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e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e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1D2F4F">
        <w:rPr>
          <w:rFonts w:ascii="Times New Roman" w:eastAsia="Times New Roman" w:hAnsi="Times New Roman"/>
          <w:b/>
          <w:sz w:val="56"/>
          <w:szCs w:val="56"/>
          <w:lang w:eastAsia="ru-RU"/>
        </w:rPr>
        <w:t>47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671891" w:rsidRDefault="00671891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D508DB" w:rsidRPr="003715E2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8"/>
          <w:lang w:eastAsia="ru-RU"/>
        </w:rPr>
      </w:pPr>
    </w:p>
    <w:p w:rsidR="009D7FD0" w:rsidRDefault="009D7FD0" w:rsidP="009D7FD0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C5325B" w:rsidRPr="009D7FD0" w:rsidRDefault="00C5325B" w:rsidP="009D7FD0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BC71B0" w:rsidRDefault="00BC71B0" w:rsidP="008844E6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D7FD0" w:rsidRPr="009D7FD0" w:rsidRDefault="000E6AD7" w:rsidP="00C5325B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 сентября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154EF4">
        <w:rPr>
          <w:rFonts w:ascii="Times New Roman" w:eastAsia="Times New Roman" w:hAnsi="Times New Roman"/>
          <w:sz w:val="24"/>
          <w:szCs w:val="24"/>
          <w:lang w:eastAsia="ru-RU"/>
        </w:rPr>
        <w:t>2021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7E4982" w:rsidRDefault="00651FF3" w:rsidP="00002B6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7E4982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>Перечень</w:t>
      </w:r>
    </w:p>
    <w:p w:rsidR="00923E6B" w:rsidRPr="0011669F" w:rsidRDefault="00923E6B" w:rsidP="003621A4">
      <w:pPr>
        <w:spacing w:after="0" w:line="240" w:lineRule="auto"/>
        <w:jc w:val="both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2D310B" w:rsidRDefault="00C51142" w:rsidP="00C5325B">
      <w:pPr>
        <w:pStyle w:val="affff9"/>
        <w:widowControl w:val="0"/>
        <w:numPr>
          <w:ilvl w:val="0"/>
          <w:numId w:val="9"/>
        </w:numPr>
        <w:spacing w:after="0" w:line="240" w:lineRule="auto"/>
        <w:ind w:left="0" w:right="-6" w:firstLine="1843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Постановление админист</w:t>
      </w:r>
      <w:r w:rsidR="002D310B" w:rsidRPr="002D310B">
        <w:rPr>
          <w:rFonts w:ascii="Times New Roman" w:eastAsia="Times New Roman" w:hAnsi="Times New Roman"/>
          <w:sz w:val="20"/>
          <w:szCs w:val="20"/>
          <w:lang w:eastAsia="ru-RU"/>
        </w:rPr>
        <w:t>рации Богучанского района  № 651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-П от </w:t>
      </w:r>
      <w:r w:rsidR="002D310B"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16</w:t>
      </w:r>
      <w:r w:rsidR="00B9238D"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.08</w:t>
      </w:r>
      <w:r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.2021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г.</w:t>
      </w:r>
      <w:r w:rsidR="00845D67"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              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«</w:t>
      </w:r>
      <w:r w:rsidR="002D310B" w:rsidRPr="002D310B">
        <w:rPr>
          <w:rFonts w:ascii="Times New Roman" w:eastAsia="Times New Roman" w:hAnsi="Times New Roman"/>
          <w:sz w:val="20"/>
          <w:szCs w:val="20"/>
          <w:lang w:eastAsia="ru-RU"/>
        </w:rPr>
        <w:t>О внесении изменений в постановление администрации Богучанского района от 28.03.2019 № 266-п «Об утверждении краткосрочного плана капитального ремонта общего имущества в многоквартирных домах, расположенных на территории Богучанского района, на 2020-2022 годы»</w:t>
      </w:r>
      <w:r w:rsidR="002D310B">
        <w:rPr>
          <w:rFonts w:ascii="Times New Roman" w:eastAsia="Times New Roman" w:hAnsi="Times New Roman"/>
          <w:sz w:val="20"/>
          <w:szCs w:val="20"/>
          <w:lang w:eastAsia="ru-RU"/>
        </w:rPr>
        <w:t>»</w:t>
      </w:r>
    </w:p>
    <w:p w:rsidR="00C5325B" w:rsidRPr="00C5325B" w:rsidRDefault="002D310B" w:rsidP="009C6624">
      <w:pPr>
        <w:pStyle w:val="affff9"/>
        <w:widowControl w:val="0"/>
        <w:numPr>
          <w:ilvl w:val="0"/>
          <w:numId w:val="9"/>
        </w:numPr>
        <w:spacing w:after="0" w:line="240" w:lineRule="auto"/>
        <w:ind w:left="0" w:right="-6" w:firstLine="1843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Постановление администрации Богучанского района  № 6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97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-П от </w:t>
      </w:r>
      <w:r w:rsidR="00C5325B" w:rsidRPr="00C5325B">
        <w:rPr>
          <w:rFonts w:ascii="Times New Roman" w:eastAsia="Times New Roman" w:hAnsi="Times New Roman"/>
          <w:bCs/>
          <w:sz w:val="20"/>
          <w:szCs w:val="20"/>
          <w:lang w:eastAsia="ru-RU"/>
        </w:rPr>
        <w:t>27</w:t>
      </w:r>
      <w:r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.08.2021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г.                «</w:t>
      </w:r>
      <w:r w:rsidR="00C5325B" w:rsidRPr="00C5325B">
        <w:rPr>
          <w:rFonts w:ascii="Times New Roman" w:eastAsia="Times New Roman" w:hAnsi="Times New Roman"/>
          <w:sz w:val="20"/>
          <w:szCs w:val="20"/>
          <w:lang w:eastAsia="ru-RU"/>
        </w:rPr>
        <w:t xml:space="preserve">О внесении изменений в муниципальную программу Богучанского района «Управление муниципальными финансами», утвержденную постановлением администрации  Богучанского района  от 01.11.2013 № 1394-п «Об утверждении муниципальной программы Богучанского района «Управление муниципальными  финансами» </w:t>
      </w:r>
    </w:p>
    <w:p w:rsidR="0052655C" w:rsidRPr="0052655C" w:rsidRDefault="0052655C" w:rsidP="009C6624">
      <w:pPr>
        <w:pStyle w:val="affff9"/>
        <w:widowControl w:val="0"/>
        <w:numPr>
          <w:ilvl w:val="0"/>
          <w:numId w:val="9"/>
        </w:numPr>
        <w:spacing w:after="0" w:line="240" w:lineRule="auto"/>
        <w:ind w:left="0" w:right="-6" w:firstLine="1843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Постановление администрации Богучанского района  № 6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9</w:t>
      </w: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>9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-П от </w:t>
      </w:r>
      <w:r w:rsidRPr="0052655C">
        <w:rPr>
          <w:rFonts w:ascii="Times New Roman" w:eastAsia="Times New Roman" w:hAnsi="Times New Roman"/>
          <w:bCs/>
          <w:sz w:val="20"/>
          <w:szCs w:val="20"/>
          <w:lang w:eastAsia="ru-RU"/>
        </w:rPr>
        <w:t>30</w:t>
      </w:r>
      <w:r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.08.2021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г.                «</w:t>
      </w: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>О внесении изменений в постановление администрации Богучанского района от 11.02.2021 № 88-п «Об утверждении программы регулярных пассажирских перевозок автомобильным транспортом по муниципальным маршрутам с небольшой интенсивностью пассажирских потоков в Богучанском районе на 2021 год»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»</w:t>
      </w:r>
    </w:p>
    <w:p w:rsidR="009C6624" w:rsidRPr="009C6624" w:rsidRDefault="00AF6338" w:rsidP="009C6624">
      <w:pPr>
        <w:pStyle w:val="affff9"/>
        <w:widowControl w:val="0"/>
        <w:numPr>
          <w:ilvl w:val="0"/>
          <w:numId w:val="9"/>
        </w:numPr>
        <w:spacing w:line="240" w:lineRule="auto"/>
        <w:ind w:left="0" w:right="-6" w:firstLine="1843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Постановление администрации Богучанског</w:t>
      </w:r>
      <w:r>
        <w:rPr>
          <w:rFonts w:ascii="Times New Roman" w:eastAsia="Times New Roman" w:hAnsi="Times New Roman"/>
          <w:sz w:val="20"/>
          <w:szCs w:val="20"/>
          <w:lang w:eastAsia="ru-RU"/>
        </w:rPr>
        <w:t>о района  № 700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-П от </w:t>
      </w:r>
      <w:r w:rsidRPr="0052655C">
        <w:rPr>
          <w:rFonts w:ascii="Times New Roman" w:eastAsia="Times New Roman" w:hAnsi="Times New Roman"/>
          <w:bCs/>
          <w:sz w:val="20"/>
          <w:szCs w:val="20"/>
          <w:lang w:eastAsia="ru-RU"/>
        </w:rPr>
        <w:t>30</w:t>
      </w:r>
      <w:r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.08.2021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г.                «</w:t>
      </w:r>
      <w:r w:rsidR="009C6624" w:rsidRPr="009C6624">
        <w:rPr>
          <w:rFonts w:ascii="Times New Roman" w:eastAsia="Times New Roman" w:hAnsi="Times New Roman"/>
          <w:sz w:val="20"/>
          <w:szCs w:val="20"/>
          <w:lang w:eastAsia="ru-RU"/>
        </w:rPr>
        <w:t>О внесении изменений в постановление администрации Богучанского района № 67-п от 28.01.2020 «Об утверждении реестра и схемы размещения мест (площадок) накопления твердых коммунальных  отходов для физических и юридических лиц на территории Богучанского района»</w:t>
      </w:r>
      <w:r w:rsidR="009C6624"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="009C6624" w:rsidRPr="009C6624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</w:p>
    <w:p w:rsidR="002D310B" w:rsidRPr="00221A2E" w:rsidRDefault="0010449F" w:rsidP="00221A2E">
      <w:pPr>
        <w:pStyle w:val="affff9"/>
        <w:widowControl w:val="0"/>
        <w:numPr>
          <w:ilvl w:val="0"/>
          <w:numId w:val="9"/>
        </w:numPr>
        <w:spacing w:after="0" w:line="240" w:lineRule="auto"/>
        <w:ind w:left="0" w:right="-6" w:firstLine="1843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Постановление администрации Богучанског</w:t>
      </w:r>
      <w:r w:rsidR="00221A2E">
        <w:rPr>
          <w:rFonts w:ascii="Times New Roman" w:eastAsia="Times New Roman" w:hAnsi="Times New Roman"/>
          <w:sz w:val="20"/>
          <w:szCs w:val="20"/>
          <w:lang w:eastAsia="ru-RU"/>
        </w:rPr>
        <w:t>о района  № 70</w:t>
      </w:r>
      <w:r w:rsidR="00221A2E" w:rsidRPr="00221A2E">
        <w:rPr>
          <w:rFonts w:ascii="Times New Roman" w:eastAsia="Times New Roman" w:hAnsi="Times New Roman"/>
          <w:sz w:val="20"/>
          <w:szCs w:val="20"/>
          <w:lang w:eastAsia="ru-RU"/>
        </w:rPr>
        <w:t>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-П от </w:t>
      </w:r>
      <w:r w:rsidR="00221A2E">
        <w:rPr>
          <w:rFonts w:ascii="Times New Roman" w:eastAsia="Times New Roman" w:hAnsi="Times New Roman"/>
          <w:bCs/>
          <w:sz w:val="20"/>
          <w:szCs w:val="20"/>
          <w:lang w:eastAsia="ru-RU"/>
        </w:rPr>
        <w:t>3</w:t>
      </w:r>
      <w:r w:rsidR="00221A2E" w:rsidRPr="00221A2E">
        <w:rPr>
          <w:rFonts w:ascii="Times New Roman" w:eastAsia="Times New Roman" w:hAnsi="Times New Roman"/>
          <w:bCs/>
          <w:sz w:val="20"/>
          <w:szCs w:val="20"/>
          <w:lang w:eastAsia="ru-RU"/>
        </w:rPr>
        <w:t>1</w:t>
      </w:r>
      <w:r w:rsidRPr="002D310B">
        <w:rPr>
          <w:rFonts w:ascii="Times New Roman" w:eastAsia="Times New Roman" w:hAnsi="Times New Roman"/>
          <w:bCs/>
          <w:sz w:val="20"/>
          <w:szCs w:val="20"/>
          <w:lang w:eastAsia="ru-RU"/>
        </w:rPr>
        <w:t>.08.2021</w:t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г.                «</w:t>
      </w:r>
      <w:r w:rsidR="00221A2E" w:rsidRPr="00221A2E">
        <w:rPr>
          <w:rFonts w:ascii="Times New Roman" w:eastAsia="Times New Roman" w:hAnsi="Times New Roman"/>
          <w:sz w:val="20"/>
          <w:szCs w:val="20"/>
          <w:lang w:eastAsia="ru-RU"/>
        </w:rPr>
        <w:t>О внесении изменений в "Порядок компенсации расходов на оплату стоимости проезда и провоза багажа к месту использования отпуска и обратно работникам учреждений и организаций, финансируемых за счет средств районного бюджета", утвержденный постановлением администрации Богучанского района от 01.04.2008 № 333-п</w:t>
      </w:r>
      <w:r w:rsidR="00221A2E">
        <w:rPr>
          <w:rFonts w:ascii="Times New Roman" w:eastAsia="Times New Roman" w:hAnsi="Times New Roman"/>
          <w:sz w:val="20"/>
          <w:szCs w:val="20"/>
          <w:lang w:eastAsia="ru-RU"/>
        </w:rPr>
        <w:t>»</w:t>
      </w:r>
      <w:r w:rsidR="00221A2E" w:rsidRPr="00221A2E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</w:p>
    <w:p w:rsidR="00583D37" w:rsidRDefault="00583D3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F7924" w:rsidRDefault="004F7924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67CAE" w:rsidRDefault="00C67CAE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0" w:name="bookmark0"/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221A2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21A2E" w:rsidRDefault="00221A2E" w:rsidP="00221A2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D310B" w:rsidRPr="002D310B" w:rsidRDefault="002D310B" w:rsidP="002D310B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33400" cy="673100"/>
            <wp:effectExtent l="19050" t="0" r="0" b="0"/>
            <wp:docPr id="5" name="Рисунок 1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7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                                      </w:t>
      </w:r>
    </w:p>
    <w:p w:rsidR="002D310B" w:rsidRPr="002D310B" w:rsidRDefault="002D310B" w:rsidP="002D310B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D310B" w:rsidRPr="002D310B" w:rsidRDefault="002D310B" w:rsidP="002D310B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18"/>
          <w:szCs w:val="20"/>
          <w:lang w:eastAsia="ru-RU"/>
        </w:rPr>
        <w:t>АДМИНИСТРАЦИЯ БОГУЧАНСКОГО РАЙОНА</w:t>
      </w:r>
    </w:p>
    <w:p w:rsidR="002D310B" w:rsidRPr="002D310B" w:rsidRDefault="002D310B" w:rsidP="002D310B">
      <w:pPr>
        <w:keepNext/>
        <w:spacing w:after="0" w:line="240" w:lineRule="auto"/>
        <w:jc w:val="center"/>
        <w:outlineLvl w:val="2"/>
        <w:rPr>
          <w:rFonts w:ascii="Times New Roman" w:eastAsia="Times New Roman" w:hAnsi="Times New Roman"/>
          <w:sz w:val="18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18"/>
          <w:szCs w:val="20"/>
          <w:lang w:eastAsia="ru-RU"/>
        </w:rPr>
        <w:t>П О С Т А Н О В Л Е Н И Е</w:t>
      </w:r>
    </w:p>
    <w:p w:rsidR="002D310B" w:rsidRPr="002D310B" w:rsidRDefault="002D310B" w:rsidP="002D310B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16. 08. 2021                                   с. Богучаны                                      № 651-п</w:t>
      </w:r>
    </w:p>
    <w:p w:rsidR="002D310B" w:rsidRPr="002D310B" w:rsidRDefault="002D310B" w:rsidP="002D31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Cs/>
          <w:sz w:val="20"/>
          <w:szCs w:val="20"/>
          <w:lang w:eastAsia="ru-RU"/>
        </w:rPr>
      </w:pPr>
    </w:p>
    <w:tbl>
      <w:tblPr>
        <w:tblW w:w="9827" w:type="dxa"/>
        <w:tblLook w:val="01E0"/>
      </w:tblPr>
      <w:tblGrid>
        <w:gridCol w:w="9827"/>
      </w:tblGrid>
      <w:tr w:rsidR="002D310B" w:rsidRPr="002D310B" w:rsidTr="009D7FD0">
        <w:trPr>
          <w:trHeight w:val="920"/>
        </w:trPr>
        <w:tc>
          <w:tcPr>
            <w:tcW w:w="9827" w:type="dxa"/>
          </w:tcPr>
          <w:p w:rsidR="002D310B" w:rsidRPr="002D310B" w:rsidRDefault="002D310B" w:rsidP="002D31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О внесении изменений в постановление администрации Богучанского района от 28.03.2019 № 266-п «Об утверждении краткосрочного плана капитального ремонта общего имущества в многоквартирных домах, расположенных на территории Богучанского района, на 2020-2022 годы»</w:t>
            </w:r>
          </w:p>
        </w:tc>
      </w:tr>
    </w:tbl>
    <w:p w:rsidR="002D310B" w:rsidRDefault="002D310B" w:rsidP="002D310B">
      <w:pPr>
        <w:spacing w:after="0" w:line="240" w:lineRule="auto"/>
        <w:ind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В соответствии со статьей 12 Закона Красноярского края от 27.06.2013 № 4-1451 «Об организации проведения капитального ремонта общего имущества в многоквартирных домах, расположенных на территории Красноярского края», с приказом министерства промышленности, энергетики и жилищно-коммунального хозяйства Красноярского края от 19.07.2018 № 12-22н «Об установлении размера предельной (удельной) стоимости услуг и (или) работ по капитальному ремонту общего имущества в многоквартирном доме, расположенном на территории Красноярского края, который может оплачиваться региональным оператором за счет средств фонда капитального ремонта, сформированного исходя из минимального размера взноса на капитальный ремонт, на 2020-2022 годы», ст. 7, 8, 47 Устава Богучанского района Красноярского края,</w:t>
      </w:r>
    </w:p>
    <w:p w:rsidR="002D310B" w:rsidRPr="002D310B" w:rsidRDefault="002D310B" w:rsidP="002D310B">
      <w:pPr>
        <w:spacing w:after="0" w:line="240" w:lineRule="auto"/>
        <w:ind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 xml:space="preserve"> ПОСТАНОВЛЯЮ:</w:t>
      </w:r>
    </w:p>
    <w:p w:rsidR="002D310B" w:rsidRPr="002D310B" w:rsidRDefault="002D310B" w:rsidP="002D310B">
      <w:pPr>
        <w:numPr>
          <w:ilvl w:val="0"/>
          <w:numId w:val="41"/>
        </w:numPr>
        <w:tabs>
          <w:tab w:val="num" w:pos="1260"/>
        </w:tabs>
        <w:spacing w:after="0" w:line="240" w:lineRule="auto"/>
        <w:ind w:left="0"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Внести изменение в постановление  администрации Богучанского района от 28.03.2019 № 266-п «Об утверждении краткосрочного плана капитального ремонта общего имущества в многоквартирных домах, расположенных на территории Богучанского района, на 2020-2022 годы» (далее – Постановление) следующего содержания:</w:t>
      </w:r>
    </w:p>
    <w:p w:rsidR="002D310B" w:rsidRPr="002D310B" w:rsidRDefault="002D310B" w:rsidP="002D310B">
      <w:pPr>
        <w:spacing w:after="0" w:line="240" w:lineRule="auto"/>
        <w:ind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- приложение № 1 к Постановлению читать в новой редакции, согласно приложению № 1 к данному постановлению;</w:t>
      </w:r>
    </w:p>
    <w:p w:rsidR="002D310B" w:rsidRPr="002D310B" w:rsidRDefault="002D310B" w:rsidP="002D310B">
      <w:pPr>
        <w:spacing w:after="0" w:line="240" w:lineRule="auto"/>
        <w:ind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- приложение № 2 к Постановлению читать в новой редакции, согласно приложению № 2 к данному постановлению.</w:t>
      </w:r>
    </w:p>
    <w:p w:rsidR="002D310B" w:rsidRPr="002D310B" w:rsidRDefault="002D310B" w:rsidP="002D310B">
      <w:pPr>
        <w:numPr>
          <w:ilvl w:val="0"/>
          <w:numId w:val="41"/>
        </w:numPr>
        <w:tabs>
          <w:tab w:val="num" w:pos="0"/>
          <w:tab w:val="left" w:pos="1260"/>
        </w:tabs>
        <w:spacing w:after="0" w:line="240" w:lineRule="auto"/>
        <w:ind w:left="0"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Контроль за исполнением данного постановления возложить на заместителя Главы Богучанского района С.И. Нохрина.</w:t>
      </w:r>
    </w:p>
    <w:p w:rsidR="002D310B" w:rsidRPr="002D310B" w:rsidRDefault="002D310B" w:rsidP="002D310B">
      <w:pPr>
        <w:numPr>
          <w:ilvl w:val="0"/>
          <w:numId w:val="41"/>
        </w:numPr>
        <w:tabs>
          <w:tab w:val="num" w:pos="0"/>
          <w:tab w:val="left" w:pos="1260"/>
        </w:tabs>
        <w:spacing w:after="0" w:line="240" w:lineRule="auto"/>
        <w:ind w:left="0" w:firstLine="90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D310B">
        <w:rPr>
          <w:rFonts w:ascii="Times New Roman" w:eastAsia="Times New Roman" w:hAnsi="Times New Roman"/>
          <w:sz w:val="20"/>
          <w:szCs w:val="20"/>
          <w:lang w:eastAsia="ru-RU"/>
        </w:rPr>
        <w:t>Постановление вступает в силу со дня, следующего за днём его опубликования в Официальном вестнике Богучанского района.</w:t>
      </w:r>
    </w:p>
    <w:p w:rsidR="002D310B" w:rsidRPr="002D310B" w:rsidRDefault="002D310B" w:rsidP="002D310B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0" w:type="auto"/>
        <w:tblLook w:val="01E0"/>
      </w:tblPr>
      <w:tblGrid>
        <w:gridCol w:w="4785"/>
        <w:gridCol w:w="4785"/>
      </w:tblGrid>
      <w:tr w:rsidR="002D310B" w:rsidRPr="002D310B" w:rsidTr="009D7FD0">
        <w:tc>
          <w:tcPr>
            <w:tcW w:w="4785" w:type="dxa"/>
          </w:tcPr>
          <w:p w:rsidR="002D310B" w:rsidRPr="002D310B" w:rsidRDefault="002D310B" w:rsidP="002D310B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Глава Богучанского  района</w:t>
            </w:r>
          </w:p>
        </w:tc>
        <w:tc>
          <w:tcPr>
            <w:tcW w:w="4785" w:type="dxa"/>
          </w:tcPr>
          <w:p w:rsidR="002D310B" w:rsidRPr="002D310B" w:rsidRDefault="002D310B" w:rsidP="002D310B">
            <w:pPr>
              <w:tabs>
                <w:tab w:val="num" w:pos="0"/>
              </w:tabs>
              <w:spacing w:after="0" w:line="240" w:lineRule="auto"/>
              <w:jc w:val="right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В.Р. Саар</w:t>
            </w:r>
          </w:p>
        </w:tc>
      </w:tr>
    </w:tbl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9570"/>
      </w:tblGrid>
      <w:tr w:rsidR="002D310B" w:rsidRPr="002D310B" w:rsidTr="002D310B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2D310B" w:rsidRPr="00164FE1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Приложение № 1</w:t>
            </w:r>
          </w:p>
          <w:p w:rsidR="002D310B" w:rsidRPr="00164FE1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к постановлению администрации Богучанского района</w:t>
            </w:r>
          </w:p>
          <w:p w:rsidR="002D310B" w:rsidRPr="002D310B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                               от 16.08.2021 № 651-п</w:t>
            </w:r>
          </w:p>
          <w:p w:rsidR="002D310B" w:rsidRPr="00164FE1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Приложение № 1</w:t>
            </w:r>
          </w:p>
          <w:p w:rsidR="002D310B" w:rsidRPr="00164FE1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к постановлению администрации Богучанского района</w:t>
            </w:r>
          </w:p>
          <w:p w:rsidR="002D310B" w:rsidRPr="002D310B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                               от " 28" марта 2019 № 266-п</w:t>
            </w:r>
          </w:p>
          <w:p w:rsidR="002D310B" w:rsidRPr="002D310B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Приложение к краткосрочному плану реализации региональной</w:t>
            </w: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программы капитального ремонта общего имущества в</w:t>
            </w: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многоквартирных домах, расположенных на территории</w:t>
            </w: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Красноярского края, утвержденной постановлением Правительства</w:t>
            </w: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Красноярского края от 27.12.2013 № 709-п, на 2020 год</w:t>
            </w:r>
          </w:p>
          <w:p w:rsidR="002D310B" w:rsidRPr="00164FE1" w:rsidRDefault="002D310B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Форма № 1</w:t>
            </w:r>
          </w:p>
          <w:p w:rsidR="009D7FD0" w:rsidRPr="00164FE1" w:rsidRDefault="009D7FD0" w:rsidP="002D310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2D310B" w:rsidRPr="002D310B" w:rsidRDefault="002D310B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2D310B">
              <w:rPr>
                <w:rFonts w:ascii="Times New Roman" w:eastAsia="Times New Roman" w:hAnsi="Times New Roman"/>
                <w:bCs/>
                <w:sz w:val="20"/>
                <w:szCs w:val="18"/>
                <w:lang w:eastAsia="ru-RU"/>
              </w:rPr>
              <w:t>Раздел № 1. Стоимость услуг и (или) работ по капитальному ремонту общего имущества в многоквартирных домах, включенных в краткосрочный план</w:t>
            </w:r>
          </w:p>
        </w:tc>
      </w:tr>
    </w:tbl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388"/>
        <w:gridCol w:w="388"/>
        <w:gridCol w:w="388"/>
        <w:gridCol w:w="720"/>
        <w:gridCol w:w="1266"/>
        <w:gridCol w:w="629"/>
        <w:gridCol w:w="601"/>
        <w:gridCol w:w="557"/>
        <w:gridCol w:w="579"/>
        <w:gridCol w:w="578"/>
        <w:gridCol w:w="578"/>
        <w:gridCol w:w="578"/>
        <w:gridCol w:w="582"/>
        <w:gridCol w:w="578"/>
        <w:gridCol w:w="578"/>
        <w:gridCol w:w="582"/>
      </w:tblGrid>
      <w:tr w:rsidR="009D7FD0" w:rsidRPr="009D7FD0" w:rsidTr="00FA28EF">
        <w:trPr>
          <w:trHeight w:val="1571"/>
        </w:trPr>
        <w:tc>
          <w:tcPr>
            <w:tcW w:w="11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№ п/п</w:t>
            </w:r>
          </w:p>
        </w:tc>
        <w:tc>
          <w:tcPr>
            <w:tcW w:w="11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Адрес многоквартирного дома</w:t>
            </w:r>
          </w:p>
        </w:tc>
        <w:tc>
          <w:tcPr>
            <w:tcW w:w="11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Общая площадь помещений в многоквартирном доме, кв. м</w:t>
            </w:r>
          </w:p>
        </w:tc>
        <w:tc>
          <w:tcPr>
            <w:tcW w:w="790" w:type="pct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Источники финансирования</w:t>
            </w:r>
          </w:p>
        </w:tc>
        <w:tc>
          <w:tcPr>
            <w:tcW w:w="3862" w:type="pct"/>
            <w:gridSpan w:val="11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Стоимость услуг и (или) работ по капитальному ремонту общего имущества многоквартирного дома, руб.</w:t>
            </w:r>
          </w:p>
        </w:tc>
      </w:tr>
      <w:tr w:rsidR="009D7FD0" w:rsidRPr="009D7FD0" w:rsidTr="009D7FD0">
        <w:trPr>
          <w:trHeight w:val="1391"/>
        </w:trPr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всего, стоимость ремонта</w:t>
            </w:r>
          </w:p>
        </w:tc>
        <w:tc>
          <w:tcPr>
            <w:tcW w:w="3487" w:type="pct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 том числе:</w:t>
            </w:r>
          </w:p>
        </w:tc>
      </w:tr>
      <w:tr w:rsidR="009D7FD0" w:rsidRPr="009D7FD0" w:rsidTr="009D7FD0">
        <w:trPr>
          <w:trHeight w:val="1224"/>
        </w:trPr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5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ремонт крыши </w:t>
            </w:r>
          </w:p>
        </w:tc>
        <w:tc>
          <w:tcPr>
            <w:tcW w:w="348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или замена лифтового оборудования, признанного непригодным для эксплуатации, ремонт лифтовых шахт</w:t>
            </w:r>
          </w:p>
        </w:tc>
        <w:tc>
          <w:tcPr>
            <w:tcW w:w="1743" w:type="pct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внутридомовых инженерных систем (в том числе  установка коллективных (общедомовых) приборов учета  потребления ресурсов и узлов управления и регулирования потребления ресурсов)</w:t>
            </w:r>
          </w:p>
        </w:tc>
        <w:tc>
          <w:tcPr>
            <w:tcW w:w="348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подвальных помещений, относящихся к общему имуществу в многоквартирном доме</w:t>
            </w:r>
          </w:p>
        </w:tc>
        <w:tc>
          <w:tcPr>
            <w:tcW w:w="348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утепление и ремонт фасада</w:t>
            </w:r>
          </w:p>
        </w:tc>
        <w:tc>
          <w:tcPr>
            <w:tcW w:w="348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фундамента многоквартирного дома</w:t>
            </w:r>
          </w:p>
        </w:tc>
      </w:tr>
      <w:tr w:rsidR="009D7FD0" w:rsidRPr="009D7FD0" w:rsidTr="009D7FD0">
        <w:trPr>
          <w:trHeight w:val="1613"/>
        </w:trPr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5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8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электроснабжения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теплоснабжения и горячего водоснабжения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газоснабжения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холодного водоснабжения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водоотведения</w:t>
            </w:r>
          </w:p>
        </w:tc>
        <w:tc>
          <w:tcPr>
            <w:tcW w:w="348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8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8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15</w:t>
            </w:r>
          </w:p>
        </w:tc>
      </w:tr>
      <w:tr w:rsidR="009D7FD0" w:rsidRPr="009D7FD0" w:rsidTr="009D7FD0">
        <w:trPr>
          <w:trHeight w:val="20"/>
        </w:trPr>
        <w:tc>
          <w:tcPr>
            <w:tcW w:w="5000" w:type="pct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Богучанский муниципальный район</w:t>
            </w:r>
          </w:p>
        </w:tc>
      </w:tr>
      <w:tr w:rsidR="009D7FD0" w:rsidRPr="009D7FD0" w:rsidTr="009D7FD0">
        <w:trPr>
          <w:trHeight w:val="20"/>
        </w:trPr>
        <w:tc>
          <w:tcPr>
            <w:tcW w:w="5000" w:type="pct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1. Многоквартирные дома, формирующие фонды капитального ремонта на счете регионального оператора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1.1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 Таежный, ул Мельничная, д. 1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510,40</w:t>
            </w: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средства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собствен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4 950 931,04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4 950 931,04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меры финансовой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4 950 931,04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4 950 931,04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1.2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Октябрьская, д. 133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312,40</w:t>
            </w: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средства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собствен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3 030 311,24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3 030 311,24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меры финансовой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государственной корпорации – Фонда содействия реформированию </w:t>
            </w: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lastRenderedPageBreak/>
              <w:t>жилищно-коммунального хозяйства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lastRenderedPageBreak/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3 030 311,24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3 030 311,24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1.3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Итого по счету регионального оператора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1 094,00</w:t>
            </w: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средства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 w:type="page"/>
              <w:t>собствен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 w:type="page"/>
              <w:t>ников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меры финансовой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 по Богучанский муниципальный район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1 094,00</w:t>
            </w: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средства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собствен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меры финансовой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7 981 242,28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9 700,10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90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Утвержденная предельная стоимость капитального </w:t>
            </w: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ремонта 1 кв. м общей площади помещений многоквартирного дома, руб./кв. м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X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</w:tr>
    </w:tbl>
    <w:p w:rsidR="000E6AD7" w:rsidRPr="009D7FD0" w:rsidRDefault="000E6AD7" w:rsidP="009D7FD0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tbl>
      <w:tblPr>
        <w:tblW w:w="5000" w:type="pct"/>
        <w:tblLook w:val="04A0"/>
      </w:tblPr>
      <w:tblGrid>
        <w:gridCol w:w="9570"/>
      </w:tblGrid>
      <w:tr w:rsidR="009D7FD0" w:rsidRPr="009D7FD0" w:rsidTr="009D7FD0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Форма № 2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20"/>
                <w:szCs w:val="18"/>
                <w:lang w:eastAsia="ru-RU"/>
              </w:rPr>
              <w:t>Раздел № 2. Объем работ и (или) услуг по капитальному ремонту общего имущества в многоквартирных домах, включенных в краткосрочный план</w:t>
            </w:r>
          </w:p>
        </w:tc>
      </w:tr>
    </w:tbl>
    <w:p w:rsidR="000E6AD7" w:rsidRPr="00164FE1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405"/>
        <w:gridCol w:w="2705"/>
        <w:gridCol w:w="646"/>
        <w:gridCol w:w="646"/>
        <w:gridCol w:w="646"/>
        <w:gridCol w:w="646"/>
        <w:gridCol w:w="646"/>
        <w:gridCol w:w="646"/>
        <w:gridCol w:w="646"/>
        <w:gridCol w:w="646"/>
        <w:gridCol w:w="646"/>
        <w:gridCol w:w="646"/>
      </w:tblGrid>
      <w:tr w:rsidR="009D7FD0" w:rsidRPr="009D7FD0" w:rsidTr="009D7FD0">
        <w:trPr>
          <w:trHeight w:val="20"/>
        </w:trPr>
        <w:tc>
          <w:tcPr>
            <w:tcW w:w="18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141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Адрес многоквартирного дома</w:t>
            </w:r>
          </w:p>
        </w:tc>
        <w:tc>
          <w:tcPr>
            <w:tcW w:w="3399" w:type="pct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Объем услуг и (или) работ по капитальному ремонту общего имущества многоквартирного дома</w:t>
            </w: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399" w:type="pct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 том числе:</w:t>
            </w:r>
          </w:p>
        </w:tc>
      </w:tr>
      <w:tr w:rsidR="009D7FD0" w:rsidRPr="009D7FD0" w:rsidTr="009D7FD0">
        <w:trPr>
          <w:trHeight w:val="1709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крыши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или замена лифтового оборудования, признанного непригодным для эксплуатации,  ремонт лифтовых шахт</w:t>
            </w:r>
          </w:p>
        </w:tc>
        <w:tc>
          <w:tcPr>
            <w:tcW w:w="1700" w:type="pct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внутридомовых инженерных систем (в том числе  установка коллективных (общедомовых) приборов учета  потребления ресурсов и узлов управления и регулирования потребления ресурсов)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подвальных помещений, относящихся к общему имуществу в многоквартирном доме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утепление и ремонт фасада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фундамента многоквартирного дома</w:t>
            </w:r>
          </w:p>
        </w:tc>
      </w:tr>
      <w:tr w:rsidR="009D7FD0" w:rsidRPr="009D7FD0" w:rsidTr="009D7FD0">
        <w:trPr>
          <w:trHeight w:val="1124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электроснабжения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теплоснабжения и горячего водоснабжения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газоснабжения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холодного водоснабжения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водоотведения</w:t>
            </w: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кв.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ед.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кв.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кв.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куб. м</w:t>
            </w: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12</w:t>
            </w:r>
          </w:p>
        </w:tc>
      </w:tr>
      <w:tr w:rsidR="009D7FD0" w:rsidRPr="009D7FD0" w:rsidTr="009D7FD0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Богучанский муниципальный район</w:t>
            </w:r>
          </w:p>
        </w:tc>
      </w:tr>
      <w:tr w:rsidR="009D7FD0" w:rsidRPr="009D7FD0" w:rsidTr="009D7FD0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1. Многоквартирные дома, формирующие фонды капитального ремонта на счете регионального оператора</w:t>
            </w: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1.1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 Таежный, ул Мельничная, д. 1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363,60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Октябрьская, д. 133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187,80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Итого по счету регионального оператора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551,40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9D7FD0" w:rsidRPr="009D7FD0" w:rsidTr="009D7FD0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 по Богучанский муниципальный район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551,40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</w:tbl>
    <w:p w:rsidR="009D7FD0" w:rsidRPr="009D7FD0" w:rsidRDefault="009D7FD0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9570"/>
      </w:tblGrid>
      <w:tr w:rsidR="009D7FD0" w:rsidRPr="009D7FD0" w:rsidTr="009D7FD0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Приложение № 2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к постановлению администрации Богучанского района</w:t>
            </w:r>
          </w:p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                               от 16.08.2021 № 651-п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Приложение № 2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к постановлению администрации Богучанского района</w:t>
            </w:r>
          </w:p>
          <w:p w:rsidR="009D7FD0" w:rsidRPr="009D7FD0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                                    от 28" марта 2019 № 266-п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Приложение к краткосрочному плану реализации региональной</w:t>
            </w: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программы капитального ремонта общего имущества в</w:t>
            </w: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многоквартирных домах, расположенных на территории</w:t>
            </w: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Красноярского края, утвержденной постановлением Правительства</w:t>
            </w: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br/>
              <w:t>Красноярского края от 27.12.2013 № 709-п, на 2021 год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Форма № 1</w:t>
            </w:r>
          </w:p>
          <w:p w:rsidR="009D7FD0" w:rsidRPr="00164FE1" w:rsidRDefault="009D7FD0" w:rsidP="009D7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9D7FD0" w:rsidRPr="009D7FD0" w:rsidRDefault="009D7FD0" w:rsidP="009D7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9D7FD0">
              <w:rPr>
                <w:rFonts w:ascii="Times New Roman" w:eastAsia="Times New Roman" w:hAnsi="Times New Roman"/>
                <w:bCs/>
                <w:sz w:val="20"/>
                <w:szCs w:val="18"/>
                <w:lang w:eastAsia="ru-RU"/>
              </w:rPr>
              <w:t>Раздел № 1. Стоимость услуг и (или) работ по капитальному ремонту общего имущества в многоквартирных домах, включенных в краткосрочный план</w:t>
            </w:r>
          </w:p>
        </w:tc>
      </w:tr>
    </w:tbl>
    <w:p w:rsidR="000E6AD7" w:rsidRPr="00164FE1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388"/>
        <w:gridCol w:w="388"/>
        <w:gridCol w:w="388"/>
        <w:gridCol w:w="720"/>
        <w:gridCol w:w="1266"/>
        <w:gridCol w:w="624"/>
        <w:gridCol w:w="633"/>
        <w:gridCol w:w="572"/>
        <w:gridCol w:w="572"/>
        <w:gridCol w:w="572"/>
        <w:gridCol w:w="572"/>
        <w:gridCol w:w="573"/>
        <w:gridCol w:w="577"/>
        <w:gridCol w:w="573"/>
        <w:gridCol w:w="573"/>
        <w:gridCol w:w="579"/>
      </w:tblGrid>
      <w:tr w:rsidR="00C5325B" w:rsidRPr="00C5325B" w:rsidTr="00C5325B">
        <w:trPr>
          <w:trHeight w:val="20"/>
        </w:trPr>
        <w:tc>
          <w:tcPr>
            <w:tcW w:w="11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11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Адрес многоквартирного дома</w:t>
            </w:r>
          </w:p>
        </w:tc>
        <w:tc>
          <w:tcPr>
            <w:tcW w:w="11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Общая площадь помещений в многоквартирном доме, кв. м</w:t>
            </w:r>
          </w:p>
        </w:tc>
        <w:tc>
          <w:tcPr>
            <w:tcW w:w="785" w:type="pct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Источники финансирования</w:t>
            </w:r>
          </w:p>
        </w:tc>
        <w:tc>
          <w:tcPr>
            <w:tcW w:w="3868" w:type="pct"/>
            <w:gridSpan w:val="11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Стоимость услуг и (или) работ по капитальному ремонту общего имущества многоквартирного дома, руб.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3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всего, стоимость ремонта</w:t>
            </w:r>
          </w:p>
        </w:tc>
        <w:tc>
          <w:tcPr>
            <w:tcW w:w="3495" w:type="pct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 том числе: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3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8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ремонт крыши </w:t>
            </w:r>
          </w:p>
        </w:tc>
        <w:tc>
          <w:tcPr>
            <w:tcW w:w="34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или замена лифтового оборудования, признанного непригодным для эксплуатации, ремонт лифтовых шахт</w:t>
            </w:r>
          </w:p>
        </w:tc>
        <w:tc>
          <w:tcPr>
            <w:tcW w:w="1732" w:type="pct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внутридомовых инженерных систем (в том числе  установка коллективных (общедомовых) приборов учета  потребления ресурсов и узлов управления и регулирования потребления ресурсов)</w:t>
            </w:r>
          </w:p>
        </w:tc>
        <w:tc>
          <w:tcPr>
            <w:tcW w:w="34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подвальных помещений, относящихся к общему имуществу в многоквартирном доме</w:t>
            </w:r>
          </w:p>
        </w:tc>
        <w:tc>
          <w:tcPr>
            <w:tcW w:w="34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утепление и ремонт фасада</w:t>
            </w:r>
          </w:p>
        </w:tc>
        <w:tc>
          <w:tcPr>
            <w:tcW w:w="346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фундамента многоквартирного дома</w:t>
            </w:r>
          </w:p>
        </w:tc>
      </w:tr>
      <w:tr w:rsidR="00C5325B" w:rsidRPr="00C5325B" w:rsidTr="00C5325B">
        <w:trPr>
          <w:trHeight w:val="1647"/>
        </w:trPr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3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78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электроснабжения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теплоснабжения и горячего водоснабжения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газоснабжения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холодного водоснабжения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водоотведения</w:t>
            </w:r>
          </w:p>
        </w:tc>
        <w:tc>
          <w:tcPr>
            <w:tcW w:w="34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6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1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11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15</w:t>
            </w:r>
          </w:p>
        </w:tc>
      </w:tr>
      <w:tr w:rsidR="00C5325B" w:rsidRPr="00C5325B" w:rsidTr="00C5325B">
        <w:trPr>
          <w:trHeight w:val="20"/>
        </w:trPr>
        <w:tc>
          <w:tcPr>
            <w:tcW w:w="5000" w:type="pct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Богучанский муниципальный район</w:t>
            </w:r>
          </w:p>
        </w:tc>
      </w:tr>
      <w:tr w:rsidR="00C5325B" w:rsidRPr="00C5325B" w:rsidTr="00C5325B">
        <w:trPr>
          <w:trHeight w:val="20"/>
        </w:trPr>
        <w:tc>
          <w:tcPr>
            <w:tcW w:w="5000" w:type="pct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1. Многоквартирные дома, формирующие фонды капитального ремонта на счете регионального оператора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1.1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Ленина, д. 122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336,30</w:t>
            </w: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средства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собствен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3 438 300,93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3 438 300,93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меры финансовой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3 438 300,93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3 438 300,93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1.2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Октябрьская, д. 176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306,20</w:t>
            </w: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средства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собствен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3 130 561,24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3 130 561,24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меры финансовой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3 130 561,24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3 130 561,24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1.3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Советская, д. 15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336,00</w:t>
            </w: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средства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собствен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3 435 233,76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3 435 233,76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взнос, превышающий 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lastRenderedPageBreak/>
              <w:t>минимальный размер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меры финансовой</w:t>
            </w: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3 435 233,76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3 435 233,76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1.4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Итого по счету регионального оператора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916,10</w:t>
            </w: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средства</w:t>
            </w: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 w:type="page"/>
              <w:t>собствен</w:t>
            </w: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 w:type="page"/>
              <w:t>ников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меры финансовой</w:t>
            </w: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 по Богучанский муниципальный район</w:t>
            </w:r>
          </w:p>
        </w:tc>
        <w:tc>
          <w:tcPr>
            <w:tcW w:w="115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916,10</w:t>
            </w: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средства</w:t>
            </w: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собствен</w:t>
            </w: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ников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минимальный размер взноса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взнос, превышающий минимальный размер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меры финансовой</w:t>
            </w: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br/>
              <w:t>поддержки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государственной корпорации – Фонда содействия реформированию жилищно-коммунального хозяйства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краевого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местного бюджета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34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иные источники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0,00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10 004 095,94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10 223,91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15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785" w:type="pct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Утвержденная предельная стоимость капитального ремонта 1 кв. м общей площади помещений многоквартирного дома, руб./кв. м</w:t>
            </w:r>
          </w:p>
        </w:tc>
        <w:tc>
          <w:tcPr>
            <w:tcW w:w="37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X</w:t>
            </w:r>
          </w:p>
        </w:tc>
      </w:tr>
    </w:tbl>
    <w:p w:rsidR="000E6AD7" w:rsidRPr="00C5325B" w:rsidRDefault="000E6AD7" w:rsidP="00C5325B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tbl>
      <w:tblPr>
        <w:tblW w:w="5000" w:type="pct"/>
        <w:tblLook w:val="04A0"/>
      </w:tblPr>
      <w:tblGrid>
        <w:gridCol w:w="9570"/>
      </w:tblGrid>
      <w:tr w:rsidR="00C5325B" w:rsidRPr="00C5325B" w:rsidTr="00C5325B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C5325B" w:rsidRPr="00164FE1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Форма № 2</w:t>
            </w:r>
          </w:p>
          <w:p w:rsidR="00C5325B" w:rsidRPr="00164FE1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20"/>
                <w:szCs w:val="18"/>
                <w:lang w:eastAsia="ru-RU"/>
              </w:rPr>
              <w:t>Раздел № 2. Объем работ и (или) услуг по капитальному ремонту общего имущества в многоквартирных домах, включенных в краткосрочный план</w:t>
            </w:r>
          </w:p>
        </w:tc>
      </w:tr>
    </w:tbl>
    <w:p w:rsidR="000E6AD7" w:rsidRPr="00164FE1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405"/>
        <w:gridCol w:w="2705"/>
        <w:gridCol w:w="650"/>
        <w:gridCol w:w="646"/>
        <w:gridCol w:w="646"/>
        <w:gridCol w:w="646"/>
        <w:gridCol w:w="646"/>
        <w:gridCol w:w="646"/>
        <w:gridCol w:w="646"/>
        <w:gridCol w:w="646"/>
        <w:gridCol w:w="646"/>
        <w:gridCol w:w="642"/>
      </w:tblGrid>
      <w:tr w:rsidR="00C5325B" w:rsidRPr="00C5325B" w:rsidTr="00C5325B">
        <w:trPr>
          <w:trHeight w:val="20"/>
        </w:trPr>
        <w:tc>
          <w:tcPr>
            <w:tcW w:w="18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1416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Адрес многоквартирного дома</w:t>
            </w:r>
          </w:p>
        </w:tc>
        <w:tc>
          <w:tcPr>
            <w:tcW w:w="3401" w:type="pct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Объем услуг и (или) работ по капитальному ремонту общего имущества многоквартирного дома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1" w:type="pct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 том числе: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2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крыши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или замена лифтового оборудования, признанного непригодным для эксплуатации,  ремонт лифтовых шахт</w:t>
            </w:r>
          </w:p>
        </w:tc>
        <w:tc>
          <w:tcPr>
            <w:tcW w:w="1698" w:type="pct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внутридомовых инженерных систем (в том числе  установка коллективных (общедомовых) приборов учета  потребления ресурсов и узлов управления и регулирования потребления ресурсов)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подвальных помещений, относящихся к общему имуществу в многоквартирном доме</w:t>
            </w:r>
          </w:p>
        </w:tc>
        <w:tc>
          <w:tcPr>
            <w:tcW w:w="340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утепление и ремонт фасада</w:t>
            </w:r>
          </w:p>
        </w:tc>
        <w:tc>
          <w:tcPr>
            <w:tcW w:w="341" w:type="pct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ремонт фундамента многоквартирного дома</w:t>
            </w:r>
          </w:p>
        </w:tc>
      </w:tr>
      <w:tr w:rsidR="00C5325B" w:rsidRPr="00C5325B" w:rsidTr="00C5325B">
        <w:trPr>
          <w:trHeight w:val="2819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2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электроснабжения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теплоснабжения и горячего водоснабжения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газоснабжения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холодного водоснабжения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водоотведения</w:t>
            </w: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1" w:type="pct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</w:tr>
      <w:tr w:rsidR="00C5325B" w:rsidRPr="00C5325B" w:rsidTr="00C5325B">
        <w:trPr>
          <w:trHeight w:val="562"/>
        </w:trPr>
        <w:tc>
          <w:tcPr>
            <w:tcW w:w="18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16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кв.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ед.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кв. м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кв. м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куб. м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12</w:t>
            </w:r>
          </w:p>
        </w:tc>
      </w:tr>
      <w:tr w:rsidR="00C5325B" w:rsidRPr="00C5325B" w:rsidTr="00C5325B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Богучанский муниципальный район</w:t>
            </w:r>
          </w:p>
        </w:tc>
      </w:tr>
      <w:tr w:rsidR="00C5325B" w:rsidRPr="00C5325B" w:rsidTr="00C5325B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1. Многоквартирные дома, формирующие фонды капитального ремонта на счете регионального оператора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1.1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Ленина, д. 122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238,10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Октябрьская, д. 176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176,20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1.3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 Богучаны, ул Советская, д. 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   239,90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Итого по счету регионального оператора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654,20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  <w:tr w:rsidR="00C5325B" w:rsidRPr="00C5325B" w:rsidTr="00C5325B">
        <w:trPr>
          <w:trHeight w:val="20"/>
        </w:trPr>
        <w:tc>
          <w:tcPr>
            <w:tcW w:w="18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Всего по Богучанский муниципальный район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 xml:space="preserve">   654,20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1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5325B" w:rsidRPr="00C5325B" w:rsidRDefault="00C5325B" w:rsidP="00C5325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C5325B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 </w:t>
            </w:r>
          </w:p>
        </w:tc>
      </w:tr>
    </w:tbl>
    <w:p w:rsidR="000E6AD7" w:rsidRPr="00FC3256" w:rsidRDefault="000E6AD7" w:rsidP="00FC3256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FC3256" w:rsidRPr="00FC3256" w:rsidRDefault="00FC3256" w:rsidP="00FC3256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kern w:val="32"/>
          <w:sz w:val="20"/>
          <w:szCs w:val="20"/>
          <w:lang w:eastAsia="ru-RU"/>
        </w:rPr>
      </w:pPr>
      <w:r w:rsidRPr="00FC3256">
        <w:rPr>
          <w:rFonts w:ascii="Arial" w:eastAsia="Times New Roman" w:hAnsi="Arial" w:cs="Arial"/>
          <w:b/>
          <w:bCs/>
          <w:noProof/>
          <w:kern w:val="32"/>
          <w:sz w:val="20"/>
          <w:szCs w:val="20"/>
          <w:lang w:eastAsia="ru-RU"/>
        </w:rPr>
        <w:drawing>
          <wp:inline distT="0" distB="0" distL="0" distR="0">
            <wp:extent cx="685800" cy="857250"/>
            <wp:effectExtent l="19050" t="0" r="0" b="0"/>
            <wp:docPr id="8" name="Рисунок 1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256" w:rsidRPr="00FC3256" w:rsidRDefault="00FC3256" w:rsidP="00FC3256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C3256" w:rsidRPr="00FC3256" w:rsidRDefault="00FC3256" w:rsidP="00FC3256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18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18"/>
          <w:szCs w:val="20"/>
          <w:lang w:eastAsia="ru-RU"/>
        </w:rPr>
        <w:t>АДМИНИСТРАЦИЯ БОГУЧАНСКОГО  РАЙОНА</w:t>
      </w:r>
    </w:p>
    <w:p w:rsidR="00FC3256" w:rsidRPr="00FC3256" w:rsidRDefault="00FC3256" w:rsidP="00FC3256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18"/>
          <w:szCs w:val="20"/>
          <w:lang w:eastAsia="ru-RU"/>
        </w:rPr>
        <w:t>ПОСТАНОВЛЕНИЕ</w:t>
      </w:r>
    </w:p>
    <w:p w:rsidR="00FC3256" w:rsidRPr="00FC3256" w:rsidRDefault="00FC3256" w:rsidP="00FC325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27. 08. 2021                                 с. Богучаны                                          № 697-п</w:t>
      </w:r>
    </w:p>
    <w:p w:rsidR="00FC3256" w:rsidRPr="00FC3256" w:rsidRDefault="00FC3256" w:rsidP="00FC325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C3256" w:rsidRPr="00FC3256" w:rsidRDefault="00FC3256" w:rsidP="00FC3256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>О внесении изменений в муниципальную программу Богучанского района «Управление муниципальными финансами», утвержденную постановлением администрации  Богучанского района  от 01.11.2013 № 1394-п «Об утверждении муниципальной программы Богучанского района «Управление муниципальными  финансами»</w:t>
      </w:r>
    </w:p>
    <w:p w:rsidR="00FC3256" w:rsidRPr="00FC3256" w:rsidRDefault="00FC3256" w:rsidP="00FC3256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C3256" w:rsidRPr="00FC3256" w:rsidRDefault="00FC3256" w:rsidP="00FC3256">
      <w:pPr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В соответствии со статьей 179 Бюджетного кодекса Российской Федерации, постановлением администрации Богучанского района от 17.07.13 № 849-п «Об утверждении Порядка принятия решений о разработке муниципальных программ Богучанского района, их формировании и реализации», статьями 7,8,47  Устава Богучанского района Красноярского края  ПОСТАНОВЛЯЮ:</w:t>
      </w:r>
    </w:p>
    <w:p w:rsidR="00FC3256" w:rsidRPr="00FC3256" w:rsidRDefault="00FC3256" w:rsidP="00FC3256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 xml:space="preserve">1. Внести изменения в </w:t>
      </w:r>
      <w:r w:rsidRPr="00FC3256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муниципальную программу «</w:t>
      </w: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Управление муниципальными  финансами», утвержденную  постановлением    администрации    Богучанского   района     от 01.11.2013 № 1394-п (далее –Программа) следующего содержания:</w:t>
      </w:r>
    </w:p>
    <w:p w:rsidR="00FC3256" w:rsidRPr="00FC3256" w:rsidRDefault="00FC3256" w:rsidP="00FC325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1.1)  в разделе 1.Программы  «Паспорт муниципальной программы «Управление муниципальными финансами» строку «Соисполнители муниципальной программы» изложить в следующей редакции: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0A0"/>
      </w:tblPr>
      <w:tblGrid>
        <w:gridCol w:w="2129"/>
        <w:gridCol w:w="7375"/>
      </w:tblGrid>
      <w:tr w:rsidR="00FC3256" w:rsidRPr="00FC3256" w:rsidTr="00FC3256">
        <w:trPr>
          <w:trHeight w:val="600"/>
        </w:trPr>
        <w:tc>
          <w:tcPr>
            <w:tcW w:w="11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Соисполнители муниципальной программы:</w:t>
            </w:r>
          </w:p>
        </w:tc>
        <w:tc>
          <w:tcPr>
            <w:tcW w:w="3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Муниципальное казенное учреждение "Муниципальная служба Заказчика"</w:t>
            </w:r>
          </w:p>
        </w:tc>
      </w:tr>
    </w:tbl>
    <w:p w:rsidR="00FC3256" w:rsidRPr="00FC3256" w:rsidRDefault="00FC3256" w:rsidP="00FC325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1.2)  в разделе 1.Программы  «Паспорт муниципальной программы «Управление муниципальными финансами» строку «Ресурсное обеспечение муниципальной программы» изложить в следующей редакции: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0A0"/>
      </w:tblPr>
      <w:tblGrid>
        <w:gridCol w:w="2129"/>
        <w:gridCol w:w="7375"/>
      </w:tblGrid>
      <w:tr w:rsidR="00FC3256" w:rsidRPr="00FC3256" w:rsidTr="00FC3256">
        <w:trPr>
          <w:trHeight w:val="416"/>
        </w:trPr>
        <w:tc>
          <w:tcPr>
            <w:tcW w:w="11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Ресурсное обеспечение муниципальной программы</w:t>
            </w:r>
          </w:p>
        </w:tc>
        <w:tc>
          <w:tcPr>
            <w:tcW w:w="3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Общий объем бюджетных ассигнований на реализацию муниципальной программы составляет 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1 348 588 840,19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50 986 891,93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404 680 413,97  рублей –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890 418 824,29 рублей - средства районного бюджета;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2 502 710,00 рублей  - средства бюджета поселений;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Объем финансирования по годам реализации муниципальной  программы: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2014 год – 119 947 028,32 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4 273 900,00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26 885 848,00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88 787 280,32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2015 год – 131 070 344,61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4 971 820,00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31 431 287,00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94 667 237,61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2016 год – 118 476 136,76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4 321 800,00 рублей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25 358 900,00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88 795 436,76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2017 год – 125 854 911,55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4 131 005,00 рублей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34 088 060,00рублей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87 635 846,55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2018 год – 122 974 582,42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4 966 396,90 рублей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46 410 067,00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71 598 118,52 рублей – средства районного бюджета.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2019 год – 135 149 647,28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5 944 770,03 рублей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49 855 049,97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79 349 827,28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2020 год – 159 960 160,05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5 529 900,00 рублей -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59 487 815,00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94 364 163,05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578 282,00 рублей  - средства бюджета поселений;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2021 год – 179 231 319,20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5 498 800,00 -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61 923 387,00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111 167 656,20 рублей –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641 476,00 рублей  - средства бюджета поселений;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2022 год – 127 845 005,00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5 556 900,00 -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34 620 000,00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87 026 629,00 рублей – средства районного бюджета; 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641 476,00 рублей  - средства бюджета поселений;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2023 год – 128 079 705,00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5 791 600,00 -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34 620 000,00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87 026 629,00 рублей – средства районного бюджета.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641 476,00 рублей  - средства бюджета поселений;                                                                                              </w:t>
            </w:r>
          </w:p>
        </w:tc>
      </w:tr>
    </w:tbl>
    <w:p w:rsidR="00FC3256" w:rsidRPr="00FC3256" w:rsidRDefault="00FC3256" w:rsidP="00FC3256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ab/>
        <w:t>1.3) приложение  № 2 к муниципальной Программе изложить в новой редакции согласно приложению №1 к настоящему постановлению.</w:t>
      </w:r>
    </w:p>
    <w:p w:rsidR="00FC3256" w:rsidRPr="00FC3256" w:rsidRDefault="00FC3256" w:rsidP="00FC3256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ab/>
        <w:t>1.4) приложение  № 3 к муниципальной Программе изложить в новой редакции согласно приложению № 2 к настоящему постановлению.</w:t>
      </w:r>
    </w:p>
    <w:p w:rsidR="00FC3256" w:rsidRPr="00FC3256" w:rsidRDefault="00FC3256" w:rsidP="00FC325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1.5)  в приложении № 5 муниципальной программе «Управление муниципальными финансами» в разделе 1.«Паспорт подпрограммы» Подпрограммы «Создание условий для эффективного и ответственного управления муниципальными финансами, повышения устойчивости бюджетов  муниципальных образований Богучанского района» строку «Объемы и источники финансирования» изложить в следующей редакции: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0A0"/>
      </w:tblPr>
      <w:tblGrid>
        <w:gridCol w:w="2270"/>
        <w:gridCol w:w="7234"/>
      </w:tblGrid>
      <w:tr w:rsidR="00FC3256" w:rsidRPr="00FC3256" w:rsidTr="00FC3256">
        <w:trPr>
          <w:trHeight w:val="416"/>
        </w:trPr>
        <w:tc>
          <w:tcPr>
            <w:tcW w:w="1194" w:type="pct"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Объемы и источники финансирования</w:t>
            </w:r>
          </w:p>
        </w:tc>
        <w:tc>
          <w:tcPr>
            <w:tcW w:w="3806" w:type="pct"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Общий объем бюджетных ассигнований на реализацию подпрограммы составляет 519 805 999,00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22 377 200,00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189 083 217,00 рублей –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308 345 582,00 рублей – средства районного бюджета.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Объем финансирования по годам реализации муниципальной подпрограммы: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2020 год – 142 831 913,00  рублей, в том числе: 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5 529 900,00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57 985 013,00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79 317 000,00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2021 год – 158 855 586,00  рублей, в том числе: 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5 498 800,00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61 858 204,00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91 498 582,00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2022 год – 108 941 900,00 рублей, в том числе: 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5 556 900,00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34 620 000,00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68 765 000,00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2023 год – 109 176 600,00 рублей, в том числе: 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5 791 600,00 рублей – средства федерального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34 620 000,00 рублей - средства краевого бюджета;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68 765 000,00 рублей - средства районного бюджета.</w:t>
            </w:r>
          </w:p>
        </w:tc>
      </w:tr>
    </w:tbl>
    <w:p w:rsidR="00FC3256" w:rsidRPr="00FC3256" w:rsidRDefault="00FC3256" w:rsidP="00FC3256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1.6) приложение № 2 к подпрограмме «Создание условий для эффективного и ответственного управления муниципальными финансами, повышения устойчивости бюджетов  муниципальных образований Богучанского района», изложить в новой редакции согласно приложению № 3 к настоящему постановлению.</w:t>
      </w:r>
    </w:p>
    <w:p w:rsidR="00FC3256" w:rsidRPr="00FC3256" w:rsidRDefault="00FC3256" w:rsidP="00FC325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1.7) в приложении № 6 к муниципальной программе «Управление муниципальными финансами»  в разделе 1.«Паспорт подпрограммы»  строку</w:t>
      </w:r>
    </w:p>
    <w:p w:rsidR="00FC3256" w:rsidRPr="00FC3256" w:rsidRDefault="00FC3256" w:rsidP="00FC3256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«Муниципальный заказчик – координатор подпрограммы» изложить в следующей редакции: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4A0"/>
      </w:tblPr>
      <w:tblGrid>
        <w:gridCol w:w="2446"/>
        <w:gridCol w:w="7058"/>
      </w:tblGrid>
      <w:tr w:rsidR="00FC3256" w:rsidRPr="00FC3256" w:rsidTr="00FC3256">
        <w:trPr>
          <w:trHeight w:val="600"/>
        </w:trPr>
        <w:tc>
          <w:tcPr>
            <w:tcW w:w="1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Муниципальный заказчик – координатор подпрограммы</w:t>
            </w:r>
          </w:p>
        </w:tc>
        <w:tc>
          <w:tcPr>
            <w:tcW w:w="3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Богучанского района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(Управление экономики и планирования)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Муниципальное казенное учреждение "Муниципальная служба Заказчика"</w:t>
            </w:r>
          </w:p>
        </w:tc>
      </w:tr>
    </w:tbl>
    <w:p w:rsidR="00FC3256" w:rsidRPr="00FC3256" w:rsidRDefault="00FC3256" w:rsidP="00FC325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1.8) в приложении № 6 к муниципальной программе «Управление муниципальными финансами»  в разделе 1.«Паспорт подпрограммы»  строку</w:t>
      </w:r>
    </w:p>
    <w:p w:rsidR="00FC3256" w:rsidRPr="00FC3256" w:rsidRDefault="00FC3256" w:rsidP="00FC3256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«Исполнитель мероприятий подпрограммы, главный распорядитель бюджетных средств» изложить в следующей редакции: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4A0"/>
      </w:tblPr>
      <w:tblGrid>
        <w:gridCol w:w="2446"/>
        <w:gridCol w:w="7058"/>
      </w:tblGrid>
      <w:tr w:rsidR="00FC3256" w:rsidRPr="00FC3256" w:rsidTr="00FC3256">
        <w:trPr>
          <w:trHeight w:val="600"/>
        </w:trPr>
        <w:tc>
          <w:tcPr>
            <w:tcW w:w="1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Исполнитель мероприятий подпрограммы, главный распорядитель бюджетных средств</w:t>
            </w:r>
          </w:p>
        </w:tc>
        <w:tc>
          <w:tcPr>
            <w:tcW w:w="3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Финансовое управление администрации Богучанского района (далее – финансовое управление)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Муниципальное казенное учреждение "Муниципальная служба Заказчика"</w:t>
            </w:r>
          </w:p>
        </w:tc>
      </w:tr>
    </w:tbl>
    <w:p w:rsidR="00FC3256" w:rsidRPr="00FC3256" w:rsidRDefault="00FC3256" w:rsidP="00FC325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1.9) в приложении № 6 к муниципальной программе «Управление муниципальными финансами»  в разделе 1.«Паспорт подпрограммы»  строку «Объемы и источники финансирования» изложить в следующей редакции: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5" w:type="dxa"/>
          <w:right w:w="75" w:type="dxa"/>
        </w:tblCellMar>
        <w:tblLook w:val="04A0"/>
      </w:tblPr>
      <w:tblGrid>
        <w:gridCol w:w="2437"/>
        <w:gridCol w:w="7067"/>
      </w:tblGrid>
      <w:tr w:rsidR="00FC3256" w:rsidRPr="00FC3256" w:rsidTr="00FC3256">
        <w:trPr>
          <w:trHeight w:val="416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Объемы и источники финансирования</w:t>
            </w:r>
          </w:p>
        </w:tc>
        <w:tc>
          <w:tcPr>
            <w:tcW w:w="3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Объем бюджетных ассигнований на реализацию подпрограммы составляет 75 310 190,25 рублей, в  числе: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1 567 985,00 рублей - средства краевого бюджета;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71 239 495,25 рублей - средства районного бюджета;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2 502 710,00 рублей  - средства бюджета поселений;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Объем финансирования  по годам реализации муниципальной подпрограммы: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2020 год – 17 128 247,05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1 502 802,00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15 047 163,05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578 282,00 рублей - средства бюджета поселений;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2021 год – 20 375 733,20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65 183,00 рублей - средства краевого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19 669 074,20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641 476,00 рублей - средства бюджета поселений;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2022 год – 18 903 105,00 рублей, в том числе: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  <w:t>18 261 629,00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641 476,00 рублей - средства бюджета поселений;</w:t>
            </w:r>
          </w:p>
          <w:p w:rsidR="00FC3256" w:rsidRPr="00FC3256" w:rsidRDefault="00FC3256" w:rsidP="00FC32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2023 год – 18 903 105,00 рублей, в том числе: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18 261 629,00 рублей - средства районного бюджета;</w:t>
            </w:r>
          </w:p>
          <w:p w:rsidR="00FC3256" w:rsidRPr="00FC3256" w:rsidRDefault="00FC3256" w:rsidP="00FC32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C325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641 476,00 рублей - средства бюджета поселений.</w:t>
            </w:r>
          </w:p>
        </w:tc>
      </w:tr>
    </w:tbl>
    <w:p w:rsidR="00FC3256" w:rsidRPr="00FC3256" w:rsidRDefault="00FC3256" w:rsidP="00FC325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 xml:space="preserve">   1.10) приложение № 2 к подпрограмме «Обеспечение реализации муниципальной программы», изложить в новой редакции согласно приложению № 4 к настоящему постановлению. </w:t>
      </w:r>
    </w:p>
    <w:p w:rsidR="00FC3256" w:rsidRPr="00FC3256" w:rsidRDefault="00FC3256" w:rsidP="00FC3256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2. Контроль за исполнением настоящего постановления возложить на заместителя Главы  Богучанского района по социальным вопросам И. М. Брюханова.</w:t>
      </w:r>
    </w:p>
    <w:p w:rsidR="00FC3256" w:rsidRPr="00FC3256" w:rsidRDefault="00FC3256" w:rsidP="00FC325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             3. </w:t>
      </w: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Постановление вступает в силу  после опубликования в Официальном вестнике Богучанского района.</w:t>
      </w:r>
    </w:p>
    <w:p w:rsidR="00FC3256" w:rsidRPr="00164FE1" w:rsidRDefault="00FC3256" w:rsidP="00FC3256">
      <w:pPr>
        <w:autoSpaceDE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C3256" w:rsidRPr="00164FE1" w:rsidRDefault="00FC3256" w:rsidP="00FC3256">
      <w:pPr>
        <w:autoSpaceDE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r w:rsidRPr="00FC3256">
        <w:rPr>
          <w:rFonts w:ascii="Times New Roman" w:eastAsia="Times New Roman" w:hAnsi="Times New Roman"/>
          <w:sz w:val="20"/>
          <w:szCs w:val="20"/>
          <w:lang w:eastAsia="ru-RU"/>
        </w:rPr>
        <w:t>Глава Богучанского района                                                                     В. Р. Саар</w:t>
      </w:r>
    </w:p>
    <w:p w:rsidR="00FC3256" w:rsidRPr="00164FE1" w:rsidRDefault="00FC3256" w:rsidP="00FC3256">
      <w:pPr>
        <w:autoSpaceDE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5000" w:type="pct"/>
        <w:tblLook w:val="04A0"/>
      </w:tblPr>
      <w:tblGrid>
        <w:gridCol w:w="9570"/>
      </w:tblGrid>
      <w:tr w:rsidR="006F3CCD" w:rsidRPr="006F3CCD" w:rsidTr="006F3CCD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                                                           Приложение №1</w:t>
            </w: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к постановлению администрации  Богучанского района </w:t>
            </w: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от «27 » августа2021 г № 697-п</w:t>
            </w:r>
          </w:p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Приложение № 2</w:t>
            </w:r>
          </w:p>
          <w:p w:rsidR="006F3CCD" w:rsidRPr="00164FE1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 муниципальной программе</w:t>
            </w:r>
          </w:p>
          <w:p w:rsidR="006F3CCD" w:rsidRPr="00164FE1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«Управление муниципальными финансами» </w:t>
            </w:r>
          </w:p>
          <w:p w:rsidR="006F3CCD" w:rsidRPr="00164FE1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Распределение планируемых расходов поотдельным мероприятиям программы и подпрограммам  муниципальной программы с указанием главных распорядителей средств бюджета, а также по годам реализации программы.</w:t>
            </w:r>
          </w:p>
        </w:tc>
      </w:tr>
    </w:tbl>
    <w:p w:rsidR="00FC3256" w:rsidRPr="00164FE1" w:rsidRDefault="00FC3256" w:rsidP="00FC3256">
      <w:pPr>
        <w:autoSpaceDE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5000" w:type="pct"/>
        <w:tblLook w:val="04A0"/>
      </w:tblPr>
      <w:tblGrid>
        <w:gridCol w:w="1083"/>
        <w:gridCol w:w="1156"/>
        <w:gridCol w:w="1122"/>
        <w:gridCol w:w="402"/>
        <w:gridCol w:w="306"/>
        <w:gridCol w:w="306"/>
        <w:gridCol w:w="306"/>
        <w:gridCol w:w="1083"/>
        <w:gridCol w:w="1083"/>
        <w:gridCol w:w="1083"/>
        <w:gridCol w:w="1083"/>
        <w:gridCol w:w="557"/>
      </w:tblGrid>
      <w:tr w:rsidR="006F3CCD" w:rsidRPr="006F3CCD" w:rsidTr="006F3CCD">
        <w:trPr>
          <w:trHeight w:val="20"/>
        </w:trPr>
        <w:tc>
          <w:tcPr>
            <w:tcW w:w="4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Статус (муниципальная программа, подпрограмма)</w:t>
            </w:r>
          </w:p>
        </w:tc>
        <w:tc>
          <w:tcPr>
            <w:tcW w:w="6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Наименование  программы, подпрограммы</w:t>
            </w:r>
          </w:p>
        </w:tc>
        <w:tc>
          <w:tcPr>
            <w:tcW w:w="7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Наименование ГРБС</w:t>
            </w:r>
          </w:p>
        </w:tc>
        <w:tc>
          <w:tcPr>
            <w:tcW w:w="687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ГРБС</w:t>
            </w:r>
          </w:p>
        </w:tc>
        <w:tc>
          <w:tcPr>
            <w:tcW w:w="2449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Расходы по годам (рублей)</w:t>
            </w:r>
          </w:p>
        </w:tc>
      </w:tr>
      <w:tr w:rsidR="006F3CCD" w:rsidRPr="006F3CCD" w:rsidTr="006F3CCD">
        <w:trPr>
          <w:trHeight w:val="161"/>
        </w:trPr>
        <w:tc>
          <w:tcPr>
            <w:tcW w:w="4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87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2020 год</w:t>
            </w:r>
          </w:p>
        </w:tc>
        <w:tc>
          <w:tcPr>
            <w:tcW w:w="4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2021 год</w:t>
            </w:r>
          </w:p>
        </w:tc>
        <w:tc>
          <w:tcPr>
            <w:tcW w:w="48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2022 год</w:t>
            </w:r>
          </w:p>
        </w:tc>
        <w:tc>
          <w:tcPr>
            <w:tcW w:w="48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2023 год</w:t>
            </w:r>
          </w:p>
        </w:tc>
        <w:tc>
          <w:tcPr>
            <w:tcW w:w="4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Итого за 2020-2023 годы</w:t>
            </w:r>
          </w:p>
        </w:tc>
      </w:tr>
      <w:tr w:rsidR="006F3CCD" w:rsidRPr="006F3CCD" w:rsidTr="006F3CCD">
        <w:trPr>
          <w:trHeight w:val="161"/>
        </w:trPr>
        <w:tc>
          <w:tcPr>
            <w:tcW w:w="4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87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8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8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Муниципальная программа</w:t>
            </w:r>
          </w:p>
        </w:tc>
        <w:tc>
          <w:tcPr>
            <w:tcW w:w="64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«Управление муниципальными финансами» </w:t>
            </w:r>
          </w:p>
        </w:tc>
        <w:tc>
          <w:tcPr>
            <w:tcW w:w="7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всего расходные обязательства по программе, в том числе: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159 960 160,05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179 231 319,20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127 845 005,00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128 079 705,00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595 116 189,25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Муниципальное казенное учреждение "Муниципальная служба Заказчика"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830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1 407 445,20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-  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-  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1 407 445,20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159 960 160,05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177 823 874,00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127 845 005,00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128 079 705,00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593 708 744,05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Подпрограмма 1</w:t>
            </w:r>
          </w:p>
        </w:tc>
        <w:tc>
          <w:tcPr>
            <w:tcW w:w="64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"Создание условий для эффективного и ответственного управления муниципальными финансами, повышения устойчивости бюджетов  муниципальных образований Богучанского района»</w:t>
            </w:r>
          </w:p>
        </w:tc>
        <w:tc>
          <w:tcPr>
            <w:tcW w:w="7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всего расходные обязательства по подпрограмме, в том числе: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142 831 913,00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158 855 586,00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108 941 900,00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109 176 600,00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519 805 999,00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142 831 913,00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158 855 586,00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108 941 900,00   </w:t>
            </w:r>
          </w:p>
        </w:tc>
        <w:tc>
          <w:tcPr>
            <w:tcW w:w="4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109 176 600,00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519 805 999,00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Подпрограмма 2</w:t>
            </w:r>
          </w:p>
        </w:tc>
        <w:tc>
          <w:tcPr>
            <w:tcW w:w="64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«Обеспечение реализации муниципальной программы»</w:t>
            </w:r>
          </w:p>
        </w:tc>
        <w:tc>
          <w:tcPr>
            <w:tcW w:w="73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всего расходные обязательства по подпрограмме, в том числе: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3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17 128 247,05   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20 375 733,20   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18 903 105,00   </w:t>
            </w:r>
          </w:p>
        </w:tc>
        <w:tc>
          <w:tcPr>
            <w:tcW w:w="48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18 903 105,00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75 310 190,25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Муниципальное казенное учреждение "Муниципальная служба Заказчика"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830</w:t>
            </w:r>
          </w:p>
        </w:tc>
        <w:tc>
          <w:tcPr>
            <w:tcW w:w="1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1 407 445,20   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1 407 445,20   </w:t>
            </w:r>
          </w:p>
        </w:tc>
      </w:tr>
      <w:tr w:rsidR="006F3CCD" w:rsidRPr="006F3CCD" w:rsidTr="006F3CCD">
        <w:trPr>
          <w:trHeight w:val="20"/>
        </w:trPr>
        <w:tc>
          <w:tcPr>
            <w:tcW w:w="48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4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17 128 247,05   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18 968 288,00   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18 903 105,00   </w:t>
            </w:r>
          </w:p>
        </w:tc>
        <w:tc>
          <w:tcPr>
            <w:tcW w:w="4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18 903 105,00  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3CCD" w:rsidRPr="006F3CCD" w:rsidRDefault="006F3CCD" w:rsidP="006F3CC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F3CCD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73 902 745,05   </w:t>
            </w:r>
          </w:p>
        </w:tc>
      </w:tr>
    </w:tbl>
    <w:p w:rsidR="006F3CCD" w:rsidRPr="00FC3256" w:rsidRDefault="006F3CCD" w:rsidP="00FC3256">
      <w:pPr>
        <w:autoSpaceDE w:val="0"/>
        <w:spacing w:after="0" w:line="240" w:lineRule="auto"/>
        <w:rPr>
          <w:rFonts w:ascii="Times New Roman" w:eastAsia="Times New Roman" w:hAnsi="Times New Roman"/>
          <w:sz w:val="20"/>
          <w:szCs w:val="20"/>
          <w:lang w:val="en-US" w:eastAsia="ru-RU"/>
        </w:rPr>
      </w:pPr>
    </w:p>
    <w:tbl>
      <w:tblPr>
        <w:tblW w:w="5000" w:type="pct"/>
        <w:tblLook w:val="04A0"/>
      </w:tblPr>
      <w:tblGrid>
        <w:gridCol w:w="9570"/>
      </w:tblGrid>
      <w:tr w:rsidR="00F97108" w:rsidRPr="00F97108" w:rsidTr="00F97108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                                                           Приложение №2</w:t>
            </w: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к постановлению администрации  Богучанского района </w:t>
            </w: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от «27»  августа  2021 г № 697-п </w:t>
            </w:r>
          </w:p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Приложение № 3</w:t>
            </w:r>
          </w:p>
          <w:p w:rsidR="00F97108" w:rsidRPr="00164FE1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к муниципальной  программе </w:t>
            </w:r>
          </w:p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«Управление  муниципальными финансами»</w:t>
            </w:r>
          </w:p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</w:p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 xml:space="preserve">Ресурсное обеспечение и прогнозная оценка расходов на реализацию целей муниципальной программы Богучанского района  с учетом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 xml:space="preserve">источников финансирования, </w:t>
            </w:r>
            <w:r w:rsidRPr="00F97108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>в том числе по уровням бюджетной системы</w:t>
            </w:r>
          </w:p>
        </w:tc>
      </w:tr>
    </w:tbl>
    <w:p w:rsidR="000E6AD7" w:rsidRPr="00FC3256" w:rsidRDefault="000E6AD7" w:rsidP="00FC3256">
      <w:pPr>
        <w:spacing w:after="0" w:line="240" w:lineRule="auto"/>
        <w:ind w:left="5400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5000" w:type="pct"/>
        <w:tblLook w:val="04A0"/>
      </w:tblPr>
      <w:tblGrid>
        <w:gridCol w:w="1004"/>
        <w:gridCol w:w="1082"/>
        <w:gridCol w:w="1034"/>
        <w:gridCol w:w="1330"/>
        <w:gridCol w:w="1187"/>
        <w:gridCol w:w="1216"/>
        <w:gridCol w:w="1216"/>
        <w:gridCol w:w="1501"/>
      </w:tblGrid>
      <w:tr w:rsidR="00F97108" w:rsidRPr="00F97108" w:rsidTr="00F97108">
        <w:trPr>
          <w:trHeight w:val="20"/>
        </w:trPr>
        <w:tc>
          <w:tcPr>
            <w:tcW w:w="4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Статус</w:t>
            </w:r>
          </w:p>
        </w:tc>
        <w:tc>
          <w:tcPr>
            <w:tcW w:w="8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Наименование муниципальной программы, подпрограммы муниципальной программы</w:t>
            </w:r>
          </w:p>
        </w:tc>
        <w:tc>
          <w:tcPr>
            <w:tcW w:w="6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Источник            финансирования</w:t>
            </w:r>
          </w:p>
        </w:tc>
        <w:tc>
          <w:tcPr>
            <w:tcW w:w="304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Оценка расходов (рублей), годы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2020 год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2021 год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2022 год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2023 год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Итого за 2020-2023 годы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Муниципальная  программа</w:t>
            </w:r>
          </w:p>
        </w:tc>
        <w:tc>
          <w:tcPr>
            <w:tcW w:w="81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«Управление муниципальными финансами» 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Всего         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159 960 160,05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179 231 319,20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127 845 005,00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128 079 705,00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595 116 189,25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в том числе:  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федеральный бюджет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5 529 900,00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5 498 800,00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5 556 900,00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5 791 600,00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22 377 200,00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краевой бюджет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59 487 815,00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61 923 387,00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34 620 000,00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34 620 000,00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190 651 202,00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бюджет муниципального образования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94 364 163,05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111 167 656,20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87 026 629,00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87 026 629,00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379 585 077,25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бюджет поселений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578 282,00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641 476,00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641 476,00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641 476,00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2 502 710,00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Подпрограмма 1</w:t>
            </w:r>
          </w:p>
        </w:tc>
        <w:tc>
          <w:tcPr>
            <w:tcW w:w="81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«Создание условий для эффективного и ответственного управления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муниципальными финансами, повышения устойчивости бюджетов  муниципальных образований Богучанского района»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Всего         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142 831 913,00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158 855 586,00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108 941 900,00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109 176 600,00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519 805 999,00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в том числе:  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                  -  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федеральный бюджет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5 529 900,00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5 498 800,00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5 556 900,00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5 791 600,00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22 377 200,00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краевой бюджет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57 985 013,00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61 858 204,00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34 620 000,00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34 620 000,00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189 083 217,00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бюджет муниципального  образования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79 317 000,00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91 498 582,00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68 765 000,00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68 765 000,00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308 345 582,00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Подпрограмма 2</w:t>
            </w:r>
          </w:p>
        </w:tc>
        <w:tc>
          <w:tcPr>
            <w:tcW w:w="81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«Обеспечение реализации муниципальной программы»</w:t>
            </w: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Всего         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17 128 247,05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20 375 733,20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18 903 105,00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18 903 105,00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75 310 190,25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в том числе:  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                  -  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федеральный бюджет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                  -  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краевой бюджет           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1 502 802,00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65 183,00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1 567 985,00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бюджет муниципального  образования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15 047 163,05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19 669 074,20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18 261 629,00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18 261 629,00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71 239 495,25   </w:t>
            </w:r>
          </w:p>
        </w:tc>
      </w:tr>
      <w:tr w:rsidR="00F97108" w:rsidRPr="00F97108" w:rsidTr="00F97108">
        <w:trPr>
          <w:trHeight w:val="20"/>
        </w:trPr>
        <w:tc>
          <w:tcPr>
            <w:tcW w:w="4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1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бюджет поселений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578 282,00   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641 476,00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641 476,00  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641 476,00   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2 502 710,00   </w:t>
            </w:r>
          </w:p>
        </w:tc>
      </w:tr>
    </w:tbl>
    <w:p w:rsidR="000E6AD7" w:rsidRDefault="000E6AD7" w:rsidP="00FC3256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jc w:val="right"/>
        <w:tblLook w:val="04A0"/>
      </w:tblPr>
      <w:tblGrid>
        <w:gridCol w:w="9570"/>
      </w:tblGrid>
      <w:tr w:rsidR="00F97108" w:rsidRPr="00F97108" w:rsidTr="00F97108">
        <w:trPr>
          <w:trHeight w:val="20"/>
          <w:jc w:val="right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                                                           Приложение №3</w:t>
            </w: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к постановлению администрации  Богучанского района </w:t>
            </w: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от «27 »августа  2021  г № 697-п</w:t>
            </w:r>
          </w:p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Приложение № 2 </w:t>
            </w:r>
          </w:p>
          <w:p w:rsidR="00F97108" w:rsidRPr="00F97108" w:rsidRDefault="00F97108" w:rsidP="00F97108">
            <w:pPr>
              <w:spacing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 подпрограмме «Создание условий для эффективного и ответственного</w:t>
            </w: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управления муниципальными финансами, повышения устойчивости</w:t>
            </w:r>
            <w:r w:rsidRPr="00F9710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бюджетов муниципальных образований» </w:t>
            </w:r>
          </w:p>
        </w:tc>
      </w:tr>
      <w:tr w:rsidR="00F97108" w:rsidRPr="00F97108" w:rsidTr="00F97108">
        <w:trPr>
          <w:trHeight w:val="20"/>
          <w:jc w:val="right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>Перечень мероприятий подпрограммы с указанием объема средств на их реализацию и ожидаемых результатов</w:t>
            </w:r>
          </w:p>
        </w:tc>
      </w:tr>
    </w:tbl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1442"/>
        <w:gridCol w:w="801"/>
        <w:gridCol w:w="801"/>
        <w:gridCol w:w="426"/>
        <w:gridCol w:w="408"/>
        <w:gridCol w:w="673"/>
        <w:gridCol w:w="812"/>
        <w:gridCol w:w="812"/>
        <w:gridCol w:w="812"/>
        <w:gridCol w:w="812"/>
        <w:gridCol w:w="857"/>
        <w:gridCol w:w="914"/>
      </w:tblGrid>
      <w:tr w:rsidR="00F97108" w:rsidRPr="00F97108" w:rsidTr="00133B20">
        <w:trPr>
          <w:trHeight w:val="20"/>
        </w:trPr>
        <w:tc>
          <w:tcPr>
            <w:tcW w:w="7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Наименование  программы, подпрограммы</w:t>
            </w:r>
          </w:p>
        </w:tc>
        <w:tc>
          <w:tcPr>
            <w:tcW w:w="71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ГРБС </w:t>
            </w:r>
          </w:p>
        </w:tc>
        <w:tc>
          <w:tcPr>
            <w:tcW w:w="630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Код бюджетной классификации</w:t>
            </w:r>
          </w:p>
        </w:tc>
        <w:tc>
          <w:tcPr>
            <w:tcW w:w="209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Ожидаемый результат от реализации подпрограммного мероприятия(в натуральном выражении)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1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ГРБС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РзПр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ЦСР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2020 год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2021 год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2022 год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2023 год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Итого за 2020-2023 годы</w:t>
            </w:r>
          </w:p>
        </w:tc>
        <w:tc>
          <w:tcPr>
            <w:tcW w:w="7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F97108" w:rsidRPr="00F97108" w:rsidTr="00133B20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Цель подпрограммы: обеспечение равных условий для устойчивого и эффективного исполнения расходных обязательств бюджетов муниципальных образований, обеспечение сбалансированности и повышение финансовой самостоятельности   местных бюджетов.</w:t>
            </w:r>
          </w:p>
        </w:tc>
      </w:tr>
      <w:tr w:rsidR="00F97108" w:rsidRPr="00F97108" w:rsidTr="00133B20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Задача 1: Создание условий для обеспечения финансовой устойчивости бюджетов муниципальных образований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Мероприятие 1.1:  Предоставление дотации поселениям на выравнивание бюджетной обеспеченности за счет средств субвенции из краевого бюджета на осуществление отдельных государственных полномочий по расчету и предоставлению дотаций поселениям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1401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1110076010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36 855 700,00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42 780 600,00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34 224 500,00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34 224 500,00   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148 085 300,00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Минимальный размер бюджетной обеспеченности поселений после выравнивания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 2020 год не менее 1836 рублей,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 2021-2023 годы не менее 1962 рубля.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Мероприятие 1.2: Предоставление иных межбюджетных трансфертов на поддержку мер по обеспечению сбалансированности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бюджетов поселений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Финансовое управление администрации Богучанского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района 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Финансовое управление администрации Богучанского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1110080120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41 370 100,00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40 844 982,00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28 250 000,00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28 250 000,00   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138 715 082,00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Отсутствие  в местных бюджетах просроченной кредиторской задолженн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ости по выплате заработной платы с начислениями работникам бюджетной сферы  и по исполнению обязательств перед  гражданами,  ежегодно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Мероприятие 1.3: Предоставление дотации на выравнивание бюджетной обеспеченности за счет средств районного бюджета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1401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1110080130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 xml:space="preserve">    37 946 900,00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 xml:space="preserve">    50 653 600,00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 xml:space="preserve">    40 515 000,00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 xml:space="preserve">    40 515 000,00   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169 630 500,00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Минимальный размер бюджетной обеспеченности поселений после выравнивания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 2020 год не менее 1836 рублей,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 2021-2023 годы не менее 1962 рубля.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1.4: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Субсидии бюджетам поселений Богучанского района на частичное финансирование (возмещение) расходов на региональные выплаты и выплаты, обеспечивающие уровень заработной платы работников бюджетной сферы не ниже размера минимальной заработной платы (минимального размера оплаты труда)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1110010490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3 794 000,00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3 794 000,00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24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Минимальный размер бюджетной обеспеченности поселений после выравнивания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 2020 год не менее 1836 рублей,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1.5:</w:t>
            </w:r>
            <w:r w:rsidRPr="00F97108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 xml:space="preserve">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Субсидии бюджетам поселений Богучанского района на реализацию проектов по благоустройству территорий сельских населенных пунктов и городских поселений с численностью населения не более 10000 человек, инициированных гражданами соответствующего населенного пункта, поселения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0503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11100S7410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4 447 040,00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2 982 300,00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7 429 340,00   </w:t>
            </w:r>
          </w:p>
        </w:tc>
        <w:tc>
          <w:tcPr>
            <w:tcW w:w="79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реализация проектов по благоустройству территорий поселений Богучанского района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Мероприятие 1.6 Межбюджетные трансферты для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реализации проектов по решению вопросов местного значения сельских поселений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0503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11100S7490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280 000,00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427 500,00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707 500,00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благоустройство населенног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  пункта п.Беляки ; п.Новохайский; п.Октябрьский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Мероприятие 1.7 Субсидии бюджетам поселений Богучанского района на финансирование расходов формирования современной городской (сельской) среды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0503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11100S4590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3 500 000,00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3 499 990,00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6 999 990,00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благоустройство дворовой территории п.Таежный у многоквартирного дома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1.8.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Субсидии бюджетам поселений Богучанского района на частичное финансирование (возмещение) расходов на повышение с 1 июня 2020 года размеров оплаты труда отдельным категориям работников бюджетной сферы Красноярского края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1110010360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6 888 400,00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6 888 400,00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повышение заработной платы работникам бюджетной сферы 1  июня 2020 года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1.9.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Предоставление иных межбюджетных трансфертов бюджетам поселений Богучанского района за содействие развитию налогового потенциала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1110077450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1 246 000,00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1 246 000,00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 решение вопросов местного значения  в 15 поселениях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1.10.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Субсидии бюджетам поселений Богучанского района на частичное финансирование (возмещение) расходов на повышение с 1 октября 2020 года размеров оплаты труда отдельным категориям работников бюджетной сферы Красноярского края,  на 2020 год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1110010350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669 273,00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669 273,00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повышение заработной платы работникам бюджетной сферы 1 октября 2020 года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Мероприятие 1.11.Дотации бюджетам поселений Богучанского района на частичную компенсацию расходов на повышение оплаты труда отдельным категориям работников бюджетной сферы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1402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1110027240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1 191 914,00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1 191 914,00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обеспечение заработной платы  до уровня установленного Законом края от 24.12.2020 № 10-4659, не ниже 23 026 рублей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Мероприятие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1.12.Субсидии бюджетам поселений Богучанского района для поощрения поселений - победителей конкурса лучших проектов создания комфортной городской среды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05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111F27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4510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10 000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000,00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10 000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000,00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устройство 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на территории п.Таежный парка культуры и отдыха "Мечта"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Мероприятие 1.13. Предоставление иных межбюджетных трансфертов бюджетам поселений Богучанского района за содействие развитию налогового потенциала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1110077450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580 400,00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580 400,00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решение вопросов местного значения</w:t>
            </w:r>
          </w:p>
        </w:tc>
      </w:tr>
      <w:tr w:rsidR="00F97108" w:rsidRPr="00F97108" w:rsidTr="00133B20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 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2.1: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Предоставление субвенции на осуществление органами местного самоуправления поселений Богучанского района  государственных полномочий по первичному воинскому учету на территориях, где отсутствуют военные комиссариаты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0203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1110051180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5 529 900,00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5 498 800,00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5 556 900,00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5 791 600,00   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22 377 200,00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Выполнение государственных полномочий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2.3: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Межбюджетные трансферты на обустройство и восстановление воинских захоронений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0503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11100L299F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   -  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восстановление воинских захоронений на территории Богучанского сельсовета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2.3: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Предоставление субсидии бюджетам поселений Богучанского района на организацию и проведение акарицидных обработок мест массового отдыха населения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Богучанского района 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0909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11100S5550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60 600,00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94 700,00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94 700,00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94 700,00   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344 700,00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организация и прведение акарицидных обработок мест массового отдыха населения в 7 населенных пунктах района</w:t>
            </w:r>
          </w:p>
        </w:tc>
      </w:tr>
      <w:tr w:rsidR="00F97108" w:rsidRPr="00F97108" w:rsidTr="00133B20">
        <w:trPr>
          <w:trHeight w:val="2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Задача 3: Повышение качества управления муниципальными финансами.</w:t>
            </w:r>
          </w:p>
        </w:tc>
      </w:tr>
      <w:tr w:rsidR="00F97108" w:rsidRPr="00F97108" w:rsidTr="00133B20">
        <w:trPr>
          <w:trHeight w:val="20"/>
        </w:trPr>
        <w:tc>
          <w:tcPr>
            <w:tcW w:w="11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3.1: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Проведение регулярного и оперативного мониторинга финансовой ситуации в муниципальных образованиях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 Отсутствие в местных бюджетах просроченной кредиторской задолженности по выплате заработной платы с начислениями </w:t>
            </w: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работникам бюджетной сферы и по исполнению обязательств перед гражданами</w:t>
            </w:r>
          </w:p>
        </w:tc>
      </w:tr>
      <w:tr w:rsidR="00F97108" w:rsidRPr="00F97108" w:rsidTr="00133B20">
        <w:trPr>
          <w:trHeight w:val="20"/>
        </w:trPr>
        <w:tc>
          <w:tcPr>
            <w:tcW w:w="11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 xml:space="preserve">Итого по подпрограмме 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eastAsia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eastAsia="Times New Roman"/>
                <w:bCs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  142 831 913,00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  158 855 586,00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  108 941 900,00   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  109 176 600,00   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    519 805 999,00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97108" w:rsidRPr="00F97108" w:rsidRDefault="00F97108" w:rsidP="00F97108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 том  числе :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073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средства федерального бюджета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5 529 900,00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5 498 800,00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5 556 900,00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5 791 600,00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22 377 200,00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средства  краевого бюджета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57 985 013,00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61 858 204,00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34 620 000,00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34 620 000,00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189 083 217,00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F97108" w:rsidRPr="00F97108" w:rsidTr="00133B20">
        <w:trPr>
          <w:trHeight w:val="20"/>
        </w:trPr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средства  районного бюджета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79 317 000,00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91 498 582,00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68 765 000,00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68 765 000,00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108" w:rsidRPr="00F97108" w:rsidRDefault="00F97108" w:rsidP="00F971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308 345 582,00   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7108" w:rsidRPr="00F97108" w:rsidRDefault="00F97108" w:rsidP="00F9710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F9710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</w:tbl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9570"/>
      </w:tblGrid>
      <w:tr w:rsidR="00610DEC" w:rsidRPr="00610DEC" w:rsidTr="00610DEC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0DEC" w:rsidRPr="00610DEC" w:rsidRDefault="00610DEC" w:rsidP="00610DE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10DE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                                                           Приложение №4</w:t>
            </w:r>
            <w:r w:rsidRPr="00610DE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к постановлению администрации  Богучанского района </w:t>
            </w:r>
            <w:r w:rsidRPr="00610DE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 xml:space="preserve"> от «27»  августа   2021 г №  697-п</w:t>
            </w:r>
          </w:p>
          <w:p w:rsidR="00610DEC" w:rsidRPr="00164FE1" w:rsidRDefault="00610DEC" w:rsidP="00610DE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10DE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Приложение № 2 </w:t>
            </w:r>
            <w:r w:rsidRPr="00610DE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br/>
              <w:t>к подпрограмме «Обеспечение реализации муниципальной программы»</w:t>
            </w:r>
          </w:p>
          <w:p w:rsidR="00610DEC" w:rsidRPr="00164FE1" w:rsidRDefault="00610DEC" w:rsidP="00610DE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  <w:p w:rsidR="00610DEC" w:rsidRPr="00610DEC" w:rsidRDefault="00610DEC" w:rsidP="00610D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610DEC">
              <w:rPr>
                <w:rFonts w:ascii="Times New Roman" w:eastAsia="Times New Roman" w:hAnsi="Times New Roman"/>
                <w:bCs/>
                <w:color w:val="000000"/>
                <w:sz w:val="20"/>
                <w:szCs w:val="18"/>
                <w:lang w:eastAsia="ru-RU"/>
              </w:rPr>
              <w:t>Перечень мероприятий подпрограммы  с указанием объема средств на их реализацию и ожидаемых результатов</w:t>
            </w:r>
          </w:p>
        </w:tc>
      </w:tr>
    </w:tbl>
    <w:p w:rsidR="000E6AD7" w:rsidRPr="00610DEC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Look w:val="04A0"/>
      </w:tblPr>
      <w:tblGrid>
        <w:gridCol w:w="1284"/>
        <w:gridCol w:w="831"/>
        <w:gridCol w:w="416"/>
        <w:gridCol w:w="399"/>
        <w:gridCol w:w="661"/>
        <w:gridCol w:w="762"/>
        <w:gridCol w:w="762"/>
        <w:gridCol w:w="762"/>
        <w:gridCol w:w="762"/>
        <w:gridCol w:w="825"/>
        <w:gridCol w:w="2106"/>
      </w:tblGrid>
      <w:tr w:rsidR="0052655C" w:rsidRPr="0052655C" w:rsidTr="0052655C">
        <w:trPr>
          <w:trHeight w:val="20"/>
        </w:trPr>
        <w:tc>
          <w:tcPr>
            <w:tcW w:w="7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Наименование  программы, подпрограммы</w:t>
            </w:r>
          </w:p>
        </w:tc>
        <w:tc>
          <w:tcPr>
            <w:tcW w:w="4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>ГРБС</w:t>
            </w:r>
          </w:p>
        </w:tc>
        <w:tc>
          <w:tcPr>
            <w:tcW w:w="67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Код бюджетной классификации</w:t>
            </w:r>
          </w:p>
        </w:tc>
        <w:tc>
          <w:tcPr>
            <w:tcW w:w="196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Расходы</w:t>
            </w:r>
          </w:p>
        </w:tc>
        <w:tc>
          <w:tcPr>
            <w:tcW w:w="11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Ожидаемый результат от реализации подпрограммного мероприятия(в натуральном выражении)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96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(руб.), годы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161"/>
        </w:trPr>
        <w:tc>
          <w:tcPr>
            <w:tcW w:w="7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ГРБС</w:t>
            </w:r>
          </w:p>
        </w:tc>
        <w:tc>
          <w:tcPr>
            <w:tcW w:w="17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РзПр</w:t>
            </w:r>
          </w:p>
        </w:tc>
        <w:tc>
          <w:tcPr>
            <w:tcW w:w="32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ЦСР</w:t>
            </w:r>
          </w:p>
        </w:tc>
        <w:tc>
          <w:tcPr>
            <w:tcW w:w="3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2020 год</w:t>
            </w:r>
          </w:p>
        </w:tc>
        <w:tc>
          <w:tcPr>
            <w:tcW w:w="3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2021 год</w:t>
            </w:r>
          </w:p>
        </w:tc>
        <w:tc>
          <w:tcPr>
            <w:tcW w:w="3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2022 год</w:t>
            </w:r>
          </w:p>
        </w:tc>
        <w:tc>
          <w:tcPr>
            <w:tcW w:w="3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2023 год</w:t>
            </w:r>
          </w:p>
        </w:tc>
        <w:tc>
          <w:tcPr>
            <w:tcW w:w="4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Итого за 2020-2023 годы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161"/>
        </w:trPr>
        <w:tc>
          <w:tcPr>
            <w:tcW w:w="7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7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Цель подпрограммы: Создание условий для эффективного, ответственного и прозрачного управления финансовыми ресурсами в рамках выполнения установленных функций и полномочий, а также повышения эффективности расходов районного бюджета . Обеспечение контроля за соблюдением законодательства в финансово-бюджетной сфере.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Задача 1: Повышение качества планирования и управления муниципальными финансами, развитие программно-целевых принципов формирования бюджета, а также содействие совершенствованию кадрового потенциала  финансовой системы Богучанского района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Муниципальное казенное учреждение "Муниципальная служба Заказчика"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830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1120060000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eastAsia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eastAsia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1 407 445,20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-  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      -  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1 407 445,20   </w:t>
            </w:r>
          </w:p>
        </w:tc>
        <w:tc>
          <w:tcPr>
            <w:tcW w:w="11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ремонт  отопления и холодного водоснабжения в административном  здании 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1120060000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13 332 518,55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14 642 009,72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14 793 383,00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14 793 383,00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57 561 294,27   </w:t>
            </w:r>
          </w:p>
        </w:tc>
        <w:tc>
          <w:tcPr>
            <w:tcW w:w="11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обеспечение деятельности  финансового управления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1120061000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808 648,19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587 183,00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522 000,00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522 000,00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2 439 831,19   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1120067000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33 770,55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561 140,00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470 000,00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470 000,00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1 534 910,55   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112006Б000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1 450 843,47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1 682 096,00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1 682 096,00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1 682 096,00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6 497 131,47   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112006Ф000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191 976,69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191 976,69   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112006Г000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551 258,28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674 260,20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603 720,00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603 720,00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2 432 958,48   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112006Э000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180 949,32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180 123,08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190 430,00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190 430,00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741 932,40   </w:t>
            </w:r>
          </w:p>
        </w:tc>
        <w:tc>
          <w:tcPr>
            <w:tcW w:w="1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11200Ч0060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563 282,00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618 476,00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618 476,00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618 476,00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2 418 710,00   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Осуществление полномочий по формированию, исполнению  одного бюджета поселения и контролю за его исполнением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890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0106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11200Ч0070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15 000,00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23 000,00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23 000,00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23 000,00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84 000,00   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осуществление полномочий по внутреннему муниципальному финансовому контролю в 18 администрациях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проведение оценки качества финансового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менеджмента главных распорядителей бюджетных средств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Финансовое управлен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х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Поддержание значения средней оценки качества финансового менеджмента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главных распорядителей бюджетных средств (не ниже 3 баллов).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lastRenderedPageBreak/>
              <w:t>обеспечение исполнения бюджета по доходам и расходам;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Поддержание рейтинга района  по качеству управления муниципальными финансами не ниже уровня, соответствующего надлежащему качеству;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Исполнение районного бюджета по доходам без учета безвозмездных поступлений к первоначально утвержденному уровню (от 80% до 120 %) ежегодно.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AD3E79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hyperlink r:id="rId13" w:history="1">
              <w:r w:rsidR="0052655C" w:rsidRPr="0052655C">
                <w:rPr>
                  <w:rFonts w:ascii="Times New Roman" w:eastAsia="Times New Roman" w:hAnsi="Times New Roman"/>
                  <w:sz w:val="14"/>
                  <w:szCs w:val="14"/>
                  <w:lang w:eastAsia="ru-RU"/>
                </w:rPr>
                <w:t>организация и координация работы по размещению муниципальными учреждениями требуемой информации на официальном сайте в сети интернет www.bus.gov.ru, в рамках реализации Федерального закона от 08.05.2010 года № 83-ФЗ «О внесении изменений в отдельные законодательные акты Российской Федерации в связи с совершенствованием правового положения государственных (муниципальных) учреждений»</w:t>
              </w:r>
            </w:hyperlink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Доля районных муниципальных учреждений разместивших в текущем году в полном объеме на официальном сайте в сети интернет WWW.bus.gov.ru(  99% в 2020 году, 99% в 2021 году, </w:t>
            </w: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99% в 2022-2023  годах).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Задача 2:  Автоматизация планирования и исполнения районного бюджета, автоматизация исполнения бюджетов поселений и содействие автоматизации планирования бюджетов муниципальных образований;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2.1: Комплексная автоматизация процесса планирования районного бюджета, а также комплексная автоматизация процесса исполнения и сбора отчетности районного бюджета и бюджетов поселений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Финансовое управление администрации  Богучанского района 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Доля органов местного самоуправления  Богучанского района, а также муниципальных учреждений, обеспеченных возможностью работы в информационных системах планирования(100 % ежегодно) и исполнения (не менее 75% ежегодно) районного бюджета.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Соответствие размещенной информации по работе пользователей в автоматизированных системах планирования и исполнения районного бюджета актуальной версии программного обеспечения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Задача 3: Обеспечение соблюдения бюджетного законодательства Российской Федерации, Красноярского края и нормативно-правовых актов Богучанского района 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3.1: Осуществление муниципального финансового контроля в финансово-бюджетной сфере района, в том числе: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1.Снижение объема выявленных нарушений бюджетного законодательства к общему объему расходов районного бюджета (не менее чем на 1 % ежегодно).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2.Снижение объема повторных нарушений бюджетного законодательства (2020 год -не более чем 10% повторных нарушений, 2021 год – не более чем 10% повторных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нарушений,</w:t>
            </w: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 xml:space="preserve">2022 -2023 годах – не более чем 10% повторных нарушений ) 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организация и осуществление финансового контроля за соблюдением требований бюджетного законодательства и иных нормативных правовых актов Российской Федерации, Красноярского края  и нормативно-правовых актов Богучанского района путем проведения проверок местных бюджетов – получателей межбюджетных трансфертов из районного бюджета;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организация и осуществление финансового контроля за деятельностью муниципальных бюджетных  учреждений;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вынесения обязательных для исполнения объектами контроля предписаний об устранении выявленных нарушений, в том числе возмещении бюджетных средств;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Задача 4: Повышение результативности муниципального финансового контроля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Мероприятие 4.1: Совершенствование нормативной правовой базы в области муниципального финансового контроля и обеспечение открытости и гласности муниципального финансового контроля, в том числе:</w:t>
            </w:r>
          </w:p>
        </w:tc>
        <w:tc>
          <w:tcPr>
            <w:tcW w:w="4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7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х</w:t>
            </w:r>
          </w:p>
        </w:tc>
        <w:tc>
          <w:tcPr>
            <w:tcW w:w="11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1. Разработка и утверждение необходимых правовых актов для совершенствования законодательства в области муниципального финансового контроля (100% правовых актов района  в области муниципального финансового контроля соответствуют законодательству РФ,  Красноярского края и нормативно-правовым актам  Богучанского района),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 2. Разработка аналитических материалов по итогам контрольных мероприятий (не менее 4 материалов в год).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совершенствование нормативной правовой и методологической базы в области муниципального финансового контроля;</w:t>
            </w:r>
          </w:p>
        </w:tc>
        <w:tc>
          <w:tcPr>
            <w:tcW w:w="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Финансовое управление администрации Богучанского района</w:t>
            </w:r>
          </w:p>
        </w:tc>
        <w:tc>
          <w:tcPr>
            <w:tcW w:w="1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Анализ и мониторинг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численности служащих (работников)  ОМСУ, муниципальных учреждений, в целях повышения эффективности бюджетных расходов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Финансовое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управление администрации Богучанского района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Внесение предложений в  администрацию района   для </w:t>
            </w: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повышения эффективности бюджетных расходов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Итого по подпрограмме: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17 128 247,05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20 375 733,20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18 903 105,00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18 903 105,00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75 310 190,25   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 том числе :</w:t>
            </w:r>
          </w:p>
        </w:tc>
        <w:tc>
          <w:tcPr>
            <w:tcW w:w="3110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средства краевого бюджета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1 502 802,00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65 183,00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1 567 985,00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средства районного бюджета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15 047 163,05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19 669 074,20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18 261 629,00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18 261 629,00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71 239 495,25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52655C" w:rsidRPr="0052655C" w:rsidTr="0052655C">
        <w:trPr>
          <w:trHeight w:val="20"/>
        </w:trPr>
        <w:tc>
          <w:tcPr>
            <w:tcW w:w="7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средства  бюджета поселений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578 282,00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641 476,00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641 476,00   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641 476,00   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2 502 710,00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</w:tbl>
    <w:p w:rsidR="00610DEC" w:rsidRPr="0052655C" w:rsidRDefault="00610DEC" w:rsidP="00C67CAE">
      <w:pPr>
        <w:spacing w:after="0" w:line="240" w:lineRule="auto"/>
        <w:ind w:left="5400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2655C" w:rsidRPr="0052655C" w:rsidRDefault="0052655C" w:rsidP="0052655C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533400" cy="673100"/>
            <wp:effectExtent l="19050" t="0" r="0" b="0"/>
            <wp:docPr id="15" name="Рисунок 1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7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55C" w:rsidRPr="0052655C" w:rsidRDefault="0052655C" w:rsidP="0052655C">
      <w:pPr>
        <w:spacing w:after="0" w:line="240" w:lineRule="auto"/>
        <w:jc w:val="center"/>
        <w:rPr>
          <w:rFonts w:ascii="Times New Roman" w:eastAsia="Times New Roman" w:hAnsi="Times New Roman"/>
          <w:bCs/>
          <w:sz w:val="20"/>
          <w:szCs w:val="20"/>
          <w:lang w:eastAsia="ru-RU"/>
        </w:rPr>
      </w:pPr>
    </w:p>
    <w:p w:rsidR="0052655C" w:rsidRPr="0052655C" w:rsidRDefault="0052655C" w:rsidP="0052655C">
      <w:pPr>
        <w:spacing w:after="0" w:line="240" w:lineRule="auto"/>
        <w:jc w:val="center"/>
        <w:rPr>
          <w:rFonts w:ascii="Times New Roman" w:eastAsia="Times New Roman" w:hAnsi="Times New Roman"/>
          <w:bCs/>
          <w:sz w:val="18"/>
          <w:szCs w:val="20"/>
          <w:lang w:eastAsia="ru-RU"/>
        </w:rPr>
      </w:pPr>
      <w:r w:rsidRPr="0052655C">
        <w:rPr>
          <w:rFonts w:ascii="Times New Roman" w:eastAsia="Times New Roman" w:hAnsi="Times New Roman"/>
          <w:bCs/>
          <w:sz w:val="18"/>
          <w:szCs w:val="20"/>
          <w:lang w:eastAsia="ru-RU"/>
        </w:rPr>
        <w:t>АДМИНИСТРАЦИЯ БОГУЧАНСКОГО РАЙОНА</w:t>
      </w:r>
    </w:p>
    <w:p w:rsidR="0052655C" w:rsidRPr="0052655C" w:rsidRDefault="0052655C" w:rsidP="0052655C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Cs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bCs/>
          <w:sz w:val="18"/>
          <w:szCs w:val="20"/>
          <w:lang w:eastAsia="ru-RU"/>
        </w:rPr>
        <w:t>ПОСТАНОВЛЕНИЕ</w:t>
      </w:r>
    </w:p>
    <w:p w:rsidR="0052655C" w:rsidRPr="0052655C" w:rsidRDefault="0052655C" w:rsidP="0052655C">
      <w:pPr>
        <w:spacing w:after="0" w:line="240" w:lineRule="auto"/>
        <w:jc w:val="center"/>
        <w:rPr>
          <w:rFonts w:ascii="Times New Roman" w:eastAsia="Times New Roman" w:hAnsi="Times New Roman"/>
          <w:bCs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bCs/>
          <w:sz w:val="20"/>
          <w:szCs w:val="20"/>
          <w:lang w:eastAsia="ru-RU"/>
        </w:rPr>
        <w:t>30.08.2021                                           с. Богучаны                                            №   699-п</w:t>
      </w:r>
    </w:p>
    <w:p w:rsidR="0052655C" w:rsidRPr="0052655C" w:rsidRDefault="0052655C" w:rsidP="0052655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2655C" w:rsidRPr="0052655C" w:rsidRDefault="0052655C" w:rsidP="0052655C">
      <w:pPr>
        <w:tabs>
          <w:tab w:val="left" w:pos="9639"/>
        </w:tabs>
        <w:spacing w:after="0" w:line="240" w:lineRule="auto"/>
        <w:ind w:right="-93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>О внесении изменений в постановление администрации Богучанского района от 11.02.2021 № 88-п «Об утверждении программы регулярных пассажирских перевозок автомобильным транспортом по муниципальным маршрутам с небольшой интенсивностью пассажирских потоков в Богучанском районе на 2021 год»</w:t>
      </w:r>
    </w:p>
    <w:p w:rsidR="0052655C" w:rsidRPr="0052655C" w:rsidRDefault="0052655C" w:rsidP="0052655C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2655C" w:rsidRPr="0052655C" w:rsidRDefault="0052655C" w:rsidP="0052655C">
      <w:pPr>
        <w:tabs>
          <w:tab w:val="left" w:pos="9639"/>
        </w:tabs>
        <w:spacing w:after="0" w:line="240" w:lineRule="auto"/>
        <w:ind w:right="-93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>В соответствии со ст. 15 Федерального закона от 06.10.2003 № 131-ФЗ «Об общих принципах организации местного самоуправления в Российской Федерации», решения Богучанского районного Совета депутатов от   24.12.2020 № 6/1-25 «О районном бюджете на 2021 год и плановый период 2022-2023 годов», постановления  администрации  Богучанского  района  от 15.11.2016 № 819-п «Об утверждении Порядка и условий предоставления и возврата субсидий юридическим лицам (за исключением государственных и муниципальных учреждений) и индивидуальным предпринимателям в целях возмещения недополученных доходов и (или) финансового обеспечения (возмещения) затрат, возникающих в связи с регулярными перевозками пассажиров автомобильным транспортом по муниципальным маршрутам с небольшой интенсивностью пассажиропотока», постановления администрации Богучанского района от 09.02.2021 № 86-п «Об утверждении Порядка формирования программы регулярных пассажирских перевозок автомобильным транспортом по муниципальным маршрутам с небольшой интенсивностью пассажирских потоков в Богучанском районе», ст. 7, 43, 47 Устава Богучанского района Красноярского края,  ПОСТАНОВЛЯЮ:</w:t>
      </w:r>
    </w:p>
    <w:p w:rsidR="0052655C" w:rsidRPr="0052655C" w:rsidRDefault="0052655C" w:rsidP="0052655C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52655C">
        <w:rPr>
          <w:rFonts w:ascii="Times New Roman CYR" w:eastAsia="Times New Roman" w:hAnsi="Times New Roman CYR" w:cs="Times New Roman CYR"/>
          <w:sz w:val="20"/>
          <w:szCs w:val="20"/>
          <w:lang w:eastAsia="ru-RU"/>
        </w:rPr>
        <w:t xml:space="preserve">1. Внести изменения </w:t>
      </w: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>в постановление администрации Богучанского района от 11.02.2021 № 88-п «Об утверждении программы регулярных пассажирских перевозок автомобильным транспортом по муниципальным маршрутам с небольшой интенсивностью пассажирских потоков в Богучанском районе на 2021 год» (далее – Постановление) следующего содержания:</w:t>
      </w:r>
    </w:p>
    <w:p w:rsidR="0052655C" w:rsidRPr="0052655C" w:rsidRDefault="0052655C" w:rsidP="0052655C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>Приложение к Постановлению изложить в новой редакции, согласно приложению № 1 к данному постановлению.</w:t>
      </w:r>
    </w:p>
    <w:p w:rsidR="0052655C" w:rsidRPr="0052655C" w:rsidRDefault="0052655C" w:rsidP="005265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 xml:space="preserve">        2.  Контроль за исполнением данного постановления возложить на   заместителя Главы Богучанского района С.И. Нохрина.</w:t>
      </w:r>
    </w:p>
    <w:p w:rsidR="0052655C" w:rsidRPr="0052655C" w:rsidRDefault="0052655C" w:rsidP="0052655C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52655C">
        <w:rPr>
          <w:rFonts w:ascii="Times New Roman" w:eastAsia="Times New Roman" w:hAnsi="Times New Roman"/>
          <w:sz w:val="20"/>
          <w:szCs w:val="20"/>
          <w:lang w:eastAsia="ru-RU"/>
        </w:rPr>
        <w:t xml:space="preserve">        3. Настоящее постановление вступает в силу в день, следующий за днем опубликования в Официальном вестнике Богучанского района.</w:t>
      </w:r>
    </w:p>
    <w:p w:rsidR="0052655C" w:rsidRPr="0052655C" w:rsidRDefault="0052655C" w:rsidP="0052655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0" w:type="auto"/>
        <w:tblLook w:val="01E0"/>
      </w:tblPr>
      <w:tblGrid>
        <w:gridCol w:w="4801"/>
        <w:gridCol w:w="4769"/>
      </w:tblGrid>
      <w:tr w:rsidR="0052655C" w:rsidRPr="0052655C" w:rsidTr="00A40C8F">
        <w:tc>
          <w:tcPr>
            <w:tcW w:w="4952" w:type="dxa"/>
          </w:tcPr>
          <w:p w:rsidR="0052655C" w:rsidRPr="0052655C" w:rsidRDefault="0052655C" w:rsidP="00526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Глава Богучанского  района  </w:t>
            </w:r>
          </w:p>
        </w:tc>
        <w:tc>
          <w:tcPr>
            <w:tcW w:w="4952" w:type="dxa"/>
          </w:tcPr>
          <w:p w:rsidR="0052655C" w:rsidRPr="0052655C" w:rsidRDefault="0052655C" w:rsidP="005265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                                            В. Р. Саар</w:t>
            </w:r>
          </w:p>
        </w:tc>
      </w:tr>
    </w:tbl>
    <w:p w:rsidR="0052655C" w:rsidRDefault="0052655C" w:rsidP="00C67CAE">
      <w:pPr>
        <w:spacing w:after="0" w:line="240" w:lineRule="auto"/>
        <w:ind w:left="5400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5000" w:type="pct"/>
        <w:tblLook w:val="04A0"/>
      </w:tblPr>
      <w:tblGrid>
        <w:gridCol w:w="325"/>
        <w:gridCol w:w="560"/>
        <w:gridCol w:w="1722"/>
        <w:gridCol w:w="759"/>
        <w:gridCol w:w="705"/>
        <w:gridCol w:w="907"/>
        <w:gridCol w:w="484"/>
        <w:gridCol w:w="484"/>
        <w:gridCol w:w="484"/>
        <w:gridCol w:w="484"/>
        <w:gridCol w:w="664"/>
        <w:gridCol w:w="664"/>
        <w:gridCol w:w="664"/>
        <w:gridCol w:w="664"/>
      </w:tblGrid>
      <w:tr w:rsidR="0052655C" w:rsidRPr="0052655C" w:rsidTr="0052655C">
        <w:trPr>
          <w:trHeight w:val="20"/>
        </w:trPr>
        <w:tc>
          <w:tcPr>
            <w:tcW w:w="5000" w:type="pct"/>
            <w:gridSpan w:val="14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Приложение № 1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 постановлению администрации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lastRenderedPageBreak/>
              <w:t>Богучанского района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от 30.08.2021 № 699-п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Приложение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 постановлению администрации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Богучанского района</w:t>
            </w:r>
          </w:p>
          <w:p w:rsid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от 11.02.2021 № 88-п</w:t>
            </w:r>
          </w:p>
          <w:p w:rsidR="0052655C" w:rsidRPr="0052655C" w:rsidRDefault="0052655C" w:rsidP="0052655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 xml:space="preserve">Программа регулярных пассажирских перевозок автомобильным транспортом </w:t>
            </w:r>
          </w:p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>по муниципальным маршрутам с небольшой интенсивностью</w:t>
            </w:r>
          </w:p>
          <w:p w:rsidR="0052655C" w:rsidRPr="0052655C" w:rsidRDefault="0052655C" w:rsidP="0052655C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 xml:space="preserve"> пассажирских потоков в Богучанском районе  на  2021 год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№ п/п</w:t>
            </w:r>
          </w:p>
        </w:tc>
        <w:tc>
          <w:tcPr>
            <w:tcW w:w="2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Номер маршрута</w:t>
            </w:r>
          </w:p>
        </w:tc>
        <w:tc>
          <w:tcPr>
            <w:tcW w:w="9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Наименование маршрута</w:t>
            </w:r>
          </w:p>
        </w:tc>
        <w:tc>
          <w:tcPr>
            <w:tcW w:w="3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Протяженность маршрута, км</w:t>
            </w:r>
          </w:p>
        </w:tc>
        <w:tc>
          <w:tcPr>
            <w:tcW w:w="3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Минимальная вместимость автобуса приоритетной марки на маршруте</w:t>
            </w:r>
          </w:p>
        </w:tc>
        <w:tc>
          <w:tcPr>
            <w:tcW w:w="4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Дни работы</w:t>
            </w:r>
          </w:p>
        </w:tc>
        <w:tc>
          <w:tcPr>
            <w:tcW w:w="1011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Количество рейсов, шт.</w:t>
            </w:r>
          </w:p>
        </w:tc>
        <w:tc>
          <w:tcPr>
            <w:tcW w:w="1388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Пробег с пассажирами, км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1-й квартал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2-й квартал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3-й квартал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4-й квартал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1-й квартал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2-й квартал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3-й квартал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4-й квартал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МУНИЦИПАЛЬНЫЕ (междугородные внутрирайонные) МАРШРУТЫ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Такучет - п. Октябрьский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71,00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ср, пт, вс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12 638,00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12 212,00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12 780,00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14 200,00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-п. Манзя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92,40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9 794,40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10 718,40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12 196,80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11 642,40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204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Чунояр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156,60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74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10 022,40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10 648,80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12 528,00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11 588,40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205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Говорково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126,00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2 772,00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3 024,00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3 276,00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3 276,00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207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Невонка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83,00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6 806,00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7 636,00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8 466,00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8 300,00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208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Осиновый Мыс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161,00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вт, ср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43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52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6 279,00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7 728,00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6 923,00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8 372,00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209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Хребтовый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334,00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ежедневно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181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184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56 112,00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60 454,00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58 116,00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61 456,00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213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Такучет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184,00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чт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3 680,00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4 048,00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4 784,00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4 416,00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2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216</w:t>
            </w:r>
          </w:p>
        </w:tc>
        <w:tc>
          <w:tcPr>
            <w:tcW w:w="9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д. Карабула - п. Новохайский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90,00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1,3,5 чт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180,00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-  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1 800,00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2 160,00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118,00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2,4 чт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-  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  -  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1 888,00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2 832,00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мост - д Бедоба - п. Беляки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123,30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2,4,5 вт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1 849,50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1 972,80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1 479,60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2 219,40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223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мост - п. Беляки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99,30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3 972,00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3 972,00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3 574,80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4 567,80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226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Ангарский - п. Шиверский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67,00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113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6 968,00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7 571,00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8 844,00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8 442,00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29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227</w:t>
            </w:r>
          </w:p>
        </w:tc>
        <w:tc>
          <w:tcPr>
            <w:tcW w:w="9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п.Артюгино - п.Нижнетерянск - д.Каменка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81,00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1,3 вт, ср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3 969,00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4 374,00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4 860,00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4 860,00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108,00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2,4 вт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1 296,00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1 512,00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1 944,00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1 944,00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МУНИЦИПАЛЬНЫЕ (пригородные) МАРШРУТЫ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2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</w:t>
            </w:r>
          </w:p>
        </w:tc>
        <w:tc>
          <w:tcPr>
            <w:tcW w:w="9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ст.Карабула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49,00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сб, вс, праздничные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6 174,00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5 586,00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6 664,00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5 684,00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49,00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88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252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11 466,00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12 250,00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11 368,00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12 348,00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104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мост - п. Ангарский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26,30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252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5 891,20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6 049,00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6 890,60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6 627,60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п. Пинчуга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38,30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4 136,40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4 442,80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5 055,60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4 825,80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113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Ангарский - п. Артюгино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30,00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126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3 240,00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3 480,00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3 900,00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3 780,00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МУНИЦИПАЛЬНЫЕ (пригородные) МАРШРУТЫ между поселениями сельсовета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с. Богучаны - д. Ярки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28,30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1 160,30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1 301,80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1 471,60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1 415,00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105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Таежный - д. Карабула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13,70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пт, сб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3 562,00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3 534,60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4 329,20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4 110,00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5000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МУНИЦИПАЛЬНЫЕ (городские) МАРШРУТЫ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2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9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мкр. Западный - мкр. Восточный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11,80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ежедневно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1396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1396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1396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1395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16 472,80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16 472,80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16 472,80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16 461,00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11,80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ежедневно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466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466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466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463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5 498,80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5 498,80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5 498,80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5 463,40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21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 а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мкр. Западный - мкр. Восточный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13,40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пт, сб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723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732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850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825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9 688,20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9 808,80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11 390,00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11 055,00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</w:t>
            </w:r>
          </w:p>
        </w:tc>
        <w:tc>
          <w:tcPr>
            <w:tcW w:w="2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9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БЭГ - мкр. Восточный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13,10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ежедневно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1366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1394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1378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1410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17 894,60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18 254,85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18 045,25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18 471,00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13,10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ежедневно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465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465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465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463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6 091,50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6 091,50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6 091,50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6 065,30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</w:t>
            </w:r>
          </w:p>
        </w:tc>
        <w:tc>
          <w:tcPr>
            <w:tcW w:w="2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 а</w:t>
            </w:r>
          </w:p>
        </w:tc>
        <w:tc>
          <w:tcPr>
            <w:tcW w:w="9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БЭГ - мкр. Восточный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13,10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пн, вт, ср, чт, пт, сб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322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340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457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422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4 218,20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4 454,00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5 986,70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5 528,20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13,10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пн, вт, ср, чт, пт, сб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403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404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403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403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5 279,30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5 292,40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5 279,30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5 279,30   </w:t>
            </w:r>
          </w:p>
        </w:tc>
      </w:tr>
      <w:tr w:rsidR="0052655C" w:rsidRPr="0052655C" w:rsidTr="0052655C">
        <w:trPr>
          <w:trHeight w:val="20"/>
        </w:trPr>
        <w:tc>
          <w:tcPr>
            <w:tcW w:w="1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2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9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БЭГ - Прокуратура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         9,80   </w:t>
            </w: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пн, вт, ср, чт, пт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1030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1048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1229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1197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10 094,00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10 270,40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12 044,20   </w:t>
            </w:r>
          </w:p>
        </w:tc>
        <w:tc>
          <w:tcPr>
            <w:tcW w:w="3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55C" w:rsidRPr="0052655C" w:rsidRDefault="0052655C" w:rsidP="005265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52655C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  11 730,60   </w:t>
            </w:r>
          </w:p>
        </w:tc>
      </w:tr>
    </w:tbl>
    <w:p w:rsidR="000E6AD7" w:rsidRDefault="000E6AD7" w:rsidP="00C67CAE">
      <w:pPr>
        <w:spacing w:after="0" w:line="240" w:lineRule="auto"/>
        <w:ind w:left="54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C6624" w:rsidRDefault="009C6624" w:rsidP="009C6624">
      <w:pPr>
        <w:keepNext/>
        <w:spacing w:after="0" w:line="240" w:lineRule="auto"/>
        <w:jc w:val="center"/>
        <w:rPr>
          <w:rFonts w:ascii="Times New Roman" w:eastAsia="Times New Roman" w:hAnsi="Times New Roman"/>
          <w:b/>
          <w:sz w:val="20"/>
          <w:szCs w:val="20"/>
          <w:lang w:eastAsia="ru-RU"/>
        </w:rPr>
      </w:pPr>
      <w:r w:rsidRPr="009C6624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581025" cy="723900"/>
            <wp:effectExtent l="19050" t="0" r="9525" b="0"/>
            <wp:docPr id="11" name="Рисунок 3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624" w:rsidRPr="009C6624" w:rsidRDefault="009C6624" w:rsidP="009C6624">
      <w:pPr>
        <w:keepNext/>
        <w:spacing w:after="0" w:line="240" w:lineRule="auto"/>
        <w:jc w:val="center"/>
        <w:rPr>
          <w:rFonts w:ascii="Times New Roman" w:eastAsia="Times New Roman" w:hAnsi="Times New Roman"/>
          <w:b/>
          <w:sz w:val="20"/>
          <w:szCs w:val="20"/>
          <w:lang w:eastAsia="ru-RU"/>
        </w:rPr>
      </w:pPr>
    </w:p>
    <w:p w:rsidR="009C6624" w:rsidRPr="009C6624" w:rsidRDefault="009C6624" w:rsidP="009C6624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18"/>
          <w:szCs w:val="20"/>
          <w:lang w:eastAsia="ru-RU"/>
        </w:rPr>
        <w:t>АДМИНИСТРАЦИЯ БОГУЧАНСКОГО РАЙОНА</w:t>
      </w:r>
    </w:p>
    <w:p w:rsidR="009C6624" w:rsidRPr="009C6624" w:rsidRDefault="009C6624" w:rsidP="009C6624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18"/>
          <w:szCs w:val="20"/>
          <w:lang w:eastAsia="ru-RU"/>
        </w:rPr>
        <w:t>ПОСТАНОВЛЕНИЕ</w:t>
      </w:r>
    </w:p>
    <w:p w:rsidR="009C6624" w:rsidRPr="009C6624" w:rsidRDefault="009C6624" w:rsidP="009C6624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 xml:space="preserve">30. 08. 2021 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                      </w:t>
      </w: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с. Богучаны                                № 700-п</w:t>
      </w:r>
    </w:p>
    <w:p w:rsidR="009C6624" w:rsidRPr="009C6624" w:rsidRDefault="009C6624" w:rsidP="009C6624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C6624" w:rsidRPr="009C6624" w:rsidRDefault="009C6624" w:rsidP="009C6624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О внесении изменений в постановление администрации Богучанского района № 67-п от 28.01.2020 «Об утверждении реестра и схемы размещения мест (площадок) накопления твердых коммунальных  отходов для физических и юридических лиц на территории Богучанского района»</w:t>
      </w:r>
    </w:p>
    <w:p w:rsidR="009C6624" w:rsidRPr="009C6624" w:rsidRDefault="009C6624" w:rsidP="009C6624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C6624" w:rsidRPr="009C6624" w:rsidRDefault="009C6624" w:rsidP="009C6624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В целях организации  обращения с твердыми коммунальными отходами на территории Богучанского района  в соответствии с Федеральным законом от 06.10.2003 №131-ФЗ «Об общих принципах организации местного самоуправления в Российской Федерации», Федеральным законом  от 10.01.2002 №7-ФЗ «Об охране окружающей среды»,  Федеральным законом от 24.06.1998 №89 «Об отходах производства и потребления», статьями 7, 43, 47 Устава Богучанского района Красноярского края ПОСТАНОВЛЯЮ:</w:t>
      </w:r>
    </w:p>
    <w:p w:rsidR="009C6624" w:rsidRPr="009C6624" w:rsidRDefault="009C6624" w:rsidP="009C6624">
      <w:pPr>
        <w:numPr>
          <w:ilvl w:val="0"/>
          <w:numId w:val="4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Внести изменения в постановление администрации Богучанского района № 67-п от 28.01.2020 «Об утверждении реестра и схемы размещения мест (площадок) накопления твердых коммунальных  отходов для физических лиц на территории Богучанского района» (далее – Постановление) следующего содержания:</w:t>
      </w:r>
    </w:p>
    <w:p w:rsidR="009C6624" w:rsidRPr="009C6624" w:rsidRDefault="009C6624" w:rsidP="009C6624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 xml:space="preserve">- наименование Постановления читать в новой редакции: </w:t>
      </w:r>
    </w:p>
    <w:p w:rsidR="009C6624" w:rsidRPr="009C6624" w:rsidRDefault="009C6624" w:rsidP="009C66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«Об утверждении реестра и схемы размещения мест (площадок) накопления твердых коммунальных  отходов для физических и юридических лиц на территории Богучанского района»</w:t>
      </w:r>
    </w:p>
    <w:p w:rsidR="009C6624" w:rsidRPr="009C6624" w:rsidRDefault="009C6624" w:rsidP="009C66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- дополнить Постановление приложением №3 «Реестр мест (площадок) накопления твердых бытовых отходов для юридических лиц»;</w:t>
      </w:r>
    </w:p>
    <w:p w:rsidR="009C6624" w:rsidRPr="009C6624" w:rsidRDefault="009C6624" w:rsidP="009C66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- дополнить Постановление приложением №4 «Схема размещения мест (площадок) твердых бытовых отходов для юридических лиц»</w:t>
      </w:r>
    </w:p>
    <w:p w:rsidR="009C6624" w:rsidRPr="009C6624" w:rsidRDefault="009C6624" w:rsidP="009C6624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ab/>
        <w:t>3</w:t>
      </w: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. Контроль за исполнением настоящего постановления возложить на  заместителя Главы Богучанского района С.И. Нохрина.</w:t>
      </w:r>
    </w:p>
    <w:p w:rsidR="009C6624" w:rsidRPr="009C6624" w:rsidRDefault="009C6624" w:rsidP="009C6624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 xml:space="preserve">         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   </w:t>
      </w: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 xml:space="preserve">4. Постановление вступает в силу со дня, следующего за днем </w:t>
      </w:r>
      <w:r w:rsidRPr="009C6624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его опубликования в Официальном вестнике Богучанского района</w:t>
      </w: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:rsidR="009C6624" w:rsidRPr="009C6624" w:rsidRDefault="009C6624" w:rsidP="009C66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E6AD7" w:rsidRPr="009C6624" w:rsidRDefault="009C6624" w:rsidP="009C66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r w:rsidRPr="009C6624">
        <w:rPr>
          <w:rFonts w:ascii="Times New Roman" w:eastAsia="Times New Roman" w:hAnsi="Times New Roman"/>
          <w:sz w:val="20"/>
          <w:szCs w:val="20"/>
          <w:lang w:eastAsia="ru-RU"/>
        </w:rPr>
        <w:t xml:space="preserve">Глава Богучанского района                                                                         В. Р. Саар             </w:t>
      </w:r>
    </w:p>
    <w:tbl>
      <w:tblPr>
        <w:tblW w:w="5000" w:type="pct"/>
        <w:tblLook w:val="04A0"/>
      </w:tblPr>
      <w:tblGrid>
        <w:gridCol w:w="9570"/>
      </w:tblGrid>
      <w:tr w:rsidR="00164FE1" w:rsidRPr="00164FE1" w:rsidTr="00164FE1">
        <w:trPr>
          <w:trHeight w:val="20"/>
        </w:trPr>
        <w:tc>
          <w:tcPr>
            <w:tcW w:w="500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Приложение №3</w:t>
            </w:r>
          </w:p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 постановлению администрации  Богучанского района</w:t>
            </w:r>
          </w:p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от "30 " 08  2021 г. № 700-п</w:t>
            </w:r>
          </w:p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Приложение №3</w:t>
            </w:r>
          </w:p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к постановлению администрации  Богучанского района</w:t>
            </w:r>
          </w:p>
          <w:p w:rsid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от 28.01.2020 г. № 67-п.</w:t>
            </w:r>
          </w:p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20"/>
                <w:szCs w:val="18"/>
                <w:lang w:eastAsia="ru-RU"/>
              </w:rPr>
              <w:t>Реестр мест (площадок) накопления твердых бытовых отходов для юридических лиц</w:t>
            </w:r>
          </w:p>
        </w:tc>
      </w:tr>
    </w:tbl>
    <w:p w:rsidR="000E6AD7" w:rsidRPr="009C6624" w:rsidRDefault="000E6AD7" w:rsidP="009C6624">
      <w:pPr>
        <w:spacing w:after="0" w:line="240" w:lineRule="auto"/>
        <w:ind w:left="5400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5000" w:type="pct"/>
        <w:tblLook w:val="04A0"/>
      </w:tblPr>
      <w:tblGrid>
        <w:gridCol w:w="262"/>
        <w:gridCol w:w="254"/>
        <w:gridCol w:w="254"/>
        <w:gridCol w:w="535"/>
        <w:gridCol w:w="439"/>
        <w:gridCol w:w="439"/>
        <w:gridCol w:w="506"/>
        <w:gridCol w:w="369"/>
        <w:gridCol w:w="416"/>
        <w:gridCol w:w="450"/>
        <w:gridCol w:w="394"/>
        <w:gridCol w:w="394"/>
        <w:gridCol w:w="397"/>
        <w:gridCol w:w="329"/>
        <w:gridCol w:w="394"/>
        <w:gridCol w:w="394"/>
        <w:gridCol w:w="412"/>
        <w:gridCol w:w="578"/>
        <w:gridCol w:w="446"/>
        <w:gridCol w:w="538"/>
        <w:gridCol w:w="565"/>
        <w:gridCol w:w="805"/>
      </w:tblGrid>
      <w:tr w:rsidR="00164FE1" w:rsidRPr="00164FE1" w:rsidTr="00164FE1">
        <w:trPr>
          <w:trHeight w:val="20"/>
        </w:trPr>
        <w:tc>
          <w:tcPr>
            <w:tcW w:w="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40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Место расположения контейнерной площадки</w:t>
            </w:r>
          </w:p>
        </w:tc>
        <w:tc>
          <w:tcPr>
            <w:tcW w:w="46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Географические координаты   расположения места </w:t>
            </w: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 xml:space="preserve">(площадки) накопления ТКО                                      </w:t>
            </w:r>
          </w:p>
        </w:tc>
        <w:tc>
          <w:tcPr>
            <w:tcW w:w="2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 xml:space="preserve">Вид покрытия места </w:t>
            </w: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(площадки) накопления ТКО</w:t>
            </w:r>
          </w:p>
        </w:tc>
        <w:tc>
          <w:tcPr>
            <w:tcW w:w="1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Площадь ме</w:t>
            </w: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ста (площадки) накопления ТКО, м2</w:t>
            </w:r>
          </w:p>
        </w:tc>
        <w:tc>
          <w:tcPr>
            <w:tcW w:w="2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Количество устан</w:t>
            </w: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овленных контейнеров (бункеров) накопления ТКО, шт.</w:t>
            </w:r>
          </w:p>
        </w:tc>
        <w:tc>
          <w:tcPr>
            <w:tcW w:w="2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Объем установленн</w:t>
            </w: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ых контейнеров (бункеров) накопления ТКО, куб.м</w:t>
            </w:r>
          </w:p>
        </w:tc>
        <w:tc>
          <w:tcPr>
            <w:tcW w:w="2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Количество пл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анируемых к размещению контейнеров</w:t>
            </w:r>
          </w:p>
        </w:tc>
        <w:tc>
          <w:tcPr>
            <w:tcW w:w="2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Объем планир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уемых к размещению контейнеров, куб.м.</w:t>
            </w:r>
          </w:p>
        </w:tc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Количество ра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 xml:space="preserve">змещенных бункеров </w:t>
            </w:r>
          </w:p>
        </w:tc>
        <w:tc>
          <w:tcPr>
            <w:tcW w:w="1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Объем б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ункера, куб.м.</w:t>
            </w:r>
          </w:p>
        </w:tc>
        <w:tc>
          <w:tcPr>
            <w:tcW w:w="2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Количество пл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анируемых к размещению бункеров</w:t>
            </w:r>
          </w:p>
        </w:tc>
        <w:tc>
          <w:tcPr>
            <w:tcW w:w="2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Объем планир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уемых к размещению бункеров, куб.м.</w:t>
            </w:r>
          </w:p>
        </w:tc>
        <w:tc>
          <w:tcPr>
            <w:tcW w:w="2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Способ склади</w:t>
            </w: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рования ТКО</w:t>
            </w:r>
          </w:p>
        </w:tc>
        <w:tc>
          <w:tcPr>
            <w:tcW w:w="90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3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Данные об источниках образ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 xml:space="preserve">ования твердых коммунальных отходов, которые складируются в местах (на площадках) накопления твердых коммунальных отходов  </w:t>
            </w:r>
          </w:p>
        </w:tc>
        <w:tc>
          <w:tcPr>
            <w:tcW w:w="5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 xml:space="preserve">Статус места (площадки) накопления ТКО </w:t>
            </w: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lastRenderedPageBreak/>
              <w:t>(действующее/планируемое/демонтируемое)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Муниципальное образование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Населенный пункт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Адрес расположения места (площадки) накопления ТКО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Широта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Долгота</w:t>
            </w:r>
          </w:p>
        </w:tc>
        <w:tc>
          <w:tcPr>
            <w:tcW w:w="2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1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2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Полное наименование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ОГРН/ОГРНИП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Фактический адрес юридического лица/адрес регистрации по месту жительства индивидуального предпринимателя, физического лица</w:t>
            </w:r>
          </w:p>
        </w:tc>
        <w:tc>
          <w:tcPr>
            <w:tcW w:w="3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16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17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22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200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58.382826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97.415420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7,8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ЧПОУ "Учебны центр"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1022400593270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Ленина 200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Ленина 200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Киселева,12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58.379458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97.437914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асфальт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№3 "Теремок" с. Богучаны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1022400593236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Киселева, 12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Киселева, 12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45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58.379896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97.445119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МБУК БКМ им.Д.М. Анлона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1082420000695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Партизанская, 45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Партизанская, 45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Заречная, 32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58.22431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97.25264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КГКУ "ЦЗН Богучанский район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1022400594545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с. Богучаны, ул. Заречная,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 с. Богучаны, ул. Заречная,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Береговая, 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97.447674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"Бриг"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1042400620184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Береговая, 72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Береговая, 72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63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58.3864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97.4789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Богучанская школа №1 им. Клавдии Илиничны Безруких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1022400593995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63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63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51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58.386020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97.483989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 металлический на колесиках (выкатной), асфальт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7,8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(2,25)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Отдел МВД России по Богучанскому району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1022400594743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51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51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119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97.4407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 культуры "Богучанский межпоселенческий районный Дом культуры "Янтарь""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1062420009156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Ленина, 119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Ленина, 119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70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97.4795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 металлический на колесиках (выкатной), 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Богучанского сельсовета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10224005922752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70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70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97.4734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МБУК Богучанская межпоселенческая Цент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ральная районная библиотека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1062420009167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кая, 86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с. Богучаны, ул. Октябрьск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ая, 86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58.2253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97.2711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Богучанская школа №2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1022400592840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Перенсона, 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Перенсона, 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 Марта, 36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58.22401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97.24551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№6 "Рябинушка"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1022400594380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8 Марта, 36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8 Марта, 36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Спасателей,1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58.22713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97.5018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Краевое государственное казенное учреждение "Спасатель"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1062466003841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пер. Спасателей,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пер. Спасателей,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58.3797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97.4427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МКУ УКФКСиМП Богучанского района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1022400591982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Перенсона, 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Перенсона, 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Юности, 1а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58.224335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97.251093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ПФ "Красноярскгазгеофизика" ООО "Газпром"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1077763601948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Юности, 1а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Юности, 1а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226к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58.3792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97.4032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асфальт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"Красноярсккрайгаз"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1092468056130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Богучаны,ул.Ленина, 226к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Богучаны,ул.Ленина, 226к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Центральная, 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58.3884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97.3768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МКОУ Богучанская школа №4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1022400592356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,ул. Центральная, 35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с. Богучаны,у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л.Центральная, 35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97.4774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асфальт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Государственное учреждение - Красноярское региональное отделение Фонда социального страхования РФ филиал №9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1022402652469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Ленина,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Ленина,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77А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58.3860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97.4727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"Губернская аптека"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1042402957849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Октябрьская, 77А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Октябрьская, 77А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58.3794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97.4401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"Губернская аптека"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1042402957849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Перенсона,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Перенсона,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206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58.3827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97.4135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Кошелев О.Г.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304240704000026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Ленина, 206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Ленина, 206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Космонавтов, 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58.3775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97.4479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ХАЛИМОВ МИРЗОМУДИН ХУСЕЙНОВИЧ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309242004000082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Космонавтов,6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Космонавтов,6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97.4718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ООО "Абсолют"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1062420000587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,ул. Ленина, 28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с. Богучаны,у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л. Ленина, 28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Чернышевского, 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97.4399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Морозова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304240721000018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Чернышевского, 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Чернышевского, 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Автодорожная, 16а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58.3759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97.4454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№2 "Солнышко" с. Богучаны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102240593302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Автодорожная, 16а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Автодорожная, 16а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Киселева, 13а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58.378425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97.438849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 (0,4)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№4 "Скворушка" с. Богучаны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1022400592774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Киселева, 13а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Киселева, 13а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Чернышевского,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97.4401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№5 "Сосенка" с. Богучаны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1022400594810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Чернышевского,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Чернышевского,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Строителей, 19а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58.3708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97.4010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Рукосуева Екатерина Викторовна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316246800168879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Строителей, 19а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Строителей, 19а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Цветочная,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58.3806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97.4282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"Ангара"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1112420001297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Цветочная,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Цветочная,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Геологов,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58.2324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97.2150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 (4)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ООО "Промстроймонтаж"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1037832012591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,ул. Геологов,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с. Богучаны,у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л. Геологов,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113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97.4604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(1,5)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Управление Судебного Депортамента по Красноярскому краю, Богучанский районный суд.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1032402947092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Партизанская, 113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Богучаны,ул. Партизанская, 113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 км. Автодороги Богучаны-Манзя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58.376959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97.381953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Ангарский филиал АО "КрасЭко"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1152468001773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5 км. Автодороги Богучаны-Манзя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5 км. Автодороги Богучаны-Манзя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Тихая, 15в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58.374323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97.426726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Ангарский филиал АО "КрасЭко"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1152468001773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Тихая, 15в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Тихая, 15в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111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58.385656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97.462458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Ангарский филиал АО "КрасЭко"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1152468001773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111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111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85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58.385579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97.469898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0,2(0,4)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 ДО "Богучанская детская школа искусств"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1022400592268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85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85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Новосёлов, 101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58.3803976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97.4337061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бетонный монолит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ООО "Сибирский стандарт"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1192468005938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Красноярский край, г. Красноярск,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Свердловская, д.15, строение 29, офис 12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район,бс. Богучаны, ул.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Новоселов, 101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58.378415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97.441238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0,2(0,4)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ФГУЗ "Центр гигиены и эпидимиологии в Красноярском крае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1052463018475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район,с. Богучаны, ул. Перенсона, 2а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район,с. Богучаны, ул. Перенсона, 2а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Центральная,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58.390403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97.362240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"БГЭ"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1022400592488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Центральная,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Центральная,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Геологов, 17, пром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58.387587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97.371367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КГБУ "Центр помощи семье и детям "Богучанский"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1022400593038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Геологов, д. 17, пом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Геологов, д. 17, пом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Набережная, 12а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58.388856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97.373038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"ГЕОТЕК-ВГК"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1103818001650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Набережная, 12а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Набережная, 12а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база партии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"ПАНГЕЯ"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1027700314839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143441, МОСКОВСКАЯ ОБЛАСТЬ, ГОРОД КРАСНОГОРСК, ДЕРЕВНЯ ГАВРИЛКОВО, ТЕР</w:t>
            </w: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lastRenderedPageBreak/>
              <w:t>РИТОРИЯ ЭЖК ЭДЕМ, КВАРТАЛ II ДОМ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база партии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42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Автопарковая, 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МУП МО Богучанский сельсовет "Богучанский УниверсалСервис"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1142420000315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663435, Красноярский край, Богучанский район, с. Богучаны, ул. Автопарковая, дом № 2, корпус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Автопарковая, 22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Автопарковая, 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"Одиссей"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1062420007462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663435, Красноярский край, Богучанский район, село Богучаны, Автопарковая улица, 2/2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Автопарковая, 22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41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58.384247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97.481366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КГБПОУ "Приангарский политехнический техникум"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1022400829043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663491, Красноярский край, Кежемский район, город Кодинск, улица Колесниченко, 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Партизанская, 41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Береговая, 46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"Северная компания "Юрубчен № 5"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1038800001096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 КРАСНОЯРСКИЙ КРАЙ,ЭВЕНКИЙСКИЙ АВТ. ОКР</w:t>
            </w: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lastRenderedPageBreak/>
              <w:t>УГ,БАЙКИТСКИЙ Р-Н,С БАЙКИТ,УЛ ГАГАРИНА Д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с. Богучаны, ул. Береговая, д. 46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46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Набережная, 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"Северная компания "Юрубчен № 5"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1038800001096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 КРАСНОЯРСКИЙ КРАЙ,ЭВЕНКИЙСКИЙ АВТ. ОКРУГ,БАЙКИТСКИЙ Р-Н,С БАЙКИТ,УЛ ГАГАРИНА Д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Богучаны,Набережная, д. 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58.383945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97.472661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"Водные ресурсы"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t>1062420004272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КРАЙ КРАСНОЯРСКИЙ РАЙОН БОГУЧАНСКИЙ СЕЛО БОГУЧАНЫ УЛИЦА ЛЕНИНА 19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Ленина, д. 19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Олимпийская, д.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МБУК "Богучанский межпоселенчиский районный Дом культуры "Янтарь"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1062420009156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Олимпийская, д.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Олимпийская, д.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47а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58.384110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97.479695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Государственное учреждение - Управлени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 Пенсионного фонда РФ в Богучанском р-не,Красноярского края (Межрайонная)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1022401357747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с. Богучаны, ул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Партизанская, 47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 с. Богучаны, ул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Партизанская, 47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51м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58.385851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97.482983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Витязь Елизавета Мефодьевна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314242008300026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51 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Октябрьская, 51 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Центральная, 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58.389483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97.367334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Витязь Елизавета Мефодьевна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314242008300026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Центральная, 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Центральная, 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Лазо, 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58.384209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97.471628 9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Публичное  акционерное общество "Сбербанк России"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1027700132195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Лазо, д. 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Лазо, д. 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Автопарковая, 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Богучанское муниципальное унитарное предприятие " Районное автотранспортное предприятие"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1022400592940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c. Богучаны , ул Автопарковая, 22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c. Богучаны , ул Автопарковая, 22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Аэровокзальная, 28, стр.1, пом.3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58.381776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97.466602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КГБУ «МФЦ»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1102468005826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Аэровокза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льная, 28, стр.1, пом.3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с. Богучаны, ул. Аэровокза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льная, 28, стр.1, пом.3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118/1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58.384742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97.464738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"Кедр"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1127847352192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c. Богучаны, ул Октябрьская 118/1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c. Богучаны, ул Октябрьская 118/1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58.383341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97.443124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"Лига"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1187746740191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c. Богучаны, ул Ленина, 115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c. Богучаны, ул Ленина, 115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58.385483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97.478554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Богучанского района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1022400592510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Октябрьская, д 72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Октябрьская, д 72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58.384072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97.478931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Партизанская, д 47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Партизанская, д 47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Аэровокзальная, 24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58.381958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97.468179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 СпецПромЭкология"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1092468034713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Аэровокзальная, 24 . Гостиница "Полет"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Аэровокзальная, 24 . Гостиница "Полет"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112а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58.381958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97.468179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"Бытсервис"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1087746747384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c. Богучаны, ул Октябрьская, д 122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c. Богучаны, ул Октябрьская, д 122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61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46ч.з.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58.382935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97.467325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0,34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Голуб Людмила Алиевна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307242024000027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Богшучанский район, c. Богучаны, ул Ленина, 46ч.з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c. Богучаны, ул Ленина, 46ч.з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58.378415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97.441238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Управление федеральной службы по надзору в сфере защиты прав потребителей и благополучия чедловека по Красноярскому краю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1052466033608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Перенсона, 2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Перенсона, 2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226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58.379436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97.394618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Краевое государственное бюджетное учреждение здравохранения "Богучанская районная больница"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1022400592147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Ленина 226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 Ленина 226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 владения 4, здание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58.411344023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97.236643900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бетонный монолит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"Вера"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1032400620515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владения 4, зд.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владения 4, зд.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58.24338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97.11385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(2,25)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урочища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 урочища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66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58.24366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97.11282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58.24340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97.11160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(1,5)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урочища Абакан, ул.Абаканская,  зд. 30 (23 км по автодороге Богучаны - Манзя, 3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урочища Абакан, ул.Абаканская,  зд. 30 (23 км по автодороге Богучаны - Манзя, 3 км восточнее д. Ярки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68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58.24313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97.11109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(3)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58.24194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97.10552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58.24210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97.10532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урочища Абакан, ул.Абаканская, 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 урочища Абакан, ул.Абаканская,  зд. 30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71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58.24287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97.10572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(1,5)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58.24298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97.10540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(2,25)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73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Абаканская,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58.24294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97.10095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(2,25)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"Краслесинвест"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1082468004574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урочища Абакан, ул.Абаканская,  зд. 30 (23 км по автодороге Богучаны - Манзя, 3 км восточнее д. Ярки)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Чепаева, 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58.079045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97.313129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Ангарский филиал АО "КрасЭКо"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1152468001773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ул.Чапаева,  зд. 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ул.Чапаева,  зд. 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Буденного, 14а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58.0739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97.3128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 ДО "Таежнинская ДШИ"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1022400591311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ул.Буденного,  зд. 14а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ул.Буденного,  зд. 14а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1а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58.070911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97.306698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деревянный поддон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1,2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Таежнинская школа №7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1022400593522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ул.Новая,  зд. 1а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ул.Новая,  зд. 1а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3м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58.0707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97.3115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Баталого Л.А.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31322018900017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ул.Новая,  зд. 3м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ул.Новая,  зд. 3м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Вокзальная, 7а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58.0753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97.3237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 (0,4)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контейнерная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МКДОУ д/с "Теремок" п.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Таежный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10324006211824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ный, ул.Вокзальная,  зд. 7а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п. Таеж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ный, ул.Вокзальная,  зд. 7а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79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97.3212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29.1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0,8 (1,4)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Таежнинская школа №20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1072420000080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ул.Новая,  зд. 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ул.Новая,  зд. 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Кирова,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58.076944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97.308404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6,25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КГБОУ "Таежнинская школа-интернат"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1022400592499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ул.Кирова,  зд.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ул.Кирова,  зд.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Лесовозная, 7а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58.068938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97.303266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"ФМ-Сервис"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115784727415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ул.Лесовозная,  зд. 7а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ул.Лесовозная,  зд. 7а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Лесовозная, 44/4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58.069538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97.300930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ЗАО Богучанский Алюминевый завод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1062465070733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Лесовозная, 44/4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Лесовозная, 44/4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Лесовозная, 44/1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58.069238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97.298873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ЗАО Богучанский Алюминевый завод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1062465070733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Лесовозная, 44/1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Лесовозная, 44/1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Лесовозная, 44/1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58.069124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97.298702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ЗАО Богучанский Алюминевый завод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1062465070733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Лесовозная, 44/1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Лесовозная, 44/1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Олимпийская, 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58.068643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97.297148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0,37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ЗАО Богучанский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Алюминевый завод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106246507073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н, п. Таежный, ул. Олимпийская, 21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н, п. Таежный, ул. Олимпийская, 21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86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Олимпийская, 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58.068643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97.297148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ЗАО Богучанский Алюминевый завод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1062465070733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Олимпийская, 21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Олимпийская, 21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Олимпийская, 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ЗАО Богучанский Алюминевый завод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1062465070733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Олимпийская, 25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Олимпийская, 25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пос. Таёжный, Промплощадка БоАз, ЦАБК, кор. № 1 (территория, прилегающая к центральному административному корпусу (заводоуправление)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58.071229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97.315272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"Форвард"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1142468032354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пос. Таёжный, Промплощадка БоАз, ЦАБК, кор. № 1 (территория, прилегающая к центральному административному корпусу (заводоуправление)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пос. Таёжный, Промплощадка БоАз, ЦАБК, кор. № 1 (территория, прилегающая к центральному административному корпусу (заводоуправление)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6В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МБУК "Богучанский межпоселенчиский районный Дом культуры "Янтарь"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1062420009156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Новая, д. 6 "В"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Новая, д. 6 "В"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Богучанский Алюминиевый завод, общежитие Вертикаль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0,45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"Сибэкс-Кран"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1082468000966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Богучанский Алюминиевый завод, общежитие Вертикаль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Богучанский Алюминиевый завод, общежитие Вертикаль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5, пом 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58.070957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97.314495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Мельникова А.И.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311242036000037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660133,Красноярск г,Партизана Железняка ул,46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Новая, д. 5, пом. 72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58.068405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97.307748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"Почта России"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1197746000000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 Новая, 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 Новая, 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58.070266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97.312608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контейнера МКД норма 0,03 s 85 (норма с 01.05.20 0,01)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ИП Баталова Людмила Александровна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313242018900017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Богучанский район, п. Таежный, ул. Новая, д. 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Богучанский район, п. Таежный, ул. Новая, д. 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д.6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контейнера МКД норма 0,05( 1 человек)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"Ангарская база комплектации"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1082420000761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Новая, д. 6, кв. 46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Новая, д. 6, кв. 46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контейнера МКД норма 0,0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 S -36-многоквартирном доме (0,06 1 место)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ИП Зинюк Галина Анатольевна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307242035600057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Нова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я, д. 3, кв. 3 (Парикмахерская Престиж)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п. Таежный, ул. Нова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я, д. 3, кв. 3 (Парикмахерская Престиж)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Вокзальная ул, 17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58.075140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97.326065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Таежный п, Вокзальная ул, 17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Таежный п, Вокзальная ул, 17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Строителей, 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58.072313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97.305314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Публичное  акционерное общество "Сбербанк Росси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1027700132195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 . Строител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ей д.17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п. Таежный, ул . Строителе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й д.17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Строителей, 15, стр.2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58.072665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97.305637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"ЛесКом"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1172468012034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Строителей, 15, стр.2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Строителей, 15, стр.2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58.069833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97.307668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 Томилин А. 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304240706400020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п. Таежный, ул. Новая 1, кв 39 Магазин "Акварель"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п. Таежный, ул. Новая 1, кв 39 Магазин "Акварель"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Красногорьевский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11Б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58.408496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97.543365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Красногорьевская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1022400591993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Красногорьевский, ул. Ленина, зд. 11б, 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Красногорьевский, ул. Ленина, зд. 11б, 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Красногорьевский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10а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58.4092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97.5439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"Елочка" п. Красногорьевский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10324006200614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Красногорьевский, ул. Ленина, зд. 10 а, 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Красногорьевский, ул. Ленина, зд. 10 а, 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Мира, 24в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58.40745073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97.444484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"Солнышко" п.Гремучий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1032400620636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Гремучий, ул. Мира, зд. 24 в 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Гремучий, ул. Мира, зд. 24 в 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Береговая, 28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58.4050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97.4414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4,5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Гремучинская школа №19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1022400592235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Гремучий, ул. Береговая, зд. 28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Гремучий, ул. Береговая, зд. 28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04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на,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58.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49527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96.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26616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мета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ллическая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0,2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(0,4)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МКД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ОУ д/с "Чебурашка" п. Манзя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103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2400620592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чанский район, п. Манзя, ул. Ленина,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анский район, п. Манзя, ул. Ленина,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 Мутовина, 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58.49602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96.28123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МБУДО "Манзенская ДШИ"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1022400591366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Манзя, ул. Ст Мутовина, зд. 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Манзя, ул. Ст Мутовина, зд. 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58.420582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97.813304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"Чебурашка" п. Шиверский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1032400620780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ул. Ленина, зд.12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ул. Ленина, зд.12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Центральный,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58.420009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97.809592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15,9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Шиверского сельсовета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1022400594149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пер. Центральный, зд.10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пер. Центральный, зд.10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Пушкина, 1А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58.420392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97.811859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Шиверский филиал АО "Лесосибирский ЛДК № 1"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1022401504949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ул. Пушкина, зд. 1а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ул. Пушкина, зд. 1а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58.421380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97.810949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15,9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Шиверская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1022400592290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пер. Ленина, зд.13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Шиверский, пер. Ленина, зд.13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Ангарская, 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58.371584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96.944195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Пинчугского сельсовета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1022400592521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Ангарская, зд. 2а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Ангарская, зд. 2а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111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22б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58.371776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96.932899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 ДО "Пинчугская ДШИ"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1022400591322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Ленина, зд. 22б,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Ленина, зд. 22б,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22б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58.372534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96.935100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Пинчугская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1022400593731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Ленина, зд. 22б,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Ленина, зд. 22б,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58.371465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96.937122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"Солнышко" п.Пинчуга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1032400620020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Ленина, зд. 22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Ленина, зд. 22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Фестивальная,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58.370742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96.913706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"Колосок" п. Пинчуга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1032400620075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Фестивальная, зд.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Пинчуга, ул. Фестивальная, зд.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Горького, 1А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57.617305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96.700107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песочная поверхность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Такучетская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1022400593841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Такучет, ул. Горького, зд. 1А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Такучет, ул. Горького, зд. 1А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Советская, 48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57.567886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96.912463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Осиновская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1022400593050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Осиновый Мыс, ул. Советская, зд. 48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Осиновый Мыс, ул. Советская, зд. 48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Школьная 1-2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58.4345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97.1524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МБУ ДО Ангарская ДШИ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1022400591333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Ангарский, ул.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Школьная, зд. 1-2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 п. Ангарский, ул.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Школьная, зд. 1-2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118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Сибирская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58.450104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97.125741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(5,25)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"Транснефть-Восток"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1063801003617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Сибирская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Сибирская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Сибирская, 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58.451460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97.134287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(3,0)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"Транснефть-Восток"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1063801003617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Сибирская, 23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Сибирская, 23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Сибирская, 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58.449947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97.134480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(3,0)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"Транснефть-Восток"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1063801003617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Сибирская, 23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Сибирская, 23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Мира, 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57.756411187157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97.416007518768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№1 "Солнышко" п. Новохайский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1022400591872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Новохайский, ул. Мира, зд. 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Новохайский, ул. Мира, зд. 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Кежек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57.8212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97.7850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Кежекская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1022400592587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Кежек, ул. Лесная, зд.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Кежек, ул. Лесная, зд.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Новохайский п, Вокзальная ул,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57.755805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97.422670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Новохайский п, Вокзальная ул,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Новохайский п, Вокзальная ул,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124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Первомайский,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58.6016586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98.72236190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 (0,6)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Говорковская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1022400594590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Говорково, пер. Первомайский, зд.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Говорково, пер. Первомайский, зд.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Таежная, 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58.598156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98.729737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"Елочка" п. Говорково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102200594677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Говорково, ул. Таежная, зд. 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Говорково, ул. Таежная, зд. 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Береговая, 1б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57.4462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97.3139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Чуноярского сельсовета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1022400594567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Чунояр, ул. Береговая , зд. 1б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Чунояр, ул. Береговая , зд. 1б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Вокзальная, 8А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57.445924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97.501482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Иланская дистанция сигнализации, централизации и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блокировки - структурное подразделение Красноярской дирекции инфраструктуры - структурное подразделение Ценоральной дирекции инфраструктуры - филиала ОАО "РЖД"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1037739877295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ст. Чунояр, ул. Вокзальн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ая, 8А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ст. Чунояр, ул. Вокзальная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, 8А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128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172 км жел. дороги решоты-карабула ст. Чунояр Здание поста ЭЦ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172 км жел. дороги решоты-карабула ст. Чунояр Здание поста ЭЦ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172 км жел. дороги решоты-карабула ст. Чунояр Здание поста ЭЦ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129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172 км жел. дороги Решоты-Карабула, ст Чунояр Пассажирское здание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172 км жел. дороги решоты-карабула ст. Чунояр Здание поста ЭЦ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172 км жел. дороги решоты-карабула ст. Чунояр Здание поста ЭЦ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Красноярский край, Богучанский р-н,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ст. Каменная Речка, 199 км ж.д. пути Решоты-Богучаны. Здание постав ЭЦ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Красноярская дистанция гражданских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Красноярский край, Богучанский р-н,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ст. Каменная Речка, 199 км ж.д. пути Решоты-Богучаны. Здание постав ЭЦ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Красноярский край, Богучанский р-н, ст.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Каменная Речка, 199 км ж.д. пути Решоты-Богучаны. Здание постав ЭЦ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131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225 км. жел.дор. Карабула-Решоты, ст. Кучеткан Пост ЭЦ здание разьезда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Красноярская дистанция гражданских сооружений - структурного подразделения Красноярской дирекции по эксплуатации зданий и сооружений -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ст. Каменная Речка, 199 км ж.д. пути Решоты-Богучаны. Здание постав ЭЦ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ст. Каменная Речка, 199 км ж.д. пути Решоты-Богучаны. Здание постав ЭЦ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132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Юбилейная, д. 1 "А"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щебень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МБУК "Богучанский межпоселенчиский районный Дом культуры "Янтарь"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1062420009156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Невонка, ул. Юбилейная, д. 1 "А"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Невонка, ул. Юбилейная, д. 1 "А"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Центральная, 1а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58.252682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98.191253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2,25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КГБУ Невонское лесничество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1022400592807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Невонка, ул. Центральная , зд. 1а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Невонка, ул. Центральная , зд. 1а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Победы, 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57.44416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97.52674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6,9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Октябрьская школа №9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1022400595029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Октябрьский, ул. Победы , зд. 21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Октябрьский, ул. Победы , зд. 21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действующее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57.4496670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97.531619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 (3,00)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"Транснефть-Восток"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1063801003617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п. Октябрьский, ул. Партизанская,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п. Октябрьский, ул. Партизанская,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136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Больничная ул 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57.447210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97.513963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Больничная ул 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Больничная ул 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137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Больничная ул , 3а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57.446272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97.513623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Красноярская дистанция гражданских сооружений - структурного подразделения Красноярской дирекции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Больничная ул , 3а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Больничная ул , 3а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138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Партизанская, 1Ж стр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57.441400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97.511826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Привокзальная , 1 Ж стр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Привокзальная , 1 Ж стр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139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11а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57.447606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97.515484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Лесная ул, 11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Октябрьский п, Лесная ул, 11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Привокзальная , 4 стр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57.442003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97.505833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Красноярская дистанция гражданских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1037739877295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Красноярский край, Богучанский р-н,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Октябрьский п, Привокзальная , 4 стр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Красноярский край, Богучанский р-н, Октя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брьский п, Привокзальная , 4 стр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141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Киевская, 9Б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МБУК "Богучанский межпоселенчиский районный Дом культуры "Янтарь"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1062420009156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Хребтовый, ул. Киевская, д. 9 "Б"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Хребтовый, ул. Киевская, д. 9 "Б"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58.437457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97.153777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Краевое государственное бюджетное учреждение здравохранения "Богучанск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 районная больница"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  <w:lastRenderedPageBreak/>
              <w:t>1022400592147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п.Ангарский,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Октябрьская,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п.Ангарский,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Октябрьская,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Артюгино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Юбилейн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ая, 31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58.504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201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96.735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593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Арт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югино,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Юбилейная, 31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Артю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гино,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Юбилейная, 31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144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58.601278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98.723384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Говоркова,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 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Говоркова,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 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Московская, 17а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58.407182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97.443277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ул. Московская,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17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 xml:space="preserve">ул. Московская,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17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Красногорьевский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58.412420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97.548820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Красногорьевский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Красногорьевский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58.499790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96.276177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Ленина, 25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Ленина, 25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Советская,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58.420291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98.317572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Советская,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Советская,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Нижнетерянск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Молодежная, 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58.503443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96.159139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Нижнетерянск,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Молодежная, 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Нижнетерянск,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Молодежная, 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Вокзальная, 4а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57.755721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97.420866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 w:type="page"/>
              <w:t>ул. Вокзальная, 4А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 w:type="page"/>
              <w:t>ул. Вокзальная, 4А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Советская, 48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57.567886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96.912463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Советская, 48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Осиновый Мыс,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Советская, 48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152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Монтажников, 2а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58.061821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97.297588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Монтажников, 2А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Монтажников, 2А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19Б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58.370076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96.948467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 19Б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 19Б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 Мая,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57.618206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96.707296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1 Мая,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1 Мая,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Кинвская, 3б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58.579498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98.610979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Киевская, 3 Б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Киевская, 3 Б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58.422309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97.806574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 25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Шиверский,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br/>
              <w:t>ул. Лесная, 25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5, кв 67-68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ЗАО Богучанский Алюминевый завод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1062465070733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п.Таежный, ул Новая, д 5, кв 67-68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п.Таежный, ул Новая, д 5, кв 67-68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5 кв 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Новая д 5, кв 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Новая д 5, кв 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159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Магистральная 14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58.369198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97.417478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контейнерная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Публичное акционерное обще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ство " Межрегиональная распределительная сетевая компания Сибири"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1052460054327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 Богучаны, ул Магистра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льная 14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 Богучаны, ул Магистрал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ьная 14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160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Аэровокзальная, 94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58.381024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97.447877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 Аэровокзальная, 94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 Аэровокзальная, 94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Комсомольская 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Чунояр, ул Комсомольская 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Чунояр, ул Комсомольская 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50 лет Октября , 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57.619354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96.705949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 ул. 50 лет Октября , 23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 ул. 50 лет Октября , 23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 вблизи п. Октябрьский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 вблизи п. Октябрьский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 вблизи п. Октябрьский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 вблизи п. Манзя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 вблизи п. Манзя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 вблизи п. Манзя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Лесовозная 9 (АЗС 33)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58.069781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97.302224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Акционерное общество "Красноярскнефтепродукт"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1022401784954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Лесовозная 9 (АЗС 33)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Лесовозная 9 (АЗС 33)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 127 ( АЗС 103)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58.385081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97.450071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 Богучаны, ул. Октябрьская 127 ( АЗС 103)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 Богучаны, ул. Октябрьская 127 ( АЗС 103)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127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58.385055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97.449742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 Октябрьская, 127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 Октябрьская, 127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168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58.071049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97.315070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ТАЕЖНИНСКОГО СЕЛЬСОВЕТА БОГУЧАНСКОГО РАЙОНА КРАСНОЯРСКОГО КРАЯ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1022400594226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Новая, д.5, пом.100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Новая, д.5, пом.100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Промышленный район Шаманка, проезд Октябрьский, 7Д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57.434804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97.457017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«Онькофф»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1092468007103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Промышленный район Шаманка, проезд Октябрьский, 7Д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Промышленный район Шаманка, проезд Октябрьский, 7Д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58.384402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97.474413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КГКУ «Управление социальной защиты населения»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1142468053683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 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58.384515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97.475311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казеное дошкольное образовательное учреждение детский сад № 1 Сибирячок с Богучаны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1022400594193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 Ленина 11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 Ленина 11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ст Чунояр 172 км .0 пк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ОАО " Российские железные дороги"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1037739877295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ст Чунояр 172 км .0 пк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ст Чунояр 172 км .0 пк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173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ул. Новая , 6, пом 115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58.068405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97.307748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Веста Люкс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1082420001113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 Таежный ул. Новая , 6, пом 115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 Таежный ул. Новая , 6, пом 115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Автодорожная,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58.377103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97.447661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филиал АО Краевая дорожно эксплуатационная организация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1192468023373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Автодорожная,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Автодорожная,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Олимпийская, 22(Магазин Строймаркет и Север)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58.068234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97.296322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Устинов Павел Владимирович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318246800052167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Олимпийская, 22(Магазин Строймаркет и Север)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Олимпийская, 22(Магазин Строймаркет и Север)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Чапаева 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58.079547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97.310003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 Карабулалес"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1022400593280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Чапаева 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Чапаева 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Новая 6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58.068253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97.309410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 Таежный , ул Новая 6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 Таежный , ул Новая 6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178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 г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58.370784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96.947190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Краевое государственное бюджетное учреждение социального обслуживания " Богучанский дом интернат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для граждан пожилого возвраста"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1032400622902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 ул. Ленина, 1 г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 ул. Ленина, 1 г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179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Зеленая, д.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58.082050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97.304514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Карабульский завод железобетонных изделий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1142468013137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Зеленая, д.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Зеленая, д.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Герцена 13, стр.8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58.381170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97.439495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0,64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Фильберт Наталья Викторовна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304240718200186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Герцена 13, стр.8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Герцена 13, стр.8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д. 115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58.385148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97.458809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бюджетное учреждение " Центр социализации и досуга молодежи"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1082420000332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 . Октябрьская д. 115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 . Октябрьская д. 115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 8 км Восточнее д. Ярки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Богучанский ЛЗУ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1052465073231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Урочище Абакан 8 км Восточнее д. Ярки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Урочище Абакан 8 км Восточнее д. Ярки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Урочище Абакан 8 км Восточнее д. Ярки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Богучанский ЛПК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1072420000234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Урочище Абакан 8 км Восточнее д. Ярки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Урочище Абакан 8 км Восточнее д. Ярки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д 26 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58.074065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97.306113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Карташев Алексей Евгеньевич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309242018000046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Ленина д 26 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Ленина д 26 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185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9 мая, 9 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58.062786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97.293907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9 мая, 9 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9 мая, 9 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 , д.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58.384402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97.474413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Краевое государственное бюджетное учреждение социального обслуживания "Комплексный центр социального обслуживания населения "Богучанский"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1052420020971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 ул. Ленина , д.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 ул. Ленина , д.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Геологов, д. 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58.387587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97.371367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 ул. Геологов, д. 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 ул. Геологов, д. 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Аэровокзальная, 28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58.381689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97.467181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"КрасАВиаПорт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1182468018150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Аэровокзальная, 28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Аэровокзальная, 28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189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Мельничная 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58.071978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97.326424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Богучанское унитарное муниципальное предприятие "Овод"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1022400592741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Мельничная 11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Мельничная 11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Мельничная, 11 зд.5 пом 1 ПЧ-71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58.071960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97.327077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Краевое государственное казенное учреждение "Противопожарная охрана Красноярского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края"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1062466003820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Мельничная, 11 зд.5 пом 1 ПЧ-71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Мельничная, 11 зд.5 пом 1 ПЧ-71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Советская 1 а, ПЧ-72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57.563846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96.920305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контейнерная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 Сове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тская 1 а, ПЧ-72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Осиновый Мыс, ул Сове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тская 1 а, ПЧ-72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192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Пушкина, 1 ж, ПЧ-73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58.438283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97.144101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 Пушкина, 1 ж, ПЧ-73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 Пушкина, 1 ж, ПЧ-73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1 мая стр 18 пом 2, ПЧ 74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57.617260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96.704611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 ул 1 мая стр 18 пом 2, ПЧ 74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 ул 1 мая стр 18 пом 2, ПЧ 74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Первомайская, зд.1 ПЧ-75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57.445102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97.334518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Чунояр, Первомайская, зд.1 ПЧ-75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Чунояр, Первомайская, зд.1 ПЧ-75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 2 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58.071225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97.309679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Скарт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1197746641620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 ул, Новая 2 Б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 ул, Новая 2 Б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Олимпийская, 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58.068234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97.296322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Олимпийская, 22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 Олимпийская, 22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Герцена 13 стр 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58.382010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97.439935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Антипин Петр Анатольевич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305242019900026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Герцена 13 стр 12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Герцена 13 стр 12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198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57.446526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97.331886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Муниципальное казенное дошкольное образовательное учреждение детский сад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Буратино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1022401114834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Чунояр, ул. Партизанская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Чунояр, ул. Партизанская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199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Строителей, 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58.074450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97.308602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Коренкова Наталья Владимировна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319547600141327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п.Таежный, ул. Строителей, 22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п.Таежный, ул. Строителей, 22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Береговая, 26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58.385997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97.472410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Федеральное государственное бюджетное учреждение Центральное жилищно-коммунальное управление министерства обороны РФ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1027700430889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Богучаны, ул. Береговая, 26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Богучаны, ул. Береговая, 26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 , 80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58.383308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97.474997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бюджетное учреждение Физкультурно спортивный комплекс АНГАРА (МБУ ФСК АНГАРА)</w:t>
            </w:r>
          </w:p>
        </w:tc>
        <w:tc>
          <w:tcPr>
            <w:tcW w:w="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1072437000096</w:t>
            </w:r>
          </w:p>
        </w:tc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Богучаны, ул. Партизанская , 80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Богучаны, ул. Партизанская , 80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Первомайская 12 пои №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58.435718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97.153813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Губернские Аптеки</w:t>
            </w:r>
          </w:p>
        </w:tc>
        <w:tc>
          <w:tcPr>
            <w:tcW w:w="2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1182468007590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 Первомайская 12 пои №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 Первомайская 12 пои №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36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58.502141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96.282274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 , Ленина 36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 , Ленина 36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Парт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изанская 21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 57.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447669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97.326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047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 Чуно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яр, ул Партизанская 21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 Чуно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яр, ул Партизанская 21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205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22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58.423164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98.323356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Октябрьская 22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Октябрьская 22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32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57.572288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96.906112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 Октябрьская 32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 Октябрьская 32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Ангарская 2 А пом №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58.371308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96.944595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 ул Ангарская 2 А пом №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 ул Ангарская 2 А пом №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 Киевская 3 в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58.579564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98.611779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 Киевская 3 в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 Киевская 3 в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209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Московская 17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58.407182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97.443277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Гремучий, Московская 17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Гремучий, Московская 17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3а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58.070852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97.310928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Зимина Юлия Викторовна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317619600127800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 3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 3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Центральный 1/1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58.425249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98.318730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Краевое государственное автономное учреждение Красноярская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база авиционной и наземной охраны лесов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1072463002370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пер. Центральный 11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пер. Центральный 11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212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Геологов 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58.387722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97.370809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казенное дошкольное образовательное учреждение детский сад № 7 Буратино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1022400592620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Геологов 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Геологов 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Южная, 5 А, стр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57.442985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97.332578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ЛесПром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  <w:t>1162468100750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Чунояр, ул Южная, 5 А, стр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c. Чунояр, ул Южная, 5 А, стр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 д 58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58.505715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96.289885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4D5156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Манзя, ул. Ленина д 58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Манзя, ул. Ленина д 58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Гоголя 22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58.441354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97.139838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Альтернатива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1095038007305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Гоголя 22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Гоголя 22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Юбилейная 6 стр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58.424811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98.322458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казенное дошкольное образовательное учреждение детский сад Елочка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1032400620614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 6 стр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 6 стр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Юбилейная 6 стр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58.424779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98.321983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 6 стр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 6 стр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218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Октябрьская,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 58.423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98.321434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Муниципальное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казенное общеобразовательное учреждение Невонская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102240059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2763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п. Невонка,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Октябрьская, 20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п. Невонка,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Октябрьская, 20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219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Новая , д.4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58.070266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97.312608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Белов Максим Владимирович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320246800013477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п. Таежный, ул Новая , д.4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р, п. Таежный, ул Новая , д.4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Первомайская 1 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58.071580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97.314243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Калабурдина Лидия Федоровна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304240716700031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Первомайская 1 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Первомайская 1 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26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58.383477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97.472670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Публичное акционерное общество Ростелеком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1027700198767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Богучаны, ул Ленина 26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Богучаны, ул Ленина 26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Строителей 27, стр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58.070585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97.301820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ИП Шкребова Юлия Викторовна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317246800113720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Таежный ул, Строителей 27, стр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Таежный ул, Строителей 27, стр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Строителей 16 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58.075688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97.309096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ООО Гранд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1169658018441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Таежный ул, Строителей 16 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sz w:val="14"/>
                <w:szCs w:val="14"/>
                <w:lang w:eastAsia="ru-RU"/>
              </w:rPr>
              <w:t>П. Таежный ул, Строителей 16 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Юности,  д.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58.378339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97.415618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"Торговая сеть Командор"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1022402479505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Юности,  д.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Юности,  д.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 д. 77 «А»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58.385737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97.473092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с. Богучаны,           ул. Октябрьская,         д. 77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«А»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с. Богучаны,           ул. Октябрьская,         д. 77 «А»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226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Буденого, д. 24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58.074874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97.308746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Таёжный, ул. Буденого, д. 24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Таёжный, ул. Буденого, д. 24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зд. 6 «Б»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58.069062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97.306985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Таёжный, ул. Новая, зд. 6 «Б»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Таёжный, ул. Новая, зд. 6 «Б»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д. 26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58.383477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97.472670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АО Почта России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1197746000000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           д. 26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           д. 26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229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202124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Новая, 15 (в 200 метрах по направлению на юг от ориентира, ориентир-нежилое здание).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58.073297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97.320635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Гелиос</w:t>
            </w:r>
          </w:p>
        </w:tc>
        <w:tc>
          <w:tcPr>
            <w:tcW w:w="2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1137746582874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              ул. Новая, 15 (в 200 метрах по направлению на юг от ориентира, ориентир-нежилое здание).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              ул. Новая, 15 (в 200 метрах по направлению на юг от ориентира, ориентир-нежилое здание).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Космонавтов, 12 пом.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58.377811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97.448523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Муниципальное бюджетное образовательное учреждение дополнительного образования «Детско-юношеская спортивная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школа»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1062454011223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, с. Богучаны, ул. Космонавтов, 12 пом.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, с. Богучаны, ул. Космонавтов, 12 пом.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232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Космонавтов, 39, зд. 1,2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58.376839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97.462276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Союзвзрывпром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1072468001297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Космонавтов, 39, зд. 1,2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ул. Космонавтов, 39, зд. 1,2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д. 19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58.376971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97.436486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"ЮНИГО"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1072420000410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с.Богучаны, ул. Перенсона, д. 19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с.Богучаны, ул. Перенсона, д. 19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Студенческая, 2 "Н"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58.408002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97.436360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Юдин Константин Евгеньевич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1142468011982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Гремучий, ул. Студенческая, 2 "Н"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Гремучий, ул. Студенческая, 2 "Н"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Перенсона, д. 19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58.376971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97.436486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Юльтимиров Илья Наильевич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313246807400183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Перенсона, д. 19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Перенсона, д. 19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Карабула, Центральная, стр.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58.033076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97.390896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детский сад "Светлячок" с. Карабула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1102420000990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Карабула, ул. Центральная, стр.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Карабула, ул. Центральная, стр.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6 км., Автодороги от п. Таежный до автодороги Богучаны-Абан, ПС 500 кВ Ангара Краснояр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ский край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ПАО «ФСК ЕЭС»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1024701893336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6 км., Автодороги от п. Таежный до автодороги Богучаны-Абан, ПС 500 кВ Ангара Краснояр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ский край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район, 6 км., Автодороги от п. Таежный до автодороги Богучаны-Абан, ПС 500 кВ Ангара Красноярский край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238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8 км., автодороги Богучаны-Манзя, ПС 220 кВ «Приангарская»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8 км., автодороги Богучаны-Манзя, ПС 220 кВ «Приангарская»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8 км., автодороги Богучаны-Манзя, ПС 220 кВ «Приангарская»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239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58.384100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97.476129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Грязев Александр Александрович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304240718100161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с. Богучаны, ул. Ленина,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с. Богучаны, ул. Ленина,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Нижнетерянск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Нижнетерянск, ул. Молодёжная, 2 (основная школа)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58.500942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96.158965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казённое общеобразовательное учреждение Нижнетерянская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1022400593940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Нижнетерянск, ул. Молодёжная, 2 (основная школа)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Нижнетерянск, ул. Молодёжная, 2 (основная школа)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Октябрьская, д. 108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58.384827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97.467586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Управление образования администрации Богучанского района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1022400591432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 ул. Октябрьская, д. 108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с. Богучаны,  ул. Октябрьская, д. 108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 д.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58.434131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97.151972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Ангарского сельсовета Богучанского района Красноярского края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1022400594215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п. Ангарский, ул. Ленина,      д.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п. Ангарский, ул. Ленина,      д.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243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Беляки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Школьная, 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58.865544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97.204110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казённое общеобразовательное учреждение Белякинская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1022400595106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  п. Беляки, ул. Школьная, 30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  п. Беляки, ул. Школьная, 30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117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58.383322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97.442639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Кеслер Петр Петрович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304240708400039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с. Богучаны, ул. Ленина, 117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с. Богучаны, ул. Ленина, 117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Первомайский,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58.601351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98.722019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казенное общеобразовательное учреждение Говорковская школа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1022400594590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Говорково, пер. Первомайский,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Говорково,                         пер. Первомайский,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д. Ярки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ул.Ленина, посадочная площадка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"АэроГео"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1052466025985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р-он, п.Ярки, ул.Ленина, посадочная площадка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р-он, п.Ярки, ул.Ленина, посадочная площадка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Пушкина,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58.438341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97.144149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УМП "Ангарский ПТЦ"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1022400591531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р-он, п. Ангарский, ул. Пушкина,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р-он, п. Ангарский, ул. Пушкина,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Юбилейная, 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58.424519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98.321398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бюджетное учреждение дополнительного образ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ования Невонская детская школа искусств (МБУ ДО Невонская ДШИ)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1022400591410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Невонка, ул. Юбилейная, 4)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Невонка, ул. Юбилейная, 4)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249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Пашенный, 2 «А»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58.382685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97.435228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Общество с ограниченной ответственностью «Круг» (ООО «Круг»)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1112468057900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   с. Богучаны,  пер. Пашенный, 2 «А»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   с. Богучаны,  пер. Пашенный, 2 «А»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Новосёлов,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58.382812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97.434420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край,   с. Богучаны,   ул. Новосёлов,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край,   с. Богучаны,   ул. Новосёлов,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Герцена, 13 «Р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58.381529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97.439486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Кухта Александр Анатольевич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309242030100012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с. Богучаны, ул. Герцена, 13 «Р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с. Богучаны, ул. Герцена, 13 «Р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Красногорьевский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   ул. Ленина, д.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58.409181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97.540610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Красногорьевского сельсовета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1022400594182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                       п. Красногорьевский,                 ул. Ленина, д.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                         п. Красногорьевский,                 ул. Ленина, д.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Новоселов, 2 Б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58.382322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97.434294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Безруких Федор Николаевич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316246800167806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район,с. Богучаны, ул. Новоселов, 2 Б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район,с. Богучаны, ул. Новоселов, 2 Б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182 (Уго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л)/пер. Белинского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 58.384402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97.443053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ИП Шедвартас Светлана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Александровна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306242026800029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Богучанский район, с.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Богучаны,       ул. Октябрьская, 182 (Угол)/пер. Белинского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Богучанский район, с.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Богучаны,       ул. Октябрьская, 182 (Угол)/пер. Белинского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255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Российская,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58.442035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97.139045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казённое дошкольное образовательное учреждение детский сад "Лесовичок" п. Ангарский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1022400594754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Российская,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Ангарский, ул. Российская,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промзона № 15, стр. 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"Приангарский ЛПК"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1102468051773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Новохайский, промзона № 15, стр. 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Новохайский, промзона № 15, стр. 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Строителей, 5 "Б"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58.076073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97.307155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казенное дошкольное образовательное учреждение детский сад "Солнышко" п. Таежный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1032400621791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Строителей, 5 "Б"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район, п. Таежный, ул. Строителей, 5 "Б"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Заправочный, 4, стр.6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58.383940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97.409384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Гузеев Евгений Олегович(магазин)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314246802400172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Заправочный, 4, стр.6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Заправочный, 4, стр.6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Береговая, 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58.601730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98.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719253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грун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н.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Адми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нистрация Говорковского сельсовета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2400593555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п.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Говорково, ул. Береговая, 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п.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Говорково, ул. Береговая, 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260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Чуноярская, 1"Г", стр.1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"Горлесмет"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1022400595216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ул. Чуноярская, 1"Г", стр.1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ул. Чуноярская, 1"Г", стр.1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Советская, 42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57.568436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96.908672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"Новинка"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1022400595216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ул. Советская, 42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ул. Советская, 42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83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58.385440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97.471161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"Олтат"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1022400591586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83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83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1 мая, 8"А"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57.619257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96.708033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дс "Березка" п. Такучет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1022400593082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Такучет. Ул. 1 мая, 8"А"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Такучет. Ул. 1 мая, 8"А"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Партизанская, 28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58.384695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97.488912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КГКУ "Богучанский отдел ветеринарии"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1022400594798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Партизанская, 28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Партизанская, 28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Юности, 12 "А"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58.379025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97.411497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Тумар Наталья Александровна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313242029100011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Юности, 12 "А"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Юности, 12 "А"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Октябрьская, 77/4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58.385764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97.474002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Лемешко Оксана Юрьевна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312242002700022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77/4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77/4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166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811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97.426493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ИП Воронкова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Елена Владимировна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318246800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156970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с. Богучаны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, ул. Ленина, 166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с. Богучаны,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Ленина, 166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268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127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58.383350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97.438651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Лычагин Алексей Алексеевич (Гостиница Уют)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127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127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269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Вокзальная, 28 (м-н "Престиж")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57.752333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97.426708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Шаторная Людмила Николаевна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304240718000072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Новохайский, ул. Вокзальная, 28 (м-н "Престиж")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Новохайский, ул. Вокзальная, 28 (м-н "Престиж")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Новоселов, 14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58.379877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97.433935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Мокееев Олег Анатольевич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304240719000098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Новоселов, 14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Новоселов, 14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Комсомольская, 1 "Б"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57.441973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97.339576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КГБУЗ Чуноярская участковая больница с. Чунояр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1022400592785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Чунояр, ул. Комсомольская, 1 "Б"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Чунояр, ул. Комсомольская, 1 "Б"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Новоселов, д. 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58.380321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97.432803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Куделина Наталья Владимировна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304240701200012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Новоселов, д. 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Новоселов, д. 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Заводская, 6 "А"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58.375470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97.413264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Ефремов Александр Михайлович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304240734100063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Заводская, 6 "А"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Заводская, 6 "А"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промышленный р-он, "Южный", Таежнинс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кий проезд, владение 2.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"Кройл"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1022401802070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промышленный р-он, "Южный"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, Таежнинский проезд, владение 2.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Таежный, промышленный р-он, "Южный", Таеж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нинский проезд, владение 2.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275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промышленный р-он, "Южный", Таежнинский проезд,сооружение 13.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58.080783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97.323837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"Нефтеком"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1022400669026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промышленный р-он, "Южный", Таежнинский проезд,сооружение 13.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промышленный р-он, "Южный", Таежнинский проезд,сооружение 13.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Молодежная, 5 "А"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58.443828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97.136487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Черемера Нина Константиновна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304240718800039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Молодежная, 5 "А"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Молодежная, 5 "А"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 марта, д. 8, пом.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58.377452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97.430350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Вислова Елена Владимировна (магазин Штиль)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318253600087313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8 марта, д. 8, пом.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8 марта, д. 8, пом.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Рябиновая,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58.386393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97.399978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МБУД оздоровительный лагерь "Березка"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1122420000966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Рябиновая,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Рябиновая,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279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58.437023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97.149905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"Березка"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1032402516981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Ленина, 22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Ленина, 22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д. Ярки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32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58.396105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97.097013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Детский сад № 8 "Ёлочка" д. Ярки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1022400593654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д. Ярки, ул. Ленина, 32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д. Ярки, ул. Ленина, 32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Гоголя,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21 "М"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 58.441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342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97.140468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ИП Савкина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Наталья Сергеевна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319246800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049776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Ангарски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й, ул. Гоголя, 21 "М"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Ангарски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й, ул. Гоголя, 21 "М"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282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Западная,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58.439495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97.132120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"ЛесСервис"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1102420000891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Западная,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Западная,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44-2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58.440391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97.149816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Малыгина Любовь Николаевна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304547217600049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Ленина, 44-2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Ленина, 44-2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\Механизатовров, 18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58.420131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98.308615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Выставкина Нина Ивановна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304240718300212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Механизатовров, 18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Механизатовров, 18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Аэродромная,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58.422450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98.327507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Шкриба Мария Ивановна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304240731800028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Аэродромная,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Аэродромная,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8 марта, д. 16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58.377447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97.428024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Сало Наталия Григорьевна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304240719400020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8 марта, д. 16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8 марта, д. 16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Октябрьская, 31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58.422949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98.324578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Демьяненко Елена Алексеевна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304240708300014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Октябрьская, 31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Октябрьская, 31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Юбилейная, д.11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58.424754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98.324228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Бесфамильная Людмила Николаевна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304240725000041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Юбилейная, д.11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Юбилейная, д.11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289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Береговая, д. 58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58.385544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97.459025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ПАО "Банк Открытие"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1027739019208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Бере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говая, д. 58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с. Богучаны, ул. Берег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овая, д. 58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290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46, пом.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58.382935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97.467325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Глазко Дмитрий Александрович (магазин цветов)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46, пом.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46, пом.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Красноармейская, 7 "М"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58.373781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97.412151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Мельник Елена Николаевна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310242001800034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Красноармейская, 7 "М"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Красноармейская, 7 "М"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40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58.383199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97.468987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Никитин А.И. (собственник помешения арендатор ООО Дешевая Аптека)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317246800087761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 40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 40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58.384044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97.475590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контейнера МКД норма 0,03 s 85 (норма с 01.05.20 0,01)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контейнера МКД норма 0,03 s 85 (норма с 01.05.20 0,01)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Недугова О.В.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304240733800034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 12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 12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Ленинаи111 п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58.383355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97.444670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контейнера МКД норма 0,03 s 85 (норма с 01.05.20 0,0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1)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контейнера МКД норма 0,03 s 85 (норма с 01.05.20 0,01)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Ленинаи111 п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Ленинаи111 п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295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Октябрьская, 186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58.384374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97.441687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Самсонова Любовь Петровна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304240735000261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186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186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Герцена пер, 13 пом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58.381449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97.441777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Шипуля Т.Л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304240710700030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Герцена пер, 13 пом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Герцена пер, 13 пом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ул, 182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58.382944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97.422769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Ленина ул, 182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Ленина ул, 182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Юбилейная, 1, пом.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58.423685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98.320599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Галкина Елена Борисовна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316246800126021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Юбилейная, 1, пом.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Юбилейная, 1, пом.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299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пер. Островского, д. 8 Г,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58.381472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97.449017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ООО «Техносервис».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1147746020388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с. Богучаны, пер. Островского, д. 8 Г,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с. Богучаны, пер. Островского, д. 8 Г,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ул. Ленина, д 38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58.383251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97.469688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Гогуа В.Г.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312242030000022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с. Богучаны, ул. Лени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на, д 38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Красноярский край, Богучанский р-н, с. Богучаны, ул. Ленина, д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301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Шанцера, д. 14, пом.2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58.383618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97.467142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Сало С.В.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304240718500052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с. Богучаны, пер. Шанцера, д. 14, пом.2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с. Богучаны, пер. Шанцера, д. 14, пом.2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ст. Чунояр, ул. Привокзальная,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57.441706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97.511441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ОАО "РЖД" Красноярская дирекция по тепловодоснабжению - структурное подразделение Центральной дирекции.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  <w:t>1037739877295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ст. Чунояр, ул. Привокзальная,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ст. Чунояр, ул. Привокзальная,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ст. Чунояр, ул. Привокзальная,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57.445410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97.499126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333333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ст. Чунояр, ул. Привокзальная,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ст. Чунояр, ул. Привокзальная,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Ленина, д. 140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58.382888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97.438094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Зимин Александр Дмитриевич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308242011300049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д. 140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д. 140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Партизанская ул, 77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58.383091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97.470137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Раджабов Бахтовар Исроилович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314246806400216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Партизанская ул, 77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Партизанская ул, 77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Строителей ул, 3 Г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58.372438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97.410753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Строител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ей ул, 3 Г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Красноярский край, Богучанский р-н, Богучаны с, Строителей ул,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 Г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307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ул, 82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58.385214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97.475347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Октябрьская ул, 82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Октябрьская ул, 82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188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58.382959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97.420792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Васильева Анастасия Юрьевна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318246800143264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улЛенина 188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улЛенина 188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Новоселов 6 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Шедвартас Людмила Равильевна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318246800043706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Новоселов 6 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Новоселов 6 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128 пом 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58.383006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97.443017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 , Ленина 128 пом 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 , Ленина 128 пом 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77/6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58.386022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97.473833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Крапивко В.А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309242028700012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 , Октябрьская 77/6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 , Октябрьская 77/6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109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58.385582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97.464217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Сергиенко Кирилл Сергеевич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310246809800081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 , Октябрьская 109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 , Октябрьская 109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 77 пом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58.385730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97.474062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Крапивко Александр Анатольевич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319246800037036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Октябрьская 77 пом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Октябрьская 77 пом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Партизан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ская, д. 33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57.447499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97.321996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МКОУ "Чун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оярская средняя школа № 13"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102240059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5304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с. Чунояр,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Партизанская, д. 33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с. Чунояр,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ул. Партизанская, д. 33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315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 105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58.385077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97.464073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Николаев Максим Николаевич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316121500050062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ул Октябрьская 105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ул Октябрьская 105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Ленина 93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58.383374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97.452269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Гулян Зармик Кароевич (собственник помещения)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318246800128054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ул Ленина 93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ул Ленина 93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Герцена, 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58.381100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97.441804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Худоёров Фарход Бобоёрович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313246815800092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Герцена, 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Герцена, 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Герцена, 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58.381449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97.441777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Герцена, 13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Герцена, 13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Буденого, 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58.075407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97.309276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Буденого, 11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Буденого, 11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Герцена 13 зд 1 пом 6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58.381449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97.441777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Гужина Наталья Алексеевна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305242028700020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Герцена 13 зд 1 пом 6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Герцена 13 зд 1 пом 6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Октябрьская ул, 46-1 К2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58.385558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97.484546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Рукосуева Екатерина Викторовна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316246800168879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Красноярский край, Богучанский р-н, Богучаны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с, Октябрьская ул, 46-1 К2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Красноярский край, Богучанский р-н, Богучаны с,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Октябрьская ул, 46-1 К2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323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Строителей ул, 19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58.370287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97.401122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Строителей ул, 19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Красноярский край, Богучанский р-н, Богучаны с, Строителей ул, 19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А. Толстых строени1 пом 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58.385950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97.475212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Мамоян Кялаш Маджитович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312545606500010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пер А. Толстых строени1 пом 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богучаны, пер А. Толстых строени1 пом 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Краевое государственное казенное учреждение Богучанский отдел ветеринарии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1022400594798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Победы 37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57.443392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97.533351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ул. Победы 37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Октябрьский, ул. Победы 37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 18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58.371253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96.941014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 ул. Ленина 18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Пинчуга, ул. Ленина 18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Строителей 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58.076287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97.308674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 , ул. Строителей 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 , ул. Строителей 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Советская 1 Г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57.564193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96.919911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ул. Советская 1 Г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Осиновый Мыс, ул. Советская 1 Г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Первомайская 1 А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58.435711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97.153011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контейнерная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Первомай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ская 1 А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Ангарский, ул. Первомай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ская 1 А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331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Чунояр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Береговая 12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57.446361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97.320478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Чунояр, ул. Береговая 12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Чунояр, ул. Береговая 12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Юбилейная 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58.424519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98.321398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 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Юбилейная 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Подгорная 2 м Магазин Василек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58.377145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97.441633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Проценко Виктор Николаевич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315246800012292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Подгорная 2 м Магазин Василек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Подгорная 2 м Магазин Василек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 д 46 пом 5 Магазин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58.382935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97.467325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Луцковская Елена Николаевна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305242028100036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 д 46 пом 5 Магазин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 д 46 пом 5 Магазин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Новоселов 14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58.379877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97.433935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Ошмарин Ярослав Викторович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317246800024733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 , ул. Новоселов 14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 , ул. Новоселов 14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Герцена, 15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58.381100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97.441804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Герцена, 15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Герцена, 15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Лазо д. 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58.383308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97.471853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Бутурлакин Александр Сергеевич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320246800019881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 Лазо д. 11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 Лазо д. 11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338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Молодежная, д. 10-2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58.443514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97.135460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контейнерная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ИП Дроздова Наталья Олего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310242024300022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Ангарский, ул. Молодеж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ная, д. 10-2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п. Ангарский, ул. Молодежн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ая, д. 10-2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339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Октябрьская, д. 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58.422610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98.317042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Малыгина Елена Ивановна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305667309800030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Октябрьская, д. 10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Октябрьская, д. 10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Больничный, 10 "Р"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58.378454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97.444101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КГАУ"Редакция гзеты "Ангарская правда"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1022400592917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Больничный, 10 "Р"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пер. Больничный, 10 "Р"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341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Олимпийская, 13М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58.386601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97.370936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Мерзлякова Елена Анатольевна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304240717500039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Олимпийская, 13М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Олимпийская, 13М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342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Лазо, 6-2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58.384798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97.472149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Шоекубов Шохинджон Шомухамадович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307244713500010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Лазо, 6-2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Лазо, 6-2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343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Герцена, 15 стр.2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58.381222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97.441750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Герцена, 15 стр.2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Герцена, 15 стр.2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344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Перенсона, д.4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58.379859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97.442999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Ладе Лидия Николаевна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319246800147221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ул.Перенсона, д.4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ул.Перенсона, д.4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345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Октябрьская, 77, пом. 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58.385748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97.474037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Левицкий Андрей Александрович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316246800089936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77, пом. 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Октябрьская, 77, пом. 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346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Октябрьская, 118, стр. 2, зд. 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58.384695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97.463858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адка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ИП Леконцева Вита Александровна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312242022100029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с. Богучаны, ул. Октябрьская, 118,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стр. 2, зд. 2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 xml:space="preserve">с. Богучаны, ул. Октябрьская, 118, </w:t>
            </w: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стр. 2, зд. 2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lastRenderedPageBreak/>
              <w:t>347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199 "М"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58.383539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97.410677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199 "М"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с. Богучаны, ул. Ленина, 199 "М"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348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Новая д.3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58.069705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97.311135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Кос В Я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317246800031972 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 д.3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Таежный, ул. Новая д.3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349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Ленина, 2 "А"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58.582732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98.617687 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0,75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детский сад "Теремок" п. Хрептовый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1022400595271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 ул. Ленина, 2 "А"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Хребтовый, ул. Ленина, 2 "А"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  <w:tr w:rsidR="00164FE1" w:rsidRPr="00164FE1" w:rsidTr="00164FE1">
        <w:trPr>
          <w:trHeight w:val="20"/>
        </w:trPr>
        <w:tc>
          <w:tcPr>
            <w:tcW w:w="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350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</w:t>
            </w:r>
          </w:p>
        </w:tc>
        <w:tc>
          <w:tcPr>
            <w:tcW w:w="2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Аэродромная, 23 п23 м-н "Настена"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_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контейнерная площадка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ИП Фролова Наталия Александровна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64FE1" w:rsidRPr="00164FE1" w:rsidRDefault="00164FE1" w:rsidP="00164F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315507400000813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Аэродромная, 23 м-н "Настена"</w:t>
            </w:r>
          </w:p>
        </w:tc>
        <w:tc>
          <w:tcPr>
            <w:tcW w:w="3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Невонка, ул. Аэродромная, 23 м-н "Настена"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4FE1" w:rsidRPr="00164FE1" w:rsidRDefault="00164FE1" w:rsidP="00164F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164FE1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действущее</w:t>
            </w:r>
          </w:p>
        </w:tc>
      </w:tr>
    </w:tbl>
    <w:p w:rsidR="000E6AD7" w:rsidRPr="0022016E" w:rsidRDefault="000E6AD7" w:rsidP="0022016E">
      <w:pPr>
        <w:spacing w:after="0" w:line="240" w:lineRule="auto"/>
        <w:ind w:left="5400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E6AD7" w:rsidRPr="0022016E" w:rsidRDefault="000E6AD7" w:rsidP="0022016E">
      <w:pPr>
        <w:spacing w:after="0" w:line="240" w:lineRule="auto"/>
        <w:ind w:left="5400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2016E" w:rsidRPr="0022016E" w:rsidRDefault="0022016E" w:rsidP="0022016E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22016E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22016E" w:rsidRPr="0022016E" w:rsidRDefault="0022016E" w:rsidP="0022016E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22016E" w:rsidRPr="0022016E" w:rsidRDefault="0022016E" w:rsidP="0022016E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22016E" w:rsidRPr="0022016E" w:rsidRDefault="0022016E" w:rsidP="0022016E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от "30"  08.2021 г. №  700-п</w:t>
      </w:r>
    </w:p>
    <w:p w:rsidR="0022016E" w:rsidRPr="0022016E" w:rsidRDefault="0022016E" w:rsidP="0022016E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22016E" w:rsidRPr="0022016E" w:rsidRDefault="0022016E" w:rsidP="0022016E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22016E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22016E" w:rsidRPr="0022016E" w:rsidRDefault="0022016E" w:rsidP="0022016E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22016E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22016E" w:rsidRPr="0022016E" w:rsidRDefault="0022016E" w:rsidP="0022016E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22016E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22016E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22016E" w:rsidRPr="0022016E" w:rsidRDefault="0022016E" w:rsidP="0022016E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22016E" w:rsidRPr="0022016E" w:rsidRDefault="0022016E" w:rsidP="0022016E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22016E">
        <w:rPr>
          <w:rFonts w:ascii="Times New Roman" w:hAnsi="Times New Roman"/>
          <w:sz w:val="20"/>
          <w:szCs w:val="20"/>
          <w:lang w:val="en-US"/>
        </w:rPr>
        <w:t>C</w:t>
      </w:r>
      <w:r w:rsidRPr="0022016E">
        <w:rPr>
          <w:rFonts w:ascii="Times New Roman" w:hAnsi="Times New Roman"/>
          <w:sz w:val="20"/>
          <w:szCs w:val="20"/>
        </w:rPr>
        <w:t>хемы размещения мест (площадок) накопления твердых бытовых отходов для юридических лиц</w:t>
      </w:r>
    </w:p>
    <w:p w:rsidR="0022016E" w:rsidRPr="0022016E" w:rsidRDefault="0022016E" w:rsidP="0022016E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22016E">
        <w:rPr>
          <w:rFonts w:ascii="Times New Roman" w:hAnsi="Times New Roman"/>
          <w:sz w:val="20"/>
        </w:rPr>
        <w:t xml:space="preserve"> Богучанский район  п. Ангарский</w:t>
      </w:r>
    </w:p>
    <w:p w:rsidR="0022016E" w:rsidRPr="0022016E" w:rsidRDefault="0022016E" w:rsidP="0022016E">
      <w:pPr>
        <w:spacing w:after="0" w:line="240" w:lineRule="auto"/>
        <w:rPr>
          <w:rFonts w:ascii="Times New Roman" w:hAnsi="Times New Roman"/>
        </w:rPr>
      </w:pPr>
      <w:r w:rsidRPr="0022016E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82345" cy="2387151"/>
            <wp:effectExtent l="1905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8742" t="14770" b="4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619" cy="238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16E" w:rsidRPr="0022016E" w:rsidRDefault="0022016E" w:rsidP="0022016E">
      <w:pPr>
        <w:spacing w:after="0" w:line="240" w:lineRule="auto"/>
        <w:rPr>
          <w:rFonts w:ascii="Times New Roman" w:hAnsi="Times New Roman"/>
        </w:rPr>
      </w:pPr>
      <w:r w:rsidRPr="0022016E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82345" cy="2330506"/>
            <wp:effectExtent l="19050" t="0" r="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8606" t="14770" b="4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91" cy="233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16E" w:rsidRPr="0022016E" w:rsidRDefault="0022016E" w:rsidP="0022016E">
      <w:pPr>
        <w:spacing w:after="0" w:line="240" w:lineRule="auto"/>
        <w:rPr>
          <w:rFonts w:ascii="Times New Roman" w:hAnsi="Times New Roman"/>
        </w:rPr>
      </w:pPr>
      <w:r w:rsidRPr="0022016E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82345" cy="2281954"/>
            <wp:effectExtent l="19050" t="0" r="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8334" t="15012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345" cy="2281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16E" w:rsidRPr="0022016E" w:rsidRDefault="0022016E" w:rsidP="0022016E">
      <w:pPr>
        <w:spacing w:after="0" w:line="240" w:lineRule="auto"/>
        <w:rPr>
          <w:rFonts w:ascii="Times New Roman" w:hAnsi="Times New Roman"/>
        </w:rPr>
      </w:pPr>
      <w:r w:rsidRPr="0022016E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170722" cy="2168666"/>
            <wp:effectExtent l="19050" t="0" r="1478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8334" t="15012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57" cy="216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16E" w:rsidRPr="0022016E" w:rsidRDefault="0022016E" w:rsidP="0022016E">
      <w:pPr>
        <w:spacing w:after="0" w:line="240" w:lineRule="auto"/>
        <w:rPr>
          <w:rFonts w:ascii="Times New Roman" w:hAnsi="Times New Roman"/>
        </w:rPr>
      </w:pPr>
      <w:r w:rsidRPr="0022016E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170087" cy="2095837"/>
            <wp:effectExtent l="19050" t="0" r="2113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8470" t="15496" b="4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008" cy="209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30"/>
        <w:gridCol w:w="388"/>
        <w:gridCol w:w="388"/>
        <w:gridCol w:w="1068"/>
        <w:gridCol w:w="934"/>
        <w:gridCol w:w="856"/>
        <w:gridCol w:w="931"/>
        <w:gridCol w:w="931"/>
        <w:gridCol w:w="1141"/>
        <w:gridCol w:w="1141"/>
        <w:gridCol w:w="1362"/>
      </w:tblGrid>
      <w:tr w:rsidR="0022016E" w:rsidRPr="0022016E" w:rsidTr="0022016E">
        <w:trPr>
          <w:trHeight w:val="919"/>
        </w:trPr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3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4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22016E" w:rsidRPr="0022016E" w:rsidTr="0022016E">
        <w:trPr>
          <w:trHeight w:val="1555"/>
        </w:trPr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4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22016E" w:rsidRPr="0022016E" w:rsidTr="0022016E">
        <w:trPr>
          <w:trHeight w:val="210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117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Школьная 1-2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58.4345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97.1524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 ДО Ангарская ДШИ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118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Сибирская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58.450104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97.125741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(5,25)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"Транснефть-Восток"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119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Сибирская, 23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58.451460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97.134287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(3,0)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"Транснефть-Восток"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Сибирская, 23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58.449947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97.134480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(3,0)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"Транснефть-Восток"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142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58.437457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97.153777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бюджетное учреждение здравохранения "Богучанская районная больница"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Пушкина, 1 ж, ПЧ-73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58.438283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97.144101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казенное учреждение "Противопожарная охрана Красноярского края"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Первомайская 12 пои № 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58.435718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97.153813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215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Гоголя 22 А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58.441354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97.139838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Альтернатива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 д. 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58.434131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97.151972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Ангарского сельсовета Богучанского района Красноярского края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247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Пушкина, 1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58.438341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97.144149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УМП "Ангарский ПТЦ"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255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Российская, 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58.442035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97.139045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казённое дошкольное образовательное учреждение детский сад "Лесовичок" п. Ангарский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276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Молодежная, 5 "А"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58.443828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97.136487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Черемера Нина Константиновна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279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58.437023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97.149905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"Березка"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281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Гоголя, 21 "М"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58.441342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97.140468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Савкина Наталья Сергеевна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282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Западная, 10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58.439495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97.132120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"ЛесСервис"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283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Ленина, 44-2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58.440391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97.149816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Малыгина Любовь Николаевна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330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Первомайская 1 А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58.435711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97.153011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Богучанский отдел ветеринарии </w:t>
            </w:r>
          </w:p>
        </w:tc>
      </w:tr>
      <w:tr w:rsidR="0022016E" w:rsidRPr="0022016E" w:rsidTr="0022016E">
        <w:trPr>
          <w:trHeight w:val="88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338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Ангарский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Молодежная, д. 10-2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58.443514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97.135460 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0,1</w:t>
            </w:r>
          </w:p>
        </w:tc>
        <w:tc>
          <w:tcPr>
            <w:tcW w:w="6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016E" w:rsidRPr="0022016E" w:rsidRDefault="0022016E" w:rsidP="002201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2016E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Дроздова Наталья Олеговна</w:t>
            </w:r>
          </w:p>
        </w:tc>
      </w:tr>
    </w:tbl>
    <w:p w:rsidR="0022016E" w:rsidRPr="0022016E" w:rsidRDefault="0022016E" w:rsidP="0022016E">
      <w:pPr>
        <w:spacing w:after="0" w:line="240" w:lineRule="auto"/>
        <w:rPr>
          <w:rFonts w:ascii="Times New Roman" w:hAnsi="Times New Roman"/>
        </w:rPr>
      </w:pPr>
    </w:p>
    <w:p w:rsidR="0022016E" w:rsidRPr="0022016E" w:rsidRDefault="0022016E" w:rsidP="0022016E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22016E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20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22016E" w:rsidRPr="00AE1AEE" w:rsidRDefault="0022016E" w:rsidP="0022016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F24AF4" w:rsidRPr="00F24AF4" w:rsidRDefault="00F24AF4" w:rsidP="00F24AF4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Приложение №4</w:t>
      </w:r>
    </w:p>
    <w:p w:rsidR="00F24AF4" w:rsidRPr="00F24AF4" w:rsidRDefault="00F24AF4" w:rsidP="00F24AF4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к постановлению администрации  Богучанского</w:t>
      </w:r>
    </w:p>
    <w:p w:rsidR="00F24AF4" w:rsidRPr="00F24AF4" w:rsidRDefault="00F24AF4" w:rsidP="00F24AF4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района</w:t>
      </w:r>
    </w:p>
    <w:p w:rsidR="00F24AF4" w:rsidRPr="00F24AF4" w:rsidRDefault="00F24AF4" w:rsidP="00F24AF4">
      <w:pPr>
        <w:spacing w:after="0" w:line="240" w:lineRule="auto"/>
        <w:jc w:val="right"/>
        <w:rPr>
          <w:rFonts w:ascii="Times New Roman" w:eastAsia="Times New Roman" w:hAnsi="Times New Roman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от "30 " 08. 2021 г. № 700-п</w:t>
      </w:r>
    </w:p>
    <w:p w:rsidR="00F24AF4" w:rsidRPr="00F24AF4" w:rsidRDefault="00F24AF4" w:rsidP="00F24AF4">
      <w:pPr>
        <w:spacing w:after="0" w:line="240" w:lineRule="auto"/>
        <w:jc w:val="right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F24AF4" w:rsidRPr="00F24AF4" w:rsidRDefault="00F24AF4" w:rsidP="00F24AF4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Приложение №4</w:t>
      </w:r>
    </w:p>
    <w:p w:rsidR="00F24AF4" w:rsidRPr="00F24AF4" w:rsidRDefault="00F24AF4" w:rsidP="00F24AF4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к постановлению администрации  Богучанского</w:t>
      </w:r>
    </w:p>
    <w:p w:rsidR="00F24AF4" w:rsidRPr="00F24AF4" w:rsidRDefault="00F24AF4" w:rsidP="00F24AF4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F24AF4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района от 28.01.2020 г. № 67-п.</w:t>
      </w:r>
    </w:p>
    <w:p w:rsidR="00F24AF4" w:rsidRPr="00F24AF4" w:rsidRDefault="00F24AF4" w:rsidP="00F24AF4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24AF4" w:rsidRPr="00F24AF4" w:rsidRDefault="00F24AF4" w:rsidP="00F24AF4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F24AF4">
        <w:rPr>
          <w:rFonts w:ascii="Times New Roman" w:eastAsia="Times New Roman" w:hAnsi="Times New Roman"/>
          <w:sz w:val="20"/>
          <w:szCs w:val="20"/>
          <w:lang w:eastAsia="ru-RU"/>
        </w:rPr>
        <w:t>схемы размещения мест (площадок) накопления твердых бытовых отходов для юридических лиц</w:t>
      </w:r>
    </w:p>
    <w:p w:rsidR="00F24AF4" w:rsidRPr="00F24AF4" w:rsidRDefault="00F24AF4" w:rsidP="00F24AF4">
      <w:pPr>
        <w:spacing w:after="0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F24AF4">
        <w:rPr>
          <w:rFonts w:ascii="Times New Roman" w:eastAsia="Times New Roman" w:hAnsi="Times New Roman"/>
          <w:sz w:val="20"/>
          <w:szCs w:val="20"/>
          <w:lang w:eastAsia="ru-RU"/>
        </w:rPr>
        <w:t xml:space="preserve"> Богучанский район  п. Артюгино</w:t>
      </w:r>
    </w:p>
    <w:p w:rsidR="00F24AF4" w:rsidRPr="00F24AF4" w:rsidRDefault="00F24AF4" w:rsidP="00F24AF4">
      <w:pPr>
        <w:spacing w:after="0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24AF4" w:rsidRPr="00F24AF4" w:rsidRDefault="00F24AF4" w:rsidP="00F24AF4">
      <w:pPr>
        <w:spacing w:after="0"/>
        <w:rPr>
          <w:rFonts w:ascii="Times New Roman" w:eastAsia="Times New Roman" w:hAnsi="Times New Roman"/>
          <w:sz w:val="20"/>
          <w:szCs w:val="20"/>
          <w:lang w:eastAsia="ru-RU"/>
        </w:rPr>
      </w:pPr>
      <w:r w:rsidRPr="00F24AF4"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155173" cy="2523551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8606" t="14528" b="9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012" cy="252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21"/>
        <w:gridCol w:w="402"/>
        <w:gridCol w:w="402"/>
        <w:gridCol w:w="1015"/>
        <w:gridCol w:w="865"/>
        <w:gridCol w:w="788"/>
        <w:gridCol w:w="976"/>
        <w:gridCol w:w="976"/>
        <w:gridCol w:w="1211"/>
        <w:gridCol w:w="1211"/>
        <w:gridCol w:w="1303"/>
      </w:tblGrid>
      <w:tr w:rsidR="00F24AF4" w:rsidRPr="00F24AF4" w:rsidTr="00F24AF4">
        <w:trPr>
          <w:trHeight w:val="825"/>
        </w:trPr>
        <w:tc>
          <w:tcPr>
            <w:tcW w:w="2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№ п/п</w:t>
            </w:r>
          </w:p>
        </w:tc>
        <w:tc>
          <w:tcPr>
            <w:tcW w:w="95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Место расположения контейнерной площадки</w:t>
            </w:r>
          </w:p>
        </w:tc>
        <w:tc>
          <w:tcPr>
            <w:tcW w:w="86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Вид покрытия места (площадки) накопления ТКО</w:t>
            </w:r>
          </w:p>
        </w:tc>
        <w:tc>
          <w:tcPr>
            <w:tcW w:w="5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Площадь места (площадки) накопления ТКО, м2</w:t>
            </w:r>
          </w:p>
        </w:tc>
        <w:tc>
          <w:tcPr>
            <w:tcW w:w="6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sz w:val="18"/>
                <w:szCs w:val="18"/>
                <w:lang w:eastAsia="ru-RU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F24AF4" w:rsidRPr="00F24AF4" w:rsidTr="00F24AF4">
        <w:trPr>
          <w:trHeight w:val="1703"/>
        </w:trPr>
        <w:tc>
          <w:tcPr>
            <w:tcW w:w="2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Муниципальное образование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Населенный пункт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Адрес расположения места (площадки) накопления ТКО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Широта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Долгота</w:t>
            </w:r>
          </w:p>
        </w:tc>
        <w:tc>
          <w:tcPr>
            <w:tcW w:w="5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bCs/>
                <w:sz w:val="18"/>
                <w:szCs w:val="18"/>
                <w:lang w:eastAsia="ru-RU"/>
              </w:rPr>
            </w:pPr>
          </w:p>
        </w:tc>
      </w:tr>
      <w:tr w:rsidR="00F24AF4" w:rsidRPr="00F24AF4" w:rsidTr="00F24AF4">
        <w:trPr>
          <w:trHeight w:val="210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bCs/>
                <w:sz w:val="18"/>
                <w:szCs w:val="18"/>
                <w:lang w:eastAsia="ru-RU"/>
              </w:rPr>
              <w:t>18</w:t>
            </w:r>
          </w:p>
        </w:tc>
      </w:tr>
      <w:tr w:rsidR="00F24AF4" w:rsidRPr="00F24AF4" w:rsidTr="00F24AF4">
        <w:trPr>
          <w:cantSplit/>
          <w:trHeight w:val="1134"/>
        </w:trPr>
        <w:tc>
          <w:tcPr>
            <w:tcW w:w="2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lastRenderedPageBreak/>
              <w:t>143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Богучанский район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п. Артюгино</w:t>
            </w:r>
          </w:p>
        </w:tc>
        <w:tc>
          <w:tcPr>
            <w:tcW w:w="5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Юбилейная, 31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58.504201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96.73559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грунт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н.д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4AF4" w:rsidRPr="00F24AF4" w:rsidRDefault="00F24AF4" w:rsidP="00F24AF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F24AF4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</w:tbl>
    <w:p w:rsidR="00F24AF4" w:rsidRPr="00F24AF4" w:rsidRDefault="00F24AF4" w:rsidP="00F24AF4">
      <w:pPr>
        <w:spacing w:after="0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24AF4" w:rsidRPr="00F24AF4" w:rsidRDefault="00F24AF4" w:rsidP="00F24AF4">
      <w:pPr>
        <w:spacing w:after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F24AF4">
        <w:rPr>
          <w:rFonts w:ascii="Times New Roman" w:eastAsia="Times New Roman" w:hAnsi="Times New Roman"/>
          <w:sz w:val="20"/>
          <w:szCs w:val="20"/>
          <w:lang w:eastAsia="ru-RU"/>
        </w:rPr>
        <w:t>Ссылка на карту https://yandex.ru/maps/?um=constructor%3A96d58d51d2e2605a2efdf6bcec998804074d279401c5cfd69b3b6ea26a472ce3&amp;source=constructorLink</w:t>
      </w:r>
    </w:p>
    <w:p w:rsidR="0022016E" w:rsidRPr="00430F8D" w:rsidRDefault="0022016E" w:rsidP="0022016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430F8D" w:rsidRPr="00430F8D" w:rsidRDefault="00430F8D" w:rsidP="00430F8D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30F8D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430F8D" w:rsidRPr="00430F8D" w:rsidRDefault="00430F8D" w:rsidP="00430F8D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430F8D" w:rsidRPr="00430F8D" w:rsidRDefault="00430F8D" w:rsidP="00430F8D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430F8D" w:rsidRPr="00430F8D" w:rsidRDefault="00430F8D" w:rsidP="00430F8D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 2021 г. № 700-п</w:t>
      </w:r>
    </w:p>
    <w:p w:rsidR="00430F8D" w:rsidRPr="00430F8D" w:rsidRDefault="00430F8D" w:rsidP="00430F8D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430F8D" w:rsidRPr="00430F8D" w:rsidRDefault="00430F8D" w:rsidP="00430F8D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30F8D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430F8D" w:rsidRPr="00430F8D" w:rsidRDefault="00430F8D" w:rsidP="00430F8D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30F8D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430F8D" w:rsidRPr="00430F8D" w:rsidRDefault="00430F8D" w:rsidP="00430F8D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30F8D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430F8D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430F8D" w:rsidRPr="00430F8D" w:rsidRDefault="00430F8D" w:rsidP="00430F8D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430F8D" w:rsidRPr="00430F8D" w:rsidRDefault="00430F8D" w:rsidP="00430F8D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30F8D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430F8D" w:rsidRPr="00430F8D" w:rsidRDefault="00430F8D" w:rsidP="00430F8D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430F8D">
        <w:rPr>
          <w:rFonts w:ascii="Times New Roman" w:hAnsi="Times New Roman"/>
          <w:sz w:val="20"/>
          <w:szCs w:val="20"/>
        </w:rPr>
        <w:t xml:space="preserve"> Богучанский район  п. Беляки</w:t>
      </w:r>
    </w:p>
    <w:p w:rsidR="00430F8D" w:rsidRPr="00430F8D" w:rsidRDefault="00430F8D" w:rsidP="00430F8D">
      <w:pPr>
        <w:spacing w:after="0"/>
        <w:rPr>
          <w:rFonts w:ascii="Times New Roman" w:hAnsi="Times New Roman"/>
        </w:rPr>
      </w:pPr>
      <w:r w:rsidRPr="00430F8D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25701" cy="2467580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8879" t="15496" b="10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901" cy="2468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11"/>
        <w:gridCol w:w="411"/>
        <w:gridCol w:w="411"/>
        <w:gridCol w:w="959"/>
        <w:gridCol w:w="821"/>
        <w:gridCol w:w="768"/>
        <w:gridCol w:w="913"/>
        <w:gridCol w:w="913"/>
        <w:gridCol w:w="1129"/>
        <w:gridCol w:w="1129"/>
        <w:gridCol w:w="1705"/>
      </w:tblGrid>
      <w:tr w:rsidR="00430F8D" w:rsidRPr="00430F8D" w:rsidTr="00430F8D">
        <w:trPr>
          <w:trHeight w:val="825"/>
        </w:trPr>
        <w:tc>
          <w:tcPr>
            <w:tcW w:w="2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89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87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4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8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430F8D" w:rsidRPr="00430F8D" w:rsidTr="00430F8D">
        <w:trPr>
          <w:trHeight w:val="1470"/>
        </w:trPr>
        <w:tc>
          <w:tcPr>
            <w:tcW w:w="2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4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8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430F8D" w:rsidRPr="00430F8D" w:rsidTr="00430F8D">
        <w:trPr>
          <w:trHeight w:val="210"/>
        </w:trPr>
        <w:tc>
          <w:tcPr>
            <w:tcW w:w="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430F8D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430F8D" w:rsidRPr="00430F8D" w:rsidTr="00430F8D">
        <w:trPr>
          <w:cantSplit/>
          <w:trHeight w:val="1575"/>
        </w:trPr>
        <w:tc>
          <w:tcPr>
            <w:tcW w:w="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lastRenderedPageBreak/>
              <w:t>243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Богучанский район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п. Беляки</w:t>
            </w:r>
          </w:p>
        </w:tc>
        <w:tc>
          <w:tcPr>
            <w:tcW w:w="4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Школьная, 30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58.86554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97.2041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грунт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н.д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0F8D" w:rsidRPr="00430F8D" w:rsidRDefault="00430F8D" w:rsidP="00A40C8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30F8D" w:rsidRPr="00430F8D" w:rsidRDefault="00430F8D" w:rsidP="00A40C8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0F8D" w:rsidRPr="00430F8D" w:rsidRDefault="00430F8D" w:rsidP="00A40C8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</w:pPr>
            <w:r w:rsidRPr="00430F8D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Муниципальное казённое общеобразовательное учреждение Белякинская школа</w:t>
            </w:r>
          </w:p>
        </w:tc>
      </w:tr>
    </w:tbl>
    <w:p w:rsidR="00430F8D" w:rsidRPr="00430F8D" w:rsidRDefault="00430F8D" w:rsidP="00430F8D">
      <w:pPr>
        <w:spacing w:after="0"/>
        <w:rPr>
          <w:rFonts w:ascii="Times New Roman" w:hAnsi="Times New Roman"/>
        </w:rPr>
      </w:pPr>
    </w:p>
    <w:p w:rsidR="00430F8D" w:rsidRPr="00D01B8A" w:rsidRDefault="00430F8D" w:rsidP="00D01B8A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430F8D">
        <w:rPr>
          <w:rFonts w:ascii="Times New Roman" w:hAnsi="Times New Roman"/>
          <w:sz w:val="16"/>
          <w:szCs w:val="16"/>
        </w:rPr>
        <w:t>Ссылка на карту https://yandex.ru/maps/?um=constructor%3A96d58d51d2e2605a2efdf6bcec998804074d279401c5cfd69b3b6ea26a472ce3&amp;source=constructorLink</w:t>
      </w:r>
    </w:p>
    <w:p w:rsidR="000E6AD7" w:rsidRPr="00AE1AEE" w:rsidRDefault="000E6AD7" w:rsidP="00D01B8A">
      <w:pPr>
        <w:spacing w:after="0" w:line="240" w:lineRule="auto"/>
        <w:ind w:left="5400"/>
        <w:jc w:val="right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</w:rPr>
      </w:pPr>
      <w:r w:rsidRPr="00D01B8A">
        <w:rPr>
          <w:rFonts w:ascii="Times New Roman" w:hAnsi="Times New Roman"/>
          <w:sz w:val="18"/>
          <w:szCs w:val="20"/>
        </w:rPr>
        <w:t xml:space="preserve">                                                                          </w:t>
      </w: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>Приложение №4</w:t>
      </w:r>
    </w:p>
    <w:p w:rsidR="00D01B8A" w:rsidRPr="00D01B8A" w:rsidRDefault="00D01B8A" w:rsidP="00D01B8A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20"/>
        </w:rPr>
      </w:pP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 xml:space="preserve">к постановлению администрации  Богучанского                                                                               </w:t>
      </w:r>
    </w:p>
    <w:p w:rsidR="00D01B8A" w:rsidRPr="00D01B8A" w:rsidRDefault="00D01B8A" w:rsidP="00D01B8A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20"/>
        </w:rPr>
      </w:pP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>района</w:t>
      </w: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hAnsi="Times New Roman"/>
          <w:sz w:val="18"/>
          <w:szCs w:val="20"/>
        </w:rPr>
      </w:pP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 xml:space="preserve">                                                                                           от "30 " 08. 2021 г. № 700-п</w:t>
      </w:r>
      <w:r w:rsidRPr="00D01B8A">
        <w:rPr>
          <w:rFonts w:ascii="Times New Roman" w:hAnsi="Times New Roman"/>
          <w:sz w:val="18"/>
          <w:szCs w:val="20"/>
        </w:rPr>
        <w:t xml:space="preserve">       </w:t>
      </w: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hAnsi="Times New Roman"/>
          <w:sz w:val="18"/>
          <w:szCs w:val="20"/>
        </w:rPr>
      </w:pP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</w:rPr>
      </w:pPr>
      <w:r w:rsidRPr="00D01B8A">
        <w:rPr>
          <w:rFonts w:ascii="Times New Roman" w:hAnsi="Times New Roman"/>
          <w:sz w:val="18"/>
          <w:szCs w:val="20"/>
        </w:rPr>
        <w:t xml:space="preserve">                                                           </w:t>
      </w: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>Приложение №4</w:t>
      </w: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</w:rPr>
      </w:pPr>
      <w:r w:rsidRPr="00D01B8A">
        <w:rPr>
          <w:rFonts w:ascii="Times New Roman" w:hAnsi="Times New Roman"/>
          <w:sz w:val="18"/>
          <w:szCs w:val="20"/>
        </w:rPr>
        <w:t xml:space="preserve">                                                                                                            </w:t>
      </w: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>к постановлению администрации  Богучанского</w:t>
      </w: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</w:rPr>
      </w:pPr>
      <w:r w:rsidRPr="00D01B8A">
        <w:rPr>
          <w:rFonts w:ascii="Times New Roman" w:hAnsi="Times New Roman"/>
          <w:sz w:val="18"/>
          <w:szCs w:val="20"/>
        </w:rPr>
        <w:t xml:space="preserve">                                                                                   </w:t>
      </w:r>
      <w:r w:rsidRPr="00D01B8A">
        <w:rPr>
          <w:rFonts w:ascii="Times New Roman" w:eastAsia="Times New Roman" w:hAnsi="Times New Roman"/>
          <w:color w:val="000000"/>
          <w:sz w:val="18"/>
          <w:szCs w:val="20"/>
        </w:rPr>
        <w:t>района от 28.01.2020 г. № 67-п.</w:t>
      </w:r>
    </w:p>
    <w:p w:rsidR="00D01B8A" w:rsidRPr="00D01B8A" w:rsidRDefault="00D01B8A" w:rsidP="00D01B8A">
      <w:pPr>
        <w:spacing w:after="0" w:line="240" w:lineRule="auto"/>
        <w:jc w:val="right"/>
        <w:rPr>
          <w:rFonts w:ascii="Times New Roman" w:hAnsi="Times New Roman"/>
          <w:sz w:val="18"/>
          <w:szCs w:val="20"/>
        </w:rPr>
      </w:pPr>
    </w:p>
    <w:p w:rsidR="00D01B8A" w:rsidRPr="00D01B8A" w:rsidRDefault="00D01B8A" w:rsidP="00D01B8A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D01B8A" w:rsidRPr="00D01B8A" w:rsidRDefault="00D01B8A" w:rsidP="00D01B8A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sz w:val="20"/>
          <w:szCs w:val="20"/>
        </w:rPr>
        <w:t xml:space="preserve"> Богучанский район  с. Богучаны </w:t>
      </w:r>
    </w:p>
    <w:p w:rsidR="00D01B8A" w:rsidRPr="00D01B8A" w:rsidRDefault="00D01B8A" w:rsidP="00D01B8A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81700" cy="2054324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8742" t="14770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562" cy="205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81700" cy="2218075"/>
            <wp:effectExtent l="1905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789" t="15012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549" cy="221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47740" cy="2257613"/>
            <wp:effectExtent l="19050" t="0" r="0" b="0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8742" t="14528" b="5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146" cy="225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058555" cy="1960097"/>
            <wp:effectExtent l="1905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8606" t="14770" b="5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168" cy="196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003827" cy="1957334"/>
            <wp:effectExtent l="19050" t="0" r="0" b="0"/>
            <wp:docPr id="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8334" t="14770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665" cy="195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97275" cy="2052211"/>
            <wp:effectExtent l="19050" t="0" r="3475" b="0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8742" t="15254" b="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59" cy="205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19800" cy="2022466"/>
            <wp:effectExtent l="19050" t="0" r="0" b="0"/>
            <wp:docPr id="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8062" t="15254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45" cy="202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019800" cy="1852491"/>
            <wp:effectExtent l="19050" t="0" r="0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8606" t="14770" b="5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219" cy="185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75350" cy="2065826"/>
            <wp:effectExtent l="19050" t="0" r="6350" b="0"/>
            <wp:docPr id="3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8470" t="15012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13" cy="2067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11850" cy="2043872"/>
            <wp:effectExtent l="19050" t="0" r="0" b="0"/>
            <wp:docPr id="3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8879" t="14528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640" cy="204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3661" cy="2502273"/>
            <wp:effectExtent l="19050" t="0" r="0" b="0"/>
            <wp:docPr id="3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8334" t="14528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15" cy="250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4710" cy="2086542"/>
            <wp:effectExtent l="19050" t="0" r="889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9015" t="15012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58" cy="208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0900" cy="1940863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8470" t="14770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11" cy="194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40882" cy="1882897"/>
            <wp:effectExtent l="19050" t="0" r="2718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8334" t="14770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326" cy="188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93130" cy="2556289"/>
            <wp:effectExtent l="1905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8334" t="14770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365" cy="255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93130" cy="2200561"/>
            <wp:effectExtent l="1905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8606" t="14528" b="5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309" cy="220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93130" cy="2035939"/>
            <wp:effectExtent l="1905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8062" t="14770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712" cy="203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11850" cy="2117321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8470" t="15254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430" cy="211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11850" cy="217094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8062" t="15012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964" cy="216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B8A" w:rsidRPr="00D01B8A" w:rsidRDefault="00D01B8A" w:rsidP="00D01B8A">
      <w:pPr>
        <w:spacing w:line="240" w:lineRule="auto"/>
        <w:rPr>
          <w:rFonts w:ascii="Times New Roman" w:hAnsi="Times New Roman"/>
          <w:sz w:val="20"/>
          <w:szCs w:val="20"/>
        </w:rPr>
      </w:pPr>
    </w:p>
    <w:tbl>
      <w:tblPr>
        <w:tblW w:w="9085" w:type="dxa"/>
        <w:tblInd w:w="95" w:type="dxa"/>
        <w:tblLayout w:type="fixed"/>
        <w:tblLook w:val="04A0"/>
      </w:tblPr>
      <w:tblGrid>
        <w:gridCol w:w="400"/>
        <w:gridCol w:w="368"/>
        <w:gridCol w:w="368"/>
        <w:gridCol w:w="1171"/>
        <w:gridCol w:w="741"/>
        <w:gridCol w:w="741"/>
        <w:gridCol w:w="1012"/>
        <w:gridCol w:w="886"/>
        <w:gridCol w:w="1080"/>
        <w:gridCol w:w="1080"/>
        <w:gridCol w:w="1238"/>
      </w:tblGrid>
      <w:tr w:rsidR="00D01B8A" w:rsidRPr="00D01B8A" w:rsidTr="00D01B8A">
        <w:trPr>
          <w:trHeight w:val="1157"/>
        </w:trPr>
        <w:tc>
          <w:tcPr>
            <w:tcW w:w="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90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14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10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8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12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D01B8A" w:rsidRPr="00D01B8A" w:rsidTr="00D01B8A">
        <w:trPr>
          <w:trHeight w:val="1157"/>
        </w:trPr>
        <w:tc>
          <w:tcPr>
            <w:tcW w:w="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10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8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2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D01B8A" w:rsidRPr="00D01B8A" w:rsidTr="00D01B8A">
        <w:trPr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200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58.38282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97.41542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7,8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ЧПОУ "Учебны центр"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Киселева,12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58.37945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97.43791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асфальт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№3 "Теремок" с. Богучаны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45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58.37989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97.44511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МБУК БКМ им.Д.М. Анлона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Заречная, 32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58.22431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97.25264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КГКУ "ЦЗН Богучанский район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Береговая, 72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97.44767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"Бриг"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63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58.3864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97.4789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Богучанская школа №1 им. Клавдии Илиничны Безруких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51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58.38602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97.48398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 металлический на колесиках (выкатной), асфальт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7,8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(2,25)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Отдел МВД России по Богучанскому району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119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97.4407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 культуры "Богучанский межпоселенческий районный Дом культуры "Янтарь""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70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97.4795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 металлический на колесиках (выкатной), 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Богучанского сельсовета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86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97.4734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МБУК Богучанская межпоселенческая Центральная районная библиотека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Перенсона, 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58.2253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97.2711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Богучанская школа №2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 Марта, 36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58.22401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97.24551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№6 "Рябинушка"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Спасателей,1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58.22713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97.5018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"Спасатель"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Перенсона, 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97.4427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МКУ УКФКСиМП Богучанского района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Юности, 1а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58.22433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97.25109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ПФ "Красноярскгазгеофизика" ООО "Газпром"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226к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97.4032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асфальт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"Красноярсккрайгаз"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Центральная, 35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58.3884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97.3768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Богучанская школа №4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97.4774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асфальт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Государственное учреждение - Красноярское региональное отделение Фонда социального страхования РФ филиал №9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77А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58.3860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97.4727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"Губернская аптека"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Перенсона, 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97.4401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"Губернская аптека"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206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97.4135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Кошелев О.Г.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Космонавтов, 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58.3775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97.4479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ХАЛИМОВ МИРЗОМУДИН ХУСЕЙНОВИЧ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97.4718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"Абсолют"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Чернышевского, 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97.4399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Морозова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Автодорожная, 16а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58.3759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97.4454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№2 "Солнышко" с. Богучаны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Киселева, 13а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58.37842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97.43884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 (0,4)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№4 "Скворушка" с. Богучаны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Чернышевского, 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97.4401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0,8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№5 "Сосенка" с. Богучаны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Строителей, 19а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58.3708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97.4010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Рукосуева Екатерина Викторовна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Цветочная, 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58.3806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97.4282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"Ангара"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Геологов, 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58.2324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97.2150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 (4)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"Промстроймонтаж"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113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97.4604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(1,5)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Управление Судебного Депортамента по Красноярскому краю, Богучанский районный суд.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 км. Автодороги Богучаны-Манзя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58.37695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97.38195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Ангарский филиал АО "КрасЭко"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Тихая, 15в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58.37432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97.42672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Ангарский филиал АО "КрасЭко"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111 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58.38565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97.46245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Ангарский филиал АО "КрасЭко"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85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58.38557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97.46989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0,2(0,4)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 ДО "Богучанская детская школа искусств"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36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Новосёлов, 101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58.38039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97.43370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бетонный монолит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"Сибирский стандарт"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Перенсона, 2а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58.37841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97.44123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0,2(0,4)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ФГУЗ "Центр гигиены и эпидимиологии в Красноярском крае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Центральная,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58.39040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97.36224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"БГЭ"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Геологов, 17, пром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58.38758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97.37136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КГБУ "Центр помощи семье и детям "Богучанский"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Набережная, 12а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58.38885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97.37303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"ГЕОТЕК-ВГК"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район, база партии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"ПАНГЕЯ"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Автопарковая, 22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МУП МО Богучанский сельсовет "Богучанский УниверсалСервис"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Автопарковая, 22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"Одиссей"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58.38424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97.48136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КГБПОУ "Приангарский политехнический техникум"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Береговая, 46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"Северная компания "Юрубчен № 5"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Набережная, 15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"Северная компания "Юрубчен № 5"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47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58.38394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97.47266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"Водные ресурсы"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Олимпийская, д. 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МБУК "Богучанский межпоселенчиский районный Дом культуры "Янтарь"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47а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58.38411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97.47969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Государственное учреждение - Управление Пенсионного фонда РФ в Богучанском р-не,Красноярского края (Межрайонная)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51м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58.38585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97.48298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Витязь Елизавета Мефодьевна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Центральная, 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58.38948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97.36733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Витязь Елизавета Мефодьевна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Лазо, 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58.38420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97.47162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 акционерное общество "Сбербанк России"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Автопарковая, 22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Богучанское муниципальное унитарное предприятие " Районное автотранспортное предприятие"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Аэровокзальная, 28, стр.1, пом.3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58.38177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97.46660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КГБУ «МФЦ»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118/1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58.38474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97.46473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"Кедр"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115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58.38334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97.44312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"Лига"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72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58.38548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97.47855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2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Богучанского района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58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58.38407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97.47893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</w:t>
            </w:r>
          </w:p>
        </w:tc>
        <w:tc>
          <w:tcPr>
            <w:tcW w:w="12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Аэровокзальная, 24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58.38195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97.46817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 СпецПромЭкология"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112а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58.38195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97.46817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"Бытсервис"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46ч.з. 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58.38293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97.46732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0,34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Голуб Людмила Алиевна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Перенсона, 2а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58.37841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97.44123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Управление федеральной службы по надзору в сфере защиты прав потребителей и благополучия чедловека по Красноярскому краю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226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58.37943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97.39461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бюджетное учреждение здравохранения "Богучанская районная больница"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Магистральная 14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58.36919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97.41747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акционерное общество " Межрегиональная распределительная сетевая компания Сибири"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Аэровокзальная, 94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58.38102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97.44787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Октябрьская 127 ( АЗС 103)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58.38508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97.45007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Акционерное общество "Красноярскнефтепродукт"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127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58.38505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97.44974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58.38440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97.47441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КГКУ «Управление социальной защиты населения»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171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 11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58.38451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97.47531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казеное дошкольное образовательное учреждение детский сад № 1 Сибирячок с Богучаны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Автодорожная,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58.37710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97.44766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филиал АО Краевая дорожно эксплуатационная организация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Герцена 13, стр.8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58.38117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97.43949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Фильберт Наталья Викторовна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 д. 115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58.38514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97.45880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бюджетное учреждение " Центр социализации и досуга молодежи"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 , д. 13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58.38440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97.47441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бюджетное учреждение социального обслуживания "Комплексный центр социального обслуживания населения "Богучанский"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Геологов, д. 17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58.38758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97.37136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Аэровокзальная, 28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58.38168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97.46718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"КрасАВиаПорт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Герцена 13 стр 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58.38201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97.43993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Антипин Петр Анатольевич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Береговая, 26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58.38599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97.47241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Федеральное государственное бюджетное учреждение Центральное жилищно-коммунальное управление министерства обороны РФ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 , 80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58.38330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97.47499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бюджетное учреждение Физкультурно спортивный комплекс АНГАРА (МБУ ФСК АНГАРА)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212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Геологов 17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58.38772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97.37080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казенное дошкольное образовательное учреждение детский сад № 7 Буратино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26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97.47267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акционерное общество Ростелеком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Юности,  д. 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58.37833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97.41561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"Торговая сеть Командор"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 д. 77 «А»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58.385737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97.473092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Ленина, д. 26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97.47267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Почта России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Космонавтов, 12 пом.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58.37781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97.44852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бюджетное образовательное учреждение дополнительного образования «Детско-юношеская спортивная школа»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Космонавтов, 39, зд. 1,2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58.37683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97.46227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Союзвзрывпром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Перенсона, д. 19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58.37697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97.43648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"ЮНИГО"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Перенсона, д. 19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58.37697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97.43648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Юльтимиров Илья Наильевич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Ленина, 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97.47612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Грязев Александр Александрович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Октябрьская, д. 108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58.38482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97.46758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Управление образования администрации Богучанского района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244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Ленина, 117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58.38332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97.44263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Кеслер Петр Петрович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Пашенный, 2 «А»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58.38268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97.43522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Общество с ограниченной ответственностью «Круг» (ООО «Круг»)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Новосёлов,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58.38281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97.43442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Герцена, 13 «Р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58.38152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97.43948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Кухта Александр Анатольевич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Новоселов, 2 Б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58.38232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97.43429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Безруких Федор Николаевич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182 (Угол)/пер. Белинского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58.38440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97.44305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Шедвартас Светлана Александровна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Заправочный, 4, стр.6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58.38394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97.40938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Гузеев Евгений Олегович(магазин)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58.38544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97.47116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"Олтат"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28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58.38469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97.48891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КГКУ "Богучанский отдел ветеринарии"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Юности, 12 "А"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58.37902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97.41149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Тумар Наталья Александровна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Октябрьская, 77/4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58.38576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97.47400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Лемешко Оксана Юрьевна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267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166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58.38281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97.42649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Воронкова Елена Владимировна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127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58.38335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97.43865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Лычагин Алексей Алексеевич (Гостиница Уют)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Новоселов, 14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58.37987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97.43393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Мокееев Олег Анатольевич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Новоселов, д. 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58.38032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97.43280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Куделина Наталья Владимировна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Заводская, 6 "А"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58.37547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97.41326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Ефремов Александр Михайлович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 марта, д. 8, пом.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58.37745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97.43035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Вислова Елена Владимировна (магазин Штиль)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278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Рябиновая, 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58.38639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97.39997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МБУД оздоровительный лагерь "Березка"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 марта, д. 16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58.37744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97.42802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Сало Наталия Григорьевна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Береговая, д. 58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58.38554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97.45902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ПАО "Банк Открытие"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46, пом. 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58.38293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97.46732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Глазко Дмитрий Александрович (магазин цветов)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Красноармейская, 7 "М"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58.37378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97.41215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Мельник Елена Николаевна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292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40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val="en-US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58.38319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97.46898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0,4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Никитин А.И. (собственник помешения арендатор ООО Дешевая Аптека)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293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58.384044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97.475590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0,03 s 85 (норма с 01.05.20 0,01)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0,03 s 85 (норма с 01.05.20 0,01)</w:t>
            </w:r>
          </w:p>
        </w:tc>
        <w:tc>
          <w:tcPr>
            <w:tcW w:w="1238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Недугова О.В.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294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Ленинаи111 п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58.383355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97.444670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0,03 s 85 (норма с 01.05.20 0,01)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0,03 s 85 (норма с 01.05.20 0,01)</w:t>
            </w:r>
          </w:p>
        </w:tc>
        <w:tc>
          <w:tcPr>
            <w:tcW w:w="123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295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Октябрьская, 186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58.38437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97.44168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Самсонова Любовь Петровна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296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Герцена пер, 13 пом 13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58.38144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97.44177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Шипуля Т.Л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297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ул, 182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58.38294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97.42276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299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пер. Островского, д. 8 Г, 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58.38147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97.44901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«Техносервис».</w:t>
            </w:r>
          </w:p>
        </w:tc>
      </w:tr>
      <w:tr w:rsidR="00D01B8A" w:rsidRPr="00D01B8A" w:rsidTr="00D01B8A">
        <w:trPr>
          <w:cantSplit/>
          <w:trHeight w:val="1157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300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ул. Ленина, д 38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58.38325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97.46968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Гогуа В.Г.</w:t>
            </w:r>
          </w:p>
        </w:tc>
      </w:tr>
      <w:tr w:rsidR="00D01B8A" w:rsidRPr="00D01B8A" w:rsidTr="00D01B8A">
        <w:trPr>
          <w:cantSplit/>
          <w:trHeight w:val="1288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301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Богучаны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Шанцера, д. 14, пом.2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58.38361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97.46714 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1B8A" w:rsidRPr="00D01B8A" w:rsidRDefault="00D01B8A" w:rsidP="00D01B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D01B8A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Сало С.В.</w:t>
            </w:r>
          </w:p>
        </w:tc>
      </w:tr>
    </w:tbl>
    <w:p w:rsidR="00D01B8A" w:rsidRDefault="00D01B8A" w:rsidP="00D01B8A">
      <w:pPr>
        <w:spacing w:line="240" w:lineRule="auto"/>
        <w:rPr>
          <w:rFonts w:ascii="Times New Roman" w:hAnsi="Times New Roman"/>
          <w:sz w:val="20"/>
          <w:szCs w:val="20"/>
          <w:lang w:val="en-US"/>
        </w:rPr>
      </w:pPr>
    </w:p>
    <w:p w:rsidR="00D01B8A" w:rsidRPr="006649C8" w:rsidRDefault="00D01B8A" w:rsidP="006649C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D01B8A">
        <w:rPr>
          <w:rFonts w:ascii="Times New Roman" w:hAnsi="Times New Roman"/>
          <w:sz w:val="20"/>
          <w:szCs w:val="20"/>
        </w:rPr>
        <w:t xml:space="preserve">Ссылка на карту </w:t>
      </w:r>
      <w:hyperlink r:id="rId42" w:history="1">
        <w:r w:rsidRPr="00C10FFB">
          <w:rPr>
            <w:rStyle w:val="af8"/>
            <w:rFonts w:ascii="Times New Roman" w:hAnsi="Times New Roman"/>
            <w:sz w:val="20"/>
            <w:szCs w:val="20"/>
          </w:rPr>
          <w:t>https://yandex.ru/maps/?um=constructor%3A96d58d51d2e2605a2efdf6bcec998804074d279401c5cfd69b3b6ea26a472ce3&amp;source=constructorLink</w:t>
        </w:r>
      </w:hyperlink>
    </w:p>
    <w:p w:rsidR="006649C8" w:rsidRPr="006649C8" w:rsidRDefault="006649C8" w:rsidP="006649C8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18"/>
          <w:szCs w:val="20"/>
          <w:lang w:eastAsia="ru-RU"/>
        </w:rPr>
        <w:t xml:space="preserve">                                                                          </w:t>
      </w: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Приложение №4</w:t>
      </w:r>
    </w:p>
    <w:p w:rsidR="006649C8" w:rsidRPr="006649C8" w:rsidRDefault="006649C8" w:rsidP="006649C8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 xml:space="preserve">к постановлению администрации  Богучанского                                                                               </w:t>
      </w:r>
    </w:p>
    <w:p w:rsidR="006649C8" w:rsidRPr="006649C8" w:rsidRDefault="006649C8" w:rsidP="006649C8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района</w:t>
      </w:r>
    </w:p>
    <w:p w:rsidR="006649C8" w:rsidRPr="006649C8" w:rsidRDefault="006649C8" w:rsidP="006649C8">
      <w:pPr>
        <w:spacing w:after="0" w:line="240" w:lineRule="auto"/>
        <w:jc w:val="right"/>
        <w:rPr>
          <w:rFonts w:ascii="Times New Roman" w:eastAsia="Times New Roman" w:hAnsi="Times New Roman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 xml:space="preserve">                                                                                           от "30 " 08. 2021 г. № 700-п</w:t>
      </w:r>
    </w:p>
    <w:p w:rsidR="006649C8" w:rsidRPr="006649C8" w:rsidRDefault="006649C8" w:rsidP="006649C8">
      <w:pPr>
        <w:spacing w:after="0" w:line="240" w:lineRule="auto"/>
        <w:jc w:val="right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6649C8" w:rsidRPr="006649C8" w:rsidRDefault="006649C8" w:rsidP="006649C8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18"/>
          <w:szCs w:val="20"/>
          <w:lang w:eastAsia="ru-RU"/>
        </w:rPr>
        <w:t xml:space="preserve">                                                           </w:t>
      </w: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Приложение №4</w:t>
      </w:r>
    </w:p>
    <w:p w:rsidR="006649C8" w:rsidRPr="006649C8" w:rsidRDefault="006649C8" w:rsidP="006649C8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18"/>
          <w:szCs w:val="20"/>
          <w:lang w:eastAsia="ru-RU"/>
        </w:rPr>
        <w:t xml:space="preserve">                                                                                                            </w:t>
      </w: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к постановлению администрации  Богучанского</w:t>
      </w:r>
    </w:p>
    <w:p w:rsidR="006649C8" w:rsidRPr="00AE1AEE" w:rsidRDefault="006649C8" w:rsidP="006649C8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18"/>
          <w:szCs w:val="20"/>
          <w:lang w:eastAsia="ru-RU"/>
        </w:rPr>
        <w:t xml:space="preserve">                                                                                   </w:t>
      </w:r>
      <w:r w:rsidRPr="006649C8">
        <w:rPr>
          <w:rFonts w:ascii="Times New Roman" w:eastAsia="Times New Roman" w:hAnsi="Times New Roman"/>
          <w:color w:val="000000"/>
          <w:sz w:val="18"/>
          <w:szCs w:val="20"/>
          <w:lang w:eastAsia="ru-RU"/>
        </w:rPr>
        <w:t>района от 28.01.2020 г. № 67-п.</w:t>
      </w:r>
    </w:p>
    <w:p w:rsidR="006649C8" w:rsidRPr="006649C8" w:rsidRDefault="006649C8" w:rsidP="006649C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>схемы размещения мест (площадок) накопления твердых бытовых отходов для юридических лиц</w:t>
      </w:r>
    </w:p>
    <w:p w:rsidR="006649C8" w:rsidRPr="006649C8" w:rsidRDefault="006649C8" w:rsidP="006649C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20"/>
          <w:szCs w:val="20"/>
          <w:lang w:eastAsia="ru-RU"/>
        </w:rPr>
        <w:t xml:space="preserve"> Богучанский район  п. Говорково </w:t>
      </w:r>
    </w:p>
    <w:p w:rsidR="006649C8" w:rsidRPr="006649C8" w:rsidRDefault="006649C8" w:rsidP="006649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649C8" w:rsidRPr="006649C8" w:rsidRDefault="006649C8" w:rsidP="006649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r w:rsidRPr="006649C8"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163265" cy="2718924"/>
            <wp:effectExtent l="19050" t="0" r="8935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8334" t="14528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65" cy="2718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C8" w:rsidRPr="006649C8" w:rsidRDefault="006649C8" w:rsidP="006649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r w:rsidRPr="006649C8"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162467" cy="2694114"/>
            <wp:effectExtent l="19050" t="0" r="0" b="0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18470" t="15012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688" cy="269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00"/>
        <w:gridCol w:w="383"/>
        <w:gridCol w:w="384"/>
        <w:gridCol w:w="1105"/>
        <w:gridCol w:w="865"/>
        <w:gridCol w:w="934"/>
        <w:gridCol w:w="897"/>
        <w:gridCol w:w="897"/>
        <w:gridCol w:w="1108"/>
        <w:gridCol w:w="1108"/>
        <w:gridCol w:w="1489"/>
      </w:tblGrid>
      <w:tr w:rsidR="006649C8" w:rsidRPr="006649C8" w:rsidTr="006649C8">
        <w:trPr>
          <w:trHeight w:val="1986"/>
        </w:trPr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105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Место расположения контейнерной площадки</w:t>
            </w:r>
          </w:p>
        </w:tc>
        <w:tc>
          <w:tcPr>
            <w:tcW w:w="85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Вид покрытия места (площадки) накопления ТКО</w:t>
            </w:r>
          </w:p>
        </w:tc>
        <w:tc>
          <w:tcPr>
            <w:tcW w:w="4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Площадь места (площадки) накопления ТКО, м2</w:t>
            </w:r>
          </w:p>
        </w:tc>
        <w:tc>
          <w:tcPr>
            <w:tcW w:w="5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5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6649C8" w:rsidRPr="006649C8" w:rsidTr="006649C8">
        <w:trPr>
          <w:trHeight w:val="1995"/>
        </w:trPr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Муниципальное образование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Населенный пункт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Адрес расположения места (площадки) накопления ТКО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Широта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Долгота</w:t>
            </w:r>
          </w:p>
        </w:tc>
        <w:tc>
          <w:tcPr>
            <w:tcW w:w="4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</w:p>
        </w:tc>
      </w:tr>
      <w:tr w:rsidR="006649C8" w:rsidRPr="006649C8" w:rsidTr="006649C8">
        <w:trPr>
          <w:trHeight w:val="210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lastRenderedPageBreak/>
              <w:t>1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7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bCs/>
                <w:sz w:val="14"/>
                <w:szCs w:val="14"/>
                <w:lang w:eastAsia="ru-RU"/>
              </w:rPr>
              <w:t>18</w:t>
            </w:r>
          </w:p>
        </w:tc>
      </w:tr>
      <w:tr w:rsidR="006649C8" w:rsidRPr="006649C8" w:rsidTr="006649C8">
        <w:trPr>
          <w:cantSplit/>
          <w:trHeight w:val="884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124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Первомайский, 2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58.6016586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98.72236190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 (0,6)</w:t>
            </w:r>
          </w:p>
        </w:tc>
        <w:tc>
          <w:tcPr>
            <w:tcW w:w="7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МКОУ Говорковская школа</w:t>
            </w:r>
          </w:p>
        </w:tc>
      </w:tr>
      <w:tr w:rsidR="006649C8" w:rsidRPr="006649C8" w:rsidTr="006649C8">
        <w:trPr>
          <w:cantSplit/>
          <w:trHeight w:val="982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125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Таежная, 17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58.598156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98.729737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бетонная плита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7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МКДОУ д/с "Елочка" п. Говорково</w:t>
            </w:r>
          </w:p>
        </w:tc>
      </w:tr>
      <w:tr w:rsidR="006649C8" w:rsidRPr="006649C8" w:rsidTr="006649C8">
        <w:trPr>
          <w:cantSplit/>
          <w:trHeight w:val="1134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144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Лесная, 6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58.601278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98.723384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0,25</w:t>
            </w:r>
          </w:p>
        </w:tc>
        <w:tc>
          <w:tcPr>
            <w:tcW w:w="7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Краевое государственное бюджетное учреждение здравохранения "Богучанская районная больница" </w:t>
            </w:r>
          </w:p>
        </w:tc>
      </w:tr>
      <w:tr w:rsidR="006649C8" w:rsidRPr="006649C8" w:rsidTr="006649C8">
        <w:trPr>
          <w:cantSplit/>
          <w:trHeight w:val="1134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245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Первомайский, 3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58.601351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98.722019 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7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Муниципальное казенное общеобразовательное учреждение Говорковская школа</w:t>
            </w:r>
          </w:p>
        </w:tc>
      </w:tr>
      <w:tr w:rsidR="006649C8" w:rsidRPr="006649C8" w:rsidTr="006649C8">
        <w:trPr>
          <w:cantSplit/>
          <w:trHeight w:val="1134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259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п. Говорково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Береговая, 15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 xml:space="preserve"> 58.601730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98.719253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грунт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н.д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5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7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9C8" w:rsidRPr="006649C8" w:rsidRDefault="006649C8" w:rsidP="006649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</w:pPr>
            <w:r w:rsidRPr="006649C8"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ru-RU"/>
              </w:rPr>
              <w:t>Администрация Говорковского сельсовета</w:t>
            </w:r>
          </w:p>
        </w:tc>
      </w:tr>
    </w:tbl>
    <w:p w:rsidR="006649C8" w:rsidRDefault="006649C8" w:rsidP="006649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val="en-US" w:eastAsia="ru-RU"/>
        </w:rPr>
      </w:pPr>
    </w:p>
    <w:p w:rsidR="006649C8" w:rsidRPr="006649C8" w:rsidRDefault="006649C8" w:rsidP="006649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r w:rsidRPr="006649C8">
        <w:rPr>
          <w:rFonts w:ascii="Times New Roman" w:eastAsia="Times New Roman" w:hAnsi="Times New Roman"/>
          <w:sz w:val="20"/>
          <w:szCs w:val="20"/>
          <w:lang w:eastAsia="ru-RU"/>
        </w:rPr>
        <w:t xml:space="preserve">Ссылка на карту </w:t>
      </w:r>
      <w:hyperlink r:id="rId45" w:history="1">
        <w:r w:rsidRPr="00C10FFB">
          <w:rPr>
            <w:rStyle w:val="af8"/>
            <w:rFonts w:ascii="Times New Roman" w:eastAsia="Times New Roman" w:hAnsi="Times New Roman"/>
            <w:sz w:val="20"/>
            <w:szCs w:val="20"/>
            <w:lang w:eastAsia="ru-RU"/>
          </w:rPr>
          <w:t>https://yandex.ru/maps/?um=constructor%3A96d58d51d2e2605a2efdf6bcec998804074d279401c5cfd69b3b6ea26a472ce3&amp;source=constructorLink</w:t>
        </w:r>
      </w:hyperlink>
    </w:p>
    <w:p w:rsidR="006649C8" w:rsidRPr="00AE1AEE" w:rsidRDefault="006649C8" w:rsidP="006649C8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40C8F" w:rsidRPr="00F158E6" w:rsidRDefault="00A40C8F" w:rsidP="00A40C8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5058F">
        <w:rPr>
          <w:rFonts w:cstheme="minorHAnsi"/>
          <w:sz w:val="18"/>
          <w:szCs w:val="18"/>
        </w:rPr>
        <w:t xml:space="preserve">                      </w:t>
      </w:r>
      <w:r>
        <w:rPr>
          <w:rFonts w:cstheme="minorHAnsi"/>
          <w:sz w:val="18"/>
          <w:szCs w:val="18"/>
        </w:rPr>
        <w:t xml:space="preserve">                                                    </w:t>
      </w:r>
      <w:r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A40C8F" w:rsidRPr="00F158E6" w:rsidRDefault="00A40C8F" w:rsidP="00A40C8F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158E6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A40C8F" w:rsidRPr="00F158E6" w:rsidRDefault="00A40C8F" w:rsidP="00A40C8F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158E6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A40C8F" w:rsidRPr="00F158E6" w:rsidRDefault="00A40C8F" w:rsidP="00A40C8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F158E6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</w:t>
      </w:r>
      <w:r>
        <w:rPr>
          <w:rFonts w:ascii="Times New Roman" w:eastAsia="Times New Roman" w:hAnsi="Times New Roman"/>
          <w:color w:val="000000"/>
          <w:sz w:val="18"/>
          <w:szCs w:val="18"/>
        </w:rPr>
        <w:t>от "30 " 08. 2021 г. № 700-п</w:t>
      </w:r>
    </w:p>
    <w:p w:rsidR="00A40C8F" w:rsidRPr="00F158E6" w:rsidRDefault="00A40C8F" w:rsidP="00A40C8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A40C8F" w:rsidRPr="00F158E6" w:rsidRDefault="00A40C8F" w:rsidP="00A40C8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158E6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F158E6">
        <w:rPr>
          <w:rFonts w:ascii="Times New Roman" w:eastAsia="Times New Roman" w:hAnsi="Times New Roman"/>
          <w:color w:val="000000"/>
          <w:sz w:val="18"/>
          <w:szCs w:val="18"/>
        </w:rPr>
        <w:t>Приложение №</w:t>
      </w:r>
      <w:r>
        <w:rPr>
          <w:rFonts w:ascii="Times New Roman" w:eastAsia="Times New Roman" w:hAnsi="Times New Roman"/>
          <w:color w:val="000000"/>
          <w:sz w:val="18"/>
          <w:szCs w:val="18"/>
        </w:rPr>
        <w:t>4</w:t>
      </w:r>
    </w:p>
    <w:p w:rsidR="00A40C8F" w:rsidRPr="00F158E6" w:rsidRDefault="00A40C8F" w:rsidP="00A40C8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158E6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F158E6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A40C8F" w:rsidRPr="00F158E6" w:rsidRDefault="00A40C8F" w:rsidP="00A40C8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158E6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F158E6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A40C8F" w:rsidRDefault="00A40C8F" w:rsidP="00A40C8F">
      <w:pPr>
        <w:spacing w:after="0" w:line="240" w:lineRule="auto"/>
        <w:jc w:val="center"/>
        <w:rPr>
          <w:sz w:val="18"/>
          <w:szCs w:val="18"/>
        </w:rPr>
      </w:pPr>
    </w:p>
    <w:p w:rsidR="00A40C8F" w:rsidRPr="00A40C8F" w:rsidRDefault="00A40C8F" w:rsidP="00A40C8F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A40C8F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A40C8F" w:rsidRPr="00A40C8F" w:rsidRDefault="00A40C8F" w:rsidP="00A40C8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A40C8F">
        <w:rPr>
          <w:rFonts w:ascii="Times New Roman" w:hAnsi="Times New Roman"/>
          <w:sz w:val="20"/>
          <w:szCs w:val="20"/>
        </w:rPr>
        <w:t xml:space="preserve"> Богучанский район  п. Кежек</w:t>
      </w:r>
    </w:p>
    <w:p w:rsidR="00A40C8F" w:rsidRPr="00A40C8F" w:rsidRDefault="00A40C8F" w:rsidP="00A40C8F">
      <w:pPr>
        <w:spacing w:after="0"/>
        <w:rPr>
          <w:rFonts w:ascii="Times New Roman" w:hAnsi="Times New Roman"/>
          <w:sz w:val="20"/>
          <w:szCs w:val="20"/>
        </w:rPr>
      </w:pPr>
    </w:p>
    <w:p w:rsidR="00A40C8F" w:rsidRPr="00A40C8F" w:rsidRDefault="00A40C8F" w:rsidP="00A40C8F">
      <w:pPr>
        <w:spacing w:after="0"/>
        <w:rPr>
          <w:rFonts w:ascii="Times New Roman" w:hAnsi="Times New Roman"/>
        </w:rPr>
      </w:pPr>
      <w:r w:rsidRPr="00A40C8F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61050" cy="2560065"/>
            <wp:effectExtent l="19050" t="0" r="635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8742" t="15254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189" cy="256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8980" w:type="dxa"/>
        <w:tblInd w:w="95" w:type="dxa"/>
        <w:tblLook w:val="04A0"/>
      </w:tblPr>
      <w:tblGrid>
        <w:gridCol w:w="451"/>
        <w:gridCol w:w="388"/>
        <w:gridCol w:w="388"/>
        <w:gridCol w:w="922"/>
        <w:gridCol w:w="962"/>
        <w:gridCol w:w="884"/>
        <w:gridCol w:w="913"/>
        <w:gridCol w:w="913"/>
        <w:gridCol w:w="1129"/>
        <w:gridCol w:w="1129"/>
        <w:gridCol w:w="1111"/>
      </w:tblGrid>
      <w:tr w:rsidR="00A40C8F" w:rsidRPr="00A40C8F" w:rsidTr="00A40C8F">
        <w:trPr>
          <w:trHeight w:val="82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>№ п/п</w:t>
            </w:r>
          </w:p>
        </w:tc>
        <w:tc>
          <w:tcPr>
            <w:tcW w:w="17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18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1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1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1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A40C8F" w:rsidRPr="00A40C8F" w:rsidTr="00A40C8F">
        <w:trPr>
          <w:trHeight w:val="147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2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A40C8F" w:rsidRPr="00A40C8F" w:rsidTr="00A40C8F">
        <w:trPr>
          <w:trHeight w:val="21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A40C8F" w:rsidRPr="00A40C8F" w:rsidTr="00A40C8F">
        <w:trPr>
          <w:trHeight w:val="126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122</w:t>
            </w:r>
          </w:p>
        </w:tc>
        <w:tc>
          <w:tcPr>
            <w:tcW w:w="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Кежек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Лесная, 1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57.8212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97.7850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A40C8F" w:rsidRDefault="00A40C8F" w:rsidP="00A40C8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A40C8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Кежекская школа</w:t>
            </w:r>
          </w:p>
        </w:tc>
      </w:tr>
    </w:tbl>
    <w:p w:rsidR="00A40C8F" w:rsidRPr="00A40C8F" w:rsidRDefault="00A40C8F" w:rsidP="00A40C8F">
      <w:pPr>
        <w:spacing w:after="0"/>
        <w:rPr>
          <w:rFonts w:ascii="Times New Roman" w:hAnsi="Times New Roman"/>
        </w:rPr>
      </w:pPr>
    </w:p>
    <w:p w:rsidR="00A40C8F" w:rsidRPr="00A40C8F" w:rsidRDefault="00A40C8F" w:rsidP="00A40C8F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A40C8F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47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A40C8F" w:rsidRPr="00AE1AEE" w:rsidRDefault="00A40C8F" w:rsidP="00A40C8F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A40C8F" w:rsidRPr="00883A79" w:rsidRDefault="00A40C8F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A40C8F" w:rsidRPr="00883A79" w:rsidRDefault="00A40C8F" w:rsidP="00883A79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A40C8F" w:rsidRPr="00883A79" w:rsidRDefault="00A40C8F" w:rsidP="00883A79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A40C8F" w:rsidRPr="00883A79" w:rsidRDefault="00A40C8F" w:rsidP="00883A7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08.2021 г. № 700-п</w:t>
      </w:r>
    </w:p>
    <w:p w:rsidR="00A40C8F" w:rsidRPr="00883A79" w:rsidRDefault="00A40C8F" w:rsidP="00883A7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A40C8F" w:rsidRPr="00883A79" w:rsidRDefault="00A40C8F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A40C8F" w:rsidRPr="00883A79" w:rsidRDefault="00A40C8F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A40C8F" w:rsidRPr="00883A79" w:rsidRDefault="00A40C8F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A40C8F" w:rsidRPr="00883A79" w:rsidRDefault="00A40C8F" w:rsidP="00883A79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A40C8F" w:rsidRPr="00883A79" w:rsidRDefault="00A40C8F" w:rsidP="00883A7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83A79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A40C8F" w:rsidRPr="00883A79" w:rsidRDefault="00A40C8F" w:rsidP="00883A7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83A79">
        <w:rPr>
          <w:rFonts w:ascii="Times New Roman" w:hAnsi="Times New Roman"/>
          <w:sz w:val="20"/>
          <w:szCs w:val="20"/>
        </w:rPr>
        <w:t xml:space="preserve"> Богучанский район  п. Красногорьевский, п. Гремучий </w:t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</w:rPr>
      </w:pPr>
      <w:r w:rsidRPr="00883A7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69173" cy="1966365"/>
            <wp:effectExtent l="19050" t="0" r="7777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8470" t="14286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457" cy="196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</w:rPr>
      </w:pPr>
      <w:r w:rsidRPr="00883A7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66161" cy="1780248"/>
            <wp:effectExtent l="19050" t="0" r="0" b="0"/>
            <wp:docPr id="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8470" t="15012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376" cy="178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</w:rPr>
      </w:pPr>
      <w:r w:rsidRPr="00883A79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66161" cy="1877352"/>
            <wp:effectExtent l="19050" t="0" r="0" b="0"/>
            <wp:docPr id="4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8606" t="14770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59" cy="1878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</w:rPr>
      </w:pPr>
      <w:r w:rsidRPr="00883A7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66161" cy="1764064"/>
            <wp:effectExtent l="19050" t="0" r="0" b="0"/>
            <wp:docPr id="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8334" t="14528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61" cy="1764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</w:rPr>
      </w:pP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883A79">
        <w:rPr>
          <w:rFonts w:ascii="Times New Roman" w:hAnsi="Times New Roman"/>
          <w:sz w:val="20"/>
          <w:szCs w:val="20"/>
        </w:rPr>
        <w:t>Богучанский район, п. Красногорьевский</w:t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8980" w:type="dxa"/>
        <w:tblInd w:w="95" w:type="dxa"/>
        <w:tblLook w:val="04A0"/>
      </w:tblPr>
      <w:tblGrid>
        <w:gridCol w:w="450"/>
        <w:gridCol w:w="388"/>
        <w:gridCol w:w="388"/>
        <w:gridCol w:w="920"/>
        <w:gridCol w:w="963"/>
        <w:gridCol w:w="886"/>
        <w:gridCol w:w="913"/>
        <w:gridCol w:w="913"/>
        <w:gridCol w:w="1129"/>
        <w:gridCol w:w="1129"/>
        <w:gridCol w:w="1366"/>
      </w:tblGrid>
      <w:tr w:rsidR="00A40C8F" w:rsidRPr="00883A79" w:rsidTr="00A40C8F">
        <w:trPr>
          <w:trHeight w:val="825"/>
        </w:trPr>
        <w:tc>
          <w:tcPr>
            <w:tcW w:w="4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10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10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12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A40C8F" w:rsidRPr="00883A79" w:rsidTr="00A40C8F">
        <w:trPr>
          <w:trHeight w:val="1143"/>
        </w:trPr>
        <w:tc>
          <w:tcPr>
            <w:tcW w:w="4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2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A40C8F" w:rsidRPr="00883A79" w:rsidTr="00A40C8F">
        <w:trPr>
          <w:trHeight w:val="210"/>
        </w:trPr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A40C8F" w:rsidRPr="00883A79" w:rsidTr="00A40C8F">
        <w:trPr>
          <w:trHeight w:val="1365"/>
        </w:trPr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Красногорьевский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11Б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58.408496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97.543365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Красногорьевская школа</w:t>
            </w:r>
          </w:p>
        </w:tc>
      </w:tr>
      <w:tr w:rsidR="00A40C8F" w:rsidRPr="00883A79" w:rsidTr="00A40C8F">
        <w:trPr>
          <w:trHeight w:val="1329"/>
        </w:trPr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101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Красногорьевский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10а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58.4092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97.5439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"Елочка" п. Красногорьевский</w:t>
            </w:r>
          </w:p>
        </w:tc>
      </w:tr>
      <w:tr w:rsidR="00A40C8F" w:rsidRPr="00883A79" w:rsidTr="00A40C8F">
        <w:trPr>
          <w:trHeight w:val="1305"/>
        </w:trPr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146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Красногорьевский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Лесная, 15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58.412420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97.548820 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A40C8F" w:rsidRPr="00883A79" w:rsidTr="00A40C8F">
        <w:trPr>
          <w:trHeight w:val="1335"/>
        </w:trPr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252</w:t>
            </w:r>
          </w:p>
        </w:tc>
        <w:tc>
          <w:tcPr>
            <w:tcW w:w="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Красногорьевский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   ул. Ленина, д. 10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58.409181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97.540610 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C8F" w:rsidRPr="00883A79" w:rsidRDefault="00A40C8F" w:rsidP="00883A7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C8F" w:rsidRPr="00883A79" w:rsidRDefault="00A40C8F" w:rsidP="00883A7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Красногорьевского сельсовета</w:t>
            </w:r>
          </w:p>
        </w:tc>
      </w:tr>
    </w:tbl>
    <w:p w:rsidR="00A40C8F" w:rsidRPr="00883A79" w:rsidRDefault="00A40C8F" w:rsidP="00883A79">
      <w:pPr>
        <w:spacing w:after="0" w:line="240" w:lineRule="auto"/>
        <w:rPr>
          <w:rFonts w:ascii="Times New Roman" w:hAnsi="Times New Roman"/>
          <w:lang w:val="en-US"/>
        </w:rPr>
      </w:pP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883A79">
        <w:rPr>
          <w:rFonts w:ascii="Times New Roman" w:hAnsi="Times New Roman"/>
          <w:sz w:val="20"/>
          <w:szCs w:val="20"/>
        </w:rPr>
        <w:t>Богучанский район, п. Гремучий</w:t>
      </w:r>
    </w:p>
    <w:p w:rsidR="00A40C8F" w:rsidRPr="00883A79" w:rsidRDefault="00A40C8F" w:rsidP="00883A7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W w:w="9476" w:type="dxa"/>
        <w:tblInd w:w="95" w:type="dxa"/>
        <w:tblLook w:val="04A0"/>
      </w:tblPr>
      <w:tblGrid>
        <w:gridCol w:w="438"/>
        <w:gridCol w:w="388"/>
        <w:gridCol w:w="388"/>
        <w:gridCol w:w="1074"/>
        <w:gridCol w:w="951"/>
        <w:gridCol w:w="866"/>
        <w:gridCol w:w="913"/>
        <w:gridCol w:w="969"/>
        <w:gridCol w:w="1186"/>
        <w:gridCol w:w="1186"/>
        <w:gridCol w:w="1213"/>
      </w:tblGrid>
      <w:tr w:rsidR="00A40C8F" w:rsidRPr="00883A79" w:rsidTr="00A40C8F">
        <w:trPr>
          <w:trHeight w:val="825"/>
        </w:trPr>
        <w:tc>
          <w:tcPr>
            <w:tcW w:w="4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17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18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11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11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11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A40C8F" w:rsidRPr="00883A79" w:rsidTr="00A40C8F">
        <w:trPr>
          <w:trHeight w:val="1470"/>
        </w:trPr>
        <w:tc>
          <w:tcPr>
            <w:tcW w:w="4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1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1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1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A40C8F" w:rsidRPr="00883A79" w:rsidTr="00A40C8F">
        <w:trPr>
          <w:trHeight w:val="210"/>
        </w:trPr>
        <w:tc>
          <w:tcPr>
            <w:tcW w:w="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1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A40C8F" w:rsidRPr="00883A79" w:rsidTr="00A40C8F">
        <w:trPr>
          <w:trHeight w:val="870"/>
        </w:trPr>
        <w:tc>
          <w:tcPr>
            <w:tcW w:w="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102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Гремучий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Мира, 24в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58.40745073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97.444484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"Солнышко" п.Гремучий</w:t>
            </w:r>
          </w:p>
        </w:tc>
      </w:tr>
      <w:tr w:rsidR="00A40C8F" w:rsidRPr="00883A79" w:rsidTr="00A40C8F">
        <w:trPr>
          <w:trHeight w:val="870"/>
        </w:trPr>
        <w:tc>
          <w:tcPr>
            <w:tcW w:w="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103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Гремучий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Береговая, 28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58.4050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97.4414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4,5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Гремучинская школа №19</w:t>
            </w:r>
          </w:p>
        </w:tc>
      </w:tr>
      <w:tr w:rsidR="00A40C8F" w:rsidRPr="00883A79" w:rsidTr="00A40C8F">
        <w:trPr>
          <w:trHeight w:val="870"/>
        </w:trPr>
        <w:tc>
          <w:tcPr>
            <w:tcW w:w="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145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Гремучий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Московская, 17а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58.407182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97.443277 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бюджетное учреждение здравохранения "Богучанская районная больница" </w:t>
            </w:r>
          </w:p>
        </w:tc>
      </w:tr>
      <w:tr w:rsidR="00A40C8F" w:rsidRPr="00883A79" w:rsidTr="00A40C8F">
        <w:trPr>
          <w:trHeight w:val="870"/>
        </w:trPr>
        <w:tc>
          <w:tcPr>
            <w:tcW w:w="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209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Гремучий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Московская 17 А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58.407182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97.443277 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 </w:t>
            </w:r>
          </w:p>
        </w:tc>
      </w:tr>
      <w:tr w:rsidR="00A40C8F" w:rsidRPr="00883A79" w:rsidTr="00A40C8F">
        <w:trPr>
          <w:trHeight w:val="870"/>
        </w:trPr>
        <w:tc>
          <w:tcPr>
            <w:tcW w:w="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234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Гремучий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Студенческая, 2 "Н"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58.408002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97.436360 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C8F" w:rsidRPr="00883A79" w:rsidRDefault="00A40C8F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Юдин Константин Евгеньевич</w:t>
            </w:r>
          </w:p>
        </w:tc>
      </w:tr>
    </w:tbl>
    <w:p w:rsidR="00883A79" w:rsidRDefault="00883A79" w:rsidP="00883A79">
      <w:pPr>
        <w:spacing w:line="240" w:lineRule="auto"/>
        <w:rPr>
          <w:rFonts w:ascii="Times New Roman" w:hAnsi="Times New Roman"/>
          <w:sz w:val="16"/>
          <w:szCs w:val="16"/>
          <w:lang w:val="en-US"/>
        </w:rPr>
      </w:pPr>
    </w:p>
    <w:p w:rsidR="00A40C8F" w:rsidRPr="00883A79" w:rsidRDefault="00A40C8F" w:rsidP="00883A79">
      <w:pPr>
        <w:spacing w:line="240" w:lineRule="auto"/>
        <w:rPr>
          <w:rFonts w:ascii="Times New Roman" w:hAnsi="Times New Roman"/>
          <w:sz w:val="16"/>
          <w:szCs w:val="16"/>
        </w:rPr>
      </w:pPr>
      <w:r w:rsidRPr="00883A79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52" w:history="1">
        <w:r w:rsidR="00883A79"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883A79" w:rsidRPr="00883A79" w:rsidRDefault="00883A79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5058F">
        <w:rPr>
          <w:rFonts w:cstheme="minorHAnsi"/>
          <w:sz w:val="18"/>
          <w:szCs w:val="18"/>
        </w:rPr>
        <w:t xml:space="preserve">                      </w:t>
      </w:r>
      <w:r>
        <w:rPr>
          <w:rFonts w:cstheme="minorHAnsi"/>
          <w:sz w:val="18"/>
          <w:szCs w:val="18"/>
        </w:rPr>
        <w:t xml:space="preserve">          </w:t>
      </w:r>
      <w:r w:rsidRPr="00883A79">
        <w:rPr>
          <w:rFonts w:ascii="Times New Roman" w:hAnsi="Times New Roman"/>
          <w:sz w:val="18"/>
          <w:szCs w:val="18"/>
        </w:rPr>
        <w:t xml:space="preserve">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883A79" w:rsidRPr="00883A79" w:rsidRDefault="00883A79" w:rsidP="00883A79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883A79" w:rsidRPr="00883A79" w:rsidRDefault="00883A79" w:rsidP="00883A79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883A79" w:rsidRPr="00883A79" w:rsidRDefault="00883A79" w:rsidP="00883A7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 2021 г. № 700-п</w:t>
      </w:r>
    </w:p>
    <w:p w:rsidR="00883A79" w:rsidRPr="00883A79" w:rsidRDefault="00883A79" w:rsidP="00883A7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883A79" w:rsidRPr="00883A79" w:rsidRDefault="00883A79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883A79" w:rsidRPr="00883A79" w:rsidRDefault="00883A79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883A79" w:rsidRPr="00883A79" w:rsidRDefault="00883A79" w:rsidP="00883A7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883A7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883A79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883A79" w:rsidRPr="00883A79" w:rsidRDefault="00883A79" w:rsidP="00883A79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883A79" w:rsidRPr="00883A79" w:rsidRDefault="00883A79" w:rsidP="00883A7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83A79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883A79" w:rsidRPr="00883A79" w:rsidRDefault="00883A79" w:rsidP="00883A7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83A79">
        <w:rPr>
          <w:rFonts w:ascii="Times New Roman" w:hAnsi="Times New Roman"/>
          <w:sz w:val="20"/>
          <w:szCs w:val="20"/>
        </w:rPr>
        <w:t xml:space="preserve"> Богучанский район  п. Манзя </w:t>
      </w:r>
    </w:p>
    <w:p w:rsidR="00883A79" w:rsidRPr="00883A79" w:rsidRDefault="00883A79" w:rsidP="00883A79">
      <w:pPr>
        <w:spacing w:after="0" w:line="240" w:lineRule="auto"/>
        <w:rPr>
          <w:rFonts w:ascii="Times New Roman" w:hAnsi="Times New Roman"/>
        </w:rPr>
      </w:pPr>
    </w:p>
    <w:p w:rsidR="00883A79" w:rsidRPr="00883A79" w:rsidRDefault="00883A79" w:rsidP="00883A79">
      <w:pPr>
        <w:spacing w:after="0" w:line="240" w:lineRule="auto"/>
        <w:rPr>
          <w:rFonts w:ascii="Times New Roman" w:hAnsi="Times New Roman"/>
        </w:rPr>
      </w:pPr>
      <w:r w:rsidRPr="00883A79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68652" cy="2533002"/>
            <wp:effectExtent l="19050" t="0" r="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8470" t="14286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652" cy="2533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05"/>
        <w:gridCol w:w="388"/>
        <w:gridCol w:w="388"/>
        <w:gridCol w:w="982"/>
        <w:gridCol w:w="871"/>
        <w:gridCol w:w="811"/>
        <w:gridCol w:w="1094"/>
        <w:gridCol w:w="945"/>
        <w:gridCol w:w="1166"/>
        <w:gridCol w:w="1166"/>
        <w:gridCol w:w="1354"/>
      </w:tblGrid>
      <w:tr w:rsidR="00883A79" w:rsidRPr="00883A79" w:rsidTr="00883A79">
        <w:trPr>
          <w:trHeight w:val="825"/>
        </w:trPr>
        <w:tc>
          <w:tcPr>
            <w:tcW w:w="2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0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88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883A79" w:rsidRPr="00883A79" w:rsidTr="00883A79">
        <w:trPr>
          <w:trHeight w:val="1470"/>
        </w:trPr>
        <w:tc>
          <w:tcPr>
            <w:tcW w:w="2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883A79" w:rsidRPr="00883A79" w:rsidTr="00883A79">
        <w:trPr>
          <w:trHeight w:val="210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883A79" w:rsidRPr="00883A79" w:rsidTr="00883A79">
        <w:trPr>
          <w:cantSplit/>
          <w:trHeight w:val="1134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104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Манзя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13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58.49527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96.26616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металлическая плита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 (0,4)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"Чебурашка" п. Манзя</w:t>
            </w:r>
          </w:p>
        </w:tc>
      </w:tr>
      <w:tr w:rsidR="00883A79" w:rsidRPr="00883A79" w:rsidTr="00883A79">
        <w:trPr>
          <w:cantSplit/>
          <w:trHeight w:val="1134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105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Манзя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 Мутовина, 17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58.49602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96.28123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МБУДО "Манзенская ДШИ"</w:t>
            </w:r>
          </w:p>
        </w:tc>
      </w:tr>
      <w:tr w:rsidR="00883A79" w:rsidRPr="00883A79" w:rsidTr="00883A79">
        <w:trPr>
          <w:cantSplit/>
          <w:trHeight w:val="1134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147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Манзя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25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58.499790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96.276177 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бюджетное учреждение здравохранения "Богучанская районная больница" </w:t>
            </w:r>
          </w:p>
        </w:tc>
      </w:tr>
      <w:tr w:rsidR="00883A79" w:rsidRPr="00883A79" w:rsidTr="00883A79">
        <w:trPr>
          <w:cantSplit/>
          <w:trHeight w:val="1134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164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Манзя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 вблизи п. Манзя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акционерное общество " Межрегиональная распределительная сетевая компания Сибири" </w:t>
            </w:r>
          </w:p>
        </w:tc>
      </w:tr>
      <w:tr w:rsidR="00883A79" w:rsidRPr="00883A79" w:rsidTr="00883A79">
        <w:trPr>
          <w:cantSplit/>
          <w:trHeight w:val="1134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203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Манзя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36 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58.502141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96.282274 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 </w:t>
            </w:r>
          </w:p>
        </w:tc>
      </w:tr>
      <w:tr w:rsidR="00883A79" w:rsidRPr="00883A79" w:rsidTr="00883A79">
        <w:trPr>
          <w:cantSplit/>
          <w:trHeight w:val="1134"/>
        </w:trPr>
        <w:tc>
          <w:tcPr>
            <w:tcW w:w="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214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Манзя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 д 58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58.505715</w:t>
            </w:r>
          </w:p>
        </w:tc>
        <w:tc>
          <w:tcPr>
            <w:tcW w:w="4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96.289885 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3A79" w:rsidRPr="00883A79" w:rsidRDefault="00883A79" w:rsidP="00883A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883A7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ООО ЛесПром</w:t>
            </w:r>
          </w:p>
        </w:tc>
      </w:tr>
    </w:tbl>
    <w:p w:rsidR="00883A79" w:rsidRPr="00883A79" w:rsidRDefault="00883A79" w:rsidP="00883A79">
      <w:pPr>
        <w:spacing w:after="0" w:line="240" w:lineRule="auto"/>
        <w:rPr>
          <w:rFonts w:ascii="Times New Roman" w:hAnsi="Times New Roman"/>
        </w:rPr>
      </w:pPr>
    </w:p>
    <w:p w:rsidR="00883A79" w:rsidRPr="00883A79" w:rsidRDefault="00883A79" w:rsidP="00883A79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883A79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54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883A79" w:rsidRPr="00AE1AEE" w:rsidRDefault="00883A79" w:rsidP="00883A79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575C0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575C0" w:rsidRPr="001575C0" w:rsidRDefault="001575C0" w:rsidP="001575C0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1575C0" w:rsidRPr="001575C0" w:rsidRDefault="001575C0" w:rsidP="001575C0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"30" 08. 2021 г. № 700-п</w:t>
      </w: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575C0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575C0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575C0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1575C0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1575C0" w:rsidRPr="001575C0" w:rsidRDefault="001575C0" w:rsidP="001575C0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1575C0" w:rsidRPr="001575C0" w:rsidRDefault="001575C0" w:rsidP="001575C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1575C0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1575C0" w:rsidRPr="001575C0" w:rsidRDefault="001575C0" w:rsidP="001575C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1575C0">
        <w:rPr>
          <w:rFonts w:ascii="Times New Roman" w:hAnsi="Times New Roman"/>
          <w:sz w:val="20"/>
          <w:szCs w:val="20"/>
        </w:rPr>
        <w:t xml:space="preserve"> Богучанский район  п. Невонка</w:t>
      </w:r>
    </w:p>
    <w:p w:rsidR="001575C0" w:rsidRPr="001575C0" w:rsidRDefault="001575C0" w:rsidP="001575C0">
      <w:pPr>
        <w:spacing w:after="0"/>
        <w:rPr>
          <w:rFonts w:ascii="Times New Roman" w:hAnsi="Times New Roman"/>
        </w:rPr>
      </w:pPr>
    </w:p>
    <w:p w:rsidR="001575C0" w:rsidRPr="001575C0" w:rsidRDefault="001575C0" w:rsidP="001575C0">
      <w:pPr>
        <w:spacing w:after="0"/>
        <w:rPr>
          <w:rFonts w:ascii="Times New Roman" w:hAnsi="Times New Roman"/>
        </w:rPr>
      </w:pPr>
      <w:r w:rsidRPr="001575C0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88790" cy="3307482"/>
            <wp:effectExtent l="19050" t="0" r="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8334" t="14770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26" cy="330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5C0" w:rsidRPr="001575C0" w:rsidRDefault="001575C0" w:rsidP="001575C0">
      <w:pPr>
        <w:spacing w:after="0"/>
        <w:rPr>
          <w:rFonts w:ascii="Times New Roman" w:hAnsi="Times New Roman"/>
        </w:rPr>
      </w:pPr>
      <w:r w:rsidRPr="001575C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05830" cy="3240401"/>
            <wp:effectExtent l="19050" t="0" r="0" b="0"/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18470" t="15012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020" cy="3241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476" w:type="dxa"/>
        <w:tblInd w:w="95" w:type="dxa"/>
        <w:tblLayout w:type="fixed"/>
        <w:tblLook w:val="04A0"/>
      </w:tblPr>
      <w:tblGrid>
        <w:gridCol w:w="405"/>
        <w:gridCol w:w="378"/>
        <w:gridCol w:w="378"/>
        <w:gridCol w:w="1222"/>
        <w:gridCol w:w="749"/>
        <w:gridCol w:w="742"/>
        <w:gridCol w:w="935"/>
        <w:gridCol w:w="935"/>
        <w:gridCol w:w="1142"/>
        <w:gridCol w:w="1142"/>
        <w:gridCol w:w="1448"/>
      </w:tblGrid>
      <w:tr w:rsidR="001575C0" w:rsidRPr="001575C0" w:rsidTr="00B3484C">
        <w:trPr>
          <w:trHeight w:val="825"/>
        </w:trPr>
        <w:tc>
          <w:tcPr>
            <w:tcW w:w="4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19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14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9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9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11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11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14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1575C0" w:rsidRPr="001575C0" w:rsidTr="00B3484C">
        <w:trPr>
          <w:trHeight w:val="1470"/>
        </w:trPr>
        <w:tc>
          <w:tcPr>
            <w:tcW w:w="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9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9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1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1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4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1575C0" w:rsidRPr="001575C0" w:rsidTr="00B3484C">
        <w:trPr>
          <w:trHeight w:val="210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1575C0" w:rsidRPr="001575C0" w:rsidTr="00B3484C">
        <w:trPr>
          <w:cantSplit/>
          <w:trHeight w:val="861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Юбилейная, д. 1 "А"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МБУК "Богучанский межпоселенчиский районный Дом культуры "Янтарь"</w:t>
            </w:r>
          </w:p>
        </w:tc>
      </w:tr>
      <w:tr w:rsidR="001575C0" w:rsidRPr="001575C0" w:rsidTr="00B3484C">
        <w:trPr>
          <w:cantSplit/>
          <w:trHeight w:val="845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Центральная, 1а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58.25268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98.19125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2,25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КГБУ Невонское лесничество</w:t>
            </w:r>
          </w:p>
        </w:tc>
      </w:tr>
      <w:tr w:rsidR="001575C0" w:rsidRPr="001575C0" w:rsidTr="00B3484C">
        <w:trPr>
          <w:cantSplit/>
          <w:trHeight w:val="842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Советская, 3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58.42029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98.31757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1575C0" w:rsidRPr="001575C0" w:rsidTr="00B3484C">
        <w:trPr>
          <w:cantSplit/>
          <w:trHeight w:val="831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 22 А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58.42316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98.32335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 </w:t>
            </w:r>
          </w:p>
        </w:tc>
      </w:tr>
      <w:tr w:rsidR="001575C0" w:rsidRPr="001575C0" w:rsidTr="00B3484C">
        <w:trPr>
          <w:cantSplit/>
          <w:trHeight w:val="1134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Центральный 1/1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58.4252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98.3187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автономное учреждение Красноярская база авиционной и наземной охраны лесов</w:t>
            </w:r>
          </w:p>
        </w:tc>
      </w:tr>
      <w:tr w:rsidR="001575C0" w:rsidRPr="001575C0" w:rsidTr="00B3484C">
        <w:trPr>
          <w:cantSplit/>
          <w:trHeight w:val="819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216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Юбилейная 6 стр 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58.42481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98.32245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казенное дошкольное образовательное учреждение детский сад Елочка</w:t>
            </w:r>
          </w:p>
        </w:tc>
      </w:tr>
      <w:tr w:rsidR="001575C0" w:rsidRPr="001575C0" w:rsidTr="00B3484C">
        <w:trPr>
          <w:cantSplit/>
          <w:trHeight w:val="844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217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Юбилейная 6 стр 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58.42477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98.32198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0,4</w:t>
            </w:r>
          </w:p>
        </w:tc>
        <w:tc>
          <w:tcPr>
            <w:tcW w:w="144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1575C0" w:rsidRPr="001575C0" w:rsidTr="00B3484C">
        <w:trPr>
          <w:cantSplit/>
          <w:trHeight w:val="843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20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58.42321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98.32143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казенное общеобразовательное учреждение Невонская школа</w:t>
            </w:r>
          </w:p>
        </w:tc>
      </w:tr>
      <w:tr w:rsidR="001575C0" w:rsidRPr="001575C0" w:rsidTr="00B3484C">
        <w:trPr>
          <w:cantSplit/>
          <w:trHeight w:val="1134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Юбилейная, 4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58.42451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98.32139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бюджетное учреждение дополнительного образования Невонская детская школа искусств (МБУ ДО Невонская ДШИ)</w:t>
            </w:r>
          </w:p>
        </w:tc>
      </w:tr>
      <w:tr w:rsidR="001575C0" w:rsidRPr="001575C0" w:rsidTr="00B3484C">
        <w:trPr>
          <w:cantSplit/>
          <w:trHeight w:val="933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\Механизатовров, 18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58.42013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98.30861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Выставкина Нина Ивановна</w:t>
            </w:r>
          </w:p>
        </w:tc>
      </w:tr>
      <w:tr w:rsidR="001575C0" w:rsidRPr="001575C0" w:rsidTr="00B3484C">
        <w:trPr>
          <w:cantSplit/>
          <w:trHeight w:val="833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Аэродромная, 2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58.42245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98.32750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Шкриба Мария Ивановна</w:t>
            </w:r>
          </w:p>
        </w:tc>
      </w:tr>
      <w:tr w:rsidR="001575C0" w:rsidRPr="001575C0" w:rsidTr="00B3484C">
        <w:trPr>
          <w:cantSplit/>
          <w:trHeight w:val="839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287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Октябрьская, 31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58.42294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98.32457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Демьяненко Елена Алексеевна</w:t>
            </w:r>
          </w:p>
        </w:tc>
      </w:tr>
      <w:tr w:rsidR="001575C0" w:rsidRPr="001575C0" w:rsidTr="00B3484C">
        <w:trPr>
          <w:cantSplit/>
          <w:trHeight w:val="839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Юбилейная, д.11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58.42475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98.32422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Бесфамильная Людмила Николаевна</w:t>
            </w:r>
          </w:p>
        </w:tc>
      </w:tr>
      <w:tr w:rsidR="001575C0" w:rsidRPr="001575C0" w:rsidTr="00B3484C">
        <w:trPr>
          <w:cantSplit/>
          <w:trHeight w:val="851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Юбилейная, 1, пом. 2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58.42368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98.32059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Галкина Елена Борисовна</w:t>
            </w:r>
          </w:p>
        </w:tc>
      </w:tr>
      <w:tr w:rsidR="001575C0" w:rsidRPr="001575C0" w:rsidTr="00B3484C">
        <w:trPr>
          <w:cantSplit/>
          <w:trHeight w:val="848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332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Юбилейная 4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58.42451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98.32139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Богучанский отдел ветеринарии </w:t>
            </w:r>
          </w:p>
        </w:tc>
      </w:tr>
      <w:tr w:rsidR="001575C0" w:rsidRPr="001575C0" w:rsidTr="00B3484C">
        <w:trPr>
          <w:cantSplit/>
          <w:trHeight w:val="1004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339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Октябрьская, д. 10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58.42261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98.31704 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Малыгина Елена Ивановна</w:t>
            </w:r>
          </w:p>
        </w:tc>
      </w:tr>
      <w:tr w:rsidR="001575C0" w:rsidRPr="001575C0" w:rsidTr="00B3484C">
        <w:trPr>
          <w:cantSplit/>
          <w:trHeight w:val="834"/>
        </w:trPr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350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Невонка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Аэродромная, 23 п23 м-н "Настена"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75C0" w:rsidRPr="001575C0" w:rsidRDefault="001575C0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575C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Фролова Наталия Александровна</w:t>
            </w:r>
          </w:p>
        </w:tc>
      </w:tr>
    </w:tbl>
    <w:p w:rsidR="001575C0" w:rsidRPr="001575C0" w:rsidRDefault="001575C0" w:rsidP="001575C0">
      <w:pPr>
        <w:spacing w:after="0"/>
        <w:rPr>
          <w:rFonts w:ascii="Times New Roman" w:hAnsi="Times New Roman"/>
        </w:rPr>
      </w:pPr>
    </w:p>
    <w:p w:rsidR="001575C0" w:rsidRPr="001575C0" w:rsidRDefault="001575C0" w:rsidP="001575C0">
      <w:pPr>
        <w:spacing w:after="0"/>
        <w:rPr>
          <w:rFonts w:ascii="Times New Roman" w:hAnsi="Times New Roman"/>
          <w:sz w:val="16"/>
          <w:szCs w:val="16"/>
        </w:rPr>
      </w:pPr>
      <w:r w:rsidRPr="001575C0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57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1575C0" w:rsidRPr="00AE1AEE" w:rsidRDefault="001575C0" w:rsidP="00EB3869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B38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EB3869" w:rsidRPr="00EB3869" w:rsidRDefault="00EB3869" w:rsidP="00EB3869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EB3869" w:rsidRPr="00EB3869" w:rsidRDefault="00EB3869" w:rsidP="00EB3869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 2021 г. № 700-п</w:t>
      </w: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B3869">
        <w:rPr>
          <w:rFonts w:ascii="Times New Roman" w:hAnsi="Times New Roman"/>
          <w:sz w:val="18"/>
          <w:szCs w:val="18"/>
        </w:rPr>
        <w:lastRenderedPageBreak/>
        <w:t xml:space="preserve">                                                           </w:t>
      </w: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B38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B38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EB3869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EB3869" w:rsidRPr="00EB3869" w:rsidRDefault="00EB3869" w:rsidP="00EB3869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:rsidR="00EB3869" w:rsidRPr="00EB3869" w:rsidRDefault="00EB3869" w:rsidP="00EB386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B3869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EB3869" w:rsidRPr="00EB3869" w:rsidRDefault="00EB3869" w:rsidP="00EB386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B3869">
        <w:rPr>
          <w:rFonts w:ascii="Times New Roman" w:hAnsi="Times New Roman"/>
          <w:sz w:val="20"/>
          <w:szCs w:val="20"/>
        </w:rPr>
        <w:t xml:space="preserve"> Богучанский район  п. Нижнетерянск</w:t>
      </w:r>
    </w:p>
    <w:p w:rsidR="00EB3869" w:rsidRPr="00EB3869" w:rsidRDefault="00EB3869" w:rsidP="00EB3869">
      <w:pPr>
        <w:spacing w:after="0" w:line="240" w:lineRule="auto"/>
        <w:rPr>
          <w:rFonts w:ascii="Times New Roman" w:hAnsi="Times New Roman"/>
        </w:rPr>
      </w:pPr>
      <w:r w:rsidRPr="00EB386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48350" cy="2590466"/>
            <wp:effectExtent l="19050" t="0" r="0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18879" t="15012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233" cy="259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26"/>
        <w:gridCol w:w="388"/>
        <w:gridCol w:w="388"/>
        <w:gridCol w:w="1124"/>
        <w:gridCol w:w="830"/>
        <w:gridCol w:w="811"/>
        <w:gridCol w:w="913"/>
        <w:gridCol w:w="913"/>
        <w:gridCol w:w="1129"/>
        <w:gridCol w:w="1129"/>
        <w:gridCol w:w="1519"/>
      </w:tblGrid>
      <w:tr w:rsidR="00EB3869" w:rsidRPr="00EB3869" w:rsidTr="00EB3869">
        <w:trPr>
          <w:trHeight w:val="825"/>
        </w:trPr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5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0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4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7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EB3869" w:rsidRPr="00EB3869" w:rsidTr="00EB3869">
        <w:trPr>
          <w:trHeight w:val="1470"/>
        </w:trPr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4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EB3869" w:rsidRPr="00EB3869" w:rsidTr="00EB3869">
        <w:trPr>
          <w:trHeight w:val="210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EB3869" w:rsidRPr="00EB3869" w:rsidTr="00EB3869">
        <w:trPr>
          <w:trHeight w:val="1545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149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Нижнетерянск</w:t>
            </w:r>
          </w:p>
        </w:tc>
        <w:tc>
          <w:tcPr>
            <w:tcW w:w="5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Молодежная, 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58.503443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96.159139 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EB3869" w:rsidRPr="00EB3869" w:rsidTr="00EB3869">
        <w:trPr>
          <w:trHeight w:val="1470"/>
        </w:trPr>
        <w:tc>
          <w:tcPr>
            <w:tcW w:w="22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240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Нижнетерянск</w:t>
            </w:r>
          </w:p>
        </w:tc>
        <w:tc>
          <w:tcPr>
            <w:tcW w:w="5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район, п. Нижнетерянск, ул. Молодёжная, 2 (основная школа)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58.500942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96.158965 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3869" w:rsidRPr="00EB3869" w:rsidRDefault="00EB3869" w:rsidP="00EB386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B3869" w:rsidRPr="00EB3869" w:rsidRDefault="00EB3869" w:rsidP="00EB386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3869" w:rsidRPr="00EB3869" w:rsidRDefault="00EB3869" w:rsidP="00EB38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B38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казённое общеобразовательное учреждение Нижнетерянская школа</w:t>
            </w:r>
          </w:p>
        </w:tc>
      </w:tr>
    </w:tbl>
    <w:p w:rsidR="00EB3869" w:rsidRPr="00EB3869" w:rsidRDefault="00EB3869" w:rsidP="00EB3869">
      <w:pPr>
        <w:spacing w:after="0" w:line="240" w:lineRule="auto"/>
        <w:rPr>
          <w:rFonts w:ascii="Times New Roman" w:hAnsi="Times New Roman"/>
        </w:rPr>
      </w:pPr>
    </w:p>
    <w:p w:rsidR="00EB3869" w:rsidRPr="00EB3869" w:rsidRDefault="00EB3869" w:rsidP="00EB3869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EB3869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59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EB3869" w:rsidRPr="00AE1AEE" w:rsidRDefault="00EB3869" w:rsidP="004C0E1B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4C0E1B" w:rsidRPr="004C0E1B" w:rsidRDefault="004C0E1B" w:rsidP="004C0E1B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C0E1B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4C0E1B" w:rsidRPr="004C0E1B" w:rsidRDefault="004C0E1B" w:rsidP="004C0E1B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4C0E1B" w:rsidRPr="004C0E1B" w:rsidRDefault="004C0E1B" w:rsidP="004C0E1B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4C0E1B" w:rsidRPr="004C0E1B" w:rsidRDefault="004C0E1B" w:rsidP="004C0E1B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"30" 08. 2021 г. № 700-п</w:t>
      </w:r>
    </w:p>
    <w:p w:rsidR="004C0E1B" w:rsidRPr="004C0E1B" w:rsidRDefault="004C0E1B" w:rsidP="004C0E1B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4C0E1B" w:rsidRPr="004C0E1B" w:rsidRDefault="004C0E1B" w:rsidP="004C0E1B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C0E1B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4C0E1B" w:rsidRPr="004C0E1B" w:rsidRDefault="004C0E1B" w:rsidP="004C0E1B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C0E1B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4C0E1B" w:rsidRPr="004C0E1B" w:rsidRDefault="004C0E1B" w:rsidP="004C0E1B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4C0E1B">
        <w:rPr>
          <w:rFonts w:ascii="Times New Roman" w:hAnsi="Times New Roman"/>
          <w:sz w:val="18"/>
          <w:szCs w:val="18"/>
        </w:rPr>
        <w:lastRenderedPageBreak/>
        <w:t xml:space="preserve">                                                                                   </w:t>
      </w:r>
      <w:r w:rsidRPr="004C0E1B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4C0E1B" w:rsidRPr="004C0E1B" w:rsidRDefault="004C0E1B" w:rsidP="004C0E1B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4C0E1B" w:rsidRPr="004C0E1B" w:rsidRDefault="004C0E1B" w:rsidP="004C0E1B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C0E1B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4C0E1B" w:rsidRPr="004C0E1B" w:rsidRDefault="004C0E1B" w:rsidP="004C0E1B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4C0E1B">
        <w:rPr>
          <w:rFonts w:ascii="Times New Roman" w:hAnsi="Times New Roman"/>
          <w:sz w:val="20"/>
          <w:szCs w:val="20"/>
        </w:rPr>
        <w:t xml:space="preserve"> Богучанский район  п. Новохайский </w:t>
      </w:r>
    </w:p>
    <w:p w:rsidR="004C0E1B" w:rsidRPr="004C0E1B" w:rsidRDefault="004C0E1B" w:rsidP="004C0E1B">
      <w:pPr>
        <w:spacing w:after="0" w:line="240" w:lineRule="auto"/>
        <w:rPr>
          <w:rFonts w:ascii="Times New Roman" w:hAnsi="Times New Roman"/>
        </w:rPr>
      </w:pPr>
      <w:r w:rsidRPr="004C0E1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203726" cy="2677933"/>
            <wp:effectExtent l="19050" t="0" r="6574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8470" t="15254" b="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955" cy="267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E1B" w:rsidRPr="004C0E1B" w:rsidRDefault="004C0E1B" w:rsidP="004C0E1B">
      <w:pPr>
        <w:spacing w:after="0" w:line="240" w:lineRule="auto"/>
        <w:rPr>
          <w:rFonts w:ascii="Times New Roman" w:hAnsi="Times New Roman"/>
        </w:rPr>
      </w:pPr>
      <w:r w:rsidRPr="004C0E1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205468" cy="2702203"/>
            <wp:effectExtent l="19050" t="0" r="4832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18742" t="14528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702" cy="270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E1B" w:rsidRPr="004C0E1B" w:rsidRDefault="004C0E1B" w:rsidP="004C0E1B">
      <w:pPr>
        <w:spacing w:after="0" w:line="240" w:lineRule="auto"/>
        <w:rPr>
          <w:rFonts w:ascii="Times New Roman" w:hAnsi="Times New Roman"/>
        </w:rPr>
      </w:pPr>
    </w:p>
    <w:tbl>
      <w:tblPr>
        <w:tblW w:w="8980" w:type="dxa"/>
        <w:tblInd w:w="95" w:type="dxa"/>
        <w:tblLook w:val="04A0"/>
      </w:tblPr>
      <w:tblGrid>
        <w:gridCol w:w="414"/>
        <w:gridCol w:w="378"/>
        <w:gridCol w:w="378"/>
        <w:gridCol w:w="896"/>
        <w:gridCol w:w="1174"/>
        <w:gridCol w:w="1174"/>
        <w:gridCol w:w="874"/>
        <w:gridCol w:w="874"/>
        <w:gridCol w:w="1078"/>
        <w:gridCol w:w="1078"/>
        <w:gridCol w:w="1157"/>
      </w:tblGrid>
      <w:tr w:rsidR="004C0E1B" w:rsidRPr="004C0E1B" w:rsidTr="00B3484C">
        <w:trPr>
          <w:trHeight w:val="825"/>
        </w:trPr>
        <w:tc>
          <w:tcPr>
            <w:tcW w:w="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16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20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10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10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11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4C0E1B" w:rsidRPr="004C0E1B" w:rsidTr="00B3484C">
        <w:trPr>
          <w:trHeight w:val="1470"/>
        </w:trPr>
        <w:tc>
          <w:tcPr>
            <w:tcW w:w="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1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4C0E1B" w:rsidRPr="004C0E1B" w:rsidTr="00B3484C">
        <w:trPr>
          <w:trHeight w:val="210"/>
        </w:trPr>
        <w:tc>
          <w:tcPr>
            <w:tcW w:w="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4C0E1B" w:rsidRPr="004C0E1B" w:rsidTr="00B3484C">
        <w:trPr>
          <w:trHeight w:val="1260"/>
        </w:trPr>
        <w:tc>
          <w:tcPr>
            <w:tcW w:w="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121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Новохайский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Мира, 4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57.756411187157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97.416007518768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№1 "Солнышко" п. Новохайский</w:t>
            </w:r>
          </w:p>
        </w:tc>
      </w:tr>
      <w:tr w:rsidR="004C0E1B" w:rsidRPr="004C0E1B" w:rsidTr="00B3484C">
        <w:trPr>
          <w:trHeight w:val="1545"/>
        </w:trPr>
        <w:tc>
          <w:tcPr>
            <w:tcW w:w="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150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Новохайский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Вокзальная, 4а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57.755721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97.420866 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4C0E1B" w:rsidRPr="004C0E1B" w:rsidTr="00B3484C">
        <w:trPr>
          <w:trHeight w:val="1260"/>
        </w:trPr>
        <w:tc>
          <w:tcPr>
            <w:tcW w:w="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256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Новохайский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промзона № 15, стр. 5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0E1B" w:rsidRPr="004C0E1B" w:rsidRDefault="004C0E1B" w:rsidP="004C0E1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0E1B" w:rsidRPr="004C0E1B" w:rsidRDefault="004C0E1B" w:rsidP="004C0E1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"Приангарский ЛПК"</w:t>
            </w:r>
          </w:p>
        </w:tc>
      </w:tr>
      <w:tr w:rsidR="004C0E1B" w:rsidRPr="004C0E1B" w:rsidTr="00B3484C">
        <w:trPr>
          <w:trHeight w:val="1260"/>
        </w:trPr>
        <w:tc>
          <w:tcPr>
            <w:tcW w:w="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269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Новохайский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Вокзальная, 28 (м-н "Престиж")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57.752333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97.426708 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0E1B" w:rsidRPr="004C0E1B" w:rsidRDefault="004C0E1B" w:rsidP="004C0E1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0E1B" w:rsidRPr="004C0E1B" w:rsidRDefault="004C0E1B" w:rsidP="004C0E1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0E1B" w:rsidRPr="004C0E1B" w:rsidRDefault="004C0E1B" w:rsidP="004C0E1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4C0E1B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Шаторная Людмила Николаевна</w:t>
            </w:r>
          </w:p>
        </w:tc>
      </w:tr>
    </w:tbl>
    <w:p w:rsidR="004C0E1B" w:rsidRPr="004C0E1B" w:rsidRDefault="004C0E1B" w:rsidP="004C0E1B">
      <w:pPr>
        <w:spacing w:after="0" w:line="240" w:lineRule="auto"/>
        <w:rPr>
          <w:rFonts w:ascii="Times New Roman" w:hAnsi="Times New Roman"/>
        </w:rPr>
      </w:pPr>
    </w:p>
    <w:p w:rsidR="004C0E1B" w:rsidRPr="00395969" w:rsidRDefault="004C0E1B" w:rsidP="004C0E1B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4C0E1B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62" w:history="1">
        <w:r w:rsidR="00BD57F8" w:rsidRPr="00395969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BD57F8" w:rsidRPr="00395969" w:rsidRDefault="00BD57F8" w:rsidP="004C0E1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395969" w:rsidRPr="00395969" w:rsidRDefault="00395969" w:rsidP="00395969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395969" w:rsidRPr="00395969" w:rsidRDefault="00395969" w:rsidP="00395969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08.2021 г. № 700-п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395969" w:rsidRPr="00395969" w:rsidRDefault="00395969" w:rsidP="00395969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395969" w:rsidRPr="00395969" w:rsidRDefault="00395969" w:rsidP="0039596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395969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395969" w:rsidRPr="00395969" w:rsidRDefault="00395969" w:rsidP="00395969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395969">
        <w:rPr>
          <w:rFonts w:ascii="Times New Roman" w:hAnsi="Times New Roman"/>
          <w:sz w:val="20"/>
          <w:szCs w:val="20"/>
        </w:rPr>
        <w:t xml:space="preserve"> Богучанский район  п. Октябрьский </w:t>
      </w:r>
    </w:p>
    <w:p w:rsidR="00395969" w:rsidRPr="00395969" w:rsidRDefault="00395969" w:rsidP="00395969">
      <w:pPr>
        <w:spacing w:after="0"/>
        <w:rPr>
          <w:rFonts w:ascii="Times New Roman" w:hAnsi="Times New Roman"/>
        </w:rPr>
      </w:pPr>
      <w:r w:rsidRPr="0039596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98529" cy="3180170"/>
            <wp:effectExtent l="19050" t="0" r="0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18334" t="15496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29" cy="318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969" w:rsidRPr="00395969" w:rsidRDefault="00395969" w:rsidP="00395969">
      <w:pPr>
        <w:spacing w:after="0"/>
        <w:rPr>
          <w:rFonts w:ascii="Times New Roman" w:hAnsi="Times New Roman"/>
        </w:rPr>
      </w:pPr>
      <w:r w:rsidRPr="00395969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098529" cy="3439115"/>
            <wp:effectExtent l="19050" t="0" r="0" b="0"/>
            <wp:docPr id="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8470" t="14770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738" cy="3439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969" w:rsidRPr="00395969" w:rsidRDefault="00395969" w:rsidP="00395969">
      <w:pPr>
        <w:spacing w:after="0"/>
        <w:rPr>
          <w:rFonts w:ascii="Times New Roman" w:hAnsi="Times New Roman"/>
        </w:rPr>
      </w:pPr>
    </w:p>
    <w:tbl>
      <w:tblPr>
        <w:tblW w:w="5000" w:type="pct"/>
        <w:tblLook w:val="04A0"/>
      </w:tblPr>
      <w:tblGrid>
        <w:gridCol w:w="402"/>
        <w:gridCol w:w="386"/>
        <w:gridCol w:w="386"/>
        <w:gridCol w:w="1185"/>
        <w:gridCol w:w="872"/>
        <w:gridCol w:w="803"/>
        <w:gridCol w:w="903"/>
        <w:gridCol w:w="903"/>
        <w:gridCol w:w="1116"/>
        <w:gridCol w:w="1116"/>
        <w:gridCol w:w="1498"/>
      </w:tblGrid>
      <w:tr w:rsidR="00395969" w:rsidRPr="00395969" w:rsidTr="00395969">
        <w:trPr>
          <w:trHeight w:val="825"/>
        </w:trPr>
        <w:tc>
          <w:tcPr>
            <w:tcW w:w="2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9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8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4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7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395969" w:rsidRPr="00395969" w:rsidTr="00395969">
        <w:trPr>
          <w:trHeight w:val="1470"/>
        </w:trPr>
        <w:tc>
          <w:tcPr>
            <w:tcW w:w="2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4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395969" w:rsidRPr="00395969" w:rsidTr="00395969">
        <w:trPr>
          <w:trHeight w:val="210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134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Победы, 21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57.44416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97.52674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6,9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Октябрьская школа №9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135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Партизанская, 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57.4496670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97.531619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(3,00)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"Транснефть-Восток"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136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Больничная ул , 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57.447210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97.513963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</w:t>
            </w: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филиала открытого акционерного общества "Российские железные дороги"</w:t>
            </w: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137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Больничная ул , 3а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57.446272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97.513623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138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Партизанская, 1Ж стр 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57.441400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97.511826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139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Лесная, 11а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57.447606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97.515484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140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Привокзальная , 4 стр 2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57.442003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97.505833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163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 вблизи п. Октябрьский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акционерное общество " Межрегиональная распределительная сетевая компания Сибири" 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169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Промышленный район Шаманка, проезд Октябрьский, 7Д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57.434804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97.457017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«Онькофф»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172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ст Чунояр 172 км .0 пк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ОАО " Российские железные дороги"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302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ст. Чунояр, ул. Привокзальная, 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57.441706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97.511441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ОАО "РЖД" Красноярская дирекция по тепловодоснабжению - структурное подразделение Центральной дирекции.</w:t>
            </w: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260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303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ст. Чунояр, ул. Привокзальная, 13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57.445410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97.499126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326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Октябрьский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Победы 37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57.443392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97.533351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Богучанский отдел ветеринарии 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123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ст. Чунояр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Красноярский край, Богучанский р-н, Новохайский п, Вокзальная ул, 1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57.755805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97.422670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127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ст. Чунояр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Вокзальная, 8А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57.445924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97.501482 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Иланская дистанция сигнализации, централизации и блокировки - структурное подразделение Красноярской дирекции инфраструктуры - структурное подразделение Ценоральной дирекции инфраструктуры - филиала ОАО "РЖД"</w:t>
            </w: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128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ст. Чунояр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Красноярский край, Богучанский р-н, Октябрьский п, 172 км жел. дороги решоты-карабула ст. Чунояр Здание поста ЭЦ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129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ст. Чунояр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Красноярский край, Богучанский р-н, Октябрьский п, 172 км жел. дороги Решоты-Карабула, ст Чунояр Пассажирское здание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130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ст. Чунояр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Красноярский край, Богучанский р-н, ст. Каменная Речка, 199 км ж.д. пути Решоты-Богучаны. Здание постав ЭЦ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395969" w:rsidRPr="00395969" w:rsidTr="00395969">
        <w:trPr>
          <w:cantSplit/>
          <w:trHeight w:val="1134"/>
        </w:trPr>
        <w:tc>
          <w:tcPr>
            <w:tcW w:w="2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131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ст. Чунояр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Красноярский край, Богучанский р-н, 225 км. жел.дор. Карабула-Решоты, ст. Кучеткан Пост ЭЦ здание разьезда</w:t>
            </w:r>
          </w:p>
        </w:tc>
        <w:tc>
          <w:tcPr>
            <w:tcW w:w="4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6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</w:tbl>
    <w:p w:rsidR="00395969" w:rsidRDefault="00395969" w:rsidP="00395969">
      <w:pPr>
        <w:spacing w:after="0"/>
        <w:rPr>
          <w:rFonts w:ascii="Times New Roman" w:hAnsi="Times New Roman"/>
          <w:lang w:val="en-US"/>
        </w:rPr>
      </w:pPr>
    </w:p>
    <w:p w:rsidR="00395969" w:rsidRPr="00395969" w:rsidRDefault="00395969" w:rsidP="00395969">
      <w:pPr>
        <w:spacing w:after="0"/>
        <w:rPr>
          <w:rFonts w:ascii="Times New Roman" w:hAnsi="Times New Roman"/>
          <w:sz w:val="16"/>
          <w:szCs w:val="16"/>
        </w:rPr>
      </w:pPr>
      <w:r w:rsidRPr="00395969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65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395969" w:rsidRPr="00AE1AEE" w:rsidRDefault="00395969" w:rsidP="00395969">
      <w:pPr>
        <w:spacing w:after="0"/>
        <w:rPr>
          <w:rFonts w:ascii="Times New Roman" w:hAnsi="Times New Roman"/>
          <w:sz w:val="16"/>
          <w:szCs w:val="16"/>
        </w:rPr>
      </w:pP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395969" w:rsidRPr="00395969" w:rsidRDefault="00395969" w:rsidP="00395969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lastRenderedPageBreak/>
        <w:t xml:space="preserve">к постановлению администрации  Богучанского                                                                               </w:t>
      </w:r>
    </w:p>
    <w:p w:rsidR="00395969" w:rsidRPr="00395969" w:rsidRDefault="00395969" w:rsidP="00395969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"30" 08. 2021 г. № 700-п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395969" w:rsidRPr="00395969" w:rsidRDefault="00395969" w:rsidP="00395969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395969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395969" w:rsidRPr="00395969" w:rsidRDefault="00395969" w:rsidP="00395969">
      <w:pPr>
        <w:tabs>
          <w:tab w:val="left" w:pos="6244"/>
        </w:tabs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395969">
        <w:rPr>
          <w:rFonts w:ascii="Times New Roman" w:hAnsi="Times New Roman"/>
          <w:sz w:val="18"/>
          <w:szCs w:val="18"/>
        </w:rPr>
        <w:tab/>
      </w:r>
    </w:p>
    <w:p w:rsidR="00395969" w:rsidRPr="00395969" w:rsidRDefault="00395969" w:rsidP="0039596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395969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395969" w:rsidRPr="00395969" w:rsidRDefault="00395969" w:rsidP="0039596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395969">
        <w:rPr>
          <w:rFonts w:ascii="Times New Roman" w:hAnsi="Times New Roman"/>
          <w:sz w:val="20"/>
          <w:szCs w:val="20"/>
        </w:rPr>
        <w:t xml:space="preserve"> Богучанский район  п. Осиновый Мыс</w:t>
      </w:r>
    </w:p>
    <w:p w:rsidR="00395969" w:rsidRPr="00395969" w:rsidRDefault="00395969" w:rsidP="00395969">
      <w:pPr>
        <w:spacing w:after="0" w:line="240" w:lineRule="auto"/>
        <w:rPr>
          <w:rFonts w:ascii="Times New Roman" w:hAnsi="Times New Roman"/>
        </w:rPr>
      </w:pPr>
      <w:r w:rsidRPr="0039596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00750" cy="2094243"/>
            <wp:effectExtent l="19050" t="0" r="0" b="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19015" t="15254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983" cy="2094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969" w:rsidRPr="00395969" w:rsidRDefault="00395969" w:rsidP="00395969">
      <w:pPr>
        <w:spacing w:after="0" w:line="240" w:lineRule="auto"/>
        <w:rPr>
          <w:rFonts w:ascii="Times New Roman" w:hAnsi="Times New Roman"/>
        </w:rPr>
      </w:pPr>
      <w:r w:rsidRPr="0039596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000750" cy="2539431"/>
            <wp:effectExtent l="19050" t="0" r="0" b="0"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8198" t="15012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316" cy="254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969" w:rsidRPr="00395969" w:rsidRDefault="00395969" w:rsidP="00395969">
      <w:pPr>
        <w:spacing w:after="0" w:line="240" w:lineRule="auto"/>
        <w:rPr>
          <w:rFonts w:ascii="Times New Roman" w:hAnsi="Times New Roman"/>
        </w:rPr>
      </w:pPr>
      <w:r w:rsidRPr="0039596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69000" cy="2540634"/>
            <wp:effectExtent l="19050" t="0" r="0" b="0"/>
            <wp:docPr id="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8606" t="15012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124" cy="254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969" w:rsidRPr="00395969" w:rsidRDefault="00395969" w:rsidP="00395969">
      <w:pPr>
        <w:spacing w:after="0" w:line="240" w:lineRule="auto"/>
        <w:rPr>
          <w:rFonts w:ascii="Times New Roman" w:hAnsi="Times New Roman"/>
        </w:rPr>
      </w:pPr>
      <w:r w:rsidRPr="00395969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69000" cy="2529708"/>
            <wp:effectExtent l="19050" t="0" r="0" b="0"/>
            <wp:docPr id="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8470" t="15496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937" cy="253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969" w:rsidRPr="00395969" w:rsidRDefault="00395969" w:rsidP="00395969">
      <w:pPr>
        <w:spacing w:after="0" w:line="240" w:lineRule="auto"/>
        <w:rPr>
          <w:rFonts w:ascii="Times New Roman" w:hAnsi="Times New Roman"/>
        </w:rPr>
      </w:pPr>
    </w:p>
    <w:tbl>
      <w:tblPr>
        <w:tblW w:w="5000" w:type="pct"/>
        <w:tblLook w:val="04A0"/>
      </w:tblPr>
      <w:tblGrid>
        <w:gridCol w:w="422"/>
        <w:gridCol w:w="390"/>
        <w:gridCol w:w="392"/>
        <w:gridCol w:w="980"/>
        <w:gridCol w:w="817"/>
        <w:gridCol w:w="819"/>
        <w:gridCol w:w="984"/>
        <w:gridCol w:w="984"/>
        <w:gridCol w:w="1206"/>
        <w:gridCol w:w="1206"/>
        <w:gridCol w:w="1370"/>
      </w:tblGrid>
      <w:tr w:rsidR="00395969" w:rsidRPr="00395969" w:rsidTr="00395969">
        <w:trPr>
          <w:trHeight w:val="825"/>
        </w:trPr>
        <w:tc>
          <w:tcPr>
            <w:tcW w:w="22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2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7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395969" w:rsidRPr="00395969" w:rsidTr="00395969">
        <w:trPr>
          <w:trHeight w:val="1470"/>
        </w:trPr>
        <w:tc>
          <w:tcPr>
            <w:tcW w:w="2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395969" w:rsidRPr="00395969" w:rsidTr="00395969">
        <w:trPr>
          <w:trHeight w:val="210"/>
        </w:trPr>
        <w:tc>
          <w:tcPr>
            <w:tcW w:w="2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7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395969" w:rsidRPr="00395969" w:rsidTr="00395969">
        <w:trPr>
          <w:cantSplit/>
          <w:trHeight w:val="1260"/>
        </w:trPr>
        <w:tc>
          <w:tcPr>
            <w:tcW w:w="2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Советская, 48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57.567886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96.912463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Осиновская школа</w:t>
            </w:r>
          </w:p>
        </w:tc>
      </w:tr>
      <w:tr w:rsidR="00395969" w:rsidRPr="00395969" w:rsidTr="00395969">
        <w:trPr>
          <w:cantSplit/>
          <w:trHeight w:val="1545"/>
        </w:trPr>
        <w:tc>
          <w:tcPr>
            <w:tcW w:w="2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Советская, 48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57.567886</w:t>
            </w:r>
          </w:p>
        </w:tc>
        <w:tc>
          <w:tcPr>
            <w:tcW w:w="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96.912463 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395969" w:rsidRPr="00395969" w:rsidTr="00395969">
        <w:trPr>
          <w:cantSplit/>
          <w:trHeight w:val="1545"/>
        </w:trPr>
        <w:tc>
          <w:tcPr>
            <w:tcW w:w="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191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Советская 1 а, ПЧ-72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57.563846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96.920305 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казенное учреждение "Противопожарная охрана Красноярского края"</w:t>
            </w:r>
          </w:p>
        </w:tc>
      </w:tr>
      <w:tr w:rsidR="00395969" w:rsidRPr="00395969" w:rsidTr="00395969">
        <w:trPr>
          <w:cantSplit/>
          <w:trHeight w:val="1545"/>
        </w:trPr>
        <w:tc>
          <w:tcPr>
            <w:tcW w:w="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206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Октябрьская 32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57.572288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96.906112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АО Губернские Аптеки</w:t>
            </w:r>
          </w:p>
        </w:tc>
      </w:tr>
      <w:tr w:rsidR="00395969" w:rsidRPr="00395969" w:rsidTr="00395969">
        <w:trPr>
          <w:cantSplit/>
          <w:trHeight w:val="1545"/>
        </w:trPr>
        <w:tc>
          <w:tcPr>
            <w:tcW w:w="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260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Чуноярская, 1"Г", стр.1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"Горлесмет"</w:t>
            </w:r>
          </w:p>
        </w:tc>
      </w:tr>
      <w:tr w:rsidR="00395969" w:rsidRPr="00395969" w:rsidTr="00395969">
        <w:trPr>
          <w:cantSplit/>
          <w:trHeight w:val="1545"/>
        </w:trPr>
        <w:tc>
          <w:tcPr>
            <w:tcW w:w="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261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Советская, 42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57.568436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96.908672 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"Новинка"</w:t>
            </w:r>
          </w:p>
        </w:tc>
      </w:tr>
      <w:tr w:rsidR="00395969" w:rsidRPr="00395969" w:rsidTr="00395969">
        <w:trPr>
          <w:cantSplit/>
          <w:trHeight w:val="1545"/>
        </w:trPr>
        <w:tc>
          <w:tcPr>
            <w:tcW w:w="2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329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Осиновый Мыс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Советская 1 Г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57.564193</w:t>
            </w:r>
          </w:p>
        </w:tc>
        <w:tc>
          <w:tcPr>
            <w:tcW w:w="4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96.919911 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95969" w:rsidRPr="00395969" w:rsidRDefault="00395969" w:rsidP="0039596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95969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казенное учреждение Богучанский отдел ветеринарии</w:t>
            </w:r>
          </w:p>
        </w:tc>
      </w:tr>
    </w:tbl>
    <w:p w:rsidR="00395969" w:rsidRPr="00395969" w:rsidRDefault="00395969" w:rsidP="00395969">
      <w:pPr>
        <w:spacing w:after="0" w:line="240" w:lineRule="auto"/>
        <w:rPr>
          <w:rFonts w:ascii="Times New Roman" w:hAnsi="Times New Roman"/>
        </w:rPr>
      </w:pPr>
    </w:p>
    <w:p w:rsidR="00395969" w:rsidRPr="00395969" w:rsidRDefault="00395969" w:rsidP="00395969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395969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70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395969" w:rsidRPr="00AE1AEE" w:rsidRDefault="00395969" w:rsidP="00395969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729DF" w:rsidRPr="00E729DF" w:rsidRDefault="00E729DF" w:rsidP="00E729D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F5058F">
        <w:rPr>
          <w:rFonts w:cstheme="minorHAnsi"/>
          <w:sz w:val="18"/>
          <w:szCs w:val="18"/>
        </w:rPr>
        <w:t xml:space="preserve">                      </w:t>
      </w:r>
      <w:r>
        <w:rPr>
          <w:rFonts w:cstheme="minorHAnsi"/>
          <w:sz w:val="18"/>
          <w:szCs w:val="18"/>
        </w:rPr>
        <w:t xml:space="preserve">                   </w:t>
      </w:r>
      <w:r w:rsidRPr="00E729DF">
        <w:rPr>
          <w:rFonts w:ascii="Times New Roman" w:hAnsi="Times New Roman"/>
          <w:sz w:val="18"/>
          <w:szCs w:val="18"/>
        </w:rPr>
        <w:t xml:space="preserve">                                 </w:t>
      </w: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E729DF" w:rsidRPr="00E729DF" w:rsidRDefault="00E729DF" w:rsidP="00E729DF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E729DF" w:rsidRPr="00E729DF" w:rsidRDefault="00E729DF" w:rsidP="00E729DF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E729DF" w:rsidRPr="00E729DF" w:rsidRDefault="00E729DF" w:rsidP="00E729D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"30" 08. 2021 г. № 700-п</w:t>
      </w:r>
    </w:p>
    <w:p w:rsidR="00E729DF" w:rsidRPr="00E729DF" w:rsidRDefault="00E729DF" w:rsidP="00E729D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E729DF" w:rsidRPr="00E729DF" w:rsidRDefault="00E729DF" w:rsidP="00E729D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729DF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E729DF" w:rsidRPr="00E729DF" w:rsidRDefault="00E729DF" w:rsidP="00E729D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729D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E729DF" w:rsidRPr="00E729DF" w:rsidRDefault="00E729DF" w:rsidP="00E729D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729D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E729DF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E729DF" w:rsidRPr="00E729DF" w:rsidRDefault="00E729DF" w:rsidP="00E729DF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E729DF" w:rsidRPr="00E729DF" w:rsidRDefault="00E729DF" w:rsidP="00E729DF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729DF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E729DF" w:rsidRPr="00E729DF" w:rsidRDefault="00E729DF" w:rsidP="00E729DF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729DF">
        <w:rPr>
          <w:rFonts w:ascii="Times New Roman" w:hAnsi="Times New Roman"/>
          <w:sz w:val="20"/>
          <w:szCs w:val="20"/>
        </w:rPr>
        <w:t xml:space="preserve"> Богучанский район  п. Пинчуга </w:t>
      </w:r>
    </w:p>
    <w:p w:rsidR="00E729DF" w:rsidRPr="00E729DF" w:rsidRDefault="00E729DF" w:rsidP="00E729DF">
      <w:pPr>
        <w:spacing w:after="0" w:line="240" w:lineRule="auto"/>
        <w:rPr>
          <w:rFonts w:ascii="Times New Roman" w:hAnsi="Times New Roman"/>
          <w:lang w:val="en-US"/>
        </w:rPr>
      </w:pPr>
      <w:r w:rsidRPr="00E729DF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51149" cy="3289300"/>
            <wp:effectExtent l="19050" t="0" r="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18334" t="14528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41" cy="329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9DF" w:rsidRPr="00E729DF" w:rsidRDefault="00E729DF" w:rsidP="00E729DF">
      <w:pPr>
        <w:spacing w:after="0" w:line="240" w:lineRule="auto"/>
        <w:rPr>
          <w:rFonts w:ascii="Times New Roman" w:hAnsi="Times New Roman"/>
          <w:lang w:val="en-US"/>
        </w:rPr>
      </w:pPr>
      <w:r w:rsidRPr="00E729DF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9950" cy="3270561"/>
            <wp:effectExtent l="19050" t="0" r="0" b="0"/>
            <wp:docPr id="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18470" t="14770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879" cy="327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9DF" w:rsidRPr="00E729DF" w:rsidRDefault="00E729DF" w:rsidP="00E729DF">
      <w:pPr>
        <w:spacing w:after="0" w:line="240" w:lineRule="auto"/>
        <w:rPr>
          <w:rFonts w:ascii="Times New Roman" w:hAnsi="Times New Roman"/>
          <w:lang w:val="en-US"/>
        </w:rPr>
      </w:pPr>
    </w:p>
    <w:tbl>
      <w:tblPr>
        <w:tblW w:w="5000" w:type="pct"/>
        <w:tblLook w:val="04A0"/>
      </w:tblPr>
      <w:tblGrid>
        <w:gridCol w:w="428"/>
        <w:gridCol w:w="388"/>
        <w:gridCol w:w="388"/>
        <w:gridCol w:w="1086"/>
        <w:gridCol w:w="896"/>
        <w:gridCol w:w="827"/>
        <w:gridCol w:w="976"/>
        <w:gridCol w:w="976"/>
        <w:gridCol w:w="1196"/>
        <w:gridCol w:w="1196"/>
        <w:gridCol w:w="1213"/>
      </w:tblGrid>
      <w:tr w:rsidR="00E729DF" w:rsidRPr="00E729DF" w:rsidTr="00E729DF">
        <w:trPr>
          <w:trHeight w:val="825"/>
        </w:trPr>
        <w:tc>
          <w:tcPr>
            <w:tcW w:w="2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7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0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E729DF" w:rsidRPr="00E729DF" w:rsidTr="00E729DF">
        <w:trPr>
          <w:trHeight w:val="1277"/>
        </w:trPr>
        <w:tc>
          <w:tcPr>
            <w:tcW w:w="2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E729DF" w:rsidRPr="00E729DF" w:rsidTr="00E729DF">
        <w:trPr>
          <w:trHeight w:val="210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E729DF" w:rsidRPr="00E729DF" w:rsidTr="00E729DF">
        <w:trPr>
          <w:cantSplit/>
          <w:trHeight w:val="901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110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Ангарская, 2а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58.371584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96.944195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Пинчугского сельсовета</w:t>
            </w:r>
          </w:p>
        </w:tc>
      </w:tr>
      <w:tr w:rsidR="00E729DF" w:rsidRPr="00E729DF" w:rsidTr="00E729DF">
        <w:trPr>
          <w:cantSplit/>
          <w:trHeight w:val="856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111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22б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58.371776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96.932899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 ДО "Пинчугская ДШИ"</w:t>
            </w:r>
          </w:p>
        </w:tc>
      </w:tr>
      <w:tr w:rsidR="00E729DF" w:rsidRPr="00E729DF" w:rsidTr="00E729DF">
        <w:trPr>
          <w:cantSplit/>
          <w:trHeight w:val="841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112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22б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58.372534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96.935100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Пинчугская школа</w:t>
            </w:r>
          </w:p>
        </w:tc>
      </w:tr>
      <w:tr w:rsidR="00E729DF" w:rsidRPr="00E729DF" w:rsidTr="00E729DF">
        <w:trPr>
          <w:cantSplit/>
          <w:trHeight w:val="827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113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22а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58.371465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96.937122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"Солнышко" п.Пинчуга</w:t>
            </w:r>
          </w:p>
        </w:tc>
      </w:tr>
      <w:tr w:rsidR="00E729DF" w:rsidRPr="00E729DF" w:rsidTr="00E729DF">
        <w:trPr>
          <w:cantSplit/>
          <w:trHeight w:val="979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114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Фестивальная, 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58.370742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96.913706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"Колосок" п. Пинчуга</w:t>
            </w:r>
          </w:p>
        </w:tc>
      </w:tr>
      <w:tr w:rsidR="00E729DF" w:rsidRPr="00E729DF" w:rsidTr="00E729DF">
        <w:trPr>
          <w:cantSplit/>
          <w:trHeight w:val="1260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153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Лесная, 19Б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58.370076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96.948467 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E729DF" w:rsidRPr="00E729DF" w:rsidTr="00E729DF">
        <w:trPr>
          <w:cantSplit/>
          <w:trHeight w:val="1260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178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 г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58.370784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96.947190 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бюджетное учреждение социального обслуживания " Богучанский дом интернат для граждан пожилого возвраста"</w:t>
            </w:r>
          </w:p>
        </w:tc>
      </w:tr>
      <w:tr w:rsidR="00E729DF" w:rsidRPr="00E729DF" w:rsidTr="00E729DF">
        <w:trPr>
          <w:cantSplit/>
          <w:trHeight w:val="1260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207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Ангарская 2 А пом № 2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58.371308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96.944595 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 </w:t>
            </w:r>
          </w:p>
        </w:tc>
      </w:tr>
      <w:tr w:rsidR="00E729DF" w:rsidRPr="00E729DF" w:rsidTr="00E729DF">
        <w:trPr>
          <w:cantSplit/>
          <w:trHeight w:val="1260"/>
        </w:trPr>
        <w:tc>
          <w:tcPr>
            <w:tcW w:w="2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327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Пинчуга</w:t>
            </w:r>
          </w:p>
        </w:tc>
        <w:tc>
          <w:tcPr>
            <w:tcW w:w="5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 18 А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58.371253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96.941014 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29DF" w:rsidRPr="00E729DF" w:rsidRDefault="00E729DF" w:rsidP="00E729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729D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Богучанский отдел ветеринарии </w:t>
            </w:r>
          </w:p>
        </w:tc>
      </w:tr>
    </w:tbl>
    <w:p w:rsidR="00E729DF" w:rsidRPr="00E729DF" w:rsidRDefault="00E729DF" w:rsidP="00E729DF">
      <w:pPr>
        <w:spacing w:after="0" w:line="240" w:lineRule="auto"/>
        <w:rPr>
          <w:rFonts w:ascii="Times New Roman" w:hAnsi="Times New Roman"/>
        </w:rPr>
      </w:pPr>
    </w:p>
    <w:p w:rsidR="00E729DF" w:rsidRPr="00E729DF" w:rsidRDefault="00E729DF" w:rsidP="00E729DF">
      <w:pPr>
        <w:spacing w:line="240" w:lineRule="auto"/>
        <w:rPr>
          <w:rFonts w:ascii="Times New Roman" w:hAnsi="Times New Roman"/>
          <w:sz w:val="16"/>
          <w:szCs w:val="16"/>
        </w:rPr>
      </w:pPr>
      <w:r w:rsidRPr="00E729DF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73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B3484C" w:rsidRPr="00B3484C" w:rsidRDefault="00B3484C" w:rsidP="00B3484C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B3484C" w:rsidRPr="00B3484C" w:rsidRDefault="00B3484C" w:rsidP="00B3484C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08.2021 г. № 700-п</w:t>
      </w:r>
      <w:r w:rsidRPr="00B3484C">
        <w:rPr>
          <w:rFonts w:ascii="Times New Roman" w:hAnsi="Times New Roman"/>
          <w:sz w:val="18"/>
          <w:szCs w:val="18"/>
        </w:rPr>
        <w:t xml:space="preserve">       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B3484C" w:rsidRPr="00B3484C" w:rsidRDefault="00B3484C" w:rsidP="00B3484C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B3484C" w:rsidRPr="00B3484C" w:rsidRDefault="00B3484C" w:rsidP="00B3484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B3484C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B3484C" w:rsidRPr="00B3484C" w:rsidRDefault="00B3484C" w:rsidP="00B3484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B3484C">
        <w:rPr>
          <w:rFonts w:ascii="Times New Roman" w:hAnsi="Times New Roman"/>
          <w:sz w:val="20"/>
          <w:szCs w:val="20"/>
        </w:rPr>
        <w:t xml:space="preserve"> Богучанский район  п. Таежный </w:t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92800" cy="2082995"/>
            <wp:effectExtent l="19050" t="0" r="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18742" t="15012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100" cy="208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746750" cy="2031783"/>
            <wp:effectExtent l="19050" t="0" r="6350" b="0"/>
            <wp:docPr id="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18606" t="14528" b="3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01" cy="203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46750" cy="2493761"/>
            <wp:effectExtent l="19050" t="0" r="6350" b="0"/>
            <wp:docPr id="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18606" t="14770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247" cy="249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46750" cy="2473006"/>
            <wp:effectExtent l="19050" t="0" r="6350" b="0"/>
            <wp:docPr id="6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19015" t="15254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34" cy="2473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492750" cy="2399420"/>
            <wp:effectExtent l="19050" t="0" r="0" b="0"/>
            <wp:docPr id="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18742" t="14528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022" cy="240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562600" cy="2394263"/>
            <wp:effectExtent l="19050" t="0" r="0" b="0"/>
            <wp:docPr id="6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18470" t="15496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086" cy="239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562600" cy="2605612"/>
            <wp:effectExtent l="19050" t="0" r="0" b="0"/>
            <wp:docPr id="7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8606" t="15012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497" cy="260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</w:rPr>
      </w:pPr>
      <w:r w:rsidRPr="00B3484C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682866" cy="2787650"/>
            <wp:effectExtent l="19050" t="0" r="0" b="0"/>
            <wp:docPr id="7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18334" t="14044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896" cy="279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  <w:lang w:val="en-US"/>
        </w:rPr>
      </w:pPr>
      <w:r w:rsidRPr="00B3484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683250" cy="2728329"/>
            <wp:effectExtent l="19050" t="0" r="0" b="0"/>
            <wp:docPr id="7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18470" t="14770" b="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127" cy="273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388"/>
        <w:gridCol w:w="371"/>
        <w:gridCol w:w="371"/>
        <w:gridCol w:w="1306"/>
        <w:gridCol w:w="753"/>
        <w:gridCol w:w="753"/>
        <w:gridCol w:w="861"/>
        <w:gridCol w:w="845"/>
        <w:gridCol w:w="1040"/>
        <w:gridCol w:w="1179"/>
        <w:gridCol w:w="1703"/>
      </w:tblGrid>
      <w:tr w:rsidR="00B3484C" w:rsidRPr="00B3484C" w:rsidTr="00B3484C">
        <w:trPr>
          <w:trHeight w:val="825"/>
        </w:trPr>
        <w:tc>
          <w:tcPr>
            <w:tcW w:w="1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7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4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5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5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9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B3484C" w:rsidRPr="00B3484C" w:rsidTr="00B3484C">
        <w:trPr>
          <w:trHeight w:val="1470"/>
        </w:trPr>
        <w:tc>
          <w:tcPr>
            <w:tcW w:w="1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4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9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B3484C" w:rsidRPr="00B3484C" w:rsidTr="00B3484C">
        <w:trPr>
          <w:trHeight w:val="21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74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Чепаева, 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58.079045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97.313129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Ангарский филиал АО "КрасЭКо"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75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Буденного, 14а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58.0739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97.3128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 ДО "Таежнинская ДШИ"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1а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58.070911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97.306698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деревянный поддон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1,2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Таежнинская школа №7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3м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58.0707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97.3115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Баталого Л.А.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Вокзальная, 7а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58.0753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97.3237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 (0,4)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"Теремок" п. Таежный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15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58.0735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97.3212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29.1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0,8 (1,4)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Таежнинская школа №20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80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Кирова, 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58.076944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97.308404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6,25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1,4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КГБОУ "Таежнинская школа-интернат"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81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Лесовозная, 7а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58.068938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97.303266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"ФМ-Сервис"</w:t>
            </w:r>
          </w:p>
        </w:tc>
      </w:tr>
      <w:tr w:rsidR="00B3484C" w:rsidRPr="00B3484C" w:rsidTr="00B3484C">
        <w:trPr>
          <w:cantSplit/>
          <w:trHeight w:val="92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82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Лесовозная, 44/4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58.069538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97.300930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83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Лесовозная, 44/1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58.069238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97.298873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84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Лесовозная, 44/1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58.069124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97.298702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986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Олимпийская, 21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58.068643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97.297148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0,37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113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Олимпийская, 21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58.068643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97.297148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82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87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Олимпийская, 25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1942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пос. Таёжный, Промплощадка БоАз, ЦАБК, кор. № 1 (территория, прилегающая к центральному административному корпусу (заводоуправление)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58.071229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97.315272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"Форвард"</w:t>
            </w:r>
          </w:p>
        </w:tc>
      </w:tr>
      <w:tr w:rsidR="00B3484C" w:rsidRPr="00B3484C" w:rsidTr="00B3484C">
        <w:trPr>
          <w:cantSplit/>
          <w:trHeight w:val="876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89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6В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МБУК "Богучанский межпоселенчиский районный Дом культуры "Янтарь"</w:t>
            </w:r>
          </w:p>
        </w:tc>
      </w:tr>
      <w:tr w:rsidR="00B3484C" w:rsidRPr="00B3484C" w:rsidTr="00B3484C">
        <w:trPr>
          <w:cantSplit/>
          <w:trHeight w:val="1129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90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район, Богучанский Алюминиевый завод, общежитие Вертикаль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0,45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"Сибэкс-Кран"</w:t>
            </w:r>
          </w:p>
        </w:tc>
      </w:tr>
      <w:tr w:rsidR="00B3484C" w:rsidRPr="00B3484C" w:rsidTr="00B3484C">
        <w:trPr>
          <w:cantSplit/>
          <w:trHeight w:val="93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91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5, пом 72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58.070957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97.314495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0,12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Мельникова А.И.</w:t>
            </w:r>
          </w:p>
        </w:tc>
      </w:tr>
      <w:tr w:rsidR="00B3484C" w:rsidRPr="00B3484C" w:rsidTr="00B3484C">
        <w:trPr>
          <w:cantSplit/>
          <w:trHeight w:val="92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92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58.068405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97.307748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"Почта России"</w:t>
            </w:r>
          </w:p>
        </w:tc>
      </w:tr>
      <w:tr w:rsidR="00B3484C" w:rsidRPr="00B3484C" w:rsidTr="00B3484C">
        <w:trPr>
          <w:cantSplit/>
          <w:trHeight w:val="931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93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58.070266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97.312608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0,03 s 85 (норма с 01.05.20 0,01)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sz w:val="14"/>
                <w:szCs w:val="14"/>
              </w:rPr>
              <w:t>ИП Баталова Людмила Александровна</w:t>
            </w:r>
          </w:p>
        </w:tc>
      </w:tr>
      <w:tr w:rsidR="00B3484C" w:rsidRPr="00B3484C" w:rsidTr="00B3484C">
        <w:trPr>
          <w:cantSplit/>
          <w:trHeight w:val="843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94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д.6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0,05( 1 человек)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"Ангарская база комплектации"</w:t>
            </w:r>
          </w:p>
        </w:tc>
      </w:tr>
      <w:tr w:rsidR="00B3484C" w:rsidRPr="00B3484C" w:rsidTr="00B3484C">
        <w:trPr>
          <w:cantSplit/>
          <w:trHeight w:val="846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контейнера МКД норма 0,05 S -36-многоквартирном доме (0,06 1 место)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Зинюк Галина Анатольевна</w:t>
            </w:r>
          </w:p>
        </w:tc>
      </w:tr>
      <w:tr w:rsidR="00B3484C" w:rsidRPr="00B3484C" w:rsidTr="00B3484C">
        <w:trPr>
          <w:cantSplit/>
          <w:trHeight w:val="2281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Вокзальная ул, 17 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58.075140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97.326065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Красноярская дистанция гражданских сооружений - структурного подразделения Красноярской дирекции по эксплуатации зданий и сооружений - структурного подразделения Красноярской железной дороги филиала открытого акционерного общества "Российские железные дороги"</w:t>
            </w:r>
          </w:p>
        </w:tc>
      </w:tr>
      <w:tr w:rsidR="00B3484C" w:rsidRPr="00B3484C" w:rsidTr="00B3484C">
        <w:trPr>
          <w:cantSplit/>
          <w:trHeight w:val="983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Строителей, 17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58.072313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97.305314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 акционерное общество "Сбербанк России"</w:t>
            </w:r>
          </w:p>
        </w:tc>
      </w:tr>
      <w:tr w:rsidR="00B3484C" w:rsidRPr="00B3484C" w:rsidTr="00B3484C">
        <w:trPr>
          <w:cantSplit/>
          <w:trHeight w:val="98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98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Строителей, 15, стр.2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58.072665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97.305637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"ЛесКом"</w:t>
            </w:r>
          </w:p>
        </w:tc>
      </w:tr>
      <w:tr w:rsidR="00B3484C" w:rsidRPr="00B3484C" w:rsidTr="00B3484C">
        <w:trPr>
          <w:cantSplit/>
          <w:trHeight w:val="992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58.069833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97.307668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 Томилин А. А</w:t>
            </w:r>
          </w:p>
        </w:tc>
      </w:tr>
      <w:tr w:rsidR="00B3484C" w:rsidRPr="00B3484C" w:rsidTr="00B3484C">
        <w:trPr>
          <w:cantSplit/>
          <w:trHeight w:val="996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152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Монтажников, 2а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58.061821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97.297588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B3484C" w:rsidRPr="00B3484C" w:rsidTr="00B3484C">
        <w:trPr>
          <w:cantSplit/>
          <w:trHeight w:val="85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5, кв 67-68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975" w:type="pc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ЗАО Богучанский Алюминевый завод</w:t>
            </w:r>
          </w:p>
        </w:tc>
      </w:tr>
      <w:tr w:rsidR="00B3484C" w:rsidRPr="00B3484C" w:rsidTr="00B3484C">
        <w:trPr>
          <w:cantSplit/>
          <w:trHeight w:val="1017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5 кв 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B3484C" w:rsidRPr="00B3484C" w:rsidTr="00B3484C">
        <w:trPr>
          <w:cantSplit/>
          <w:trHeight w:val="985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Лесовозная 9 (АЗС 33)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58.069781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97.302224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Акционерное общество "Красноярскнефтепродукт"</w:t>
            </w:r>
          </w:p>
        </w:tc>
      </w:tr>
      <w:tr w:rsidR="00B3484C" w:rsidRPr="00B3484C" w:rsidTr="00B3484C">
        <w:trPr>
          <w:cantSplit/>
          <w:trHeight w:val="126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58.071049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97.315070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ТАЕЖНИНСКОГО СЕЛЬСОВЕТА БОГУЧАНСКОГО РАЙОНА КРАСНОЯРСКОГО КРАЯ</w:t>
            </w:r>
          </w:p>
        </w:tc>
      </w:tr>
      <w:tr w:rsidR="00B3484C" w:rsidRPr="00B3484C" w:rsidTr="00B3484C">
        <w:trPr>
          <w:cantSplit/>
          <w:trHeight w:val="96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173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ул. Новая , 6, пом 115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58.068405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97.307748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Веста Люкс</w:t>
            </w:r>
          </w:p>
        </w:tc>
      </w:tr>
      <w:tr w:rsidR="00B3484C" w:rsidRPr="00B3484C" w:rsidTr="00B3484C">
        <w:trPr>
          <w:cantSplit/>
          <w:trHeight w:val="982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Олимпийская, 22(Магазин Строймаркет и Север)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58.068234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97.296322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Устинов Павел Владимирович</w:t>
            </w:r>
          </w:p>
        </w:tc>
      </w:tr>
      <w:tr w:rsidR="00B3484C" w:rsidRPr="00B3484C" w:rsidTr="00B3484C">
        <w:trPr>
          <w:cantSplit/>
          <w:trHeight w:val="112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Чапаева 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58.079547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97.310003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 Карабулалес"</w:t>
            </w:r>
          </w:p>
        </w:tc>
      </w:tr>
      <w:tr w:rsidR="00B3484C" w:rsidRPr="00B3484C" w:rsidTr="00B3484C">
        <w:trPr>
          <w:cantSplit/>
          <w:trHeight w:val="100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Новая 6 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58.068253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97.309410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B3484C" w:rsidRPr="00B3484C" w:rsidTr="00B3484C">
        <w:trPr>
          <w:cantSplit/>
          <w:trHeight w:val="1007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179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Зеленая, д. 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58.082050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97.304514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Карабульский завод железобетонных изделий</w:t>
            </w:r>
          </w:p>
        </w:tc>
      </w:tr>
      <w:tr w:rsidR="00B3484C" w:rsidRPr="00B3484C" w:rsidTr="00B3484C">
        <w:trPr>
          <w:cantSplit/>
          <w:trHeight w:val="99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184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 д 26 М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58.074065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97.306113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Карташев Алексей Евгеньевич</w:t>
            </w:r>
          </w:p>
        </w:tc>
      </w:tr>
      <w:tr w:rsidR="00B3484C" w:rsidRPr="00B3484C" w:rsidTr="00B3484C">
        <w:trPr>
          <w:cantSplit/>
          <w:trHeight w:val="87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185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9 мая, 9 М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58.062786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97.293907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B3484C" w:rsidRPr="00B3484C" w:rsidTr="00B3484C">
        <w:trPr>
          <w:cantSplit/>
          <w:trHeight w:val="102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Мельничная 11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58.071978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97.326424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Богучанское унитарное муниципальное предприятие "Овод"</w:t>
            </w:r>
          </w:p>
        </w:tc>
      </w:tr>
      <w:tr w:rsidR="00B3484C" w:rsidRPr="00B3484C" w:rsidTr="00B3484C">
        <w:trPr>
          <w:cantSplit/>
          <w:trHeight w:val="881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190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Мельничная, 11 зд.5 пом 1 ПЧ-71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58.071960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97.327077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"Противопожарная охрана Красноярского края"</w:t>
            </w:r>
          </w:p>
        </w:tc>
      </w:tr>
      <w:tr w:rsidR="00B3484C" w:rsidRPr="00B3484C" w:rsidTr="00B3484C">
        <w:trPr>
          <w:cantSplit/>
          <w:trHeight w:val="985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 2 Б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58.071225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97.309679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Скарт</w:t>
            </w:r>
          </w:p>
        </w:tc>
      </w:tr>
      <w:tr w:rsidR="00B3484C" w:rsidRPr="00B3484C" w:rsidTr="00B3484C">
        <w:trPr>
          <w:cantSplit/>
          <w:trHeight w:val="98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Олимпийская, 22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58.068234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97.296322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B3484C" w:rsidRPr="00B3484C" w:rsidTr="00B3484C">
        <w:trPr>
          <w:cantSplit/>
          <w:trHeight w:val="863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Строителей, 22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58.074450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97.308602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Коренкова Наталья Владимировна</w:t>
            </w:r>
          </w:p>
        </w:tc>
      </w:tr>
      <w:tr w:rsidR="00B3484C" w:rsidRPr="00B3484C" w:rsidTr="00B3484C">
        <w:trPr>
          <w:cantSplit/>
          <w:trHeight w:val="1152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210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3а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58.070852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97.310928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Зимина Юлия Викторовна</w:t>
            </w:r>
          </w:p>
        </w:tc>
      </w:tr>
      <w:tr w:rsidR="00B3484C" w:rsidRPr="00B3484C" w:rsidTr="00B3484C">
        <w:trPr>
          <w:cantSplit/>
          <w:trHeight w:val="101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Новая , д.4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58.070266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97.312608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Белов Максим Владимирович</w:t>
            </w:r>
          </w:p>
        </w:tc>
      </w:tr>
      <w:tr w:rsidR="00B3484C" w:rsidRPr="00B3484C" w:rsidTr="00B3484C">
        <w:trPr>
          <w:cantSplit/>
          <w:trHeight w:val="1031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220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Первомайская 1 М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58.071580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97.314243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Калабурдина Лидия Федоровна</w:t>
            </w:r>
          </w:p>
        </w:tc>
      </w:tr>
      <w:tr w:rsidR="00B3484C" w:rsidRPr="00B3484C" w:rsidTr="00B3484C">
        <w:trPr>
          <w:cantSplit/>
          <w:trHeight w:val="1021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222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 27, стр 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58.070585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97.301820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Шкребова Юлия Викторовна</w:t>
            </w:r>
          </w:p>
        </w:tc>
      </w:tr>
      <w:tr w:rsidR="00B3484C" w:rsidRPr="00B3484C" w:rsidTr="00B3484C">
        <w:trPr>
          <w:cantSplit/>
          <w:trHeight w:val="88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223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 16 М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58.075688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97.309096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Гранд</w:t>
            </w:r>
          </w:p>
        </w:tc>
      </w:tr>
      <w:tr w:rsidR="00B3484C" w:rsidRPr="00B3484C" w:rsidTr="00B3484C">
        <w:trPr>
          <w:cantSplit/>
          <w:trHeight w:val="1044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Буденого, д. 24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58.074874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97.308746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ООО "Торговая сеть Командор"</w:t>
            </w:r>
          </w:p>
        </w:tc>
      </w:tr>
      <w:tr w:rsidR="00B3484C" w:rsidRPr="00B3484C" w:rsidTr="00B3484C">
        <w:trPr>
          <w:cantSplit/>
          <w:trHeight w:val="1047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227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зд. 6 «Б»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58.069062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97.306985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</w:p>
        </w:tc>
      </w:tr>
      <w:tr w:rsidR="00B3484C" w:rsidRPr="00B3484C" w:rsidTr="00B3484C">
        <w:trPr>
          <w:cantSplit/>
          <w:trHeight w:val="126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230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Новая, 15 (в 200 метрах по направлению на юг от ориентира, ориентир-нежилое здание).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58.073297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97.320635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Гелиос</w:t>
            </w:r>
          </w:p>
        </w:tc>
      </w:tr>
      <w:tr w:rsidR="00B3484C" w:rsidRPr="00B3484C" w:rsidTr="00B3484C">
        <w:trPr>
          <w:cantSplit/>
          <w:trHeight w:val="985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236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Карабула, Центральная, стр. 10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58.033076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97.390896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детский сад "Светлячок" с. Карабула</w:t>
            </w:r>
          </w:p>
        </w:tc>
      </w:tr>
      <w:tr w:rsidR="00B3484C" w:rsidRPr="00B3484C" w:rsidTr="00B3484C">
        <w:trPr>
          <w:cantSplit/>
          <w:trHeight w:val="126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237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район, 6 км., Автодороги от п. Таежный до автодороги Богучаны-Абан, ПС 500 кВ Ангара Красноярский край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ПАО «ФСК ЕЭС»</w:t>
            </w:r>
          </w:p>
        </w:tc>
      </w:tr>
      <w:tr w:rsidR="00B3484C" w:rsidRPr="00B3484C" w:rsidTr="00B3484C">
        <w:trPr>
          <w:cantSplit/>
          <w:trHeight w:val="1082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257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Строителей, 5 "Б"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58.076073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97.307155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казенное дошкольное образовательное учреждение детский сад "Солнышко" п. Таежный</w:t>
            </w:r>
          </w:p>
        </w:tc>
      </w:tr>
      <w:tr w:rsidR="00B3484C" w:rsidRPr="00B3484C" w:rsidTr="00B3484C">
        <w:trPr>
          <w:cantSplit/>
          <w:trHeight w:val="1085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274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промышленный р-он, "Южный", Таежнинский проезд, владение 2.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"Кройл"</w:t>
            </w:r>
          </w:p>
        </w:tc>
      </w:tr>
      <w:tr w:rsidR="00B3484C" w:rsidRPr="00B3484C" w:rsidTr="00B3484C">
        <w:trPr>
          <w:cantSplit/>
          <w:trHeight w:val="1090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275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промышленный р-он, "Южный", Таежнинский проезд,сооружение 13.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58.080783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97.323837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"Нефтеком"</w:t>
            </w:r>
          </w:p>
        </w:tc>
      </w:tr>
      <w:tr w:rsidR="00B3484C" w:rsidRPr="00B3484C" w:rsidTr="00B3484C">
        <w:trPr>
          <w:cantSplit/>
          <w:trHeight w:val="991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319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Буденого, 11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58.075407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97.309276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ИП Худоёров Фарход Бобоёрович</w:t>
            </w:r>
          </w:p>
        </w:tc>
      </w:tr>
      <w:tr w:rsidR="00B3484C" w:rsidRPr="00B3484C" w:rsidTr="00B3484C">
        <w:trPr>
          <w:cantSplit/>
          <w:trHeight w:val="978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328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Строителей 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58.076287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97.308674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казенное учреждение Богучанский отдел ветеринарии</w:t>
            </w:r>
          </w:p>
        </w:tc>
      </w:tr>
      <w:tr w:rsidR="00B3484C" w:rsidRPr="00B3484C" w:rsidTr="00B3484C">
        <w:trPr>
          <w:cantSplit/>
          <w:trHeight w:val="836"/>
        </w:trPr>
        <w:tc>
          <w:tcPr>
            <w:tcW w:w="1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348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Таежный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Новая д.3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58.069705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97.311135 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</w:t>
            </w:r>
          </w:p>
        </w:tc>
        <w:tc>
          <w:tcPr>
            <w:tcW w:w="97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B3484C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B3484C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ИП Кос В Я</w:t>
            </w:r>
          </w:p>
        </w:tc>
      </w:tr>
    </w:tbl>
    <w:p w:rsidR="00B3484C" w:rsidRPr="00B3484C" w:rsidRDefault="00B3484C" w:rsidP="00B3484C">
      <w:pPr>
        <w:spacing w:after="0" w:line="240" w:lineRule="auto"/>
        <w:rPr>
          <w:rFonts w:ascii="Times New Roman" w:hAnsi="Times New Roman"/>
        </w:rPr>
      </w:pPr>
    </w:p>
    <w:p w:rsidR="00B3484C" w:rsidRPr="00B3484C" w:rsidRDefault="00B3484C" w:rsidP="00B3484C">
      <w:pPr>
        <w:spacing w:line="240" w:lineRule="auto"/>
        <w:rPr>
          <w:rFonts w:ascii="Times New Roman" w:hAnsi="Times New Roman"/>
          <w:sz w:val="16"/>
          <w:szCs w:val="16"/>
        </w:rPr>
      </w:pPr>
      <w:r w:rsidRPr="00B3484C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83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B3484C" w:rsidRPr="00B3484C" w:rsidRDefault="00B3484C" w:rsidP="00B3484C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B3484C" w:rsidRPr="00B3484C" w:rsidRDefault="00B3484C" w:rsidP="00B3484C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 2021 г. № 700-п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B3484C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B3484C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B3484C" w:rsidRPr="00B3484C" w:rsidRDefault="00B3484C" w:rsidP="00B3484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B3484C" w:rsidRPr="00206C47" w:rsidRDefault="00B3484C" w:rsidP="00B3484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206C47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B3484C" w:rsidRPr="00206C47" w:rsidRDefault="00B3484C" w:rsidP="00B3484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206C47">
        <w:rPr>
          <w:rFonts w:ascii="Times New Roman" w:hAnsi="Times New Roman"/>
          <w:sz w:val="20"/>
          <w:szCs w:val="20"/>
        </w:rPr>
        <w:t xml:space="preserve"> Богучанский район  п. Такучет</w:t>
      </w:r>
    </w:p>
    <w:p w:rsidR="00B3484C" w:rsidRPr="00B3484C" w:rsidRDefault="00B3484C" w:rsidP="00B3484C">
      <w:pPr>
        <w:spacing w:after="0" w:line="240" w:lineRule="auto"/>
        <w:rPr>
          <w:rFonts w:ascii="Times New Roman" w:hAnsi="Times New Roman"/>
        </w:rPr>
      </w:pPr>
      <w:r w:rsidRPr="00B3484C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734050" cy="2398036"/>
            <wp:effectExtent l="19050" t="0" r="0" b="0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18334" t="14528" b="10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663" cy="239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37"/>
        <w:gridCol w:w="388"/>
        <w:gridCol w:w="388"/>
        <w:gridCol w:w="900"/>
        <w:gridCol w:w="937"/>
        <w:gridCol w:w="862"/>
        <w:gridCol w:w="965"/>
        <w:gridCol w:w="965"/>
        <w:gridCol w:w="1183"/>
        <w:gridCol w:w="1183"/>
        <w:gridCol w:w="1362"/>
      </w:tblGrid>
      <w:tr w:rsidR="00B3484C" w:rsidRPr="00206C47" w:rsidTr="00206C47">
        <w:trPr>
          <w:trHeight w:val="825"/>
        </w:trPr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87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4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7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B3484C" w:rsidRPr="00206C47" w:rsidTr="00206C47">
        <w:trPr>
          <w:trHeight w:val="1470"/>
        </w:trPr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B3484C" w:rsidRPr="00206C47" w:rsidTr="00206C47">
        <w:trPr>
          <w:trHeight w:val="210"/>
        </w:trPr>
        <w:tc>
          <w:tcPr>
            <w:tcW w:w="2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B3484C" w:rsidRPr="00206C47" w:rsidTr="00206C47">
        <w:trPr>
          <w:trHeight w:val="870"/>
        </w:trPr>
        <w:tc>
          <w:tcPr>
            <w:tcW w:w="2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115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Такучет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Горького, 1А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57.617305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96.700107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песочная поверхность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Такучетская школа</w:t>
            </w:r>
          </w:p>
        </w:tc>
      </w:tr>
      <w:tr w:rsidR="00B3484C" w:rsidRPr="00206C47" w:rsidTr="00206C47">
        <w:trPr>
          <w:trHeight w:val="870"/>
        </w:trPr>
        <w:tc>
          <w:tcPr>
            <w:tcW w:w="2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Такучет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 Мая, 13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57.618206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96.707296 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B3484C" w:rsidRPr="00206C47" w:rsidTr="00206C47">
        <w:trPr>
          <w:trHeight w:val="870"/>
        </w:trPr>
        <w:tc>
          <w:tcPr>
            <w:tcW w:w="2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Такучет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50 лет Октября , 23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57.619354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96.705949 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акционерное общество " Межрегиональная распределительная сетевая компания Сибири" </w:t>
            </w:r>
          </w:p>
        </w:tc>
      </w:tr>
      <w:tr w:rsidR="00B3484C" w:rsidRPr="00206C47" w:rsidTr="00206C47">
        <w:trPr>
          <w:trHeight w:val="870"/>
        </w:trPr>
        <w:tc>
          <w:tcPr>
            <w:tcW w:w="2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Такучет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1 мая стр 18 пом 2, ПЧ 74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57.617260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96.704611 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"Противопожарная охрана Красноярского края" </w:t>
            </w:r>
          </w:p>
        </w:tc>
      </w:tr>
      <w:tr w:rsidR="00B3484C" w:rsidRPr="00206C47" w:rsidTr="00206C47">
        <w:trPr>
          <w:trHeight w:val="870"/>
        </w:trPr>
        <w:tc>
          <w:tcPr>
            <w:tcW w:w="2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263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Такучет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1 мая, 8"А"</w:t>
            </w:r>
          </w:p>
        </w:tc>
        <w:tc>
          <w:tcPr>
            <w:tcW w:w="4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57.619257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96.708033 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3484C" w:rsidRPr="00206C47" w:rsidRDefault="00B3484C" w:rsidP="00B348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206C47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дс "Березка" п. Такучет</w:t>
            </w:r>
          </w:p>
        </w:tc>
      </w:tr>
    </w:tbl>
    <w:p w:rsidR="00B3484C" w:rsidRPr="00B3484C" w:rsidRDefault="00B3484C" w:rsidP="00B3484C">
      <w:pPr>
        <w:spacing w:after="0" w:line="240" w:lineRule="auto"/>
        <w:rPr>
          <w:rFonts w:ascii="Times New Roman" w:hAnsi="Times New Roman"/>
        </w:rPr>
      </w:pPr>
    </w:p>
    <w:p w:rsidR="00B3484C" w:rsidRPr="00206C47" w:rsidRDefault="00B3484C" w:rsidP="00B3484C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B3484C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85" w:history="1">
        <w:r w:rsidR="00206C47"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206C47" w:rsidRPr="00AE1AEE" w:rsidRDefault="00206C47" w:rsidP="00B3484C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18"/>
          <w:szCs w:val="18"/>
        </w:rPr>
      </w:pPr>
      <w:r w:rsidRPr="00F5058F">
        <w:rPr>
          <w:rFonts w:cstheme="minorHAnsi"/>
          <w:sz w:val="18"/>
          <w:szCs w:val="18"/>
        </w:rPr>
        <w:t xml:space="preserve">                      </w:t>
      </w:r>
      <w:r>
        <w:rPr>
          <w:rFonts w:cstheme="minorHAnsi"/>
          <w:sz w:val="18"/>
          <w:szCs w:val="18"/>
        </w:rPr>
        <w:t xml:space="preserve">                </w:t>
      </w:r>
      <w:r w:rsidRPr="00351500">
        <w:rPr>
          <w:rFonts w:ascii="Times New Roman" w:hAnsi="Times New Roman"/>
          <w:sz w:val="18"/>
          <w:szCs w:val="18"/>
        </w:rPr>
        <w:t xml:space="preserve">                                    </w:t>
      </w:r>
      <w:r w:rsidRPr="00351500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351500" w:rsidRPr="00351500" w:rsidRDefault="00351500" w:rsidP="00351500">
      <w:pPr>
        <w:spacing w:after="0" w:line="240" w:lineRule="auto"/>
        <w:ind w:firstLine="5529"/>
        <w:rPr>
          <w:rFonts w:ascii="Times New Roman" w:eastAsia="Times New Roman" w:hAnsi="Times New Roman"/>
          <w:color w:val="000000"/>
          <w:sz w:val="18"/>
          <w:szCs w:val="18"/>
        </w:rPr>
      </w:pPr>
      <w:r w:rsidRPr="00351500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351500" w:rsidRPr="00351500" w:rsidRDefault="00351500" w:rsidP="00351500">
      <w:pPr>
        <w:spacing w:after="0" w:line="240" w:lineRule="auto"/>
        <w:ind w:left="5529"/>
        <w:rPr>
          <w:rFonts w:ascii="Times New Roman" w:eastAsia="Times New Roman" w:hAnsi="Times New Roman"/>
          <w:color w:val="000000"/>
          <w:sz w:val="18"/>
          <w:szCs w:val="18"/>
        </w:rPr>
      </w:pPr>
      <w:r w:rsidRPr="00351500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351500">
        <w:rPr>
          <w:rFonts w:ascii="Times New Roman" w:eastAsia="Times New Roman" w:hAnsi="Times New Roman"/>
          <w:color w:val="000000"/>
          <w:sz w:val="18"/>
          <w:szCs w:val="18"/>
        </w:rPr>
        <w:lastRenderedPageBreak/>
        <w:t xml:space="preserve">                                                                                           от "30 " 08. 2021 г. № 700-п</w:t>
      </w: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18"/>
          <w:szCs w:val="18"/>
        </w:rPr>
      </w:pPr>
      <w:r w:rsidRPr="00351500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351500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18"/>
          <w:szCs w:val="18"/>
        </w:rPr>
      </w:pPr>
      <w:r w:rsidRPr="00351500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351500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18"/>
          <w:szCs w:val="18"/>
        </w:rPr>
      </w:pPr>
      <w:r w:rsidRPr="00351500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351500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351500" w:rsidRPr="00351500" w:rsidRDefault="00351500" w:rsidP="0035150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351500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351500" w:rsidRPr="00351500" w:rsidRDefault="00351500" w:rsidP="00351500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351500">
        <w:rPr>
          <w:rFonts w:ascii="Times New Roman" w:hAnsi="Times New Roman"/>
          <w:sz w:val="20"/>
          <w:szCs w:val="20"/>
        </w:rPr>
        <w:t xml:space="preserve"> Богучанский район  урочище Абакан</w:t>
      </w:r>
    </w:p>
    <w:p w:rsidR="00351500" w:rsidRPr="00351500" w:rsidRDefault="00351500" w:rsidP="00351500">
      <w:pPr>
        <w:spacing w:after="0"/>
        <w:rPr>
          <w:rFonts w:ascii="Times New Roman" w:hAnsi="Times New Roman"/>
        </w:rPr>
      </w:pPr>
      <w:r w:rsidRPr="00351500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73750" cy="2650324"/>
            <wp:effectExtent l="19050" t="0" r="0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18198" t="14770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796" cy="265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500" w:rsidRPr="00351500" w:rsidRDefault="00351500" w:rsidP="00351500">
      <w:pPr>
        <w:spacing w:after="0"/>
        <w:rPr>
          <w:rFonts w:ascii="Times New Roman" w:hAnsi="Times New Roman"/>
        </w:rPr>
      </w:pPr>
      <w:r w:rsidRPr="00351500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73750" cy="2657606"/>
            <wp:effectExtent l="19050" t="0" r="0" b="0"/>
            <wp:docPr id="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18606" t="14770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345" cy="2660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26"/>
        <w:gridCol w:w="388"/>
        <w:gridCol w:w="388"/>
        <w:gridCol w:w="948"/>
        <w:gridCol w:w="1021"/>
        <w:gridCol w:w="1021"/>
        <w:gridCol w:w="931"/>
        <w:gridCol w:w="935"/>
        <w:gridCol w:w="1149"/>
        <w:gridCol w:w="1149"/>
        <w:gridCol w:w="1214"/>
      </w:tblGrid>
      <w:tr w:rsidR="00351500" w:rsidRPr="00351500" w:rsidTr="00351500">
        <w:trPr>
          <w:trHeight w:val="825"/>
        </w:trPr>
        <w:tc>
          <w:tcPr>
            <w:tcW w:w="2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88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104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2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351500" w:rsidRPr="00351500" w:rsidTr="00351500">
        <w:trPr>
          <w:trHeight w:val="1470"/>
        </w:trPr>
        <w:tc>
          <w:tcPr>
            <w:tcW w:w="2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2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351500" w:rsidRPr="00351500" w:rsidTr="00351500">
        <w:trPr>
          <w:trHeight w:val="210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351500" w:rsidRPr="00351500" w:rsidTr="00351500">
        <w:trPr>
          <w:trHeight w:val="983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64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 владения 4, здание 1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58.411344023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97.236643900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бетонный монолит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2,2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"Вера"</w:t>
            </w:r>
          </w:p>
        </w:tc>
      </w:tr>
      <w:tr w:rsidR="00351500" w:rsidRPr="00351500" w:rsidTr="00351500">
        <w:trPr>
          <w:trHeight w:val="849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58.24338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97.11385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(2,25)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845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66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58.24366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97.11282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986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67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58.24340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97.11160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(1,5)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844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58.24313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97.11109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(3)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970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69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58.24194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97.10552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842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70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58.24210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97.10532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839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71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58.24287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97.10572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(1,5)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696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58.24298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97.10540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(2,25)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848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73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Абаканская, 30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58.24294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97.10095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 (2,25)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"Краслесинвест"</w:t>
            </w:r>
          </w:p>
        </w:tc>
      </w:tr>
      <w:tr w:rsidR="00351500" w:rsidRPr="00351500" w:rsidTr="00351500">
        <w:trPr>
          <w:trHeight w:val="845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182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 8 км Восточнее д. Ярки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Богучанский ЛЗУ</w:t>
            </w:r>
          </w:p>
        </w:tc>
      </w:tr>
      <w:tr w:rsidR="00351500" w:rsidRPr="00351500" w:rsidTr="00351500">
        <w:trPr>
          <w:trHeight w:val="830"/>
        </w:trPr>
        <w:tc>
          <w:tcPr>
            <w:tcW w:w="2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183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Урочище Абакан 8 км Восточнее д. Ярки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1500" w:rsidRPr="00351500" w:rsidRDefault="00351500" w:rsidP="001044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1500" w:rsidRPr="00351500" w:rsidRDefault="00351500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351500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Богучанский ЛПК</w:t>
            </w:r>
          </w:p>
        </w:tc>
      </w:tr>
    </w:tbl>
    <w:p w:rsidR="00351500" w:rsidRPr="00351500" w:rsidRDefault="00351500" w:rsidP="00351500">
      <w:pPr>
        <w:spacing w:after="0"/>
        <w:rPr>
          <w:rFonts w:ascii="Times New Roman" w:hAnsi="Times New Roman"/>
        </w:rPr>
      </w:pPr>
    </w:p>
    <w:p w:rsidR="00351500" w:rsidRPr="00EF78C2" w:rsidRDefault="00351500" w:rsidP="00351500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351500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88" w:history="1">
        <w:r w:rsidRPr="00EF78C2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351500" w:rsidRPr="00EF78C2" w:rsidRDefault="00351500" w:rsidP="00351500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EF78C2" w:rsidRPr="00EF78C2" w:rsidRDefault="00EF78C2" w:rsidP="00EF78C2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F78C2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EF78C2" w:rsidRPr="00EF78C2" w:rsidRDefault="00EF78C2" w:rsidP="00EF78C2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EF78C2" w:rsidRPr="00EF78C2" w:rsidRDefault="00EF78C2" w:rsidP="00EF78C2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EF78C2" w:rsidRPr="00EF78C2" w:rsidRDefault="00EF78C2" w:rsidP="00EF78C2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08.2021 г. № 700-п</w:t>
      </w:r>
    </w:p>
    <w:p w:rsidR="00EF78C2" w:rsidRPr="00EF78C2" w:rsidRDefault="00EF78C2" w:rsidP="00EF78C2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EF78C2" w:rsidRPr="00EF78C2" w:rsidRDefault="00EF78C2" w:rsidP="00EF78C2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F78C2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EF78C2" w:rsidRPr="00EF78C2" w:rsidRDefault="00EF78C2" w:rsidP="00EF78C2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F78C2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EF78C2" w:rsidRPr="00EF78C2" w:rsidRDefault="00EF78C2" w:rsidP="00EF78C2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EF78C2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EF78C2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EF78C2" w:rsidRPr="00EF78C2" w:rsidRDefault="00EF78C2" w:rsidP="00EF78C2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EF78C2" w:rsidRPr="00EF78C2" w:rsidRDefault="00EF78C2" w:rsidP="00EF78C2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F78C2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EF78C2" w:rsidRPr="00EF78C2" w:rsidRDefault="00EF78C2" w:rsidP="00EF78C2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EF78C2">
        <w:rPr>
          <w:rFonts w:ascii="Times New Roman" w:hAnsi="Times New Roman"/>
          <w:sz w:val="20"/>
          <w:szCs w:val="20"/>
        </w:rPr>
        <w:t xml:space="preserve"> Богучанский район  п. Хребтовый</w:t>
      </w:r>
    </w:p>
    <w:p w:rsidR="00EF78C2" w:rsidRPr="00EF78C2" w:rsidRDefault="00EF78C2" w:rsidP="00EF78C2">
      <w:pPr>
        <w:spacing w:after="0"/>
        <w:rPr>
          <w:rFonts w:ascii="Times New Roman" w:hAnsi="Times New Roman"/>
        </w:rPr>
      </w:pPr>
      <w:r w:rsidRPr="00EF78C2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91200" cy="1833777"/>
            <wp:effectExtent l="19050" t="0" r="0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18606" t="15496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175" cy="183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33"/>
        <w:gridCol w:w="388"/>
        <w:gridCol w:w="388"/>
        <w:gridCol w:w="922"/>
        <w:gridCol w:w="911"/>
        <w:gridCol w:w="831"/>
        <w:gridCol w:w="974"/>
        <w:gridCol w:w="974"/>
        <w:gridCol w:w="1192"/>
        <w:gridCol w:w="1192"/>
        <w:gridCol w:w="1365"/>
      </w:tblGrid>
      <w:tr w:rsidR="00EF78C2" w:rsidRPr="00EF78C2" w:rsidTr="00EF78C2">
        <w:trPr>
          <w:trHeight w:val="825"/>
        </w:trPr>
        <w:tc>
          <w:tcPr>
            <w:tcW w:w="2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88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1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7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EF78C2" w:rsidRPr="00EF78C2" w:rsidTr="00EF78C2">
        <w:trPr>
          <w:trHeight w:val="976"/>
        </w:trPr>
        <w:tc>
          <w:tcPr>
            <w:tcW w:w="2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7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EF78C2" w:rsidRPr="00EF78C2" w:rsidTr="00EF78C2">
        <w:trPr>
          <w:trHeight w:val="210"/>
        </w:trPr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7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EF78C2" w:rsidRPr="00EF78C2" w:rsidTr="00EF78C2">
        <w:trPr>
          <w:trHeight w:val="878"/>
        </w:trPr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141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Хребтовый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Киевская, 9Б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МБУК "Богучанский межпоселенчиский районный Дом культуры "Янтарь"</w:t>
            </w:r>
          </w:p>
        </w:tc>
      </w:tr>
      <w:tr w:rsidR="00EF78C2" w:rsidRPr="00EF78C2" w:rsidTr="00EF78C2">
        <w:trPr>
          <w:trHeight w:val="1260"/>
        </w:trPr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155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Хребтовый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Кинвская, 3б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58.579498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98.610979 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  <w:tr w:rsidR="00EF78C2" w:rsidRPr="00EF78C2" w:rsidTr="00EF78C2">
        <w:trPr>
          <w:trHeight w:val="882"/>
        </w:trPr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Хребтовый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Хребтовый, Киевская 3 в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58.579564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98.611779 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 </w:t>
            </w:r>
          </w:p>
        </w:tc>
      </w:tr>
      <w:tr w:rsidR="00EF78C2" w:rsidRPr="00EF78C2" w:rsidTr="00EF78C2">
        <w:trPr>
          <w:trHeight w:val="1260"/>
        </w:trPr>
        <w:tc>
          <w:tcPr>
            <w:tcW w:w="2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349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Хребтовый</w:t>
            </w:r>
          </w:p>
        </w:tc>
        <w:tc>
          <w:tcPr>
            <w:tcW w:w="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Ленина, 2 "А"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58.582732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98.617687 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7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78C2" w:rsidRPr="00EF78C2" w:rsidRDefault="00EF78C2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EF78C2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детский сад "Теремок" п. Хрептовый</w:t>
            </w:r>
          </w:p>
        </w:tc>
      </w:tr>
    </w:tbl>
    <w:p w:rsidR="00EF78C2" w:rsidRPr="00EF78C2" w:rsidRDefault="00EF78C2" w:rsidP="00EF78C2">
      <w:pPr>
        <w:spacing w:after="0"/>
        <w:rPr>
          <w:rFonts w:ascii="Times New Roman" w:hAnsi="Times New Roman"/>
        </w:rPr>
      </w:pPr>
    </w:p>
    <w:p w:rsidR="00EF78C2" w:rsidRPr="00EF78C2" w:rsidRDefault="00EF78C2" w:rsidP="00EF78C2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EF78C2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90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EF78C2" w:rsidRPr="00AE1AEE" w:rsidRDefault="00EF78C2" w:rsidP="00EF78C2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0449F" w:rsidRPr="0010449F" w:rsidRDefault="0010449F" w:rsidP="0010449F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10449F" w:rsidRPr="0010449F" w:rsidRDefault="0010449F" w:rsidP="0010449F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 "30 " 08. 2021 г. № 700-п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10449F" w:rsidRPr="0010449F" w:rsidRDefault="0010449F" w:rsidP="0010449F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10449F" w:rsidRPr="0010449F" w:rsidRDefault="0010449F" w:rsidP="0010449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10449F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10449F" w:rsidRPr="0010449F" w:rsidRDefault="0010449F" w:rsidP="0010449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10449F">
        <w:rPr>
          <w:rFonts w:ascii="Times New Roman" w:hAnsi="Times New Roman"/>
          <w:sz w:val="20"/>
          <w:szCs w:val="20"/>
        </w:rPr>
        <w:lastRenderedPageBreak/>
        <w:t xml:space="preserve"> Богучанский район  с. Чунояр</w:t>
      </w:r>
    </w:p>
    <w:p w:rsidR="0010449F" w:rsidRPr="0010449F" w:rsidRDefault="0010449F" w:rsidP="0010449F">
      <w:pPr>
        <w:spacing w:after="0"/>
        <w:rPr>
          <w:rFonts w:ascii="Times New Roman" w:hAnsi="Times New Roman"/>
        </w:rPr>
      </w:pPr>
    </w:p>
    <w:p w:rsidR="0010449F" w:rsidRPr="0010449F" w:rsidRDefault="0010449F" w:rsidP="0010449F">
      <w:pPr>
        <w:spacing w:after="0"/>
        <w:rPr>
          <w:rFonts w:ascii="Times New Roman" w:hAnsi="Times New Roman"/>
        </w:rPr>
      </w:pPr>
      <w:r w:rsidRPr="0010449F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73750" cy="2438723"/>
            <wp:effectExtent l="19050" t="0" r="0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18334" t="15254" b="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702" cy="243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26"/>
        <w:gridCol w:w="388"/>
        <w:gridCol w:w="388"/>
        <w:gridCol w:w="1185"/>
        <w:gridCol w:w="813"/>
        <w:gridCol w:w="811"/>
        <w:gridCol w:w="943"/>
        <w:gridCol w:w="943"/>
        <w:gridCol w:w="1159"/>
        <w:gridCol w:w="1160"/>
        <w:gridCol w:w="1354"/>
      </w:tblGrid>
      <w:tr w:rsidR="0010449F" w:rsidRPr="0010449F" w:rsidTr="0010449F">
        <w:trPr>
          <w:trHeight w:val="825"/>
        </w:trPr>
        <w:tc>
          <w:tcPr>
            <w:tcW w:w="2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100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85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10449F" w:rsidRPr="0010449F" w:rsidTr="0010449F">
        <w:trPr>
          <w:trHeight w:val="1470"/>
        </w:trPr>
        <w:tc>
          <w:tcPr>
            <w:tcW w:w="2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10449F" w:rsidRPr="0010449F" w:rsidTr="0010449F">
        <w:trPr>
          <w:trHeight w:val="21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126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Береговая, 1б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57.4462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97.3139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щебень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Чуноярского сельсовета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161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Комсомольская 17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Публичное акционерное общество " Межрегиональная распределительная сетевая компания Сибири" 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194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Первомайская, зд.1 ПЧ-75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57.445102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97.334518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Муниципальное казенное дошкольное образовательное учреждение детский сад Буратино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198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Партизанская 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57.446526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97.331886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Муниципальное казенное дошкольное образовательное учреждение детский сад Буратино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204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Партизанская 21 А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57.447669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97.326047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АО Губернские Аптеки 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213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Южная, 5 А, стр 1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57.442985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97.332578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ЛесПром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271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Комсомольская, 1 "Б"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57.441973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97.339576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КГБУЗ Чуноярская участковая больница с. Чунояр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314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Партизанская, д. 33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57.447499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97.321996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"Чуноярская средняя школа № 13"</w:t>
            </w:r>
          </w:p>
        </w:tc>
      </w:tr>
      <w:tr w:rsidR="0010449F" w:rsidRPr="0010449F" w:rsidTr="0010449F">
        <w:trPr>
          <w:trHeight w:val="870"/>
        </w:trPr>
        <w:tc>
          <w:tcPr>
            <w:tcW w:w="2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331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с. Чунояр</w:t>
            </w:r>
          </w:p>
        </w:tc>
        <w:tc>
          <w:tcPr>
            <w:tcW w:w="6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Береговая 12</w:t>
            </w:r>
          </w:p>
        </w:tc>
        <w:tc>
          <w:tcPr>
            <w:tcW w:w="4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57.446361</w:t>
            </w:r>
          </w:p>
        </w:tc>
        <w:tc>
          <w:tcPr>
            <w:tcW w:w="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97.320478 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Краевое государственное казенное учреждение Богучанский отдел ветеринарии </w:t>
            </w:r>
          </w:p>
        </w:tc>
      </w:tr>
    </w:tbl>
    <w:p w:rsidR="0010449F" w:rsidRPr="0010449F" w:rsidRDefault="0010449F" w:rsidP="0010449F">
      <w:pPr>
        <w:spacing w:after="0"/>
        <w:rPr>
          <w:rFonts w:ascii="Times New Roman" w:hAnsi="Times New Roman"/>
        </w:rPr>
      </w:pPr>
    </w:p>
    <w:p w:rsidR="0010449F" w:rsidRPr="0010449F" w:rsidRDefault="0010449F" w:rsidP="0010449F">
      <w:pPr>
        <w:spacing w:after="0"/>
        <w:rPr>
          <w:rFonts w:ascii="Times New Roman" w:hAnsi="Times New Roman"/>
          <w:sz w:val="16"/>
          <w:szCs w:val="16"/>
        </w:rPr>
      </w:pPr>
      <w:r w:rsidRPr="0010449F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92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10449F" w:rsidRPr="00AE1AEE" w:rsidRDefault="0010449F" w:rsidP="0010449F">
      <w:pPr>
        <w:spacing w:after="0"/>
        <w:rPr>
          <w:rFonts w:ascii="Times New Roman" w:hAnsi="Times New Roman"/>
          <w:sz w:val="16"/>
          <w:szCs w:val="16"/>
        </w:rPr>
      </w:pP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0449F" w:rsidRPr="0010449F" w:rsidRDefault="0010449F" w:rsidP="0010449F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10449F" w:rsidRPr="0010449F" w:rsidRDefault="0010449F" w:rsidP="0010449F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 2021 г. № 700-п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10449F" w:rsidRPr="0010449F" w:rsidRDefault="0010449F" w:rsidP="0010449F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10449F" w:rsidRPr="0010449F" w:rsidRDefault="0010449F" w:rsidP="0010449F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10449F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10449F" w:rsidRPr="0010449F" w:rsidRDefault="0010449F" w:rsidP="0010449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10449F">
        <w:rPr>
          <w:rFonts w:ascii="Times New Roman" w:hAnsi="Times New Roman"/>
          <w:sz w:val="20"/>
          <w:szCs w:val="20"/>
        </w:rPr>
        <w:t xml:space="preserve"> Богучанский район  п. Шиверский</w:t>
      </w:r>
    </w:p>
    <w:p w:rsidR="0010449F" w:rsidRPr="0010449F" w:rsidRDefault="0010449F" w:rsidP="0010449F">
      <w:pPr>
        <w:spacing w:after="0"/>
        <w:rPr>
          <w:rFonts w:ascii="Times New Roman" w:hAnsi="Times New Roman"/>
        </w:rPr>
      </w:pPr>
      <w:r w:rsidRPr="0010449F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90212" cy="2070100"/>
            <wp:effectExtent l="19050" t="0" r="0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l="18470" t="14528" b="10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521" cy="2071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41"/>
        <w:gridCol w:w="388"/>
        <w:gridCol w:w="388"/>
        <w:gridCol w:w="1061"/>
        <w:gridCol w:w="944"/>
        <w:gridCol w:w="870"/>
        <w:gridCol w:w="958"/>
        <w:gridCol w:w="958"/>
        <w:gridCol w:w="1174"/>
        <w:gridCol w:w="1175"/>
        <w:gridCol w:w="1213"/>
      </w:tblGrid>
      <w:tr w:rsidR="0010449F" w:rsidRPr="0010449F" w:rsidTr="0010449F">
        <w:trPr>
          <w:trHeight w:val="825"/>
        </w:trPr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51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Вид покрытия места (площадки) накопления ТКО</w:t>
            </w:r>
          </w:p>
        </w:tc>
        <w:tc>
          <w:tcPr>
            <w:tcW w:w="5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Площадь места (площадки) накопления ТКО, м2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Количество установленных контейнеров (бункеров) накопления ТКО, шт.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Объем установленных контейнеров (бункеров) накопления ТКО, куб.м</w:t>
            </w:r>
          </w:p>
        </w:tc>
        <w:tc>
          <w:tcPr>
            <w:tcW w:w="6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t>Данные о собственниках мест (площадок) накопления твердых коммунальных отходов</w:t>
            </w:r>
          </w:p>
        </w:tc>
      </w:tr>
      <w:tr w:rsidR="0010449F" w:rsidRPr="0010449F" w:rsidTr="0010449F">
        <w:trPr>
          <w:trHeight w:val="1470"/>
        </w:trPr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10449F" w:rsidRPr="0010449F" w:rsidTr="0010449F">
        <w:trPr>
          <w:trHeight w:val="210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10449F" w:rsidRPr="0010449F" w:rsidTr="0010449F">
        <w:trPr>
          <w:trHeight w:val="91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Шиверский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12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58.420582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97.813304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д/с "Чебурашка" п. Шиверский</w:t>
            </w:r>
          </w:p>
        </w:tc>
      </w:tr>
      <w:tr w:rsidR="0010449F" w:rsidRPr="0010449F" w:rsidTr="0010449F">
        <w:trPr>
          <w:trHeight w:val="91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lastRenderedPageBreak/>
              <w:t>107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Шиверский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Центральный, 10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58.420009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97.809592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15,9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Администрация Шиверского сельсовета</w:t>
            </w:r>
          </w:p>
        </w:tc>
      </w:tr>
      <w:tr w:rsidR="0010449F" w:rsidRPr="0010449F" w:rsidTr="0010449F">
        <w:trPr>
          <w:trHeight w:val="91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108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Шиверский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Пушкина, 1А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58.420392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97.811859 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1,1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Шиверский филиал АО "Лесосибирский ЛДК № 1"</w:t>
            </w:r>
          </w:p>
        </w:tc>
      </w:tr>
      <w:tr w:rsidR="0010449F" w:rsidRPr="0010449F" w:rsidTr="0010449F">
        <w:trPr>
          <w:trHeight w:val="915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109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Шиверский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Ленина, 13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58.421380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97.810949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бетонная плита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15,9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МКОУ Шиверская школа</w:t>
            </w:r>
          </w:p>
        </w:tc>
      </w:tr>
      <w:tr w:rsidR="0010449F" w:rsidRPr="0010449F" w:rsidTr="0010449F">
        <w:trPr>
          <w:trHeight w:val="274"/>
        </w:trPr>
        <w:tc>
          <w:tcPr>
            <w:tcW w:w="2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156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п. Шиверский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Лесная, 25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58.422309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97.806574 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Краевое государственное бюджетное учреждение здравохранения "Богучанская районная больница"</w:t>
            </w:r>
          </w:p>
        </w:tc>
      </w:tr>
    </w:tbl>
    <w:p w:rsidR="0010449F" w:rsidRPr="00AE1AEE" w:rsidRDefault="0010449F" w:rsidP="0010449F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10449F" w:rsidRPr="0010449F" w:rsidRDefault="0010449F" w:rsidP="0010449F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10449F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94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10449F" w:rsidRPr="00AE1AEE" w:rsidRDefault="0010449F" w:rsidP="0010449F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0449F" w:rsidRPr="0010449F" w:rsidRDefault="0010449F" w:rsidP="0010449F">
      <w:pPr>
        <w:spacing w:after="0" w:line="240" w:lineRule="auto"/>
        <w:ind w:firstLine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 xml:space="preserve">к постановлению администрации  Богучанского                                                                               </w:t>
      </w:r>
    </w:p>
    <w:p w:rsidR="0010449F" w:rsidRPr="0010449F" w:rsidRDefault="0010449F" w:rsidP="0010449F">
      <w:pPr>
        <w:spacing w:after="0" w:line="240" w:lineRule="auto"/>
        <w:ind w:left="5529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района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 xml:space="preserve">                                                                                           от "30 " 08. 2021 г. № 700-п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Приложение №4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к постановлению администрации  Богучанского</w:t>
      </w:r>
    </w:p>
    <w:p w:rsidR="0010449F" w:rsidRPr="0010449F" w:rsidRDefault="0010449F" w:rsidP="0010449F">
      <w:pPr>
        <w:spacing w:after="0" w:line="240" w:lineRule="auto"/>
        <w:jc w:val="right"/>
        <w:rPr>
          <w:rFonts w:ascii="Times New Roman" w:eastAsia="Times New Roman" w:hAnsi="Times New Roman"/>
          <w:color w:val="000000"/>
          <w:sz w:val="18"/>
          <w:szCs w:val="18"/>
        </w:rPr>
      </w:pPr>
      <w:r w:rsidRPr="0010449F"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</w:t>
      </w:r>
      <w:r w:rsidRPr="0010449F">
        <w:rPr>
          <w:rFonts w:ascii="Times New Roman" w:eastAsia="Times New Roman" w:hAnsi="Times New Roman"/>
          <w:color w:val="000000"/>
          <w:sz w:val="18"/>
          <w:szCs w:val="18"/>
        </w:rPr>
        <w:t>района от 28.01.2020 г. № 67-п.</w:t>
      </w:r>
    </w:p>
    <w:p w:rsidR="0010449F" w:rsidRPr="0010449F" w:rsidRDefault="0010449F" w:rsidP="0010449F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10449F" w:rsidRPr="0010449F" w:rsidRDefault="0010449F" w:rsidP="0010449F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10449F">
        <w:rPr>
          <w:rFonts w:ascii="Times New Roman" w:hAnsi="Times New Roman"/>
          <w:sz w:val="20"/>
          <w:szCs w:val="20"/>
        </w:rPr>
        <w:t>схемы размещения мест (площадок) накопления твердых бытовых отходов для юридических лиц</w:t>
      </w:r>
    </w:p>
    <w:p w:rsidR="0010449F" w:rsidRPr="0010449F" w:rsidRDefault="0010449F" w:rsidP="0010449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10449F">
        <w:rPr>
          <w:rFonts w:ascii="Times New Roman" w:hAnsi="Times New Roman"/>
          <w:sz w:val="20"/>
          <w:szCs w:val="20"/>
        </w:rPr>
        <w:t xml:space="preserve"> Богучанский район  д. Ярки</w:t>
      </w:r>
    </w:p>
    <w:p w:rsidR="0010449F" w:rsidRPr="0010449F" w:rsidRDefault="0010449F" w:rsidP="0010449F">
      <w:pPr>
        <w:spacing w:after="0"/>
        <w:rPr>
          <w:rFonts w:ascii="Times New Roman" w:hAnsi="Times New Roman"/>
        </w:rPr>
      </w:pPr>
      <w:r w:rsidRPr="0010449F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05500" cy="2389116"/>
            <wp:effectExtent l="19050" t="0" r="0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l="18470" t="15254" b="9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530" cy="2389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/>
      </w:tblPr>
      <w:tblGrid>
        <w:gridCol w:w="447"/>
        <w:gridCol w:w="409"/>
        <w:gridCol w:w="410"/>
        <w:gridCol w:w="988"/>
        <w:gridCol w:w="955"/>
        <w:gridCol w:w="888"/>
        <w:gridCol w:w="967"/>
        <w:gridCol w:w="967"/>
        <w:gridCol w:w="1181"/>
        <w:gridCol w:w="1181"/>
        <w:gridCol w:w="1177"/>
      </w:tblGrid>
      <w:tr w:rsidR="0010449F" w:rsidRPr="0010449F" w:rsidTr="0010449F">
        <w:trPr>
          <w:trHeight w:val="825"/>
        </w:trPr>
        <w:tc>
          <w:tcPr>
            <w:tcW w:w="2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№ п/п</w:t>
            </w:r>
          </w:p>
        </w:tc>
        <w:tc>
          <w:tcPr>
            <w:tcW w:w="94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Место расположения контейнерной площадки</w:t>
            </w:r>
          </w:p>
        </w:tc>
        <w:tc>
          <w:tcPr>
            <w:tcW w:w="96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Географические координаты   расположения места (площадки) накопления ТКО                                      </w:t>
            </w:r>
          </w:p>
        </w:tc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Вид покрытия места (площадки) накопления </w:t>
            </w: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>ТКО</w:t>
            </w:r>
          </w:p>
        </w:tc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>Площадь места (площадки) накопления ТКО, м2</w:t>
            </w:r>
          </w:p>
        </w:tc>
        <w:tc>
          <w:tcPr>
            <w:tcW w:w="6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 xml:space="preserve">Количество установленных контейнеров (бункеров) накопления </w:t>
            </w: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>ТКО, шт.</w:t>
            </w:r>
          </w:p>
        </w:tc>
        <w:tc>
          <w:tcPr>
            <w:tcW w:w="6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 xml:space="preserve">Объем установленных контейнеров (бункеров) накопления </w:t>
            </w: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>ТКО, куб.м</w:t>
            </w:r>
          </w:p>
        </w:tc>
        <w:tc>
          <w:tcPr>
            <w:tcW w:w="6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lastRenderedPageBreak/>
              <w:t xml:space="preserve">Данные о собственниках мест (площадок) накопления </w:t>
            </w: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lastRenderedPageBreak/>
              <w:t>твердых коммунальных отходов</w:t>
            </w:r>
          </w:p>
        </w:tc>
      </w:tr>
      <w:tr w:rsidR="0010449F" w:rsidRPr="0010449F" w:rsidTr="0010449F">
        <w:trPr>
          <w:trHeight w:val="1470"/>
        </w:trPr>
        <w:tc>
          <w:tcPr>
            <w:tcW w:w="2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Муниципальное образование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Населенный пункт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Адрес расположения места (площадки) накопления ТКО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Широта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Долгота</w:t>
            </w:r>
          </w:p>
        </w:tc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6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</w:p>
        </w:tc>
      </w:tr>
      <w:tr w:rsidR="0010449F" w:rsidRPr="0010449F" w:rsidTr="0010449F">
        <w:trPr>
          <w:trHeight w:val="210"/>
        </w:trPr>
        <w:tc>
          <w:tcPr>
            <w:tcW w:w="2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lastRenderedPageBreak/>
              <w:t>1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bCs/>
                <w:sz w:val="14"/>
                <w:szCs w:val="14"/>
              </w:rPr>
              <w:t>18</w:t>
            </w:r>
          </w:p>
        </w:tc>
      </w:tr>
      <w:tr w:rsidR="0010449F" w:rsidRPr="0010449F" w:rsidTr="0010449F">
        <w:trPr>
          <w:cantSplit/>
          <w:trHeight w:val="1134"/>
        </w:trPr>
        <w:tc>
          <w:tcPr>
            <w:tcW w:w="2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246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д. Ярки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ул.Ленина, посадочная площадка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449F" w:rsidRPr="0010449F" w:rsidRDefault="0010449F" w:rsidP="001044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449F" w:rsidRPr="0010449F" w:rsidRDefault="0010449F" w:rsidP="001044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0,75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ООО "АэроГео"</w:t>
            </w:r>
          </w:p>
        </w:tc>
      </w:tr>
      <w:tr w:rsidR="0010449F" w:rsidRPr="0010449F" w:rsidTr="0010449F">
        <w:trPr>
          <w:cantSplit/>
          <w:trHeight w:val="1134"/>
        </w:trPr>
        <w:tc>
          <w:tcPr>
            <w:tcW w:w="2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280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Богучанский район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д. Ярки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 Ленина, 32</w:t>
            </w:r>
          </w:p>
        </w:tc>
        <w:tc>
          <w:tcPr>
            <w:tcW w:w="4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58.396105</w:t>
            </w:r>
          </w:p>
        </w:tc>
        <w:tc>
          <w:tcPr>
            <w:tcW w:w="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 xml:space="preserve">97.097013 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грунт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н.д</w:t>
            </w:r>
          </w:p>
        </w:tc>
        <w:tc>
          <w:tcPr>
            <w:tcW w:w="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0,2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0449F" w:rsidRPr="0010449F" w:rsidRDefault="0010449F" w:rsidP="0010449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</w:pPr>
            <w:r w:rsidRPr="0010449F">
              <w:rPr>
                <w:rFonts w:ascii="Times New Roman" w:eastAsia="Times New Roman" w:hAnsi="Times New Roman"/>
                <w:color w:val="000000"/>
                <w:sz w:val="14"/>
                <w:szCs w:val="14"/>
              </w:rPr>
              <w:t>МКДОУ Детский сад № 8 "Ёлочка" д. Ярки</w:t>
            </w:r>
          </w:p>
        </w:tc>
      </w:tr>
    </w:tbl>
    <w:p w:rsidR="0010449F" w:rsidRPr="0010449F" w:rsidRDefault="0010449F" w:rsidP="0010449F">
      <w:pPr>
        <w:spacing w:after="0"/>
        <w:rPr>
          <w:rFonts w:ascii="Times New Roman" w:hAnsi="Times New Roman"/>
        </w:rPr>
      </w:pPr>
    </w:p>
    <w:p w:rsidR="0010449F" w:rsidRPr="0010449F" w:rsidRDefault="0010449F" w:rsidP="0010449F">
      <w:pPr>
        <w:spacing w:after="0"/>
        <w:jc w:val="both"/>
        <w:rPr>
          <w:rFonts w:ascii="Times New Roman" w:hAnsi="Times New Roman"/>
          <w:sz w:val="16"/>
          <w:szCs w:val="16"/>
        </w:rPr>
      </w:pPr>
      <w:r w:rsidRPr="0010449F">
        <w:rPr>
          <w:rFonts w:ascii="Times New Roman" w:hAnsi="Times New Roman"/>
          <w:sz w:val="16"/>
          <w:szCs w:val="16"/>
        </w:rPr>
        <w:t xml:space="preserve">Ссылка на карту </w:t>
      </w:r>
      <w:hyperlink r:id="rId96" w:history="1">
        <w:r w:rsidRPr="00C10FFB">
          <w:rPr>
            <w:rStyle w:val="af8"/>
            <w:rFonts w:ascii="Times New Roman" w:hAnsi="Times New Roman"/>
            <w:sz w:val="16"/>
            <w:szCs w:val="16"/>
          </w:rPr>
          <w:t>https://yandex.ru/maps/?um=constructor%3A96d58d51d2e2605a2efdf6bcec998804074d279401c5cfd69b3b6ea26a472ce3&amp;source=constructorLink</w:t>
        </w:r>
      </w:hyperlink>
    </w:p>
    <w:p w:rsidR="0010449F" w:rsidRPr="00AE1AEE" w:rsidRDefault="0010449F" w:rsidP="0010449F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10449F" w:rsidRPr="00AE1AEE" w:rsidRDefault="0010449F" w:rsidP="0010449F">
      <w:pPr>
        <w:spacing w:after="0"/>
        <w:jc w:val="both"/>
        <w:rPr>
          <w:rFonts w:ascii="Times New Roman" w:hAnsi="Times New Roman"/>
          <w:sz w:val="16"/>
          <w:szCs w:val="16"/>
        </w:rPr>
      </w:pPr>
    </w:p>
    <w:p w:rsidR="00221A2E" w:rsidRPr="00221A2E" w:rsidRDefault="00221A2E" w:rsidP="00221A2E">
      <w:pPr>
        <w:suppressAutoHyphens/>
        <w:spacing w:after="0" w:line="240" w:lineRule="auto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 xml:space="preserve">                                                                                   </w:t>
      </w:r>
      <w:r w:rsidRPr="00221A2E"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476250" cy="596900"/>
            <wp:effectExtent l="19050" t="0" r="0" b="0"/>
            <wp:docPr id="83" name="Рисунок 26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9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 xml:space="preserve">                                              </w:t>
      </w:r>
    </w:p>
    <w:p w:rsidR="00221A2E" w:rsidRPr="00221A2E" w:rsidRDefault="00221A2E" w:rsidP="00221A2E">
      <w:pPr>
        <w:suppressAutoHyphens/>
        <w:spacing w:after="0" w:line="240" w:lineRule="auto"/>
        <w:rPr>
          <w:rFonts w:ascii="Times New Roman" w:eastAsia="Times New Roman" w:hAnsi="Times New Roman"/>
          <w:sz w:val="20"/>
          <w:szCs w:val="20"/>
          <w:lang w:eastAsia="ar-SA"/>
        </w:rPr>
      </w:pPr>
    </w:p>
    <w:p w:rsidR="00221A2E" w:rsidRPr="00221A2E" w:rsidRDefault="00221A2E" w:rsidP="00221A2E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18"/>
          <w:szCs w:val="20"/>
          <w:lang w:eastAsia="ar-SA"/>
        </w:rPr>
      </w:pPr>
      <w:r w:rsidRPr="00221A2E">
        <w:rPr>
          <w:rFonts w:ascii="Times New Roman" w:eastAsia="Times New Roman" w:hAnsi="Times New Roman"/>
          <w:bCs/>
          <w:sz w:val="18"/>
          <w:szCs w:val="20"/>
          <w:lang w:eastAsia="ar-SA"/>
        </w:rPr>
        <w:t>АДМИНИСТРАЦИЯ БОГУЧАНСКОГО РАЙОНА</w:t>
      </w:r>
    </w:p>
    <w:p w:rsidR="00221A2E" w:rsidRPr="00221A2E" w:rsidRDefault="00221A2E" w:rsidP="00221A2E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18"/>
          <w:szCs w:val="20"/>
          <w:lang w:eastAsia="ar-SA"/>
        </w:rPr>
      </w:pPr>
      <w:r w:rsidRPr="00221A2E">
        <w:rPr>
          <w:rFonts w:ascii="Times New Roman" w:eastAsia="Times New Roman" w:hAnsi="Times New Roman"/>
          <w:bCs/>
          <w:sz w:val="18"/>
          <w:szCs w:val="20"/>
          <w:lang w:eastAsia="ar-SA"/>
        </w:rPr>
        <w:t>ПОСТАНОВЛЕНИЕ</w:t>
      </w:r>
    </w:p>
    <w:p w:rsidR="00221A2E" w:rsidRPr="00221A2E" w:rsidRDefault="00221A2E" w:rsidP="00221A2E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bCs/>
          <w:sz w:val="20"/>
          <w:szCs w:val="20"/>
          <w:lang w:eastAsia="ar-SA"/>
        </w:rPr>
        <w:t>31.08.2021                                   с. Богучаны                                              № 701-п</w:t>
      </w:r>
    </w:p>
    <w:p w:rsidR="00221A2E" w:rsidRPr="00221A2E" w:rsidRDefault="00221A2E" w:rsidP="00221A2E">
      <w:pPr>
        <w:suppressAutoHyphens/>
        <w:spacing w:after="0" w:line="240" w:lineRule="auto"/>
        <w:rPr>
          <w:rFonts w:ascii="Times New Roman" w:eastAsia="Times New Roman" w:hAnsi="Times New Roman"/>
          <w:bCs/>
          <w:sz w:val="20"/>
          <w:szCs w:val="20"/>
          <w:lang w:eastAsia="ar-SA"/>
        </w:rPr>
      </w:pPr>
    </w:p>
    <w:p w:rsidR="00221A2E" w:rsidRPr="00221A2E" w:rsidRDefault="00221A2E" w:rsidP="00221A2E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>О внесении изменений в "Порядок компенсации расходов на оплату стоимости проезда и провоза багажа к месту использования отпуска и обратно работникам учреждений и организаций, финансируемых за счет</w:t>
      </w:r>
    </w:p>
    <w:p w:rsidR="00221A2E" w:rsidRPr="00221A2E" w:rsidRDefault="00221A2E" w:rsidP="00221A2E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>средств районного бюджета", утвержденный постановлением администрации Богучанского района от 01.04.2008 № 333-п</w:t>
      </w:r>
    </w:p>
    <w:p w:rsidR="00221A2E" w:rsidRPr="00221A2E" w:rsidRDefault="00221A2E" w:rsidP="00221A2E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ar-SA"/>
        </w:rPr>
      </w:pPr>
    </w:p>
    <w:p w:rsidR="00221A2E" w:rsidRPr="00221A2E" w:rsidRDefault="00221A2E" w:rsidP="00221A2E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>В соответствии со статьей 325 Трудового кодекса Российской Федерации от 30.12.2001 №197-ФЗ, руководствуясь статьями ст. 7, 43, 47 Устава Богучанского района Красноярского края ПОСТАНОВЛЯЮ:</w:t>
      </w:r>
    </w:p>
    <w:p w:rsidR="00221A2E" w:rsidRPr="00221A2E" w:rsidRDefault="00221A2E" w:rsidP="00221A2E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ab/>
        <w:t xml:space="preserve">1. Внести в "Порядок компенсации расходов на оплату стоимости проезда и провоза багажа к месту использования отпуска и обратно работникам учреждений и организаций, финансируемых за счет средств районного бюджета", утвержденный постановлением администрации Богучанского района от 01.04.2008 № 333-п (далее – Порядок), следующие изменения: </w:t>
      </w:r>
    </w:p>
    <w:p w:rsidR="00221A2E" w:rsidRPr="00221A2E" w:rsidRDefault="00221A2E" w:rsidP="00221A2E">
      <w:pPr>
        <w:tabs>
          <w:tab w:val="left" w:pos="709"/>
        </w:tabs>
        <w:suppressAutoHyphens/>
        <w:spacing w:after="0" w:line="240" w:lineRule="auto"/>
        <w:jc w:val="both"/>
        <w:outlineLvl w:val="1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ab/>
        <w:t>1.1.В абзаце 2  пункта 2.12 раздела 2</w:t>
      </w:r>
      <w:r w:rsidRPr="00221A2E">
        <w:rPr>
          <w:rFonts w:ascii="Times New Roman" w:eastAsia="Times New Roman" w:hAnsi="Times New Roman"/>
          <w:bCs/>
          <w:sz w:val="20"/>
          <w:szCs w:val="20"/>
          <w:lang w:eastAsia="ar-SA"/>
        </w:rPr>
        <w:t xml:space="preserve"> </w:t>
      </w: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 xml:space="preserve">Порядка после слова "сборы" добавить слова "(платы и другое),".   </w:t>
      </w:r>
    </w:p>
    <w:p w:rsidR="00221A2E" w:rsidRPr="00221A2E" w:rsidRDefault="00221A2E" w:rsidP="00221A2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0"/>
          <w:szCs w:val="20"/>
          <w:lang w:eastAsia="ar-SA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>2.Контроль за исполнением данного постановления возложить на  заместителя Главы Богучанского района по взаимодействию с органами государственной и муниципальной власти С.Л. Трещеву.</w:t>
      </w:r>
    </w:p>
    <w:p w:rsidR="00221A2E" w:rsidRPr="00221A2E" w:rsidRDefault="00221A2E" w:rsidP="00221A2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1A2E">
        <w:rPr>
          <w:rFonts w:ascii="Times New Roman" w:eastAsia="Times New Roman" w:hAnsi="Times New Roman"/>
          <w:sz w:val="20"/>
          <w:szCs w:val="20"/>
          <w:lang w:eastAsia="ru-RU"/>
        </w:rPr>
        <w:t>3.Настоящее постановление вступает  в силу со дня, следующего за днем опубликования в Официальном вестнике Богучанского района.</w:t>
      </w:r>
    </w:p>
    <w:p w:rsidR="00221A2E" w:rsidRPr="00221A2E" w:rsidRDefault="00221A2E" w:rsidP="00221A2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1A2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</w:p>
    <w:p w:rsidR="00221A2E" w:rsidRPr="00221A2E" w:rsidRDefault="00221A2E" w:rsidP="00221A2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1A2E" w:rsidRPr="00221A2E" w:rsidRDefault="00221A2E" w:rsidP="00221A2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1A2E">
        <w:rPr>
          <w:rFonts w:ascii="Times New Roman" w:eastAsia="Times New Roman" w:hAnsi="Times New Roman"/>
          <w:sz w:val="20"/>
          <w:szCs w:val="20"/>
          <w:lang w:eastAsia="ar-SA"/>
        </w:rPr>
        <w:t>И.о.Главы  Богучанского района                                                    С.И. Нохрин</w:t>
      </w:r>
    </w:p>
    <w:p w:rsidR="00221A2E" w:rsidRPr="00AE1AEE" w:rsidRDefault="00221A2E" w:rsidP="00221A2E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221A2E">
        <w:rPr>
          <w:rFonts w:ascii="Times New Roman" w:eastAsia="Times New Roman" w:hAnsi="Times New Roman"/>
          <w:sz w:val="20"/>
          <w:szCs w:val="20"/>
          <w:lang w:eastAsia="ru-RU"/>
        </w:rPr>
        <w:t xml:space="preserve">                                                                                                  </w:t>
      </w:r>
    </w:p>
    <w:p w:rsidR="0010449F" w:rsidRPr="00221A2E" w:rsidRDefault="0010449F" w:rsidP="00221A2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tbl>
      <w:tblPr>
        <w:tblStyle w:val="a9"/>
        <w:tblpPr w:leftFromText="180" w:rightFromText="180" w:vertAnchor="text" w:horzAnchor="margin" w:tblpY="49"/>
        <w:tblW w:w="5000" w:type="pct"/>
        <w:tblLook w:val="04A0"/>
      </w:tblPr>
      <w:tblGrid>
        <w:gridCol w:w="4425"/>
        <w:gridCol w:w="3639"/>
        <w:gridCol w:w="1506"/>
      </w:tblGrid>
      <w:tr w:rsidR="00342E12" w:rsidRPr="00EA270E" w:rsidTr="00342E12">
        <w:tc>
          <w:tcPr>
            <w:tcW w:w="2312" w:type="pct"/>
          </w:tcPr>
          <w:bookmarkEnd w:id="0"/>
          <w:p w:rsidR="00342E12" w:rsidRPr="00EA270E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EA270E" w:rsidRDefault="007C1505" w:rsidP="00E43732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E43732">
              <w:rPr>
                <w:rFonts w:ascii="Times New Roman" w:eastAsia="Times New Roman" w:hAnsi="Times New Roman"/>
                <w:sz w:val="18"/>
                <w:szCs w:val="18"/>
              </w:rPr>
              <w:t>Брюханов И. М.</w:t>
            </w:r>
          </w:p>
        </w:tc>
        <w:tc>
          <w:tcPr>
            <w:tcW w:w="787" w:type="pct"/>
          </w:tcPr>
          <w:p w:rsidR="00342E12" w:rsidRPr="00EA270E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EA270E" w:rsidTr="00342E12">
        <w:tc>
          <w:tcPr>
            <w:tcW w:w="5000" w:type="pct"/>
            <w:gridSpan w:val="3"/>
          </w:tcPr>
          <w:p w:rsidR="00342E12" w:rsidRPr="00EA270E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EA270E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</w:t>
            </w:r>
            <w:r w:rsidR="004F7924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Богучаны, ул.</w:t>
            </w:r>
            <w:r w:rsidR="004F7924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Октябрьская, д.72</w:t>
            </w:r>
          </w:p>
        </w:tc>
      </w:tr>
    </w:tbl>
    <w:p w:rsidR="00B4050B" w:rsidRDefault="00B4050B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B4050B" w:rsidSect="009D7FD0">
      <w:footerReference w:type="default" r:id="rId98"/>
      <w:footerReference w:type="first" r:id="rId99"/>
      <w:pgSz w:w="11906" w:h="16838"/>
      <w:pgMar w:top="1843" w:right="851" w:bottom="1560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60AB3" w:rsidRDefault="00560AB3" w:rsidP="00F3397A">
      <w:pPr>
        <w:spacing w:after="0" w:line="240" w:lineRule="auto"/>
      </w:pPr>
      <w:r>
        <w:separator/>
      </w:r>
    </w:p>
  </w:endnote>
  <w:endnote w:type="continuationSeparator" w:id="1">
    <w:p w:rsidR="00560AB3" w:rsidRDefault="00560AB3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9F" w:rsidRDefault="00AD3E79">
    <w:r>
      <w:rPr>
        <w:noProof/>
        <w:lang w:eastAsia="ru-RU"/>
      </w:rPr>
      <w:pict>
        <v:group id="Группа 33" o:spid="_x0000_s4100" style="position:absolute;margin-left:.9pt;margin-top:33.7pt;width:594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<v:textbox inset="0,0,0,0">
              <w:txbxContent>
                <w:p w:rsidR="0010449F" w:rsidRDefault="00AD3E79">
                  <w:pPr>
                    <w:jc w:val="center"/>
                  </w:pPr>
                  <w:r w:rsidRPr="00AD3E79">
                    <w:fldChar w:fldCharType="begin"/>
                  </w:r>
                  <w:r w:rsidR="0010449F">
                    <w:instrText>PAGE    \* MERGEFORMAT</w:instrText>
                  </w:r>
                  <w:r w:rsidRPr="00AD3E79">
                    <w:fldChar w:fldCharType="separate"/>
                  </w:r>
                  <w:r w:rsidR="00FA28EF" w:rsidRPr="00FA28EF">
                    <w:rPr>
                      <w:rFonts w:ascii="Times New Roman" w:eastAsia="Times New Roman" w:hAnsi="Times New Roman"/>
                      <w:noProof/>
                      <w:sz w:val="20"/>
                      <w:szCs w:val="20"/>
                      <w:lang w:eastAsia="ru-RU"/>
                    </w:rPr>
                    <w:t>21</w:t>
                  </w:r>
                  <w:r>
                    <w:rPr>
                      <w:color w:val="8C8C8C" w:themeColor="background1" w:themeShade="8C"/>
                    </w:rPr>
                    <w:fldChar w:fldCharType="end"/>
                  </w:r>
                </w:p>
                <w:p w:rsidR="0010449F" w:rsidRDefault="0010449F">
                  <w:pPr>
                    <w:spacing w:line="240" w:lineRule="auto"/>
                  </w:pPr>
                  <w:r>
                    <w:rPr>
                      <w:rStyle w:val="24"/>
                      <w:rFonts w:eastAsia="Calibri"/>
                    </w:rPr>
                    <w:t xml:space="preserve">Приложение </w:t>
                  </w:r>
                  <w:r w:rsidR="00AD3E79" w:rsidRPr="00AD3E79">
                    <w:fldChar w:fldCharType="begin"/>
                  </w:r>
                  <w:r>
                    <w:instrText xml:space="preserve"> PAGE \* MERGEFORMAT </w:instrText>
                  </w:r>
                  <w:r w:rsidR="00AD3E79" w:rsidRPr="00AD3E79">
                    <w:fldChar w:fldCharType="separate"/>
                  </w:r>
                  <w:r w:rsidR="00FA28EF" w:rsidRPr="00FA28EF">
                    <w:rPr>
                      <w:rStyle w:val="24"/>
                      <w:rFonts w:eastAsia="Calibri"/>
                      <w:noProof/>
                    </w:rPr>
                    <w:t>21</w:t>
                  </w:r>
                  <w:r w:rsidR="00AD3E79">
                    <w:rPr>
                      <w:rStyle w:val="24"/>
                      <w:rFonts w:eastAsia="Calibri"/>
                      <w:noProof/>
                    </w:rPr>
                    <w:fldChar w:fldCharType="end"/>
                  </w:r>
                  <w:r>
                    <w:rPr>
                      <w:rStyle w:val="24"/>
                      <w:rFonts w:eastAsia="Calibri"/>
                    </w:rPr>
                    <w:t xml:space="preserve"> к постановлению</w:t>
                  </w:r>
                </w:p>
                <w:p w:rsidR="0010449F" w:rsidRDefault="0010449F">
                  <w:pPr>
                    <w:spacing w:line="240" w:lineRule="auto"/>
                  </w:pPr>
                  <w:r>
                    <w:rPr>
                      <w:rStyle w:val="24"/>
                      <w:rFonts w:eastAsia="Calibri"/>
                    </w:rPr>
                    <w:t>администрации Богучанского района</w:t>
                  </w:r>
                </w:p>
                <w:p w:rsidR="0010449F" w:rsidRDefault="0010449F">
                  <w:r>
                    <w:rPr>
                      <w:rStyle w:val="24"/>
                      <w:rFonts w:eastAsia="Calibri"/>
                    </w:rPr>
                    <w:t>от</w:t>
                  </w:r>
                  <w:r>
                    <w:rPr>
                      <w:rStyle w:val="24"/>
                      <w:rFonts w:eastAsia="Calibri"/>
                    </w:rPr>
                    <w:tab/>
                  </w:r>
                  <w:r>
                    <w:rPr>
                      <w:rStyle w:val="22"/>
                    </w:rPr>
                    <w:t>*3</w:t>
                  </w:r>
                  <w:r>
                    <w:rPr>
                      <w:rStyle w:val="24"/>
                      <w:rFonts w:eastAsia="Calibri"/>
                    </w:rPr>
                    <w:t>2019г. №</w:t>
                  </w:r>
                  <w:r>
                    <w:rPr>
                      <w:rStyle w:val="24"/>
                      <w:rFonts w:eastAsia="Calibri"/>
                    </w:rPr>
                    <w:tab/>
                  </w:r>
                  <w:r>
                    <w:rPr>
                      <w:rStyle w:val="22"/>
                    </w:rPr>
                    <w:t>'yfi</w:t>
                  </w:r>
                  <w:fldSimple w:instr=" PAGE \* MERGEFORMAT ">
                    <w:r w:rsidR="00FA28EF">
                      <w:rPr>
                        <w:noProof/>
                      </w:rPr>
                      <w:t>21</w:t>
                    </w:r>
                  </w:fldSimple>
                  <w:r>
                    <w:t>В.А. Ярв</w:t>
                  </w:r>
                </w:p>
                <w:p w:rsidR="0010449F" w:rsidRDefault="0010449F">
                  <w:pPr>
                    <w:spacing w:line="240" w:lineRule="auto"/>
                  </w:pPr>
                </w:p>
                <w:p w:rsidR="0010449F" w:rsidRDefault="0010449F">
                  <w:pPr>
                    <w:tabs>
                      <w:tab w:val="right" w:pos="2365"/>
                      <w:tab w:val="right" w:pos="3305"/>
                    </w:tabs>
                    <w:spacing w:line="240" w:lineRule="auto"/>
                  </w:pPr>
                </w:p>
              </w:txbxContent>
            </v:textbox>
          </v:shape>
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</v:group>
          <w10:wrap anchorx="page" anchory="margin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49F" w:rsidRDefault="00AD3E79">
    <w:pPr>
      <w:pStyle w:val="af2"/>
    </w:pPr>
    <w:r>
      <w:rPr>
        <w:noProof/>
        <w:lang w:eastAsia="ru-RU"/>
      </w:rPr>
      <w:pict>
        <v:group id="Group 31" o:spid="_x0000_s4097" style="position:absolute;margin-left:-35.25pt;margin-top:11pt;width:610.5pt;height:11.5pt;flip:x;z-index:251661312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60AB3" w:rsidRDefault="00560AB3" w:rsidP="00F3397A">
      <w:pPr>
        <w:spacing w:after="0" w:line="240" w:lineRule="auto"/>
      </w:pPr>
      <w:r>
        <w:separator/>
      </w:r>
    </w:p>
  </w:footnote>
  <w:footnote w:type="continuationSeparator" w:id="1">
    <w:p w:rsidR="00560AB3" w:rsidRDefault="00560AB3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3E69EB"/>
    <w:multiLevelType w:val="hybridMultilevel"/>
    <w:tmpl w:val="BFD00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9">
    <w:nsid w:val="04666F0B"/>
    <w:multiLevelType w:val="hybridMultilevel"/>
    <w:tmpl w:val="8A64AB02"/>
    <w:lvl w:ilvl="0" w:tplc="4A762980">
      <w:start w:val="1"/>
      <w:numFmt w:val="decimal"/>
      <w:lvlText w:val="%1."/>
      <w:lvlJc w:val="left"/>
      <w:pPr>
        <w:ind w:left="3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9" w:hanging="360"/>
      </w:pPr>
    </w:lvl>
    <w:lvl w:ilvl="2" w:tplc="0419001B" w:tentative="1">
      <w:start w:val="1"/>
      <w:numFmt w:val="lowerRoman"/>
      <w:lvlText w:val="%3."/>
      <w:lvlJc w:val="right"/>
      <w:pPr>
        <w:ind w:left="1839" w:hanging="180"/>
      </w:pPr>
    </w:lvl>
    <w:lvl w:ilvl="3" w:tplc="0419000F" w:tentative="1">
      <w:start w:val="1"/>
      <w:numFmt w:val="decimal"/>
      <w:lvlText w:val="%4."/>
      <w:lvlJc w:val="left"/>
      <w:pPr>
        <w:ind w:left="2559" w:hanging="360"/>
      </w:pPr>
    </w:lvl>
    <w:lvl w:ilvl="4" w:tplc="04190019" w:tentative="1">
      <w:start w:val="1"/>
      <w:numFmt w:val="lowerLetter"/>
      <w:lvlText w:val="%5."/>
      <w:lvlJc w:val="left"/>
      <w:pPr>
        <w:ind w:left="3279" w:hanging="360"/>
      </w:pPr>
    </w:lvl>
    <w:lvl w:ilvl="5" w:tplc="0419001B" w:tentative="1">
      <w:start w:val="1"/>
      <w:numFmt w:val="lowerRoman"/>
      <w:lvlText w:val="%6."/>
      <w:lvlJc w:val="right"/>
      <w:pPr>
        <w:ind w:left="3999" w:hanging="180"/>
      </w:pPr>
    </w:lvl>
    <w:lvl w:ilvl="6" w:tplc="0419000F" w:tentative="1">
      <w:start w:val="1"/>
      <w:numFmt w:val="decimal"/>
      <w:lvlText w:val="%7."/>
      <w:lvlJc w:val="left"/>
      <w:pPr>
        <w:ind w:left="4719" w:hanging="360"/>
      </w:pPr>
    </w:lvl>
    <w:lvl w:ilvl="7" w:tplc="04190019" w:tentative="1">
      <w:start w:val="1"/>
      <w:numFmt w:val="lowerLetter"/>
      <w:lvlText w:val="%8."/>
      <w:lvlJc w:val="left"/>
      <w:pPr>
        <w:ind w:left="5439" w:hanging="360"/>
      </w:pPr>
    </w:lvl>
    <w:lvl w:ilvl="8" w:tplc="0419001B" w:tentative="1">
      <w:start w:val="1"/>
      <w:numFmt w:val="lowerRoman"/>
      <w:lvlText w:val="%9."/>
      <w:lvlJc w:val="right"/>
      <w:pPr>
        <w:ind w:left="6159" w:hanging="180"/>
      </w:pPr>
    </w:lvl>
  </w:abstractNum>
  <w:abstractNum w:abstractNumId="10">
    <w:nsid w:val="05FB2C0D"/>
    <w:multiLevelType w:val="multilevel"/>
    <w:tmpl w:val="28CA4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2">
    <w:nsid w:val="0EA205CD"/>
    <w:multiLevelType w:val="hybridMultilevel"/>
    <w:tmpl w:val="AD9022EA"/>
    <w:lvl w:ilvl="0" w:tplc="0338D0F4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3">
    <w:nsid w:val="10CC0799"/>
    <w:multiLevelType w:val="hybridMultilevel"/>
    <w:tmpl w:val="5DE6C308"/>
    <w:lvl w:ilvl="0" w:tplc="40F457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6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123230D7"/>
    <w:multiLevelType w:val="hybridMultilevel"/>
    <w:tmpl w:val="2996A348"/>
    <w:lvl w:ilvl="0" w:tplc="203E5E10">
      <w:start w:val="1"/>
      <w:numFmt w:val="decimal"/>
      <w:lvlText w:val="%1."/>
      <w:lvlJc w:val="left"/>
      <w:pPr>
        <w:ind w:left="1773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137F3215"/>
    <w:multiLevelType w:val="multilevel"/>
    <w:tmpl w:val="6ED2F5A0"/>
    <w:lvl w:ilvl="0">
      <w:start w:val="1"/>
      <w:numFmt w:val="decimal"/>
      <w:lvlText w:val="%1."/>
      <w:lvlJc w:val="left"/>
      <w:pPr>
        <w:ind w:left="1425" w:hanging="360"/>
      </w:pPr>
    </w:lvl>
    <w:lvl w:ilvl="1">
      <w:start w:val="1"/>
      <w:numFmt w:val="decimal"/>
      <w:isLgl/>
      <w:lvlText w:val="%1.%2."/>
      <w:lvlJc w:val="left"/>
      <w:pPr>
        <w:ind w:left="178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5" w:hanging="2160"/>
      </w:pPr>
      <w:rPr>
        <w:rFonts w:hint="default"/>
      </w:rPr>
    </w:lvl>
  </w:abstractNum>
  <w:abstractNum w:abstractNumId="16">
    <w:nsid w:val="16394392"/>
    <w:multiLevelType w:val="hybridMultilevel"/>
    <w:tmpl w:val="739ECFCC"/>
    <w:lvl w:ilvl="0" w:tplc="98E650AE">
      <w:start w:val="1"/>
      <w:numFmt w:val="decimal"/>
      <w:lvlText w:val="%1."/>
      <w:lvlJc w:val="left"/>
      <w:pPr>
        <w:ind w:left="3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9" w:hanging="360"/>
      </w:pPr>
    </w:lvl>
    <w:lvl w:ilvl="2" w:tplc="0419001B" w:tentative="1">
      <w:start w:val="1"/>
      <w:numFmt w:val="lowerRoman"/>
      <w:lvlText w:val="%3."/>
      <w:lvlJc w:val="right"/>
      <w:pPr>
        <w:ind w:left="1839" w:hanging="180"/>
      </w:pPr>
    </w:lvl>
    <w:lvl w:ilvl="3" w:tplc="0419000F" w:tentative="1">
      <w:start w:val="1"/>
      <w:numFmt w:val="decimal"/>
      <w:lvlText w:val="%4."/>
      <w:lvlJc w:val="left"/>
      <w:pPr>
        <w:ind w:left="2559" w:hanging="360"/>
      </w:pPr>
    </w:lvl>
    <w:lvl w:ilvl="4" w:tplc="04190019" w:tentative="1">
      <w:start w:val="1"/>
      <w:numFmt w:val="lowerLetter"/>
      <w:lvlText w:val="%5."/>
      <w:lvlJc w:val="left"/>
      <w:pPr>
        <w:ind w:left="3279" w:hanging="360"/>
      </w:pPr>
    </w:lvl>
    <w:lvl w:ilvl="5" w:tplc="0419001B" w:tentative="1">
      <w:start w:val="1"/>
      <w:numFmt w:val="lowerRoman"/>
      <w:lvlText w:val="%6."/>
      <w:lvlJc w:val="right"/>
      <w:pPr>
        <w:ind w:left="3999" w:hanging="180"/>
      </w:pPr>
    </w:lvl>
    <w:lvl w:ilvl="6" w:tplc="0419000F" w:tentative="1">
      <w:start w:val="1"/>
      <w:numFmt w:val="decimal"/>
      <w:lvlText w:val="%7."/>
      <w:lvlJc w:val="left"/>
      <w:pPr>
        <w:ind w:left="4719" w:hanging="360"/>
      </w:pPr>
    </w:lvl>
    <w:lvl w:ilvl="7" w:tplc="04190019" w:tentative="1">
      <w:start w:val="1"/>
      <w:numFmt w:val="lowerLetter"/>
      <w:lvlText w:val="%8."/>
      <w:lvlJc w:val="left"/>
      <w:pPr>
        <w:ind w:left="5439" w:hanging="360"/>
      </w:pPr>
    </w:lvl>
    <w:lvl w:ilvl="8" w:tplc="0419001B" w:tentative="1">
      <w:start w:val="1"/>
      <w:numFmt w:val="lowerRoman"/>
      <w:lvlText w:val="%9."/>
      <w:lvlJc w:val="right"/>
      <w:pPr>
        <w:ind w:left="6159" w:hanging="180"/>
      </w:pPr>
    </w:lvl>
  </w:abstractNum>
  <w:abstractNum w:abstractNumId="17">
    <w:nsid w:val="169E683D"/>
    <w:multiLevelType w:val="hybridMultilevel"/>
    <w:tmpl w:val="7FD6BD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7C646D6"/>
    <w:multiLevelType w:val="multilevel"/>
    <w:tmpl w:val="4E8E269C"/>
    <w:lvl w:ilvl="0">
      <w:start w:val="1"/>
      <w:numFmt w:val="decimal"/>
      <w:lvlText w:val="%1."/>
      <w:lvlJc w:val="left"/>
      <w:pPr>
        <w:ind w:left="1095" w:hanging="39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abstractNum w:abstractNumId="19">
    <w:nsid w:val="1C6D3DC3"/>
    <w:multiLevelType w:val="multilevel"/>
    <w:tmpl w:val="92E25B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1D0C0F8D"/>
    <w:multiLevelType w:val="hybridMultilevel"/>
    <w:tmpl w:val="730AA468"/>
    <w:lvl w:ilvl="0" w:tplc="463E2FEA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21">
    <w:nsid w:val="1FBA4938"/>
    <w:multiLevelType w:val="multilevel"/>
    <w:tmpl w:val="F33A87C4"/>
    <w:lvl w:ilvl="0">
      <w:start w:val="1"/>
      <w:numFmt w:val="decimal"/>
      <w:lvlText w:val="%1."/>
      <w:lvlJc w:val="left"/>
      <w:pPr>
        <w:ind w:left="1050" w:hanging="10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90" w:hanging="105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30" w:hanging="10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70" w:hanging="10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22">
    <w:nsid w:val="23F9422F"/>
    <w:multiLevelType w:val="multilevel"/>
    <w:tmpl w:val="8710D10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24">
    <w:nsid w:val="389F74C7"/>
    <w:multiLevelType w:val="hybridMultilevel"/>
    <w:tmpl w:val="A386D288"/>
    <w:lvl w:ilvl="0" w:tplc="463E2FEA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5">
    <w:nsid w:val="3A9A5EB6"/>
    <w:multiLevelType w:val="hybridMultilevel"/>
    <w:tmpl w:val="D8F6E19C"/>
    <w:lvl w:ilvl="0" w:tplc="5AF865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413963BC"/>
    <w:multiLevelType w:val="multilevel"/>
    <w:tmpl w:val="739EE8CC"/>
    <w:lvl w:ilvl="0">
      <w:start w:val="1"/>
      <w:numFmt w:val="decimal"/>
      <w:lvlText w:val="%1.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44215ECF"/>
    <w:multiLevelType w:val="hybridMultilevel"/>
    <w:tmpl w:val="C6C64276"/>
    <w:lvl w:ilvl="0" w:tplc="463E2FEA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">
    <w:nsid w:val="46C77199"/>
    <w:multiLevelType w:val="hybridMultilevel"/>
    <w:tmpl w:val="775A46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72F20D3"/>
    <w:multiLevelType w:val="multilevel"/>
    <w:tmpl w:val="D21E7276"/>
    <w:lvl w:ilvl="0">
      <w:start w:val="1"/>
      <w:numFmt w:val="decimal"/>
      <w:pStyle w:val="a0"/>
      <w:suff w:val="space"/>
      <w:lvlText w:val="%1."/>
      <w:lvlJc w:val="left"/>
      <w:pPr>
        <w:ind w:left="273" w:firstLine="72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72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72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28"/>
        </w:tabs>
        <w:ind w:left="202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32"/>
        </w:tabs>
        <w:ind w:left="25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036"/>
        </w:tabs>
        <w:ind w:left="303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12"/>
        </w:tabs>
        <w:ind w:left="3612" w:hanging="1440"/>
      </w:pPr>
      <w:rPr>
        <w:rFonts w:hint="default"/>
      </w:rPr>
    </w:lvl>
  </w:abstractNum>
  <w:abstractNum w:abstractNumId="30">
    <w:nsid w:val="48814E2C"/>
    <w:multiLevelType w:val="hybridMultilevel"/>
    <w:tmpl w:val="FE4EA364"/>
    <w:lvl w:ilvl="0" w:tplc="34D68710">
      <w:start w:val="1"/>
      <w:numFmt w:val="decimal"/>
      <w:lvlText w:val="%1."/>
      <w:lvlJc w:val="left"/>
      <w:pPr>
        <w:ind w:left="3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9" w:hanging="360"/>
      </w:pPr>
    </w:lvl>
    <w:lvl w:ilvl="2" w:tplc="0419001B" w:tentative="1">
      <w:start w:val="1"/>
      <w:numFmt w:val="lowerRoman"/>
      <w:lvlText w:val="%3."/>
      <w:lvlJc w:val="right"/>
      <w:pPr>
        <w:ind w:left="1839" w:hanging="180"/>
      </w:pPr>
    </w:lvl>
    <w:lvl w:ilvl="3" w:tplc="0419000F" w:tentative="1">
      <w:start w:val="1"/>
      <w:numFmt w:val="decimal"/>
      <w:lvlText w:val="%4."/>
      <w:lvlJc w:val="left"/>
      <w:pPr>
        <w:ind w:left="2559" w:hanging="360"/>
      </w:pPr>
    </w:lvl>
    <w:lvl w:ilvl="4" w:tplc="04190019" w:tentative="1">
      <w:start w:val="1"/>
      <w:numFmt w:val="lowerLetter"/>
      <w:lvlText w:val="%5."/>
      <w:lvlJc w:val="left"/>
      <w:pPr>
        <w:ind w:left="3279" w:hanging="360"/>
      </w:pPr>
    </w:lvl>
    <w:lvl w:ilvl="5" w:tplc="0419001B" w:tentative="1">
      <w:start w:val="1"/>
      <w:numFmt w:val="lowerRoman"/>
      <w:lvlText w:val="%6."/>
      <w:lvlJc w:val="right"/>
      <w:pPr>
        <w:ind w:left="3999" w:hanging="180"/>
      </w:pPr>
    </w:lvl>
    <w:lvl w:ilvl="6" w:tplc="0419000F" w:tentative="1">
      <w:start w:val="1"/>
      <w:numFmt w:val="decimal"/>
      <w:lvlText w:val="%7."/>
      <w:lvlJc w:val="left"/>
      <w:pPr>
        <w:ind w:left="4719" w:hanging="360"/>
      </w:pPr>
    </w:lvl>
    <w:lvl w:ilvl="7" w:tplc="04190019" w:tentative="1">
      <w:start w:val="1"/>
      <w:numFmt w:val="lowerLetter"/>
      <w:lvlText w:val="%8."/>
      <w:lvlJc w:val="left"/>
      <w:pPr>
        <w:ind w:left="5439" w:hanging="360"/>
      </w:pPr>
    </w:lvl>
    <w:lvl w:ilvl="8" w:tplc="0419001B" w:tentative="1">
      <w:start w:val="1"/>
      <w:numFmt w:val="lowerRoman"/>
      <w:lvlText w:val="%9."/>
      <w:lvlJc w:val="right"/>
      <w:pPr>
        <w:ind w:left="6159" w:hanging="180"/>
      </w:pPr>
    </w:lvl>
  </w:abstractNum>
  <w:abstractNum w:abstractNumId="31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2">
    <w:nsid w:val="51AA31F0"/>
    <w:multiLevelType w:val="hybridMultilevel"/>
    <w:tmpl w:val="28CCA530"/>
    <w:lvl w:ilvl="0" w:tplc="8EB89672">
      <w:start w:val="1"/>
      <w:numFmt w:val="decimal"/>
      <w:lvlText w:val="%1."/>
      <w:lvlJc w:val="left"/>
      <w:pPr>
        <w:ind w:left="1530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1C127B2"/>
    <w:multiLevelType w:val="hybridMultilevel"/>
    <w:tmpl w:val="E49E3ED2"/>
    <w:lvl w:ilvl="0" w:tplc="463E2FEA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4">
    <w:nsid w:val="52985E03"/>
    <w:multiLevelType w:val="multilevel"/>
    <w:tmpl w:val="B8CAD314"/>
    <w:lvl w:ilvl="0">
      <w:start w:val="2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tabs>
          <w:tab w:val="num" w:pos="495"/>
        </w:tabs>
        <w:ind w:left="495" w:hanging="495"/>
      </w:pPr>
      <w:rPr>
        <w:rFonts w:hint="default"/>
        <w:sz w:val="28"/>
      </w:rPr>
    </w:lvl>
    <w:lvl w:ilvl="2">
      <w:start w:val="1"/>
      <w:numFmt w:val="decimal"/>
      <w:isLgl/>
      <w:lvlText w:val="%1.%2.%3."/>
      <w:lvlJc w:val="left"/>
      <w:pPr>
        <w:tabs>
          <w:tab w:val="num" w:pos="1003"/>
        </w:tabs>
        <w:ind w:left="1003" w:hanging="720"/>
      </w:pPr>
      <w:rPr>
        <w:rFonts w:hint="default"/>
        <w:sz w:val="28"/>
      </w:rPr>
    </w:lvl>
    <w:lvl w:ilvl="3">
      <w:start w:val="1"/>
      <w:numFmt w:val="decimal"/>
      <w:isLgl/>
      <w:lvlText w:val="%1.%2.%3.%4."/>
      <w:lvlJc w:val="left"/>
      <w:pPr>
        <w:tabs>
          <w:tab w:val="num" w:pos="1003"/>
        </w:tabs>
        <w:ind w:left="1003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."/>
      <w:lvlJc w:val="left"/>
      <w:pPr>
        <w:tabs>
          <w:tab w:val="num" w:pos="1363"/>
        </w:tabs>
        <w:ind w:left="1363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."/>
      <w:lvlJc w:val="left"/>
      <w:pPr>
        <w:tabs>
          <w:tab w:val="num" w:pos="1363"/>
        </w:tabs>
        <w:ind w:left="1363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363"/>
        </w:tabs>
        <w:ind w:left="1363" w:hanging="1080"/>
      </w:pPr>
      <w:rPr>
        <w:rFonts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723"/>
        </w:tabs>
        <w:ind w:left="1723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723"/>
        </w:tabs>
        <w:ind w:left="1723" w:hanging="1440"/>
      </w:pPr>
      <w:rPr>
        <w:rFonts w:hint="default"/>
        <w:sz w:val="28"/>
      </w:rPr>
    </w:lvl>
  </w:abstractNum>
  <w:abstractNum w:abstractNumId="35">
    <w:nsid w:val="53692829"/>
    <w:multiLevelType w:val="hybridMultilevel"/>
    <w:tmpl w:val="D07E0AFC"/>
    <w:lvl w:ilvl="0" w:tplc="463E2FEA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>
    <w:nsid w:val="56831D6F"/>
    <w:multiLevelType w:val="multilevel"/>
    <w:tmpl w:val="019E7DE8"/>
    <w:lvl w:ilvl="0">
      <w:start w:val="1"/>
      <w:numFmt w:val="decimal"/>
      <w:lvlText w:val="%1."/>
      <w:lvlJc w:val="left"/>
      <w:pPr>
        <w:ind w:left="2062" w:hanging="360"/>
      </w:pPr>
      <w:rPr>
        <w:rFonts w:ascii="Times New Roman" w:hAnsi="Times New Roman" w:hint="default"/>
        <w:b w:val="0"/>
        <w:sz w:val="20"/>
      </w:rPr>
    </w:lvl>
    <w:lvl w:ilvl="1">
      <w:start w:val="22"/>
      <w:numFmt w:val="decimal"/>
      <w:isLgl/>
      <w:lvlText w:val="%1.%2."/>
      <w:lvlJc w:val="left"/>
      <w:pPr>
        <w:ind w:left="3974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5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25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1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61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19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7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79" w:hanging="1440"/>
      </w:pPr>
      <w:rPr>
        <w:rFonts w:hint="default"/>
      </w:rPr>
    </w:lvl>
  </w:abstractNum>
  <w:abstractNum w:abstractNumId="37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38">
    <w:nsid w:val="57E1165D"/>
    <w:multiLevelType w:val="hybridMultilevel"/>
    <w:tmpl w:val="9F0E4A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80D4174"/>
    <w:multiLevelType w:val="hybridMultilevel"/>
    <w:tmpl w:val="5344BB26"/>
    <w:lvl w:ilvl="0" w:tplc="10AAC3E0">
      <w:start w:val="1"/>
      <w:numFmt w:val="bullet"/>
      <w:pStyle w:val="a1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0">
    <w:nsid w:val="5E3C63BD"/>
    <w:multiLevelType w:val="hybridMultilevel"/>
    <w:tmpl w:val="201AE0FE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64294C70"/>
    <w:multiLevelType w:val="multilevel"/>
    <w:tmpl w:val="72DC053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68E15827"/>
    <w:multiLevelType w:val="hybridMultilevel"/>
    <w:tmpl w:val="381E57C6"/>
    <w:lvl w:ilvl="0" w:tplc="07C6A01E">
      <w:start w:val="1"/>
      <w:numFmt w:val="decimal"/>
      <w:lvlText w:val="%1."/>
      <w:lvlJc w:val="left"/>
      <w:pPr>
        <w:ind w:left="9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0" w:hanging="360"/>
      </w:pPr>
    </w:lvl>
    <w:lvl w:ilvl="2" w:tplc="0419001B" w:tentative="1">
      <w:start w:val="1"/>
      <w:numFmt w:val="lowerRoman"/>
      <w:lvlText w:val="%3."/>
      <w:lvlJc w:val="right"/>
      <w:pPr>
        <w:ind w:left="2350" w:hanging="180"/>
      </w:pPr>
    </w:lvl>
    <w:lvl w:ilvl="3" w:tplc="0419000F" w:tentative="1">
      <w:start w:val="1"/>
      <w:numFmt w:val="decimal"/>
      <w:lvlText w:val="%4."/>
      <w:lvlJc w:val="left"/>
      <w:pPr>
        <w:ind w:left="3070" w:hanging="360"/>
      </w:pPr>
    </w:lvl>
    <w:lvl w:ilvl="4" w:tplc="04190019" w:tentative="1">
      <w:start w:val="1"/>
      <w:numFmt w:val="lowerLetter"/>
      <w:lvlText w:val="%5."/>
      <w:lvlJc w:val="left"/>
      <w:pPr>
        <w:ind w:left="3790" w:hanging="360"/>
      </w:pPr>
    </w:lvl>
    <w:lvl w:ilvl="5" w:tplc="0419001B" w:tentative="1">
      <w:start w:val="1"/>
      <w:numFmt w:val="lowerRoman"/>
      <w:lvlText w:val="%6."/>
      <w:lvlJc w:val="right"/>
      <w:pPr>
        <w:ind w:left="4510" w:hanging="180"/>
      </w:pPr>
    </w:lvl>
    <w:lvl w:ilvl="6" w:tplc="0419000F" w:tentative="1">
      <w:start w:val="1"/>
      <w:numFmt w:val="decimal"/>
      <w:lvlText w:val="%7."/>
      <w:lvlJc w:val="left"/>
      <w:pPr>
        <w:ind w:left="5230" w:hanging="360"/>
      </w:pPr>
    </w:lvl>
    <w:lvl w:ilvl="7" w:tplc="04190019" w:tentative="1">
      <w:start w:val="1"/>
      <w:numFmt w:val="lowerLetter"/>
      <w:lvlText w:val="%8."/>
      <w:lvlJc w:val="left"/>
      <w:pPr>
        <w:ind w:left="5950" w:hanging="360"/>
      </w:pPr>
    </w:lvl>
    <w:lvl w:ilvl="8" w:tplc="0419001B" w:tentative="1">
      <w:start w:val="1"/>
      <w:numFmt w:val="lowerRoman"/>
      <w:lvlText w:val="%9."/>
      <w:lvlJc w:val="right"/>
      <w:pPr>
        <w:ind w:left="6670" w:hanging="180"/>
      </w:pPr>
    </w:lvl>
  </w:abstractNum>
  <w:abstractNum w:abstractNumId="43">
    <w:nsid w:val="693614C8"/>
    <w:multiLevelType w:val="multilevel"/>
    <w:tmpl w:val="FAA4F2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20" w:hanging="2160"/>
      </w:pPr>
      <w:rPr>
        <w:rFonts w:hint="default"/>
      </w:rPr>
    </w:lvl>
  </w:abstractNum>
  <w:abstractNum w:abstractNumId="44">
    <w:nsid w:val="75B86A73"/>
    <w:multiLevelType w:val="multilevel"/>
    <w:tmpl w:val="158A8C4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5">
    <w:nsid w:val="7B3A248E"/>
    <w:multiLevelType w:val="hybridMultilevel"/>
    <w:tmpl w:val="2A9290EC"/>
    <w:lvl w:ilvl="0" w:tplc="463E2F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>
    <w:nsid w:val="7BB82608"/>
    <w:multiLevelType w:val="hybridMultilevel"/>
    <w:tmpl w:val="417C814C"/>
    <w:lvl w:ilvl="0" w:tplc="2842D40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7">
    <w:nsid w:val="7CEE1D31"/>
    <w:multiLevelType w:val="hybridMultilevel"/>
    <w:tmpl w:val="90FC9F94"/>
    <w:lvl w:ilvl="0" w:tplc="5FBC0AB0">
      <w:start w:val="1"/>
      <w:numFmt w:val="bullet"/>
      <w:pStyle w:val="a2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47"/>
  </w:num>
  <w:num w:numId="4">
    <w:abstractNumId w:val="11"/>
  </w:num>
  <w:num w:numId="5">
    <w:abstractNumId w:val="39"/>
  </w:num>
  <w:num w:numId="6">
    <w:abstractNumId w:val="31"/>
  </w:num>
  <w:num w:numId="7">
    <w:abstractNumId w:val="37"/>
  </w:num>
  <w:num w:numId="8">
    <w:abstractNumId w:val="23"/>
  </w:num>
  <w:num w:numId="9">
    <w:abstractNumId w:val="36"/>
  </w:num>
  <w:num w:numId="10">
    <w:abstractNumId w:val="29"/>
  </w:num>
  <w:num w:numId="11">
    <w:abstractNumId w:val="34"/>
  </w:num>
  <w:num w:numId="12">
    <w:abstractNumId w:val="16"/>
  </w:num>
  <w:num w:numId="13">
    <w:abstractNumId w:val="13"/>
  </w:num>
  <w:num w:numId="14">
    <w:abstractNumId w:val="44"/>
  </w:num>
  <w:num w:numId="15">
    <w:abstractNumId w:val="22"/>
  </w:num>
  <w:num w:numId="16">
    <w:abstractNumId w:val="46"/>
  </w:num>
  <w:num w:numId="17">
    <w:abstractNumId w:val="30"/>
  </w:num>
  <w:num w:numId="18">
    <w:abstractNumId w:val="25"/>
  </w:num>
  <w:num w:numId="19">
    <w:abstractNumId w:val="21"/>
  </w:num>
  <w:num w:numId="20">
    <w:abstractNumId w:val="41"/>
  </w:num>
  <w:num w:numId="21">
    <w:abstractNumId w:val="45"/>
  </w:num>
  <w:num w:numId="22">
    <w:abstractNumId w:val="27"/>
  </w:num>
  <w:num w:numId="23">
    <w:abstractNumId w:val="33"/>
  </w:num>
  <w:num w:numId="24">
    <w:abstractNumId w:val="12"/>
  </w:num>
  <w:num w:numId="25">
    <w:abstractNumId w:val="20"/>
  </w:num>
  <w:num w:numId="26">
    <w:abstractNumId w:val="24"/>
  </w:num>
  <w:num w:numId="27">
    <w:abstractNumId w:val="35"/>
  </w:num>
  <w:num w:numId="28">
    <w:abstractNumId w:val="9"/>
  </w:num>
  <w:num w:numId="29">
    <w:abstractNumId w:val="7"/>
  </w:num>
  <w:num w:numId="30">
    <w:abstractNumId w:val="38"/>
  </w:num>
  <w:num w:numId="31">
    <w:abstractNumId w:val="43"/>
  </w:num>
  <w:num w:numId="32">
    <w:abstractNumId w:val="42"/>
  </w:num>
  <w:num w:numId="33">
    <w:abstractNumId w:val="18"/>
  </w:num>
  <w:num w:numId="34">
    <w:abstractNumId w:val="26"/>
  </w:num>
  <w:num w:numId="35">
    <w:abstractNumId w:val="19"/>
  </w:num>
  <w:num w:numId="36">
    <w:abstractNumId w:val="10"/>
  </w:num>
  <w:num w:numId="37">
    <w:abstractNumId w:val="17"/>
  </w:num>
  <w:num w:numId="38">
    <w:abstractNumId w:val="32"/>
  </w:num>
  <w:num w:numId="39">
    <w:abstractNumId w:val="28"/>
  </w:num>
  <w:num w:numId="40">
    <w:abstractNumId w:val="15"/>
  </w:num>
  <w:num w:numId="41">
    <w:abstractNumId w:val="40"/>
  </w:num>
  <w:num w:numId="42">
    <w:abstractNumId w:val="14"/>
  </w:num>
  <w:numIdMacAtCleanup w:val="3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SpellingErrors/>
  <w:defaultTabStop w:val="708"/>
  <w:drawingGridHorizontalSpacing w:val="110"/>
  <w:displayHorizontalDrawingGridEvery w:val="2"/>
  <w:characterSpacingControl w:val="doNotCompress"/>
  <w:hdrShapeDefaults>
    <o:shapedefaults v:ext="edit" spidmax="63490"/>
    <o:shapelayout v:ext="edit">
      <o:idmap v:ext="edit" data="4"/>
      <o:rules v:ext="edit">
        <o:r id="V:Rule3" type="connector" idref="#AutoShape 27"/>
        <o:r id="V:Rule4" type="connector" idref="#AutoShape 28"/>
        <o:r id="V:Rule7" type="connector" idref="#AutoShape 28"/>
        <o:r id="V:Rule8" type="connector" idref="#AutoShape 2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8D"/>
    <w:rsid w:val="000014A0"/>
    <w:rsid w:val="0000151B"/>
    <w:rsid w:val="00001596"/>
    <w:rsid w:val="00002235"/>
    <w:rsid w:val="00002414"/>
    <w:rsid w:val="00002B66"/>
    <w:rsid w:val="00002B78"/>
    <w:rsid w:val="00002CB4"/>
    <w:rsid w:val="0000324C"/>
    <w:rsid w:val="000035A2"/>
    <w:rsid w:val="00003637"/>
    <w:rsid w:val="00003FE3"/>
    <w:rsid w:val="00004859"/>
    <w:rsid w:val="00004F5F"/>
    <w:rsid w:val="00005A99"/>
    <w:rsid w:val="00006588"/>
    <w:rsid w:val="00006B00"/>
    <w:rsid w:val="00006D3F"/>
    <w:rsid w:val="00006DDC"/>
    <w:rsid w:val="00007203"/>
    <w:rsid w:val="00007779"/>
    <w:rsid w:val="0000787D"/>
    <w:rsid w:val="000102C2"/>
    <w:rsid w:val="0001154F"/>
    <w:rsid w:val="000115D3"/>
    <w:rsid w:val="000117BF"/>
    <w:rsid w:val="00012088"/>
    <w:rsid w:val="00012938"/>
    <w:rsid w:val="00012A11"/>
    <w:rsid w:val="0001326E"/>
    <w:rsid w:val="00013A60"/>
    <w:rsid w:val="00013D16"/>
    <w:rsid w:val="000142CC"/>
    <w:rsid w:val="00014D74"/>
    <w:rsid w:val="000150E6"/>
    <w:rsid w:val="000155D1"/>
    <w:rsid w:val="00015861"/>
    <w:rsid w:val="00015D72"/>
    <w:rsid w:val="00015ED4"/>
    <w:rsid w:val="00016619"/>
    <w:rsid w:val="0001673D"/>
    <w:rsid w:val="00016974"/>
    <w:rsid w:val="00016F5F"/>
    <w:rsid w:val="00017BB3"/>
    <w:rsid w:val="000200E4"/>
    <w:rsid w:val="00020312"/>
    <w:rsid w:val="000206B7"/>
    <w:rsid w:val="00020926"/>
    <w:rsid w:val="00021127"/>
    <w:rsid w:val="00021132"/>
    <w:rsid w:val="0002117D"/>
    <w:rsid w:val="00021864"/>
    <w:rsid w:val="000219BB"/>
    <w:rsid w:val="00021E43"/>
    <w:rsid w:val="000220A5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30E"/>
    <w:rsid w:val="00025407"/>
    <w:rsid w:val="00025556"/>
    <w:rsid w:val="000257E9"/>
    <w:rsid w:val="00025F33"/>
    <w:rsid w:val="000262AA"/>
    <w:rsid w:val="000262B0"/>
    <w:rsid w:val="00026768"/>
    <w:rsid w:val="00026C2C"/>
    <w:rsid w:val="00026EC9"/>
    <w:rsid w:val="00027266"/>
    <w:rsid w:val="00027737"/>
    <w:rsid w:val="00027B70"/>
    <w:rsid w:val="000302A6"/>
    <w:rsid w:val="00030412"/>
    <w:rsid w:val="000304AB"/>
    <w:rsid w:val="00031050"/>
    <w:rsid w:val="000311A8"/>
    <w:rsid w:val="000313D3"/>
    <w:rsid w:val="0003147C"/>
    <w:rsid w:val="000316D0"/>
    <w:rsid w:val="00031E9F"/>
    <w:rsid w:val="000320FD"/>
    <w:rsid w:val="0003311C"/>
    <w:rsid w:val="000337CC"/>
    <w:rsid w:val="00033D3E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46B"/>
    <w:rsid w:val="00042795"/>
    <w:rsid w:val="000429C8"/>
    <w:rsid w:val="000432A5"/>
    <w:rsid w:val="00043A4A"/>
    <w:rsid w:val="00044492"/>
    <w:rsid w:val="0004495F"/>
    <w:rsid w:val="00044C76"/>
    <w:rsid w:val="00045303"/>
    <w:rsid w:val="00045598"/>
    <w:rsid w:val="00045C55"/>
    <w:rsid w:val="00045C8A"/>
    <w:rsid w:val="000464B3"/>
    <w:rsid w:val="00046552"/>
    <w:rsid w:val="000472AD"/>
    <w:rsid w:val="0004780E"/>
    <w:rsid w:val="000509B5"/>
    <w:rsid w:val="0005122F"/>
    <w:rsid w:val="00051574"/>
    <w:rsid w:val="00051856"/>
    <w:rsid w:val="00053220"/>
    <w:rsid w:val="000538EB"/>
    <w:rsid w:val="00053EE9"/>
    <w:rsid w:val="0005449F"/>
    <w:rsid w:val="000548B2"/>
    <w:rsid w:val="00054938"/>
    <w:rsid w:val="0005502B"/>
    <w:rsid w:val="00055663"/>
    <w:rsid w:val="00055AFE"/>
    <w:rsid w:val="00055C28"/>
    <w:rsid w:val="000561BE"/>
    <w:rsid w:val="00056577"/>
    <w:rsid w:val="000567FB"/>
    <w:rsid w:val="00056BB7"/>
    <w:rsid w:val="00056F0C"/>
    <w:rsid w:val="00057742"/>
    <w:rsid w:val="0005799C"/>
    <w:rsid w:val="00057C8B"/>
    <w:rsid w:val="00057D62"/>
    <w:rsid w:val="000604C8"/>
    <w:rsid w:val="0006100D"/>
    <w:rsid w:val="000619CF"/>
    <w:rsid w:val="00061BEE"/>
    <w:rsid w:val="00062542"/>
    <w:rsid w:val="00062D16"/>
    <w:rsid w:val="00063424"/>
    <w:rsid w:val="00063985"/>
    <w:rsid w:val="00063C65"/>
    <w:rsid w:val="000641C7"/>
    <w:rsid w:val="00064AAC"/>
    <w:rsid w:val="00064B58"/>
    <w:rsid w:val="0006501E"/>
    <w:rsid w:val="000650A0"/>
    <w:rsid w:val="00065AC7"/>
    <w:rsid w:val="00065E72"/>
    <w:rsid w:val="00065F76"/>
    <w:rsid w:val="00067560"/>
    <w:rsid w:val="0006770B"/>
    <w:rsid w:val="00067925"/>
    <w:rsid w:val="00070084"/>
    <w:rsid w:val="00070D7A"/>
    <w:rsid w:val="00071FE5"/>
    <w:rsid w:val="000726BF"/>
    <w:rsid w:val="000726D6"/>
    <w:rsid w:val="00072A40"/>
    <w:rsid w:val="00072D0D"/>
    <w:rsid w:val="00072D96"/>
    <w:rsid w:val="000733B2"/>
    <w:rsid w:val="000737A2"/>
    <w:rsid w:val="000739C3"/>
    <w:rsid w:val="00073E31"/>
    <w:rsid w:val="00074FAD"/>
    <w:rsid w:val="000758BA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4BA"/>
    <w:rsid w:val="00084675"/>
    <w:rsid w:val="0008471E"/>
    <w:rsid w:val="00084858"/>
    <w:rsid w:val="00084992"/>
    <w:rsid w:val="000849AC"/>
    <w:rsid w:val="00084CE1"/>
    <w:rsid w:val="00084DA7"/>
    <w:rsid w:val="0008514C"/>
    <w:rsid w:val="000852AE"/>
    <w:rsid w:val="00085575"/>
    <w:rsid w:val="00085714"/>
    <w:rsid w:val="000859E8"/>
    <w:rsid w:val="00086216"/>
    <w:rsid w:val="00087042"/>
    <w:rsid w:val="000873A9"/>
    <w:rsid w:val="0008741C"/>
    <w:rsid w:val="00087521"/>
    <w:rsid w:val="000878CC"/>
    <w:rsid w:val="00087A08"/>
    <w:rsid w:val="00087A61"/>
    <w:rsid w:val="00087C24"/>
    <w:rsid w:val="00087CF2"/>
    <w:rsid w:val="00090769"/>
    <w:rsid w:val="00090F23"/>
    <w:rsid w:val="000911BD"/>
    <w:rsid w:val="000913AB"/>
    <w:rsid w:val="000913BB"/>
    <w:rsid w:val="000919A4"/>
    <w:rsid w:val="00091C96"/>
    <w:rsid w:val="00091CAF"/>
    <w:rsid w:val="00091D76"/>
    <w:rsid w:val="00091F26"/>
    <w:rsid w:val="00092276"/>
    <w:rsid w:val="00092BD1"/>
    <w:rsid w:val="000933BE"/>
    <w:rsid w:val="00093719"/>
    <w:rsid w:val="0009446E"/>
    <w:rsid w:val="00094677"/>
    <w:rsid w:val="000949F1"/>
    <w:rsid w:val="00094ADF"/>
    <w:rsid w:val="00095947"/>
    <w:rsid w:val="00095A37"/>
    <w:rsid w:val="00095B21"/>
    <w:rsid w:val="00095F4B"/>
    <w:rsid w:val="000966C9"/>
    <w:rsid w:val="000966DF"/>
    <w:rsid w:val="00096A28"/>
    <w:rsid w:val="00096E0C"/>
    <w:rsid w:val="00096ECC"/>
    <w:rsid w:val="0009721C"/>
    <w:rsid w:val="000A0436"/>
    <w:rsid w:val="000A0A5C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5BAD"/>
    <w:rsid w:val="000A71F7"/>
    <w:rsid w:val="000A739D"/>
    <w:rsid w:val="000A7523"/>
    <w:rsid w:val="000B03B6"/>
    <w:rsid w:val="000B0775"/>
    <w:rsid w:val="000B0F0C"/>
    <w:rsid w:val="000B10AA"/>
    <w:rsid w:val="000B1688"/>
    <w:rsid w:val="000B198F"/>
    <w:rsid w:val="000B1A28"/>
    <w:rsid w:val="000B2073"/>
    <w:rsid w:val="000B2933"/>
    <w:rsid w:val="000B3450"/>
    <w:rsid w:val="000B3480"/>
    <w:rsid w:val="000B3524"/>
    <w:rsid w:val="000B368B"/>
    <w:rsid w:val="000B4675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C9E"/>
    <w:rsid w:val="000B7CBC"/>
    <w:rsid w:val="000B7D6C"/>
    <w:rsid w:val="000C0CC0"/>
    <w:rsid w:val="000C0D4A"/>
    <w:rsid w:val="000C160B"/>
    <w:rsid w:val="000C1D79"/>
    <w:rsid w:val="000C2C01"/>
    <w:rsid w:val="000C2DEE"/>
    <w:rsid w:val="000C2FE3"/>
    <w:rsid w:val="000C360C"/>
    <w:rsid w:val="000C387B"/>
    <w:rsid w:val="000C39C1"/>
    <w:rsid w:val="000C4094"/>
    <w:rsid w:val="000C44C6"/>
    <w:rsid w:val="000C479D"/>
    <w:rsid w:val="000C48D4"/>
    <w:rsid w:val="000C50A6"/>
    <w:rsid w:val="000C5589"/>
    <w:rsid w:val="000C5ECF"/>
    <w:rsid w:val="000C60F8"/>
    <w:rsid w:val="000C6171"/>
    <w:rsid w:val="000C6818"/>
    <w:rsid w:val="000C685D"/>
    <w:rsid w:val="000C6B50"/>
    <w:rsid w:val="000C71D0"/>
    <w:rsid w:val="000D031F"/>
    <w:rsid w:val="000D06F2"/>
    <w:rsid w:val="000D0DC6"/>
    <w:rsid w:val="000D0F74"/>
    <w:rsid w:val="000D1293"/>
    <w:rsid w:val="000D12EB"/>
    <w:rsid w:val="000D12F0"/>
    <w:rsid w:val="000D1C5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482A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2373"/>
    <w:rsid w:val="000E2541"/>
    <w:rsid w:val="000E2C38"/>
    <w:rsid w:val="000E2DF7"/>
    <w:rsid w:val="000E31D5"/>
    <w:rsid w:val="000E34EB"/>
    <w:rsid w:val="000E3520"/>
    <w:rsid w:val="000E3B4A"/>
    <w:rsid w:val="000E3E97"/>
    <w:rsid w:val="000E4361"/>
    <w:rsid w:val="000E5934"/>
    <w:rsid w:val="000E596B"/>
    <w:rsid w:val="000E6284"/>
    <w:rsid w:val="000E644C"/>
    <w:rsid w:val="000E6AD7"/>
    <w:rsid w:val="000E6CFD"/>
    <w:rsid w:val="000E78E7"/>
    <w:rsid w:val="000E7BA7"/>
    <w:rsid w:val="000F08EE"/>
    <w:rsid w:val="000F0A9B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3D79"/>
    <w:rsid w:val="000F4447"/>
    <w:rsid w:val="000F4D62"/>
    <w:rsid w:val="000F4FEB"/>
    <w:rsid w:val="000F5186"/>
    <w:rsid w:val="000F59AD"/>
    <w:rsid w:val="000F5E29"/>
    <w:rsid w:val="000F5E32"/>
    <w:rsid w:val="000F672F"/>
    <w:rsid w:val="000F6971"/>
    <w:rsid w:val="000F7319"/>
    <w:rsid w:val="000F76A2"/>
    <w:rsid w:val="000F7EDF"/>
    <w:rsid w:val="00100BD2"/>
    <w:rsid w:val="00101271"/>
    <w:rsid w:val="00101BCC"/>
    <w:rsid w:val="00102D3E"/>
    <w:rsid w:val="00102D59"/>
    <w:rsid w:val="0010340D"/>
    <w:rsid w:val="00103DAC"/>
    <w:rsid w:val="0010443B"/>
    <w:rsid w:val="0010449F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22C9"/>
    <w:rsid w:val="001124F5"/>
    <w:rsid w:val="001134EA"/>
    <w:rsid w:val="0011448B"/>
    <w:rsid w:val="00115A2A"/>
    <w:rsid w:val="001163E4"/>
    <w:rsid w:val="0011652E"/>
    <w:rsid w:val="00116534"/>
    <w:rsid w:val="0011669F"/>
    <w:rsid w:val="00117292"/>
    <w:rsid w:val="00117C90"/>
    <w:rsid w:val="00120FD2"/>
    <w:rsid w:val="00121157"/>
    <w:rsid w:val="00121751"/>
    <w:rsid w:val="00122487"/>
    <w:rsid w:val="001225F7"/>
    <w:rsid w:val="00122CE7"/>
    <w:rsid w:val="00122D9C"/>
    <w:rsid w:val="001232AE"/>
    <w:rsid w:val="001237B1"/>
    <w:rsid w:val="001246C7"/>
    <w:rsid w:val="00124B36"/>
    <w:rsid w:val="00124D5E"/>
    <w:rsid w:val="001256AB"/>
    <w:rsid w:val="001261D7"/>
    <w:rsid w:val="00126983"/>
    <w:rsid w:val="001271E2"/>
    <w:rsid w:val="00127E3C"/>
    <w:rsid w:val="001309B5"/>
    <w:rsid w:val="0013288E"/>
    <w:rsid w:val="0013327F"/>
    <w:rsid w:val="0013332C"/>
    <w:rsid w:val="00133735"/>
    <w:rsid w:val="00133B20"/>
    <w:rsid w:val="00133C0B"/>
    <w:rsid w:val="00133E98"/>
    <w:rsid w:val="0013480B"/>
    <w:rsid w:val="001348D8"/>
    <w:rsid w:val="001367E0"/>
    <w:rsid w:val="00137694"/>
    <w:rsid w:val="00137B9F"/>
    <w:rsid w:val="0014065D"/>
    <w:rsid w:val="00141221"/>
    <w:rsid w:val="001415EE"/>
    <w:rsid w:val="00141AD0"/>
    <w:rsid w:val="00141F03"/>
    <w:rsid w:val="00141FCC"/>
    <w:rsid w:val="00142D1D"/>
    <w:rsid w:val="00142EE8"/>
    <w:rsid w:val="00142FB1"/>
    <w:rsid w:val="001430F3"/>
    <w:rsid w:val="0014375A"/>
    <w:rsid w:val="00143BF5"/>
    <w:rsid w:val="00143F9B"/>
    <w:rsid w:val="0014470E"/>
    <w:rsid w:val="001448A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47CD1"/>
    <w:rsid w:val="0015074E"/>
    <w:rsid w:val="0015141C"/>
    <w:rsid w:val="00151C4F"/>
    <w:rsid w:val="00151E10"/>
    <w:rsid w:val="001523F1"/>
    <w:rsid w:val="001524F8"/>
    <w:rsid w:val="00152D5F"/>
    <w:rsid w:val="00152DA6"/>
    <w:rsid w:val="0015323C"/>
    <w:rsid w:val="00153758"/>
    <w:rsid w:val="00153BF8"/>
    <w:rsid w:val="00153E5F"/>
    <w:rsid w:val="001541B0"/>
    <w:rsid w:val="00154229"/>
    <w:rsid w:val="00154BFD"/>
    <w:rsid w:val="00154EF4"/>
    <w:rsid w:val="001553DE"/>
    <w:rsid w:val="0015552B"/>
    <w:rsid w:val="00155C35"/>
    <w:rsid w:val="00156179"/>
    <w:rsid w:val="00156247"/>
    <w:rsid w:val="00156CF1"/>
    <w:rsid w:val="001575C0"/>
    <w:rsid w:val="00160445"/>
    <w:rsid w:val="00160C05"/>
    <w:rsid w:val="00160C08"/>
    <w:rsid w:val="00160F22"/>
    <w:rsid w:val="001613DF"/>
    <w:rsid w:val="00161E01"/>
    <w:rsid w:val="00162572"/>
    <w:rsid w:val="001625BF"/>
    <w:rsid w:val="0016271E"/>
    <w:rsid w:val="00162EB9"/>
    <w:rsid w:val="00162F4F"/>
    <w:rsid w:val="00163043"/>
    <w:rsid w:val="001633C7"/>
    <w:rsid w:val="001636A4"/>
    <w:rsid w:val="00163B4E"/>
    <w:rsid w:val="00163BD1"/>
    <w:rsid w:val="001645B6"/>
    <w:rsid w:val="001645C4"/>
    <w:rsid w:val="0016497C"/>
    <w:rsid w:val="00164B5F"/>
    <w:rsid w:val="00164C07"/>
    <w:rsid w:val="00164DA7"/>
    <w:rsid w:val="00164DB7"/>
    <w:rsid w:val="00164FE1"/>
    <w:rsid w:val="00165C95"/>
    <w:rsid w:val="00165D08"/>
    <w:rsid w:val="001662CA"/>
    <w:rsid w:val="00166619"/>
    <w:rsid w:val="00166699"/>
    <w:rsid w:val="00166771"/>
    <w:rsid w:val="001668D2"/>
    <w:rsid w:val="001668EC"/>
    <w:rsid w:val="00166ACA"/>
    <w:rsid w:val="00166DC5"/>
    <w:rsid w:val="001673E5"/>
    <w:rsid w:val="001677AB"/>
    <w:rsid w:val="001713C0"/>
    <w:rsid w:val="001715E7"/>
    <w:rsid w:val="001725FE"/>
    <w:rsid w:val="001734D2"/>
    <w:rsid w:val="001739E5"/>
    <w:rsid w:val="00173F15"/>
    <w:rsid w:val="00174242"/>
    <w:rsid w:val="0017483E"/>
    <w:rsid w:val="00174896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C7B"/>
    <w:rsid w:val="00183845"/>
    <w:rsid w:val="00183CC5"/>
    <w:rsid w:val="001844A3"/>
    <w:rsid w:val="00184777"/>
    <w:rsid w:val="00184914"/>
    <w:rsid w:val="00184ABC"/>
    <w:rsid w:val="0018502E"/>
    <w:rsid w:val="0018504C"/>
    <w:rsid w:val="001864DA"/>
    <w:rsid w:val="001869C8"/>
    <w:rsid w:val="00186BA6"/>
    <w:rsid w:val="001871B8"/>
    <w:rsid w:val="00187249"/>
    <w:rsid w:val="001874C7"/>
    <w:rsid w:val="00187605"/>
    <w:rsid w:val="00187CD5"/>
    <w:rsid w:val="001900F7"/>
    <w:rsid w:val="00190AF8"/>
    <w:rsid w:val="00190B6F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420"/>
    <w:rsid w:val="00195DE2"/>
    <w:rsid w:val="00196A20"/>
    <w:rsid w:val="0019703D"/>
    <w:rsid w:val="00197A3A"/>
    <w:rsid w:val="00197A94"/>
    <w:rsid w:val="001A03D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92D"/>
    <w:rsid w:val="001B1B47"/>
    <w:rsid w:val="001B1DB8"/>
    <w:rsid w:val="001B1DF9"/>
    <w:rsid w:val="001B22B0"/>
    <w:rsid w:val="001B2353"/>
    <w:rsid w:val="001B2B2C"/>
    <w:rsid w:val="001B2F45"/>
    <w:rsid w:val="001B322B"/>
    <w:rsid w:val="001B345D"/>
    <w:rsid w:val="001B360F"/>
    <w:rsid w:val="001B3BCD"/>
    <w:rsid w:val="001B3FF8"/>
    <w:rsid w:val="001B4BEE"/>
    <w:rsid w:val="001B5031"/>
    <w:rsid w:val="001B5CC6"/>
    <w:rsid w:val="001B60AF"/>
    <w:rsid w:val="001B6C75"/>
    <w:rsid w:val="001B6E4B"/>
    <w:rsid w:val="001B6F4E"/>
    <w:rsid w:val="001B7090"/>
    <w:rsid w:val="001B70A5"/>
    <w:rsid w:val="001B7B06"/>
    <w:rsid w:val="001B7BF6"/>
    <w:rsid w:val="001C07C4"/>
    <w:rsid w:val="001C0D9C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3F3F"/>
    <w:rsid w:val="001C40B9"/>
    <w:rsid w:val="001C4348"/>
    <w:rsid w:val="001C43E5"/>
    <w:rsid w:val="001C4D5E"/>
    <w:rsid w:val="001C4E64"/>
    <w:rsid w:val="001C56E2"/>
    <w:rsid w:val="001C5963"/>
    <w:rsid w:val="001C5F42"/>
    <w:rsid w:val="001C64B0"/>
    <w:rsid w:val="001C750A"/>
    <w:rsid w:val="001D01EA"/>
    <w:rsid w:val="001D0317"/>
    <w:rsid w:val="001D066F"/>
    <w:rsid w:val="001D0B0F"/>
    <w:rsid w:val="001D0B51"/>
    <w:rsid w:val="001D0BE9"/>
    <w:rsid w:val="001D0C34"/>
    <w:rsid w:val="001D0D20"/>
    <w:rsid w:val="001D1638"/>
    <w:rsid w:val="001D1A0F"/>
    <w:rsid w:val="001D20B3"/>
    <w:rsid w:val="001D21FF"/>
    <w:rsid w:val="001D25FB"/>
    <w:rsid w:val="001D2799"/>
    <w:rsid w:val="001D2F4F"/>
    <w:rsid w:val="001D32C7"/>
    <w:rsid w:val="001D3F24"/>
    <w:rsid w:val="001D4C57"/>
    <w:rsid w:val="001D54C5"/>
    <w:rsid w:val="001D554F"/>
    <w:rsid w:val="001D57E3"/>
    <w:rsid w:val="001D5EB2"/>
    <w:rsid w:val="001D65C6"/>
    <w:rsid w:val="001D6B2E"/>
    <w:rsid w:val="001D7213"/>
    <w:rsid w:val="001D78FB"/>
    <w:rsid w:val="001D7A09"/>
    <w:rsid w:val="001E00EA"/>
    <w:rsid w:val="001E02FE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6A3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BE6"/>
    <w:rsid w:val="001F5F5A"/>
    <w:rsid w:val="001F6648"/>
    <w:rsid w:val="001F6C81"/>
    <w:rsid w:val="001F6ED4"/>
    <w:rsid w:val="001F700D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BE"/>
    <w:rsid w:val="0020640E"/>
    <w:rsid w:val="00206936"/>
    <w:rsid w:val="00206C47"/>
    <w:rsid w:val="0020733C"/>
    <w:rsid w:val="00207F9A"/>
    <w:rsid w:val="00207FB2"/>
    <w:rsid w:val="002100F7"/>
    <w:rsid w:val="00210FF5"/>
    <w:rsid w:val="002119AD"/>
    <w:rsid w:val="00211C6F"/>
    <w:rsid w:val="00211D74"/>
    <w:rsid w:val="0021255D"/>
    <w:rsid w:val="00212B72"/>
    <w:rsid w:val="00212F99"/>
    <w:rsid w:val="00213A00"/>
    <w:rsid w:val="00213B68"/>
    <w:rsid w:val="00214710"/>
    <w:rsid w:val="002148A1"/>
    <w:rsid w:val="00215422"/>
    <w:rsid w:val="0021595D"/>
    <w:rsid w:val="00215FF5"/>
    <w:rsid w:val="00216114"/>
    <w:rsid w:val="00216D5C"/>
    <w:rsid w:val="00217760"/>
    <w:rsid w:val="0022016E"/>
    <w:rsid w:val="00220817"/>
    <w:rsid w:val="00220E6B"/>
    <w:rsid w:val="00221335"/>
    <w:rsid w:val="00221630"/>
    <w:rsid w:val="0022169B"/>
    <w:rsid w:val="002216D8"/>
    <w:rsid w:val="00221720"/>
    <w:rsid w:val="00221862"/>
    <w:rsid w:val="002219C0"/>
    <w:rsid w:val="00221A2E"/>
    <w:rsid w:val="00221C82"/>
    <w:rsid w:val="00221F2F"/>
    <w:rsid w:val="0022206C"/>
    <w:rsid w:val="00222B1C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5FE0"/>
    <w:rsid w:val="002264A3"/>
    <w:rsid w:val="00226E0C"/>
    <w:rsid w:val="00227239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C82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6F8"/>
    <w:rsid w:val="002359A9"/>
    <w:rsid w:val="00235C91"/>
    <w:rsid w:val="00235DA3"/>
    <w:rsid w:val="00236621"/>
    <w:rsid w:val="002366BB"/>
    <w:rsid w:val="00236BE4"/>
    <w:rsid w:val="00236FEC"/>
    <w:rsid w:val="0023708E"/>
    <w:rsid w:val="00237419"/>
    <w:rsid w:val="00237D32"/>
    <w:rsid w:val="00240045"/>
    <w:rsid w:val="002402E3"/>
    <w:rsid w:val="002403CC"/>
    <w:rsid w:val="002404CF"/>
    <w:rsid w:val="0024109A"/>
    <w:rsid w:val="00241E38"/>
    <w:rsid w:val="00241F58"/>
    <w:rsid w:val="00243005"/>
    <w:rsid w:val="002432D5"/>
    <w:rsid w:val="00243B48"/>
    <w:rsid w:val="00244371"/>
    <w:rsid w:val="0024445E"/>
    <w:rsid w:val="00244DFA"/>
    <w:rsid w:val="00245183"/>
    <w:rsid w:val="00246DD5"/>
    <w:rsid w:val="00247236"/>
    <w:rsid w:val="0024782C"/>
    <w:rsid w:val="00247CFB"/>
    <w:rsid w:val="00247F1F"/>
    <w:rsid w:val="00250063"/>
    <w:rsid w:val="00250312"/>
    <w:rsid w:val="00250958"/>
    <w:rsid w:val="00250E29"/>
    <w:rsid w:val="00251A45"/>
    <w:rsid w:val="00251AB7"/>
    <w:rsid w:val="0025273F"/>
    <w:rsid w:val="002527D1"/>
    <w:rsid w:val="00252DD2"/>
    <w:rsid w:val="00252E19"/>
    <w:rsid w:val="002531BD"/>
    <w:rsid w:val="00253330"/>
    <w:rsid w:val="002537EB"/>
    <w:rsid w:val="00253AFE"/>
    <w:rsid w:val="002546D1"/>
    <w:rsid w:val="00254705"/>
    <w:rsid w:val="00254A79"/>
    <w:rsid w:val="00254C93"/>
    <w:rsid w:val="002551E3"/>
    <w:rsid w:val="002552B3"/>
    <w:rsid w:val="0025559D"/>
    <w:rsid w:val="00255F40"/>
    <w:rsid w:val="002564B0"/>
    <w:rsid w:val="00256FBE"/>
    <w:rsid w:val="00257464"/>
    <w:rsid w:val="0025754E"/>
    <w:rsid w:val="00257AC5"/>
    <w:rsid w:val="00257AE7"/>
    <w:rsid w:val="002611E2"/>
    <w:rsid w:val="00261B3E"/>
    <w:rsid w:val="00262060"/>
    <w:rsid w:val="002621D6"/>
    <w:rsid w:val="00262343"/>
    <w:rsid w:val="002623A8"/>
    <w:rsid w:val="00263010"/>
    <w:rsid w:val="002630B9"/>
    <w:rsid w:val="002636AD"/>
    <w:rsid w:val="002636B7"/>
    <w:rsid w:val="00263959"/>
    <w:rsid w:val="00263CAC"/>
    <w:rsid w:val="00263D75"/>
    <w:rsid w:val="00264178"/>
    <w:rsid w:val="00264D32"/>
    <w:rsid w:val="0026571C"/>
    <w:rsid w:val="00265C68"/>
    <w:rsid w:val="00265D70"/>
    <w:rsid w:val="002661BA"/>
    <w:rsid w:val="00266F06"/>
    <w:rsid w:val="002673BB"/>
    <w:rsid w:val="0026773B"/>
    <w:rsid w:val="00267B0A"/>
    <w:rsid w:val="002706E7"/>
    <w:rsid w:val="00270A2C"/>
    <w:rsid w:val="00270A3E"/>
    <w:rsid w:val="00270CBB"/>
    <w:rsid w:val="00270D44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711"/>
    <w:rsid w:val="002749FC"/>
    <w:rsid w:val="00274BA0"/>
    <w:rsid w:val="00274D8D"/>
    <w:rsid w:val="00274FA2"/>
    <w:rsid w:val="00275739"/>
    <w:rsid w:val="00276062"/>
    <w:rsid w:val="00276583"/>
    <w:rsid w:val="00276CAF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1C22"/>
    <w:rsid w:val="002831B7"/>
    <w:rsid w:val="00283331"/>
    <w:rsid w:val="002837D5"/>
    <w:rsid w:val="0028453F"/>
    <w:rsid w:val="00284C19"/>
    <w:rsid w:val="00284E32"/>
    <w:rsid w:val="0028545D"/>
    <w:rsid w:val="00285C35"/>
    <w:rsid w:val="002861B1"/>
    <w:rsid w:val="00286229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2658"/>
    <w:rsid w:val="00292704"/>
    <w:rsid w:val="00292B82"/>
    <w:rsid w:val="00293078"/>
    <w:rsid w:val="002932B7"/>
    <w:rsid w:val="002937D6"/>
    <w:rsid w:val="002941D2"/>
    <w:rsid w:val="002946CE"/>
    <w:rsid w:val="00294D63"/>
    <w:rsid w:val="00294FDD"/>
    <w:rsid w:val="00295314"/>
    <w:rsid w:val="0029593B"/>
    <w:rsid w:val="00295AFE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4A2"/>
    <w:rsid w:val="002A1509"/>
    <w:rsid w:val="002A193C"/>
    <w:rsid w:val="002A307E"/>
    <w:rsid w:val="002A3A3C"/>
    <w:rsid w:val="002A3C4D"/>
    <w:rsid w:val="002A46CE"/>
    <w:rsid w:val="002A4A2B"/>
    <w:rsid w:val="002A500E"/>
    <w:rsid w:val="002A5AF3"/>
    <w:rsid w:val="002A5B87"/>
    <w:rsid w:val="002A6E2B"/>
    <w:rsid w:val="002A7D95"/>
    <w:rsid w:val="002A7F0C"/>
    <w:rsid w:val="002B00A0"/>
    <w:rsid w:val="002B062B"/>
    <w:rsid w:val="002B10A8"/>
    <w:rsid w:val="002B1643"/>
    <w:rsid w:val="002B17F3"/>
    <w:rsid w:val="002B1E6D"/>
    <w:rsid w:val="002B2011"/>
    <w:rsid w:val="002B28D0"/>
    <w:rsid w:val="002B2AA7"/>
    <w:rsid w:val="002B2C72"/>
    <w:rsid w:val="002B3B8C"/>
    <w:rsid w:val="002B3CA9"/>
    <w:rsid w:val="002B40F3"/>
    <w:rsid w:val="002B443F"/>
    <w:rsid w:val="002B45CC"/>
    <w:rsid w:val="002B483B"/>
    <w:rsid w:val="002B5139"/>
    <w:rsid w:val="002B534E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0EDC"/>
    <w:rsid w:val="002C1D50"/>
    <w:rsid w:val="002C1EC4"/>
    <w:rsid w:val="002C2115"/>
    <w:rsid w:val="002C22DD"/>
    <w:rsid w:val="002C2384"/>
    <w:rsid w:val="002C2CCD"/>
    <w:rsid w:val="002C32B9"/>
    <w:rsid w:val="002C35E1"/>
    <w:rsid w:val="002C490D"/>
    <w:rsid w:val="002C4D03"/>
    <w:rsid w:val="002C51D4"/>
    <w:rsid w:val="002C619A"/>
    <w:rsid w:val="002C67A5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310B"/>
    <w:rsid w:val="002D440E"/>
    <w:rsid w:val="002D4637"/>
    <w:rsid w:val="002D47A4"/>
    <w:rsid w:val="002D55AE"/>
    <w:rsid w:val="002D5909"/>
    <w:rsid w:val="002D5C00"/>
    <w:rsid w:val="002D5D26"/>
    <w:rsid w:val="002D63E9"/>
    <w:rsid w:val="002D7F3B"/>
    <w:rsid w:val="002E0362"/>
    <w:rsid w:val="002E06D1"/>
    <w:rsid w:val="002E0892"/>
    <w:rsid w:val="002E1949"/>
    <w:rsid w:val="002E1C95"/>
    <w:rsid w:val="002E1EAD"/>
    <w:rsid w:val="002E34AC"/>
    <w:rsid w:val="002E35E3"/>
    <w:rsid w:val="002E3F8E"/>
    <w:rsid w:val="002E4285"/>
    <w:rsid w:val="002E4399"/>
    <w:rsid w:val="002E47BA"/>
    <w:rsid w:val="002E4AB3"/>
    <w:rsid w:val="002E4C37"/>
    <w:rsid w:val="002E510E"/>
    <w:rsid w:val="002E5215"/>
    <w:rsid w:val="002E52FF"/>
    <w:rsid w:val="002E5D33"/>
    <w:rsid w:val="002E62B9"/>
    <w:rsid w:val="002E668D"/>
    <w:rsid w:val="002E6AFC"/>
    <w:rsid w:val="002E6BAE"/>
    <w:rsid w:val="002E6CCD"/>
    <w:rsid w:val="002E6CE9"/>
    <w:rsid w:val="002E7909"/>
    <w:rsid w:val="002E7D58"/>
    <w:rsid w:val="002E7FBF"/>
    <w:rsid w:val="002F06CD"/>
    <w:rsid w:val="002F0EF4"/>
    <w:rsid w:val="002F11BD"/>
    <w:rsid w:val="002F14A9"/>
    <w:rsid w:val="002F18A4"/>
    <w:rsid w:val="002F1A1E"/>
    <w:rsid w:val="002F2614"/>
    <w:rsid w:val="002F26D9"/>
    <w:rsid w:val="002F2873"/>
    <w:rsid w:val="002F377A"/>
    <w:rsid w:val="002F3852"/>
    <w:rsid w:val="002F3B04"/>
    <w:rsid w:val="002F4106"/>
    <w:rsid w:val="002F4158"/>
    <w:rsid w:val="002F41A6"/>
    <w:rsid w:val="002F458F"/>
    <w:rsid w:val="002F473F"/>
    <w:rsid w:val="002F504E"/>
    <w:rsid w:val="002F51B2"/>
    <w:rsid w:val="002F5959"/>
    <w:rsid w:val="002F62C0"/>
    <w:rsid w:val="002F682D"/>
    <w:rsid w:val="002F6D31"/>
    <w:rsid w:val="002F73C3"/>
    <w:rsid w:val="002F7D05"/>
    <w:rsid w:val="002F7F5F"/>
    <w:rsid w:val="003006DB"/>
    <w:rsid w:val="0030076E"/>
    <w:rsid w:val="0030092B"/>
    <w:rsid w:val="0030203A"/>
    <w:rsid w:val="00302D9C"/>
    <w:rsid w:val="00303D6B"/>
    <w:rsid w:val="00304DED"/>
    <w:rsid w:val="003055B2"/>
    <w:rsid w:val="00305782"/>
    <w:rsid w:val="00306157"/>
    <w:rsid w:val="003068B0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48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430B"/>
    <w:rsid w:val="00324E4C"/>
    <w:rsid w:val="00324F2E"/>
    <w:rsid w:val="0032637D"/>
    <w:rsid w:val="003264A4"/>
    <w:rsid w:val="00326BC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178"/>
    <w:rsid w:val="003344AA"/>
    <w:rsid w:val="003353B0"/>
    <w:rsid w:val="003354B2"/>
    <w:rsid w:val="00335E08"/>
    <w:rsid w:val="003361F8"/>
    <w:rsid w:val="003365A9"/>
    <w:rsid w:val="003371E3"/>
    <w:rsid w:val="003376D2"/>
    <w:rsid w:val="003377EF"/>
    <w:rsid w:val="00337B2C"/>
    <w:rsid w:val="00337C75"/>
    <w:rsid w:val="00340544"/>
    <w:rsid w:val="00340911"/>
    <w:rsid w:val="00340FB3"/>
    <w:rsid w:val="0034105F"/>
    <w:rsid w:val="0034124C"/>
    <w:rsid w:val="003412A8"/>
    <w:rsid w:val="00341667"/>
    <w:rsid w:val="00341E34"/>
    <w:rsid w:val="00342141"/>
    <w:rsid w:val="0034269F"/>
    <w:rsid w:val="003428D3"/>
    <w:rsid w:val="00342E12"/>
    <w:rsid w:val="0034305D"/>
    <w:rsid w:val="0034333F"/>
    <w:rsid w:val="00343510"/>
    <w:rsid w:val="0034367D"/>
    <w:rsid w:val="003447C0"/>
    <w:rsid w:val="00344EBF"/>
    <w:rsid w:val="003459B6"/>
    <w:rsid w:val="00345C4B"/>
    <w:rsid w:val="00345CCE"/>
    <w:rsid w:val="00345E32"/>
    <w:rsid w:val="00345F7D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B5A"/>
    <w:rsid w:val="00350B8C"/>
    <w:rsid w:val="00351500"/>
    <w:rsid w:val="003519C7"/>
    <w:rsid w:val="00351A1F"/>
    <w:rsid w:val="00351BFC"/>
    <w:rsid w:val="003522DF"/>
    <w:rsid w:val="0035308C"/>
    <w:rsid w:val="003531A8"/>
    <w:rsid w:val="003531E9"/>
    <w:rsid w:val="00353CE0"/>
    <w:rsid w:val="00353F8E"/>
    <w:rsid w:val="00354455"/>
    <w:rsid w:val="00354977"/>
    <w:rsid w:val="00355A88"/>
    <w:rsid w:val="00355F60"/>
    <w:rsid w:val="003566CB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A4"/>
    <w:rsid w:val="003621C4"/>
    <w:rsid w:val="0036247A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3A8"/>
    <w:rsid w:val="00366600"/>
    <w:rsid w:val="00366DDC"/>
    <w:rsid w:val="003670EE"/>
    <w:rsid w:val="00367AB0"/>
    <w:rsid w:val="00367D5E"/>
    <w:rsid w:val="00367E33"/>
    <w:rsid w:val="00370134"/>
    <w:rsid w:val="00370315"/>
    <w:rsid w:val="00370662"/>
    <w:rsid w:val="003707FF"/>
    <w:rsid w:val="00370B4D"/>
    <w:rsid w:val="0037125E"/>
    <w:rsid w:val="00371456"/>
    <w:rsid w:val="003714E8"/>
    <w:rsid w:val="003715E2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22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929"/>
    <w:rsid w:val="00380FD9"/>
    <w:rsid w:val="003810A8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455"/>
    <w:rsid w:val="00384BC6"/>
    <w:rsid w:val="00384F4B"/>
    <w:rsid w:val="003850C4"/>
    <w:rsid w:val="00385787"/>
    <w:rsid w:val="00385E29"/>
    <w:rsid w:val="00386721"/>
    <w:rsid w:val="00386C86"/>
    <w:rsid w:val="00386DE1"/>
    <w:rsid w:val="00387177"/>
    <w:rsid w:val="00387545"/>
    <w:rsid w:val="00387589"/>
    <w:rsid w:val="00387BFD"/>
    <w:rsid w:val="00387FD3"/>
    <w:rsid w:val="00390627"/>
    <w:rsid w:val="00390B1D"/>
    <w:rsid w:val="00390C53"/>
    <w:rsid w:val="00391B09"/>
    <w:rsid w:val="00391B5F"/>
    <w:rsid w:val="00393167"/>
    <w:rsid w:val="003934B4"/>
    <w:rsid w:val="003936AF"/>
    <w:rsid w:val="00393C88"/>
    <w:rsid w:val="003940E4"/>
    <w:rsid w:val="0039516B"/>
    <w:rsid w:val="0039528E"/>
    <w:rsid w:val="0039541E"/>
    <w:rsid w:val="00395535"/>
    <w:rsid w:val="00395969"/>
    <w:rsid w:val="00395A58"/>
    <w:rsid w:val="00395C4A"/>
    <w:rsid w:val="00395D49"/>
    <w:rsid w:val="00396118"/>
    <w:rsid w:val="00396435"/>
    <w:rsid w:val="0039649D"/>
    <w:rsid w:val="00396FA6"/>
    <w:rsid w:val="00396FB7"/>
    <w:rsid w:val="003975E9"/>
    <w:rsid w:val="00397738"/>
    <w:rsid w:val="00397A2F"/>
    <w:rsid w:val="00397B27"/>
    <w:rsid w:val="003A0351"/>
    <w:rsid w:val="003A1701"/>
    <w:rsid w:val="003A1ABE"/>
    <w:rsid w:val="003A1F31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10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C3"/>
    <w:rsid w:val="003B2217"/>
    <w:rsid w:val="003B29B0"/>
    <w:rsid w:val="003B2C18"/>
    <w:rsid w:val="003B2CE8"/>
    <w:rsid w:val="003B2D51"/>
    <w:rsid w:val="003B33BF"/>
    <w:rsid w:val="003B35BE"/>
    <w:rsid w:val="003B38D3"/>
    <w:rsid w:val="003B3E7B"/>
    <w:rsid w:val="003B4019"/>
    <w:rsid w:val="003B44C6"/>
    <w:rsid w:val="003B46DD"/>
    <w:rsid w:val="003B479A"/>
    <w:rsid w:val="003B4A9B"/>
    <w:rsid w:val="003B4E63"/>
    <w:rsid w:val="003B4E8E"/>
    <w:rsid w:val="003B5119"/>
    <w:rsid w:val="003B68B6"/>
    <w:rsid w:val="003B6F39"/>
    <w:rsid w:val="003B7F90"/>
    <w:rsid w:val="003C016E"/>
    <w:rsid w:val="003C034E"/>
    <w:rsid w:val="003C04FF"/>
    <w:rsid w:val="003C131D"/>
    <w:rsid w:val="003C148F"/>
    <w:rsid w:val="003C1669"/>
    <w:rsid w:val="003C194E"/>
    <w:rsid w:val="003C1970"/>
    <w:rsid w:val="003C19AE"/>
    <w:rsid w:val="003C1DA5"/>
    <w:rsid w:val="003C211C"/>
    <w:rsid w:val="003C24CF"/>
    <w:rsid w:val="003C2964"/>
    <w:rsid w:val="003C2AD4"/>
    <w:rsid w:val="003C31A4"/>
    <w:rsid w:val="003C348D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CFC"/>
    <w:rsid w:val="003D0D68"/>
    <w:rsid w:val="003D12DE"/>
    <w:rsid w:val="003D163F"/>
    <w:rsid w:val="003D187B"/>
    <w:rsid w:val="003D1B7F"/>
    <w:rsid w:val="003D287D"/>
    <w:rsid w:val="003D3267"/>
    <w:rsid w:val="003D3512"/>
    <w:rsid w:val="003D3B39"/>
    <w:rsid w:val="003D3C6A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93E"/>
    <w:rsid w:val="003E0DEA"/>
    <w:rsid w:val="003E12D0"/>
    <w:rsid w:val="003E16AB"/>
    <w:rsid w:val="003E1B99"/>
    <w:rsid w:val="003E2787"/>
    <w:rsid w:val="003E2F9F"/>
    <w:rsid w:val="003E3002"/>
    <w:rsid w:val="003E3236"/>
    <w:rsid w:val="003E484E"/>
    <w:rsid w:val="003E531B"/>
    <w:rsid w:val="003E554F"/>
    <w:rsid w:val="003E64D9"/>
    <w:rsid w:val="003E665E"/>
    <w:rsid w:val="003E6F7E"/>
    <w:rsid w:val="003E7049"/>
    <w:rsid w:val="003E7144"/>
    <w:rsid w:val="003E7269"/>
    <w:rsid w:val="003E7697"/>
    <w:rsid w:val="003E77DF"/>
    <w:rsid w:val="003E7A18"/>
    <w:rsid w:val="003E7ADF"/>
    <w:rsid w:val="003E7B75"/>
    <w:rsid w:val="003E7FE9"/>
    <w:rsid w:val="003F0054"/>
    <w:rsid w:val="003F03CC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4CE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7D7"/>
    <w:rsid w:val="003F69BC"/>
    <w:rsid w:val="003F6BF1"/>
    <w:rsid w:val="003F6ED4"/>
    <w:rsid w:val="003F726C"/>
    <w:rsid w:val="003F769B"/>
    <w:rsid w:val="003F76F2"/>
    <w:rsid w:val="003F7ECE"/>
    <w:rsid w:val="0040052A"/>
    <w:rsid w:val="00400A76"/>
    <w:rsid w:val="00400B84"/>
    <w:rsid w:val="00400DC0"/>
    <w:rsid w:val="004015E2"/>
    <w:rsid w:val="00401A88"/>
    <w:rsid w:val="00402168"/>
    <w:rsid w:val="00402268"/>
    <w:rsid w:val="00402E02"/>
    <w:rsid w:val="00403662"/>
    <w:rsid w:val="00403A66"/>
    <w:rsid w:val="004046DE"/>
    <w:rsid w:val="00404A91"/>
    <w:rsid w:val="004052D6"/>
    <w:rsid w:val="004067AB"/>
    <w:rsid w:val="00406B07"/>
    <w:rsid w:val="00407325"/>
    <w:rsid w:val="00407421"/>
    <w:rsid w:val="004074AE"/>
    <w:rsid w:val="004078B9"/>
    <w:rsid w:val="004079F4"/>
    <w:rsid w:val="00407F69"/>
    <w:rsid w:val="004104C6"/>
    <w:rsid w:val="00410C94"/>
    <w:rsid w:val="00410EC3"/>
    <w:rsid w:val="00410FD1"/>
    <w:rsid w:val="004115DE"/>
    <w:rsid w:val="0041191C"/>
    <w:rsid w:val="00411935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17B"/>
    <w:rsid w:val="00415688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E45"/>
    <w:rsid w:val="00421E4A"/>
    <w:rsid w:val="004221D0"/>
    <w:rsid w:val="00422CCD"/>
    <w:rsid w:val="00422DC2"/>
    <w:rsid w:val="00423299"/>
    <w:rsid w:val="004233DA"/>
    <w:rsid w:val="00424009"/>
    <w:rsid w:val="004241F1"/>
    <w:rsid w:val="00424332"/>
    <w:rsid w:val="00424AA6"/>
    <w:rsid w:val="00424B59"/>
    <w:rsid w:val="00424D7B"/>
    <w:rsid w:val="00425B9C"/>
    <w:rsid w:val="004261FD"/>
    <w:rsid w:val="00426309"/>
    <w:rsid w:val="0042652F"/>
    <w:rsid w:val="00427121"/>
    <w:rsid w:val="004276B3"/>
    <w:rsid w:val="004278D8"/>
    <w:rsid w:val="00430025"/>
    <w:rsid w:val="004306D0"/>
    <w:rsid w:val="004308EC"/>
    <w:rsid w:val="00430922"/>
    <w:rsid w:val="00430B41"/>
    <w:rsid w:val="00430F8D"/>
    <w:rsid w:val="00430FC1"/>
    <w:rsid w:val="0043117B"/>
    <w:rsid w:val="00431197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1B"/>
    <w:rsid w:val="00434A70"/>
    <w:rsid w:val="00434CF4"/>
    <w:rsid w:val="00434D15"/>
    <w:rsid w:val="00435487"/>
    <w:rsid w:val="0043583C"/>
    <w:rsid w:val="0043602D"/>
    <w:rsid w:val="00437A8E"/>
    <w:rsid w:val="00437B0F"/>
    <w:rsid w:val="00437EBC"/>
    <w:rsid w:val="00437F0F"/>
    <w:rsid w:val="00440446"/>
    <w:rsid w:val="00440C23"/>
    <w:rsid w:val="00440CA8"/>
    <w:rsid w:val="004411EE"/>
    <w:rsid w:val="0044144F"/>
    <w:rsid w:val="004419AA"/>
    <w:rsid w:val="00442606"/>
    <w:rsid w:val="00442CF1"/>
    <w:rsid w:val="00442FFB"/>
    <w:rsid w:val="004432C4"/>
    <w:rsid w:val="00443582"/>
    <w:rsid w:val="00443685"/>
    <w:rsid w:val="00443D20"/>
    <w:rsid w:val="00443FE6"/>
    <w:rsid w:val="004442C3"/>
    <w:rsid w:val="00444510"/>
    <w:rsid w:val="00444CAF"/>
    <w:rsid w:val="00444FA1"/>
    <w:rsid w:val="004457C6"/>
    <w:rsid w:val="00445A68"/>
    <w:rsid w:val="00445A6C"/>
    <w:rsid w:val="00446151"/>
    <w:rsid w:val="00446265"/>
    <w:rsid w:val="00446468"/>
    <w:rsid w:val="00447099"/>
    <w:rsid w:val="00447681"/>
    <w:rsid w:val="0045006D"/>
    <w:rsid w:val="00450E85"/>
    <w:rsid w:val="00451081"/>
    <w:rsid w:val="00451F8B"/>
    <w:rsid w:val="004522D3"/>
    <w:rsid w:val="004527E3"/>
    <w:rsid w:val="004529CD"/>
    <w:rsid w:val="00452C14"/>
    <w:rsid w:val="00453545"/>
    <w:rsid w:val="004537BB"/>
    <w:rsid w:val="0045420F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6F27"/>
    <w:rsid w:val="00457176"/>
    <w:rsid w:val="004578DE"/>
    <w:rsid w:val="00457B71"/>
    <w:rsid w:val="004600E5"/>
    <w:rsid w:val="004614ED"/>
    <w:rsid w:val="0046158A"/>
    <w:rsid w:val="00461591"/>
    <w:rsid w:val="00461A37"/>
    <w:rsid w:val="00462A79"/>
    <w:rsid w:val="004633B3"/>
    <w:rsid w:val="00463A45"/>
    <w:rsid w:val="00463EEA"/>
    <w:rsid w:val="004640F6"/>
    <w:rsid w:val="00464365"/>
    <w:rsid w:val="004643CE"/>
    <w:rsid w:val="00464500"/>
    <w:rsid w:val="00464A50"/>
    <w:rsid w:val="0046511F"/>
    <w:rsid w:val="00465651"/>
    <w:rsid w:val="00465885"/>
    <w:rsid w:val="00465DED"/>
    <w:rsid w:val="00467420"/>
    <w:rsid w:val="0046763B"/>
    <w:rsid w:val="00467876"/>
    <w:rsid w:val="004678FF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5E6"/>
    <w:rsid w:val="004801B7"/>
    <w:rsid w:val="0048029C"/>
    <w:rsid w:val="00480729"/>
    <w:rsid w:val="00480C7D"/>
    <w:rsid w:val="00480F4E"/>
    <w:rsid w:val="0048183A"/>
    <w:rsid w:val="00481C10"/>
    <w:rsid w:val="0048214B"/>
    <w:rsid w:val="00482763"/>
    <w:rsid w:val="004828CC"/>
    <w:rsid w:val="00482A4A"/>
    <w:rsid w:val="00482AAF"/>
    <w:rsid w:val="0048305D"/>
    <w:rsid w:val="00483264"/>
    <w:rsid w:val="00483344"/>
    <w:rsid w:val="00483691"/>
    <w:rsid w:val="00483812"/>
    <w:rsid w:val="00483D78"/>
    <w:rsid w:val="00483F2B"/>
    <w:rsid w:val="0048431F"/>
    <w:rsid w:val="004843A1"/>
    <w:rsid w:val="004843A8"/>
    <w:rsid w:val="00485072"/>
    <w:rsid w:val="00485274"/>
    <w:rsid w:val="00485CBB"/>
    <w:rsid w:val="00486613"/>
    <w:rsid w:val="00486680"/>
    <w:rsid w:val="00486B5A"/>
    <w:rsid w:val="0048714F"/>
    <w:rsid w:val="004874BF"/>
    <w:rsid w:val="004875BF"/>
    <w:rsid w:val="00487744"/>
    <w:rsid w:val="00487C0B"/>
    <w:rsid w:val="00490080"/>
    <w:rsid w:val="004904C6"/>
    <w:rsid w:val="00490AD4"/>
    <w:rsid w:val="004910FD"/>
    <w:rsid w:val="00491DFD"/>
    <w:rsid w:val="004925D9"/>
    <w:rsid w:val="004929C5"/>
    <w:rsid w:val="00492A8E"/>
    <w:rsid w:val="004930E5"/>
    <w:rsid w:val="004932B9"/>
    <w:rsid w:val="00493A99"/>
    <w:rsid w:val="00494046"/>
    <w:rsid w:val="00494147"/>
    <w:rsid w:val="004941B2"/>
    <w:rsid w:val="004941DD"/>
    <w:rsid w:val="00494240"/>
    <w:rsid w:val="004945CF"/>
    <w:rsid w:val="00494D4B"/>
    <w:rsid w:val="00495102"/>
    <w:rsid w:val="0049546D"/>
    <w:rsid w:val="0049575F"/>
    <w:rsid w:val="00495946"/>
    <w:rsid w:val="00495E32"/>
    <w:rsid w:val="00496026"/>
    <w:rsid w:val="0049683C"/>
    <w:rsid w:val="00496B87"/>
    <w:rsid w:val="00496FF5"/>
    <w:rsid w:val="00497245"/>
    <w:rsid w:val="004974E4"/>
    <w:rsid w:val="004A0F40"/>
    <w:rsid w:val="004A16BE"/>
    <w:rsid w:val="004A198E"/>
    <w:rsid w:val="004A1F6F"/>
    <w:rsid w:val="004A2F76"/>
    <w:rsid w:val="004A37C1"/>
    <w:rsid w:val="004A3CD5"/>
    <w:rsid w:val="004A4369"/>
    <w:rsid w:val="004A4762"/>
    <w:rsid w:val="004A5276"/>
    <w:rsid w:val="004A585D"/>
    <w:rsid w:val="004A5A76"/>
    <w:rsid w:val="004A6214"/>
    <w:rsid w:val="004A62F3"/>
    <w:rsid w:val="004A649B"/>
    <w:rsid w:val="004A6520"/>
    <w:rsid w:val="004A6655"/>
    <w:rsid w:val="004A665D"/>
    <w:rsid w:val="004A68DE"/>
    <w:rsid w:val="004A7A09"/>
    <w:rsid w:val="004A7C33"/>
    <w:rsid w:val="004B0FB0"/>
    <w:rsid w:val="004B1D50"/>
    <w:rsid w:val="004B1D8E"/>
    <w:rsid w:val="004B20DC"/>
    <w:rsid w:val="004B26A0"/>
    <w:rsid w:val="004B2A4C"/>
    <w:rsid w:val="004B2CA2"/>
    <w:rsid w:val="004B316C"/>
    <w:rsid w:val="004B384E"/>
    <w:rsid w:val="004B3DBD"/>
    <w:rsid w:val="004B4B86"/>
    <w:rsid w:val="004B5454"/>
    <w:rsid w:val="004B54E2"/>
    <w:rsid w:val="004B57E0"/>
    <w:rsid w:val="004B5868"/>
    <w:rsid w:val="004B6CE0"/>
    <w:rsid w:val="004B6F7E"/>
    <w:rsid w:val="004B710A"/>
    <w:rsid w:val="004B7D65"/>
    <w:rsid w:val="004B7D97"/>
    <w:rsid w:val="004B7F4C"/>
    <w:rsid w:val="004C079D"/>
    <w:rsid w:val="004C0D12"/>
    <w:rsid w:val="004C0E1B"/>
    <w:rsid w:val="004C1AE6"/>
    <w:rsid w:val="004C1BDC"/>
    <w:rsid w:val="004C466B"/>
    <w:rsid w:val="004C4A2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59E"/>
    <w:rsid w:val="004D3AA2"/>
    <w:rsid w:val="004D3B0F"/>
    <w:rsid w:val="004D3E60"/>
    <w:rsid w:val="004D3EA9"/>
    <w:rsid w:val="004D4637"/>
    <w:rsid w:val="004D4DDE"/>
    <w:rsid w:val="004D4F77"/>
    <w:rsid w:val="004D5A23"/>
    <w:rsid w:val="004D5E38"/>
    <w:rsid w:val="004D67CE"/>
    <w:rsid w:val="004D73D3"/>
    <w:rsid w:val="004D7455"/>
    <w:rsid w:val="004D746D"/>
    <w:rsid w:val="004D7C72"/>
    <w:rsid w:val="004D7E45"/>
    <w:rsid w:val="004E0095"/>
    <w:rsid w:val="004E060A"/>
    <w:rsid w:val="004E0FEB"/>
    <w:rsid w:val="004E13A1"/>
    <w:rsid w:val="004E1A5F"/>
    <w:rsid w:val="004E1C4C"/>
    <w:rsid w:val="004E2079"/>
    <w:rsid w:val="004E225E"/>
    <w:rsid w:val="004E2326"/>
    <w:rsid w:val="004E2AA3"/>
    <w:rsid w:val="004E2B1D"/>
    <w:rsid w:val="004E4932"/>
    <w:rsid w:val="004E5DD0"/>
    <w:rsid w:val="004E5EDD"/>
    <w:rsid w:val="004E623F"/>
    <w:rsid w:val="004E68FE"/>
    <w:rsid w:val="004E6AA9"/>
    <w:rsid w:val="004E6AFF"/>
    <w:rsid w:val="004E6EC0"/>
    <w:rsid w:val="004E7216"/>
    <w:rsid w:val="004E727B"/>
    <w:rsid w:val="004E74F5"/>
    <w:rsid w:val="004E7B9D"/>
    <w:rsid w:val="004E7BA7"/>
    <w:rsid w:val="004E7F2C"/>
    <w:rsid w:val="004F2291"/>
    <w:rsid w:val="004F2420"/>
    <w:rsid w:val="004F278B"/>
    <w:rsid w:val="004F2BD3"/>
    <w:rsid w:val="004F363E"/>
    <w:rsid w:val="004F43C8"/>
    <w:rsid w:val="004F4E05"/>
    <w:rsid w:val="004F6241"/>
    <w:rsid w:val="004F6ACE"/>
    <w:rsid w:val="004F6EDB"/>
    <w:rsid w:val="004F7761"/>
    <w:rsid w:val="004F7924"/>
    <w:rsid w:val="004F7BFC"/>
    <w:rsid w:val="004F7C5A"/>
    <w:rsid w:val="005002DE"/>
    <w:rsid w:val="005002F3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6E"/>
    <w:rsid w:val="00502AC5"/>
    <w:rsid w:val="00503526"/>
    <w:rsid w:val="00503621"/>
    <w:rsid w:val="005039BE"/>
    <w:rsid w:val="005044BB"/>
    <w:rsid w:val="00504AC9"/>
    <w:rsid w:val="005053B6"/>
    <w:rsid w:val="0050576F"/>
    <w:rsid w:val="00505834"/>
    <w:rsid w:val="005058FC"/>
    <w:rsid w:val="00505938"/>
    <w:rsid w:val="00505FA4"/>
    <w:rsid w:val="005063B6"/>
    <w:rsid w:val="00506C57"/>
    <w:rsid w:val="005070D9"/>
    <w:rsid w:val="005074EA"/>
    <w:rsid w:val="0050781F"/>
    <w:rsid w:val="00507C95"/>
    <w:rsid w:val="00507DCF"/>
    <w:rsid w:val="00507F9E"/>
    <w:rsid w:val="005112EF"/>
    <w:rsid w:val="00511C1D"/>
    <w:rsid w:val="00511F18"/>
    <w:rsid w:val="0051272B"/>
    <w:rsid w:val="00512D10"/>
    <w:rsid w:val="00513C19"/>
    <w:rsid w:val="00513CBB"/>
    <w:rsid w:val="0051516B"/>
    <w:rsid w:val="005156C6"/>
    <w:rsid w:val="00515B6C"/>
    <w:rsid w:val="00515BC8"/>
    <w:rsid w:val="00516EBC"/>
    <w:rsid w:val="0051765D"/>
    <w:rsid w:val="00517FC9"/>
    <w:rsid w:val="00520319"/>
    <w:rsid w:val="0052060E"/>
    <w:rsid w:val="00520655"/>
    <w:rsid w:val="00521419"/>
    <w:rsid w:val="00521F95"/>
    <w:rsid w:val="005224E5"/>
    <w:rsid w:val="00522678"/>
    <w:rsid w:val="00522823"/>
    <w:rsid w:val="0052332C"/>
    <w:rsid w:val="005240C6"/>
    <w:rsid w:val="0052433F"/>
    <w:rsid w:val="00524870"/>
    <w:rsid w:val="00524C4D"/>
    <w:rsid w:val="0052536F"/>
    <w:rsid w:val="00525412"/>
    <w:rsid w:val="0052578C"/>
    <w:rsid w:val="0052655C"/>
    <w:rsid w:val="005279AC"/>
    <w:rsid w:val="00527C46"/>
    <w:rsid w:val="00527CFF"/>
    <w:rsid w:val="005302BB"/>
    <w:rsid w:val="00530BE1"/>
    <w:rsid w:val="00530DEE"/>
    <w:rsid w:val="00530ECF"/>
    <w:rsid w:val="00530FB9"/>
    <w:rsid w:val="00531C91"/>
    <w:rsid w:val="00531F22"/>
    <w:rsid w:val="005320C6"/>
    <w:rsid w:val="00532357"/>
    <w:rsid w:val="0053257C"/>
    <w:rsid w:val="005327A6"/>
    <w:rsid w:val="00532822"/>
    <w:rsid w:val="00532ACF"/>
    <w:rsid w:val="00533209"/>
    <w:rsid w:val="0053337E"/>
    <w:rsid w:val="0053345C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D3B"/>
    <w:rsid w:val="00536E30"/>
    <w:rsid w:val="00537586"/>
    <w:rsid w:val="00537C46"/>
    <w:rsid w:val="005405C6"/>
    <w:rsid w:val="00540932"/>
    <w:rsid w:val="0054154C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478A3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4627"/>
    <w:rsid w:val="00555AAA"/>
    <w:rsid w:val="00555E48"/>
    <w:rsid w:val="00555F99"/>
    <w:rsid w:val="00556036"/>
    <w:rsid w:val="005567A0"/>
    <w:rsid w:val="00556C59"/>
    <w:rsid w:val="00556CCF"/>
    <w:rsid w:val="00557096"/>
    <w:rsid w:val="005578B0"/>
    <w:rsid w:val="00557922"/>
    <w:rsid w:val="00560473"/>
    <w:rsid w:val="00560AB3"/>
    <w:rsid w:val="00560B03"/>
    <w:rsid w:val="00560E63"/>
    <w:rsid w:val="005615EF"/>
    <w:rsid w:val="005616D7"/>
    <w:rsid w:val="00561754"/>
    <w:rsid w:val="00561BCC"/>
    <w:rsid w:val="00561BCD"/>
    <w:rsid w:val="00561F11"/>
    <w:rsid w:val="00561F65"/>
    <w:rsid w:val="0056240C"/>
    <w:rsid w:val="0056271E"/>
    <w:rsid w:val="00562CFB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ACE"/>
    <w:rsid w:val="00567C36"/>
    <w:rsid w:val="00567D30"/>
    <w:rsid w:val="0057010D"/>
    <w:rsid w:val="00570720"/>
    <w:rsid w:val="00570BEF"/>
    <w:rsid w:val="00571640"/>
    <w:rsid w:val="00571728"/>
    <w:rsid w:val="00571AF9"/>
    <w:rsid w:val="00571B3B"/>
    <w:rsid w:val="00571DD3"/>
    <w:rsid w:val="005725A9"/>
    <w:rsid w:val="00572E29"/>
    <w:rsid w:val="0057392E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0E35"/>
    <w:rsid w:val="005815B7"/>
    <w:rsid w:val="0058162E"/>
    <w:rsid w:val="0058210C"/>
    <w:rsid w:val="00582A0D"/>
    <w:rsid w:val="00582FEE"/>
    <w:rsid w:val="00583304"/>
    <w:rsid w:val="005838E7"/>
    <w:rsid w:val="00583917"/>
    <w:rsid w:val="00583C37"/>
    <w:rsid w:val="00583D37"/>
    <w:rsid w:val="0058415F"/>
    <w:rsid w:val="00584D13"/>
    <w:rsid w:val="00585536"/>
    <w:rsid w:val="005855B4"/>
    <w:rsid w:val="00585826"/>
    <w:rsid w:val="005859DC"/>
    <w:rsid w:val="00585C64"/>
    <w:rsid w:val="00585CA6"/>
    <w:rsid w:val="00585E45"/>
    <w:rsid w:val="00586002"/>
    <w:rsid w:val="005860BF"/>
    <w:rsid w:val="00586C93"/>
    <w:rsid w:val="00587453"/>
    <w:rsid w:val="005878D8"/>
    <w:rsid w:val="00587BA5"/>
    <w:rsid w:val="00587C06"/>
    <w:rsid w:val="00587D43"/>
    <w:rsid w:val="005907FA"/>
    <w:rsid w:val="0059083C"/>
    <w:rsid w:val="0059083D"/>
    <w:rsid w:val="0059091B"/>
    <w:rsid w:val="005909AD"/>
    <w:rsid w:val="00590B68"/>
    <w:rsid w:val="00590E54"/>
    <w:rsid w:val="00591086"/>
    <w:rsid w:val="00591820"/>
    <w:rsid w:val="00591D8C"/>
    <w:rsid w:val="00592C81"/>
    <w:rsid w:val="00593006"/>
    <w:rsid w:val="005935AB"/>
    <w:rsid w:val="0059457A"/>
    <w:rsid w:val="005949E4"/>
    <w:rsid w:val="00594BCE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BE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4EE2"/>
    <w:rsid w:val="005A5883"/>
    <w:rsid w:val="005A5C4D"/>
    <w:rsid w:val="005A67DA"/>
    <w:rsid w:val="005A681E"/>
    <w:rsid w:val="005A6EB3"/>
    <w:rsid w:val="005A7ACF"/>
    <w:rsid w:val="005A7C7F"/>
    <w:rsid w:val="005A7E86"/>
    <w:rsid w:val="005B06C1"/>
    <w:rsid w:val="005B08D8"/>
    <w:rsid w:val="005B105B"/>
    <w:rsid w:val="005B1315"/>
    <w:rsid w:val="005B13AB"/>
    <w:rsid w:val="005B14BF"/>
    <w:rsid w:val="005B1B7E"/>
    <w:rsid w:val="005B2289"/>
    <w:rsid w:val="005B23A5"/>
    <w:rsid w:val="005B2530"/>
    <w:rsid w:val="005B2DEB"/>
    <w:rsid w:val="005B31F4"/>
    <w:rsid w:val="005B538E"/>
    <w:rsid w:val="005B597C"/>
    <w:rsid w:val="005B5D01"/>
    <w:rsid w:val="005B5DB1"/>
    <w:rsid w:val="005B623A"/>
    <w:rsid w:val="005B6264"/>
    <w:rsid w:val="005B6475"/>
    <w:rsid w:val="005B653D"/>
    <w:rsid w:val="005C014B"/>
    <w:rsid w:val="005C03D2"/>
    <w:rsid w:val="005C0C03"/>
    <w:rsid w:val="005C0E22"/>
    <w:rsid w:val="005C1363"/>
    <w:rsid w:val="005C1799"/>
    <w:rsid w:val="005C1996"/>
    <w:rsid w:val="005C19EC"/>
    <w:rsid w:val="005C20DD"/>
    <w:rsid w:val="005C23E1"/>
    <w:rsid w:val="005C2462"/>
    <w:rsid w:val="005C27E6"/>
    <w:rsid w:val="005C3386"/>
    <w:rsid w:val="005C3C20"/>
    <w:rsid w:val="005C41BA"/>
    <w:rsid w:val="005C426F"/>
    <w:rsid w:val="005C42DA"/>
    <w:rsid w:val="005C5163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063"/>
    <w:rsid w:val="005D2951"/>
    <w:rsid w:val="005D300C"/>
    <w:rsid w:val="005D3260"/>
    <w:rsid w:val="005D331E"/>
    <w:rsid w:val="005D3614"/>
    <w:rsid w:val="005D38CE"/>
    <w:rsid w:val="005D3E8F"/>
    <w:rsid w:val="005D4190"/>
    <w:rsid w:val="005D45F0"/>
    <w:rsid w:val="005D46A3"/>
    <w:rsid w:val="005D4F13"/>
    <w:rsid w:val="005D5344"/>
    <w:rsid w:val="005D59F4"/>
    <w:rsid w:val="005D65B8"/>
    <w:rsid w:val="005D6624"/>
    <w:rsid w:val="005D6723"/>
    <w:rsid w:val="005D6B03"/>
    <w:rsid w:val="005D6B7A"/>
    <w:rsid w:val="005D7121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2FA8"/>
    <w:rsid w:val="005E3290"/>
    <w:rsid w:val="005E3607"/>
    <w:rsid w:val="005E3A88"/>
    <w:rsid w:val="005E410D"/>
    <w:rsid w:val="005E48E3"/>
    <w:rsid w:val="005E4CDA"/>
    <w:rsid w:val="005E5232"/>
    <w:rsid w:val="005E52CC"/>
    <w:rsid w:val="005E57E4"/>
    <w:rsid w:val="005E62A6"/>
    <w:rsid w:val="005E66EC"/>
    <w:rsid w:val="005E670B"/>
    <w:rsid w:val="005E6F95"/>
    <w:rsid w:val="005E7136"/>
    <w:rsid w:val="005E76F2"/>
    <w:rsid w:val="005F035F"/>
    <w:rsid w:val="005F058D"/>
    <w:rsid w:val="005F1CCB"/>
    <w:rsid w:val="005F1CE6"/>
    <w:rsid w:val="005F2442"/>
    <w:rsid w:val="005F2BBD"/>
    <w:rsid w:val="005F3484"/>
    <w:rsid w:val="005F3AA4"/>
    <w:rsid w:val="005F41BE"/>
    <w:rsid w:val="005F4610"/>
    <w:rsid w:val="005F4733"/>
    <w:rsid w:val="005F48D0"/>
    <w:rsid w:val="005F56BB"/>
    <w:rsid w:val="005F60F2"/>
    <w:rsid w:val="005F6119"/>
    <w:rsid w:val="005F75D2"/>
    <w:rsid w:val="005F77C2"/>
    <w:rsid w:val="005F77D5"/>
    <w:rsid w:val="005F7833"/>
    <w:rsid w:val="005F7BC5"/>
    <w:rsid w:val="005F7C2B"/>
    <w:rsid w:val="0060035B"/>
    <w:rsid w:val="006006A6"/>
    <w:rsid w:val="00600C6A"/>
    <w:rsid w:val="00600C90"/>
    <w:rsid w:val="00600EF6"/>
    <w:rsid w:val="00601065"/>
    <w:rsid w:val="00601DBE"/>
    <w:rsid w:val="00601EB9"/>
    <w:rsid w:val="0060208F"/>
    <w:rsid w:val="00602541"/>
    <w:rsid w:val="006029A3"/>
    <w:rsid w:val="00602CE7"/>
    <w:rsid w:val="00602E07"/>
    <w:rsid w:val="00603FE0"/>
    <w:rsid w:val="0060447A"/>
    <w:rsid w:val="00604DAF"/>
    <w:rsid w:val="00604E53"/>
    <w:rsid w:val="0060591C"/>
    <w:rsid w:val="00606A88"/>
    <w:rsid w:val="006072C2"/>
    <w:rsid w:val="00607371"/>
    <w:rsid w:val="00607FF7"/>
    <w:rsid w:val="00610484"/>
    <w:rsid w:val="006104E9"/>
    <w:rsid w:val="00610DEC"/>
    <w:rsid w:val="006113DE"/>
    <w:rsid w:val="006114E0"/>
    <w:rsid w:val="006118AD"/>
    <w:rsid w:val="006118BE"/>
    <w:rsid w:val="006119F1"/>
    <w:rsid w:val="00611B9A"/>
    <w:rsid w:val="00611D7D"/>
    <w:rsid w:val="00612609"/>
    <w:rsid w:val="00612B73"/>
    <w:rsid w:val="00612E71"/>
    <w:rsid w:val="00613418"/>
    <w:rsid w:val="00613530"/>
    <w:rsid w:val="006138A7"/>
    <w:rsid w:val="00613B95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5D4"/>
    <w:rsid w:val="00621690"/>
    <w:rsid w:val="00621BA7"/>
    <w:rsid w:val="00621F08"/>
    <w:rsid w:val="00621FBC"/>
    <w:rsid w:val="00622951"/>
    <w:rsid w:val="006229D7"/>
    <w:rsid w:val="00622BDD"/>
    <w:rsid w:val="006230CE"/>
    <w:rsid w:val="00623687"/>
    <w:rsid w:val="00623761"/>
    <w:rsid w:val="00623775"/>
    <w:rsid w:val="00623AED"/>
    <w:rsid w:val="00623DBA"/>
    <w:rsid w:val="00623E6E"/>
    <w:rsid w:val="00623FC8"/>
    <w:rsid w:val="00625226"/>
    <w:rsid w:val="00625A47"/>
    <w:rsid w:val="00625CF4"/>
    <w:rsid w:val="00625FA7"/>
    <w:rsid w:val="006260B1"/>
    <w:rsid w:val="006269D2"/>
    <w:rsid w:val="00626CC9"/>
    <w:rsid w:val="006278A7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564"/>
    <w:rsid w:val="00634AE4"/>
    <w:rsid w:val="00634C98"/>
    <w:rsid w:val="00635471"/>
    <w:rsid w:val="006356AA"/>
    <w:rsid w:val="006357B7"/>
    <w:rsid w:val="006357EA"/>
    <w:rsid w:val="0063597F"/>
    <w:rsid w:val="00635EED"/>
    <w:rsid w:val="0063605B"/>
    <w:rsid w:val="006360D9"/>
    <w:rsid w:val="00636208"/>
    <w:rsid w:val="00636509"/>
    <w:rsid w:val="00636A2E"/>
    <w:rsid w:val="00636E3F"/>
    <w:rsid w:val="006374CF"/>
    <w:rsid w:val="00637C3D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35"/>
    <w:rsid w:val="00643043"/>
    <w:rsid w:val="00643389"/>
    <w:rsid w:val="0064342A"/>
    <w:rsid w:val="0064352D"/>
    <w:rsid w:val="0064358F"/>
    <w:rsid w:val="00643AEF"/>
    <w:rsid w:val="006447B1"/>
    <w:rsid w:val="00644818"/>
    <w:rsid w:val="00644A46"/>
    <w:rsid w:val="0064544A"/>
    <w:rsid w:val="00645785"/>
    <w:rsid w:val="00645B09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2CF"/>
    <w:rsid w:val="0065479A"/>
    <w:rsid w:val="0065531D"/>
    <w:rsid w:val="006557E0"/>
    <w:rsid w:val="00655C2D"/>
    <w:rsid w:val="00655DD8"/>
    <w:rsid w:val="006560E8"/>
    <w:rsid w:val="0065611B"/>
    <w:rsid w:val="00656736"/>
    <w:rsid w:val="0065686E"/>
    <w:rsid w:val="00656B7B"/>
    <w:rsid w:val="00657031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49C8"/>
    <w:rsid w:val="006658CE"/>
    <w:rsid w:val="0066597F"/>
    <w:rsid w:val="006659C2"/>
    <w:rsid w:val="00665D3D"/>
    <w:rsid w:val="0066624D"/>
    <w:rsid w:val="006664EF"/>
    <w:rsid w:val="00667828"/>
    <w:rsid w:val="00667A7B"/>
    <w:rsid w:val="00667E4E"/>
    <w:rsid w:val="00670115"/>
    <w:rsid w:val="0067049F"/>
    <w:rsid w:val="00670775"/>
    <w:rsid w:val="006713D3"/>
    <w:rsid w:val="00671891"/>
    <w:rsid w:val="0067247C"/>
    <w:rsid w:val="006724B1"/>
    <w:rsid w:val="006727B3"/>
    <w:rsid w:val="00672CCF"/>
    <w:rsid w:val="00673146"/>
    <w:rsid w:val="006732F8"/>
    <w:rsid w:val="00673C56"/>
    <w:rsid w:val="00673CA4"/>
    <w:rsid w:val="00673D71"/>
    <w:rsid w:val="00673FBB"/>
    <w:rsid w:val="006741F3"/>
    <w:rsid w:val="0067424C"/>
    <w:rsid w:val="00674A4D"/>
    <w:rsid w:val="00674F12"/>
    <w:rsid w:val="00675F32"/>
    <w:rsid w:val="0067604D"/>
    <w:rsid w:val="00676F3B"/>
    <w:rsid w:val="00677ACB"/>
    <w:rsid w:val="0068045B"/>
    <w:rsid w:val="006804C2"/>
    <w:rsid w:val="00681137"/>
    <w:rsid w:val="006811F9"/>
    <w:rsid w:val="006812BF"/>
    <w:rsid w:val="00681524"/>
    <w:rsid w:val="00681678"/>
    <w:rsid w:val="006816CE"/>
    <w:rsid w:val="006817E5"/>
    <w:rsid w:val="00681F09"/>
    <w:rsid w:val="00681FF5"/>
    <w:rsid w:val="00683AE6"/>
    <w:rsid w:val="006842B9"/>
    <w:rsid w:val="0068452E"/>
    <w:rsid w:val="006856CD"/>
    <w:rsid w:val="006859F2"/>
    <w:rsid w:val="00685FF1"/>
    <w:rsid w:val="006861B9"/>
    <w:rsid w:val="0068664C"/>
    <w:rsid w:val="00686B22"/>
    <w:rsid w:val="00686F51"/>
    <w:rsid w:val="0068718F"/>
    <w:rsid w:val="00687220"/>
    <w:rsid w:val="00690427"/>
    <w:rsid w:val="006904EF"/>
    <w:rsid w:val="00690605"/>
    <w:rsid w:val="00690C8B"/>
    <w:rsid w:val="0069123B"/>
    <w:rsid w:val="0069142B"/>
    <w:rsid w:val="00691BCC"/>
    <w:rsid w:val="0069247C"/>
    <w:rsid w:val="00692846"/>
    <w:rsid w:val="00692BAC"/>
    <w:rsid w:val="006931E1"/>
    <w:rsid w:val="006937FA"/>
    <w:rsid w:val="00693CE6"/>
    <w:rsid w:val="00693D5C"/>
    <w:rsid w:val="006944F0"/>
    <w:rsid w:val="006949D9"/>
    <w:rsid w:val="00694BE7"/>
    <w:rsid w:val="00694CE8"/>
    <w:rsid w:val="0069685C"/>
    <w:rsid w:val="00696A94"/>
    <w:rsid w:val="0069725A"/>
    <w:rsid w:val="00697A96"/>
    <w:rsid w:val="006A056B"/>
    <w:rsid w:val="006A0749"/>
    <w:rsid w:val="006A074C"/>
    <w:rsid w:val="006A0F13"/>
    <w:rsid w:val="006A19EB"/>
    <w:rsid w:val="006A2284"/>
    <w:rsid w:val="006A24CF"/>
    <w:rsid w:val="006A2F29"/>
    <w:rsid w:val="006A3507"/>
    <w:rsid w:val="006A39CA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2F0A"/>
    <w:rsid w:val="006B31E4"/>
    <w:rsid w:val="006B36AE"/>
    <w:rsid w:val="006B401E"/>
    <w:rsid w:val="006B407B"/>
    <w:rsid w:val="006B40F7"/>
    <w:rsid w:val="006B420A"/>
    <w:rsid w:val="006B429D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34C"/>
    <w:rsid w:val="006C0ECD"/>
    <w:rsid w:val="006C1C95"/>
    <w:rsid w:val="006C29D6"/>
    <w:rsid w:val="006C29FE"/>
    <w:rsid w:val="006C31AB"/>
    <w:rsid w:val="006C31BC"/>
    <w:rsid w:val="006C355B"/>
    <w:rsid w:val="006C395B"/>
    <w:rsid w:val="006C42CF"/>
    <w:rsid w:val="006C53EC"/>
    <w:rsid w:val="006C53F9"/>
    <w:rsid w:val="006C559C"/>
    <w:rsid w:val="006C5B84"/>
    <w:rsid w:val="006C5CC4"/>
    <w:rsid w:val="006C6248"/>
    <w:rsid w:val="006C68F8"/>
    <w:rsid w:val="006C6C80"/>
    <w:rsid w:val="006C6E50"/>
    <w:rsid w:val="006C6F95"/>
    <w:rsid w:val="006C7BC3"/>
    <w:rsid w:val="006C7DB4"/>
    <w:rsid w:val="006D012B"/>
    <w:rsid w:val="006D0577"/>
    <w:rsid w:val="006D0675"/>
    <w:rsid w:val="006D113C"/>
    <w:rsid w:val="006D1258"/>
    <w:rsid w:val="006D1350"/>
    <w:rsid w:val="006D1795"/>
    <w:rsid w:val="006D1CA0"/>
    <w:rsid w:val="006D2639"/>
    <w:rsid w:val="006D2C14"/>
    <w:rsid w:val="006D36F8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14B1"/>
    <w:rsid w:val="006E172B"/>
    <w:rsid w:val="006E1B4E"/>
    <w:rsid w:val="006E1E2B"/>
    <w:rsid w:val="006E2D0A"/>
    <w:rsid w:val="006E2DD6"/>
    <w:rsid w:val="006E3243"/>
    <w:rsid w:val="006E3442"/>
    <w:rsid w:val="006E36A6"/>
    <w:rsid w:val="006E39F4"/>
    <w:rsid w:val="006E4771"/>
    <w:rsid w:val="006E585E"/>
    <w:rsid w:val="006E624A"/>
    <w:rsid w:val="006E6A53"/>
    <w:rsid w:val="006E7270"/>
    <w:rsid w:val="006E7A9C"/>
    <w:rsid w:val="006F0822"/>
    <w:rsid w:val="006F09EC"/>
    <w:rsid w:val="006F1199"/>
    <w:rsid w:val="006F1292"/>
    <w:rsid w:val="006F1398"/>
    <w:rsid w:val="006F19E5"/>
    <w:rsid w:val="006F1D78"/>
    <w:rsid w:val="006F1E47"/>
    <w:rsid w:val="006F1E7B"/>
    <w:rsid w:val="006F2039"/>
    <w:rsid w:val="006F2141"/>
    <w:rsid w:val="006F242D"/>
    <w:rsid w:val="006F3CCD"/>
    <w:rsid w:val="006F414D"/>
    <w:rsid w:val="006F46D7"/>
    <w:rsid w:val="006F4B42"/>
    <w:rsid w:val="006F58AB"/>
    <w:rsid w:val="006F6447"/>
    <w:rsid w:val="006F6B51"/>
    <w:rsid w:val="006F6C4B"/>
    <w:rsid w:val="006F71FF"/>
    <w:rsid w:val="007000B7"/>
    <w:rsid w:val="007002B9"/>
    <w:rsid w:val="00700472"/>
    <w:rsid w:val="007010DA"/>
    <w:rsid w:val="0070182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FB3"/>
    <w:rsid w:val="0070610A"/>
    <w:rsid w:val="0070645F"/>
    <w:rsid w:val="00706962"/>
    <w:rsid w:val="00706983"/>
    <w:rsid w:val="00706EFA"/>
    <w:rsid w:val="00707160"/>
    <w:rsid w:val="00707A87"/>
    <w:rsid w:val="00707E94"/>
    <w:rsid w:val="00707E9C"/>
    <w:rsid w:val="00707EAD"/>
    <w:rsid w:val="00710214"/>
    <w:rsid w:val="00711067"/>
    <w:rsid w:val="00711589"/>
    <w:rsid w:val="007116BF"/>
    <w:rsid w:val="00712949"/>
    <w:rsid w:val="00712AFD"/>
    <w:rsid w:val="00712F1E"/>
    <w:rsid w:val="00712F43"/>
    <w:rsid w:val="0071338A"/>
    <w:rsid w:val="007134E4"/>
    <w:rsid w:val="00713890"/>
    <w:rsid w:val="00713A93"/>
    <w:rsid w:val="0071412A"/>
    <w:rsid w:val="00714F68"/>
    <w:rsid w:val="007150D7"/>
    <w:rsid w:val="007158AC"/>
    <w:rsid w:val="00715A07"/>
    <w:rsid w:val="00715AA0"/>
    <w:rsid w:val="00715B35"/>
    <w:rsid w:val="00715C1C"/>
    <w:rsid w:val="00716950"/>
    <w:rsid w:val="00717770"/>
    <w:rsid w:val="00717E83"/>
    <w:rsid w:val="00720409"/>
    <w:rsid w:val="00720A68"/>
    <w:rsid w:val="00720C52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5998"/>
    <w:rsid w:val="00726ADE"/>
    <w:rsid w:val="00727327"/>
    <w:rsid w:val="00727809"/>
    <w:rsid w:val="00727BFA"/>
    <w:rsid w:val="00727DF8"/>
    <w:rsid w:val="0073067E"/>
    <w:rsid w:val="00730C4C"/>
    <w:rsid w:val="00730C53"/>
    <w:rsid w:val="00731892"/>
    <w:rsid w:val="007325A9"/>
    <w:rsid w:val="00732B76"/>
    <w:rsid w:val="00732C21"/>
    <w:rsid w:val="007334B8"/>
    <w:rsid w:val="007339E0"/>
    <w:rsid w:val="00733AA9"/>
    <w:rsid w:val="00733BD3"/>
    <w:rsid w:val="007341CF"/>
    <w:rsid w:val="007343C6"/>
    <w:rsid w:val="00734A91"/>
    <w:rsid w:val="00735077"/>
    <w:rsid w:val="00735502"/>
    <w:rsid w:val="007359FB"/>
    <w:rsid w:val="00735BE8"/>
    <w:rsid w:val="0073622C"/>
    <w:rsid w:val="007367BF"/>
    <w:rsid w:val="00736B26"/>
    <w:rsid w:val="00736B7F"/>
    <w:rsid w:val="00737172"/>
    <w:rsid w:val="00737413"/>
    <w:rsid w:val="00737A1D"/>
    <w:rsid w:val="007400E2"/>
    <w:rsid w:val="00740700"/>
    <w:rsid w:val="0074090C"/>
    <w:rsid w:val="00740B7C"/>
    <w:rsid w:val="00740BB4"/>
    <w:rsid w:val="00741A45"/>
    <w:rsid w:val="00741DEC"/>
    <w:rsid w:val="0074211B"/>
    <w:rsid w:val="0074218A"/>
    <w:rsid w:val="007425DC"/>
    <w:rsid w:val="00742928"/>
    <w:rsid w:val="00742C3A"/>
    <w:rsid w:val="00743CE2"/>
    <w:rsid w:val="00743DDB"/>
    <w:rsid w:val="00744054"/>
    <w:rsid w:val="007441B3"/>
    <w:rsid w:val="007449B5"/>
    <w:rsid w:val="00744A0E"/>
    <w:rsid w:val="00745342"/>
    <w:rsid w:val="00745880"/>
    <w:rsid w:val="00745897"/>
    <w:rsid w:val="00745C7A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BEC"/>
    <w:rsid w:val="0076470B"/>
    <w:rsid w:val="00764CEC"/>
    <w:rsid w:val="00766456"/>
    <w:rsid w:val="0076654F"/>
    <w:rsid w:val="0076659E"/>
    <w:rsid w:val="00766746"/>
    <w:rsid w:val="00766A5E"/>
    <w:rsid w:val="00766E40"/>
    <w:rsid w:val="00767B53"/>
    <w:rsid w:val="0077010D"/>
    <w:rsid w:val="00770373"/>
    <w:rsid w:val="007706BC"/>
    <w:rsid w:val="00770DF4"/>
    <w:rsid w:val="00770F28"/>
    <w:rsid w:val="00771469"/>
    <w:rsid w:val="00771B99"/>
    <w:rsid w:val="00771C62"/>
    <w:rsid w:val="0077216B"/>
    <w:rsid w:val="007721C6"/>
    <w:rsid w:val="00772D93"/>
    <w:rsid w:val="0077302C"/>
    <w:rsid w:val="007730DC"/>
    <w:rsid w:val="0077312C"/>
    <w:rsid w:val="00773238"/>
    <w:rsid w:val="007740C0"/>
    <w:rsid w:val="0077440C"/>
    <w:rsid w:val="00774476"/>
    <w:rsid w:val="0077513F"/>
    <w:rsid w:val="00775435"/>
    <w:rsid w:val="00775440"/>
    <w:rsid w:val="00775697"/>
    <w:rsid w:val="007758A7"/>
    <w:rsid w:val="00775C40"/>
    <w:rsid w:val="00776591"/>
    <w:rsid w:val="00776A64"/>
    <w:rsid w:val="00777B8E"/>
    <w:rsid w:val="0078060C"/>
    <w:rsid w:val="00780821"/>
    <w:rsid w:val="00780CAE"/>
    <w:rsid w:val="007822B0"/>
    <w:rsid w:val="007825F8"/>
    <w:rsid w:val="0078261E"/>
    <w:rsid w:val="0078270C"/>
    <w:rsid w:val="00782B57"/>
    <w:rsid w:val="00783BCA"/>
    <w:rsid w:val="0078424A"/>
    <w:rsid w:val="00784253"/>
    <w:rsid w:val="00784703"/>
    <w:rsid w:val="00785C18"/>
    <w:rsid w:val="00785E11"/>
    <w:rsid w:val="007860F6"/>
    <w:rsid w:val="00786CA6"/>
    <w:rsid w:val="00787027"/>
    <w:rsid w:val="007873BC"/>
    <w:rsid w:val="0078744B"/>
    <w:rsid w:val="00787464"/>
    <w:rsid w:val="007878E6"/>
    <w:rsid w:val="00787EF6"/>
    <w:rsid w:val="00790C4D"/>
    <w:rsid w:val="00791586"/>
    <w:rsid w:val="00791823"/>
    <w:rsid w:val="00791F11"/>
    <w:rsid w:val="00792171"/>
    <w:rsid w:val="00792215"/>
    <w:rsid w:val="0079245B"/>
    <w:rsid w:val="007928DA"/>
    <w:rsid w:val="00792E8B"/>
    <w:rsid w:val="00793092"/>
    <w:rsid w:val="00793522"/>
    <w:rsid w:val="007938B7"/>
    <w:rsid w:val="00793C73"/>
    <w:rsid w:val="00793DE7"/>
    <w:rsid w:val="007945DF"/>
    <w:rsid w:val="00795611"/>
    <w:rsid w:val="00795B93"/>
    <w:rsid w:val="007968B8"/>
    <w:rsid w:val="00796BCA"/>
    <w:rsid w:val="0079715E"/>
    <w:rsid w:val="007973CD"/>
    <w:rsid w:val="00797789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479"/>
    <w:rsid w:val="007A4A7A"/>
    <w:rsid w:val="007A4C8B"/>
    <w:rsid w:val="007A4ED2"/>
    <w:rsid w:val="007A529A"/>
    <w:rsid w:val="007A5984"/>
    <w:rsid w:val="007A5C6F"/>
    <w:rsid w:val="007A60FF"/>
    <w:rsid w:val="007A6253"/>
    <w:rsid w:val="007A6C79"/>
    <w:rsid w:val="007A6DBC"/>
    <w:rsid w:val="007A76F4"/>
    <w:rsid w:val="007B057F"/>
    <w:rsid w:val="007B0733"/>
    <w:rsid w:val="007B098D"/>
    <w:rsid w:val="007B0A16"/>
    <w:rsid w:val="007B0D33"/>
    <w:rsid w:val="007B1076"/>
    <w:rsid w:val="007B1B29"/>
    <w:rsid w:val="007B1B3E"/>
    <w:rsid w:val="007B1B81"/>
    <w:rsid w:val="007B1F3C"/>
    <w:rsid w:val="007B2364"/>
    <w:rsid w:val="007B308A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07C0"/>
    <w:rsid w:val="007C1505"/>
    <w:rsid w:val="007C16A0"/>
    <w:rsid w:val="007C1BFA"/>
    <w:rsid w:val="007C27A2"/>
    <w:rsid w:val="007C28C8"/>
    <w:rsid w:val="007C2917"/>
    <w:rsid w:val="007C2D02"/>
    <w:rsid w:val="007C3233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0AEC"/>
    <w:rsid w:val="007D1B67"/>
    <w:rsid w:val="007D2884"/>
    <w:rsid w:val="007D2938"/>
    <w:rsid w:val="007D2E67"/>
    <w:rsid w:val="007D33D6"/>
    <w:rsid w:val="007D348E"/>
    <w:rsid w:val="007D4096"/>
    <w:rsid w:val="007D43B0"/>
    <w:rsid w:val="007D4FB0"/>
    <w:rsid w:val="007D50E3"/>
    <w:rsid w:val="007D5350"/>
    <w:rsid w:val="007D5708"/>
    <w:rsid w:val="007D60AD"/>
    <w:rsid w:val="007D6571"/>
    <w:rsid w:val="007D6D3F"/>
    <w:rsid w:val="007D70F3"/>
    <w:rsid w:val="007D72A8"/>
    <w:rsid w:val="007E0F58"/>
    <w:rsid w:val="007E1325"/>
    <w:rsid w:val="007E17F8"/>
    <w:rsid w:val="007E216A"/>
    <w:rsid w:val="007E221C"/>
    <w:rsid w:val="007E2402"/>
    <w:rsid w:val="007E2F61"/>
    <w:rsid w:val="007E38A6"/>
    <w:rsid w:val="007E3C8F"/>
    <w:rsid w:val="007E41B9"/>
    <w:rsid w:val="007E4982"/>
    <w:rsid w:val="007E4B80"/>
    <w:rsid w:val="007E56D7"/>
    <w:rsid w:val="007E57BA"/>
    <w:rsid w:val="007E5AF0"/>
    <w:rsid w:val="007E6110"/>
    <w:rsid w:val="007E6F0C"/>
    <w:rsid w:val="007E7CB4"/>
    <w:rsid w:val="007F0441"/>
    <w:rsid w:val="007F0549"/>
    <w:rsid w:val="007F0CDB"/>
    <w:rsid w:val="007F213A"/>
    <w:rsid w:val="007F28C2"/>
    <w:rsid w:val="007F2D40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34F"/>
    <w:rsid w:val="007F6AF1"/>
    <w:rsid w:val="007F6B01"/>
    <w:rsid w:val="007F6F9B"/>
    <w:rsid w:val="007F75AB"/>
    <w:rsid w:val="007F75AF"/>
    <w:rsid w:val="007F7E01"/>
    <w:rsid w:val="0080074C"/>
    <w:rsid w:val="0080079B"/>
    <w:rsid w:val="00800D83"/>
    <w:rsid w:val="008011F8"/>
    <w:rsid w:val="008011F9"/>
    <w:rsid w:val="00801264"/>
    <w:rsid w:val="008013F4"/>
    <w:rsid w:val="00801418"/>
    <w:rsid w:val="00801BBE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4FAC"/>
    <w:rsid w:val="008053E1"/>
    <w:rsid w:val="008059F1"/>
    <w:rsid w:val="0080631D"/>
    <w:rsid w:val="008068E5"/>
    <w:rsid w:val="008073E4"/>
    <w:rsid w:val="008074DE"/>
    <w:rsid w:val="00810036"/>
    <w:rsid w:val="00810916"/>
    <w:rsid w:val="00810DDF"/>
    <w:rsid w:val="00810FB0"/>
    <w:rsid w:val="00811286"/>
    <w:rsid w:val="0081129E"/>
    <w:rsid w:val="0081141A"/>
    <w:rsid w:val="00811AC5"/>
    <w:rsid w:val="00811B40"/>
    <w:rsid w:val="00812486"/>
    <w:rsid w:val="00812B34"/>
    <w:rsid w:val="00813465"/>
    <w:rsid w:val="00813A7C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73"/>
    <w:rsid w:val="00817548"/>
    <w:rsid w:val="00817B5D"/>
    <w:rsid w:val="008201C9"/>
    <w:rsid w:val="008204B7"/>
    <w:rsid w:val="00820893"/>
    <w:rsid w:val="00820CE5"/>
    <w:rsid w:val="00820F66"/>
    <w:rsid w:val="008210C8"/>
    <w:rsid w:val="00821D72"/>
    <w:rsid w:val="008222CC"/>
    <w:rsid w:val="008225F0"/>
    <w:rsid w:val="00822793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27A2B"/>
    <w:rsid w:val="008301D8"/>
    <w:rsid w:val="00830622"/>
    <w:rsid w:val="00830DFF"/>
    <w:rsid w:val="0083134A"/>
    <w:rsid w:val="008318F4"/>
    <w:rsid w:val="00831925"/>
    <w:rsid w:val="00831964"/>
    <w:rsid w:val="00832E49"/>
    <w:rsid w:val="00832F39"/>
    <w:rsid w:val="00833599"/>
    <w:rsid w:val="008338E6"/>
    <w:rsid w:val="00833ADF"/>
    <w:rsid w:val="00833D77"/>
    <w:rsid w:val="008342E1"/>
    <w:rsid w:val="00834FF9"/>
    <w:rsid w:val="008351D0"/>
    <w:rsid w:val="00835C6E"/>
    <w:rsid w:val="00836556"/>
    <w:rsid w:val="00836CE1"/>
    <w:rsid w:val="00837252"/>
    <w:rsid w:val="0083733E"/>
    <w:rsid w:val="00837517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36C"/>
    <w:rsid w:val="008443FF"/>
    <w:rsid w:val="0084453C"/>
    <w:rsid w:val="00844A1C"/>
    <w:rsid w:val="00844BC0"/>
    <w:rsid w:val="00844C07"/>
    <w:rsid w:val="00844EFF"/>
    <w:rsid w:val="0084587E"/>
    <w:rsid w:val="00845BF2"/>
    <w:rsid w:val="00845D67"/>
    <w:rsid w:val="00846397"/>
    <w:rsid w:val="008469F8"/>
    <w:rsid w:val="00846B3C"/>
    <w:rsid w:val="00846EEE"/>
    <w:rsid w:val="008471FD"/>
    <w:rsid w:val="00847495"/>
    <w:rsid w:val="00847F03"/>
    <w:rsid w:val="00847FD7"/>
    <w:rsid w:val="0085076F"/>
    <w:rsid w:val="00851BD2"/>
    <w:rsid w:val="0085252C"/>
    <w:rsid w:val="0085259C"/>
    <w:rsid w:val="00852EEA"/>
    <w:rsid w:val="00853356"/>
    <w:rsid w:val="008533C8"/>
    <w:rsid w:val="00853457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6002"/>
    <w:rsid w:val="00857470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428"/>
    <w:rsid w:val="00862F7A"/>
    <w:rsid w:val="008634F4"/>
    <w:rsid w:val="00863616"/>
    <w:rsid w:val="008636B4"/>
    <w:rsid w:val="00864873"/>
    <w:rsid w:val="00864932"/>
    <w:rsid w:val="00864992"/>
    <w:rsid w:val="00864EBE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8D8"/>
    <w:rsid w:val="00870B09"/>
    <w:rsid w:val="00871031"/>
    <w:rsid w:val="008714A1"/>
    <w:rsid w:val="00871598"/>
    <w:rsid w:val="0087169A"/>
    <w:rsid w:val="008719E1"/>
    <w:rsid w:val="00871CB6"/>
    <w:rsid w:val="00871D58"/>
    <w:rsid w:val="008724A0"/>
    <w:rsid w:val="00872E03"/>
    <w:rsid w:val="008738B1"/>
    <w:rsid w:val="00873A6B"/>
    <w:rsid w:val="00874557"/>
    <w:rsid w:val="008751B3"/>
    <w:rsid w:val="00875211"/>
    <w:rsid w:val="008760E7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0AF4"/>
    <w:rsid w:val="00881B7E"/>
    <w:rsid w:val="00881DD8"/>
    <w:rsid w:val="00882703"/>
    <w:rsid w:val="008827F0"/>
    <w:rsid w:val="00882AAE"/>
    <w:rsid w:val="0088342C"/>
    <w:rsid w:val="00883621"/>
    <w:rsid w:val="00883A79"/>
    <w:rsid w:val="00883D53"/>
    <w:rsid w:val="008844E6"/>
    <w:rsid w:val="00885A7C"/>
    <w:rsid w:val="00885B2A"/>
    <w:rsid w:val="00885D17"/>
    <w:rsid w:val="00885D3A"/>
    <w:rsid w:val="008865ED"/>
    <w:rsid w:val="008867C6"/>
    <w:rsid w:val="00886ADC"/>
    <w:rsid w:val="00886B16"/>
    <w:rsid w:val="00886B90"/>
    <w:rsid w:val="00886D4A"/>
    <w:rsid w:val="00886EBA"/>
    <w:rsid w:val="00886FD9"/>
    <w:rsid w:val="00887005"/>
    <w:rsid w:val="00887657"/>
    <w:rsid w:val="0089002D"/>
    <w:rsid w:val="0089007E"/>
    <w:rsid w:val="0089078A"/>
    <w:rsid w:val="0089104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4D55"/>
    <w:rsid w:val="0089577F"/>
    <w:rsid w:val="00895AFC"/>
    <w:rsid w:val="00895FCB"/>
    <w:rsid w:val="00896EFA"/>
    <w:rsid w:val="008978A6"/>
    <w:rsid w:val="008A0042"/>
    <w:rsid w:val="008A02C4"/>
    <w:rsid w:val="008A03C5"/>
    <w:rsid w:val="008A03E6"/>
    <w:rsid w:val="008A042F"/>
    <w:rsid w:val="008A0742"/>
    <w:rsid w:val="008A132A"/>
    <w:rsid w:val="008A180D"/>
    <w:rsid w:val="008A19AE"/>
    <w:rsid w:val="008A1B95"/>
    <w:rsid w:val="008A1FE9"/>
    <w:rsid w:val="008A218F"/>
    <w:rsid w:val="008A25C0"/>
    <w:rsid w:val="008A26CA"/>
    <w:rsid w:val="008A26DC"/>
    <w:rsid w:val="008A27B0"/>
    <w:rsid w:val="008A27F2"/>
    <w:rsid w:val="008A358E"/>
    <w:rsid w:val="008A395F"/>
    <w:rsid w:val="008A3AC6"/>
    <w:rsid w:val="008A4233"/>
    <w:rsid w:val="008A457A"/>
    <w:rsid w:val="008A4698"/>
    <w:rsid w:val="008A4AEA"/>
    <w:rsid w:val="008A516E"/>
    <w:rsid w:val="008A67E6"/>
    <w:rsid w:val="008A68AF"/>
    <w:rsid w:val="008A6A37"/>
    <w:rsid w:val="008A7022"/>
    <w:rsid w:val="008A781E"/>
    <w:rsid w:val="008A7FC0"/>
    <w:rsid w:val="008B01B9"/>
    <w:rsid w:val="008B042F"/>
    <w:rsid w:val="008B0827"/>
    <w:rsid w:val="008B0AA0"/>
    <w:rsid w:val="008B0D21"/>
    <w:rsid w:val="008B0F2E"/>
    <w:rsid w:val="008B0FA1"/>
    <w:rsid w:val="008B1163"/>
    <w:rsid w:val="008B1202"/>
    <w:rsid w:val="008B1760"/>
    <w:rsid w:val="008B1914"/>
    <w:rsid w:val="008B1BDA"/>
    <w:rsid w:val="008B3001"/>
    <w:rsid w:val="008B334C"/>
    <w:rsid w:val="008B3E42"/>
    <w:rsid w:val="008B3F6F"/>
    <w:rsid w:val="008B4517"/>
    <w:rsid w:val="008B50C4"/>
    <w:rsid w:val="008B5196"/>
    <w:rsid w:val="008B538C"/>
    <w:rsid w:val="008B5D8E"/>
    <w:rsid w:val="008B652A"/>
    <w:rsid w:val="008B6561"/>
    <w:rsid w:val="008B67A0"/>
    <w:rsid w:val="008B696D"/>
    <w:rsid w:val="008B6C10"/>
    <w:rsid w:val="008B6E61"/>
    <w:rsid w:val="008B6F8F"/>
    <w:rsid w:val="008B745A"/>
    <w:rsid w:val="008B76C8"/>
    <w:rsid w:val="008C03C5"/>
    <w:rsid w:val="008C05C7"/>
    <w:rsid w:val="008C13E0"/>
    <w:rsid w:val="008C145E"/>
    <w:rsid w:val="008C17D6"/>
    <w:rsid w:val="008C1F78"/>
    <w:rsid w:val="008C2083"/>
    <w:rsid w:val="008C2124"/>
    <w:rsid w:val="008C233A"/>
    <w:rsid w:val="008C2553"/>
    <w:rsid w:val="008C2957"/>
    <w:rsid w:val="008C2AEA"/>
    <w:rsid w:val="008C2EAA"/>
    <w:rsid w:val="008C300D"/>
    <w:rsid w:val="008C31B9"/>
    <w:rsid w:val="008C365D"/>
    <w:rsid w:val="008C3BEA"/>
    <w:rsid w:val="008C3E07"/>
    <w:rsid w:val="008C426B"/>
    <w:rsid w:val="008C4804"/>
    <w:rsid w:val="008C4A80"/>
    <w:rsid w:val="008C4BA7"/>
    <w:rsid w:val="008C5783"/>
    <w:rsid w:val="008C5786"/>
    <w:rsid w:val="008C5FD7"/>
    <w:rsid w:val="008C607D"/>
    <w:rsid w:val="008C66A3"/>
    <w:rsid w:val="008C66F9"/>
    <w:rsid w:val="008C6C05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19F"/>
    <w:rsid w:val="008D2238"/>
    <w:rsid w:val="008D2B65"/>
    <w:rsid w:val="008D310E"/>
    <w:rsid w:val="008D4406"/>
    <w:rsid w:val="008D4C19"/>
    <w:rsid w:val="008D5146"/>
    <w:rsid w:val="008D53BA"/>
    <w:rsid w:val="008D5983"/>
    <w:rsid w:val="008D5D37"/>
    <w:rsid w:val="008D601F"/>
    <w:rsid w:val="008D62B1"/>
    <w:rsid w:val="008D63CD"/>
    <w:rsid w:val="008D6A07"/>
    <w:rsid w:val="008D75AD"/>
    <w:rsid w:val="008D764C"/>
    <w:rsid w:val="008D7983"/>
    <w:rsid w:val="008D7A17"/>
    <w:rsid w:val="008D7BE8"/>
    <w:rsid w:val="008E07AE"/>
    <w:rsid w:val="008E1054"/>
    <w:rsid w:val="008E117D"/>
    <w:rsid w:val="008E1BAE"/>
    <w:rsid w:val="008E2502"/>
    <w:rsid w:val="008E2995"/>
    <w:rsid w:val="008E31C7"/>
    <w:rsid w:val="008E378F"/>
    <w:rsid w:val="008E3B5E"/>
    <w:rsid w:val="008E4870"/>
    <w:rsid w:val="008E5057"/>
    <w:rsid w:val="008E518D"/>
    <w:rsid w:val="008E52DC"/>
    <w:rsid w:val="008E5D42"/>
    <w:rsid w:val="008E5D5C"/>
    <w:rsid w:val="008E6102"/>
    <w:rsid w:val="008E65D7"/>
    <w:rsid w:val="008E6ACC"/>
    <w:rsid w:val="008E6C72"/>
    <w:rsid w:val="008E7314"/>
    <w:rsid w:val="008E737D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309"/>
    <w:rsid w:val="008F2A42"/>
    <w:rsid w:val="008F2A78"/>
    <w:rsid w:val="008F300D"/>
    <w:rsid w:val="008F397E"/>
    <w:rsid w:val="008F433D"/>
    <w:rsid w:val="008F440D"/>
    <w:rsid w:val="008F461B"/>
    <w:rsid w:val="008F46E2"/>
    <w:rsid w:val="008F50E7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5EC"/>
    <w:rsid w:val="00903A1B"/>
    <w:rsid w:val="00903A60"/>
    <w:rsid w:val="00903EEB"/>
    <w:rsid w:val="009045F6"/>
    <w:rsid w:val="0090527A"/>
    <w:rsid w:val="009058CF"/>
    <w:rsid w:val="00905B12"/>
    <w:rsid w:val="00905D96"/>
    <w:rsid w:val="00905EBF"/>
    <w:rsid w:val="009063DA"/>
    <w:rsid w:val="0090683E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31EC"/>
    <w:rsid w:val="00913B2F"/>
    <w:rsid w:val="00913BDC"/>
    <w:rsid w:val="00913CBA"/>
    <w:rsid w:val="00913FD6"/>
    <w:rsid w:val="00914A4B"/>
    <w:rsid w:val="00915E67"/>
    <w:rsid w:val="009163DF"/>
    <w:rsid w:val="00916BC8"/>
    <w:rsid w:val="00916C06"/>
    <w:rsid w:val="00916D8D"/>
    <w:rsid w:val="00917183"/>
    <w:rsid w:val="009172E6"/>
    <w:rsid w:val="0091739A"/>
    <w:rsid w:val="009175F3"/>
    <w:rsid w:val="00917962"/>
    <w:rsid w:val="00917BF4"/>
    <w:rsid w:val="00920251"/>
    <w:rsid w:val="009207E4"/>
    <w:rsid w:val="00920CEF"/>
    <w:rsid w:val="009219DB"/>
    <w:rsid w:val="00921C4C"/>
    <w:rsid w:val="0092301A"/>
    <w:rsid w:val="009231E9"/>
    <w:rsid w:val="009231F6"/>
    <w:rsid w:val="0092338C"/>
    <w:rsid w:val="00923E6B"/>
    <w:rsid w:val="00924A14"/>
    <w:rsid w:val="00924DF2"/>
    <w:rsid w:val="009250F3"/>
    <w:rsid w:val="00925636"/>
    <w:rsid w:val="00925776"/>
    <w:rsid w:val="00925FED"/>
    <w:rsid w:val="00925FFD"/>
    <w:rsid w:val="00926C46"/>
    <w:rsid w:val="009277B4"/>
    <w:rsid w:val="00927CBF"/>
    <w:rsid w:val="00927DED"/>
    <w:rsid w:val="00927FEA"/>
    <w:rsid w:val="00930894"/>
    <w:rsid w:val="00930EB6"/>
    <w:rsid w:val="00930FC5"/>
    <w:rsid w:val="009311EF"/>
    <w:rsid w:val="00931327"/>
    <w:rsid w:val="00931C5A"/>
    <w:rsid w:val="00931E9B"/>
    <w:rsid w:val="0093272C"/>
    <w:rsid w:val="00932F5E"/>
    <w:rsid w:val="0093363A"/>
    <w:rsid w:val="00933EC4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AF3"/>
    <w:rsid w:val="00940DCC"/>
    <w:rsid w:val="00941637"/>
    <w:rsid w:val="0094195D"/>
    <w:rsid w:val="00942376"/>
    <w:rsid w:val="0094254B"/>
    <w:rsid w:val="009434D4"/>
    <w:rsid w:val="009441AB"/>
    <w:rsid w:val="009441DC"/>
    <w:rsid w:val="00944DF4"/>
    <w:rsid w:val="0094525A"/>
    <w:rsid w:val="009453DC"/>
    <w:rsid w:val="009459FC"/>
    <w:rsid w:val="00945D87"/>
    <w:rsid w:val="00946C63"/>
    <w:rsid w:val="00946D15"/>
    <w:rsid w:val="00947280"/>
    <w:rsid w:val="0094791C"/>
    <w:rsid w:val="00947ECF"/>
    <w:rsid w:val="00950379"/>
    <w:rsid w:val="0095046D"/>
    <w:rsid w:val="009504F3"/>
    <w:rsid w:val="00951126"/>
    <w:rsid w:val="009511F3"/>
    <w:rsid w:val="0095123E"/>
    <w:rsid w:val="00951729"/>
    <w:rsid w:val="00951927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263"/>
    <w:rsid w:val="0095599B"/>
    <w:rsid w:val="00955E85"/>
    <w:rsid w:val="0095683A"/>
    <w:rsid w:val="00956AA4"/>
    <w:rsid w:val="00957949"/>
    <w:rsid w:val="0096010F"/>
    <w:rsid w:val="009603FA"/>
    <w:rsid w:val="0096041D"/>
    <w:rsid w:val="0096077D"/>
    <w:rsid w:val="00960899"/>
    <w:rsid w:val="00960A15"/>
    <w:rsid w:val="00960B23"/>
    <w:rsid w:val="00960F63"/>
    <w:rsid w:val="00961AD7"/>
    <w:rsid w:val="00962C6D"/>
    <w:rsid w:val="00963066"/>
    <w:rsid w:val="009630DE"/>
    <w:rsid w:val="009634FF"/>
    <w:rsid w:val="00963BD6"/>
    <w:rsid w:val="00963D4C"/>
    <w:rsid w:val="00963E8E"/>
    <w:rsid w:val="009640F1"/>
    <w:rsid w:val="009643E7"/>
    <w:rsid w:val="00964D0B"/>
    <w:rsid w:val="0096509F"/>
    <w:rsid w:val="009651E8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2CE0"/>
    <w:rsid w:val="00972FA8"/>
    <w:rsid w:val="0097327D"/>
    <w:rsid w:val="009732E8"/>
    <w:rsid w:val="0097361F"/>
    <w:rsid w:val="00973708"/>
    <w:rsid w:val="00973E92"/>
    <w:rsid w:val="00974D91"/>
    <w:rsid w:val="00975391"/>
    <w:rsid w:val="00975B77"/>
    <w:rsid w:val="00975DC2"/>
    <w:rsid w:val="00975FBC"/>
    <w:rsid w:val="00976042"/>
    <w:rsid w:val="00976531"/>
    <w:rsid w:val="009768BF"/>
    <w:rsid w:val="00976E97"/>
    <w:rsid w:val="00977116"/>
    <w:rsid w:val="00977436"/>
    <w:rsid w:val="00977D3F"/>
    <w:rsid w:val="00977D8A"/>
    <w:rsid w:val="009801EE"/>
    <w:rsid w:val="0098028E"/>
    <w:rsid w:val="0098060D"/>
    <w:rsid w:val="009808A2"/>
    <w:rsid w:val="00980B0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3C65"/>
    <w:rsid w:val="00983E89"/>
    <w:rsid w:val="009840C4"/>
    <w:rsid w:val="00984580"/>
    <w:rsid w:val="0098473B"/>
    <w:rsid w:val="00984FA7"/>
    <w:rsid w:val="00985A86"/>
    <w:rsid w:val="00986276"/>
    <w:rsid w:val="009862EE"/>
    <w:rsid w:val="009864BA"/>
    <w:rsid w:val="009866B4"/>
    <w:rsid w:val="009869BA"/>
    <w:rsid w:val="00987B04"/>
    <w:rsid w:val="00987D5B"/>
    <w:rsid w:val="009900EA"/>
    <w:rsid w:val="00990E73"/>
    <w:rsid w:val="009911D9"/>
    <w:rsid w:val="00991B14"/>
    <w:rsid w:val="00992856"/>
    <w:rsid w:val="00992BE4"/>
    <w:rsid w:val="00993174"/>
    <w:rsid w:val="009932D8"/>
    <w:rsid w:val="00993674"/>
    <w:rsid w:val="0099370F"/>
    <w:rsid w:val="00993F50"/>
    <w:rsid w:val="009944F7"/>
    <w:rsid w:val="0099452E"/>
    <w:rsid w:val="0099454B"/>
    <w:rsid w:val="009958B3"/>
    <w:rsid w:val="00995B0D"/>
    <w:rsid w:val="00995C11"/>
    <w:rsid w:val="009967E3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B98"/>
    <w:rsid w:val="009A3BC2"/>
    <w:rsid w:val="009A3E26"/>
    <w:rsid w:val="009A3E65"/>
    <w:rsid w:val="009A4205"/>
    <w:rsid w:val="009A482F"/>
    <w:rsid w:val="009A4A13"/>
    <w:rsid w:val="009A4FE1"/>
    <w:rsid w:val="009A5923"/>
    <w:rsid w:val="009A5F0E"/>
    <w:rsid w:val="009A63C8"/>
    <w:rsid w:val="009A65B9"/>
    <w:rsid w:val="009A67CE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94C"/>
    <w:rsid w:val="009B2BDB"/>
    <w:rsid w:val="009B2DDA"/>
    <w:rsid w:val="009B405B"/>
    <w:rsid w:val="009B456C"/>
    <w:rsid w:val="009B46BA"/>
    <w:rsid w:val="009B4961"/>
    <w:rsid w:val="009B4E07"/>
    <w:rsid w:val="009B4FA6"/>
    <w:rsid w:val="009B5079"/>
    <w:rsid w:val="009B522A"/>
    <w:rsid w:val="009B545F"/>
    <w:rsid w:val="009B5720"/>
    <w:rsid w:val="009B62E2"/>
    <w:rsid w:val="009B7290"/>
    <w:rsid w:val="009B779A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5DFF"/>
    <w:rsid w:val="009C6418"/>
    <w:rsid w:val="009C6593"/>
    <w:rsid w:val="009C65AF"/>
    <w:rsid w:val="009C6624"/>
    <w:rsid w:val="009C731E"/>
    <w:rsid w:val="009C76A6"/>
    <w:rsid w:val="009C776E"/>
    <w:rsid w:val="009C7870"/>
    <w:rsid w:val="009C7A78"/>
    <w:rsid w:val="009C7EFF"/>
    <w:rsid w:val="009D0AF7"/>
    <w:rsid w:val="009D1566"/>
    <w:rsid w:val="009D19C4"/>
    <w:rsid w:val="009D2349"/>
    <w:rsid w:val="009D260F"/>
    <w:rsid w:val="009D2BD7"/>
    <w:rsid w:val="009D30CB"/>
    <w:rsid w:val="009D3CFF"/>
    <w:rsid w:val="009D4E8A"/>
    <w:rsid w:val="009D5204"/>
    <w:rsid w:val="009D5486"/>
    <w:rsid w:val="009D5BAC"/>
    <w:rsid w:val="009D6340"/>
    <w:rsid w:val="009D6841"/>
    <w:rsid w:val="009D6B95"/>
    <w:rsid w:val="009D7419"/>
    <w:rsid w:val="009D793B"/>
    <w:rsid w:val="009D7E6B"/>
    <w:rsid w:val="009D7FD0"/>
    <w:rsid w:val="009E017B"/>
    <w:rsid w:val="009E068B"/>
    <w:rsid w:val="009E0ABD"/>
    <w:rsid w:val="009E107B"/>
    <w:rsid w:val="009E145A"/>
    <w:rsid w:val="009E1DBB"/>
    <w:rsid w:val="009E2507"/>
    <w:rsid w:val="009E2573"/>
    <w:rsid w:val="009E2757"/>
    <w:rsid w:val="009E2B4B"/>
    <w:rsid w:val="009E3823"/>
    <w:rsid w:val="009E4350"/>
    <w:rsid w:val="009E4FAE"/>
    <w:rsid w:val="009E500B"/>
    <w:rsid w:val="009E5609"/>
    <w:rsid w:val="009E593E"/>
    <w:rsid w:val="009E60F3"/>
    <w:rsid w:val="009E6149"/>
    <w:rsid w:val="009E79BF"/>
    <w:rsid w:val="009F0197"/>
    <w:rsid w:val="009F0855"/>
    <w:rsid w:val="009F08A3"/>
    <w:rsid w:val="009F0A9E"/>
    <w:rsid w:val="009F0AC3"/>
    <w:rsid w:val="009F0ED2"/>
    <w:rsid w:val="009F2126"/>
    <w:rsid w:val="009F26EA"/>
    <w:rsid w:val="009F336F"/>
    <w:rsid w:val="009F3374"/>
    <w:rsid w:val="009F3BDA"/>
    <w:rsid w:val="009F412F"/>
    <w:rsid w:val="009F4416"/>
    <w:rsid w:val="009F4462"/>
    <w:rsid w:val="009F4DB7"/>
    <w:rsid w:val="009F4E5E"/>
    <w:rsid w:val="009F5016"/>
    <w:rsid w:val="009F502F"/>
    <w:rsid w:val="009F5458"/>
    <w:rsid w:val="009F54C7"/>
    <w:rsid w:val="009F5690"/>
    <w:rsid w:val="009F58C0"/>
    <w:rsid w:val="009F5BD1"/>
    <w:rsid w:val="009F653B"/>
    <w:rsid w:val="009F65F1"/>
    <w:rsid w:val="009F740F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6B27"/>
    <w:rsid w:val="00A0719F"/>
    <w:rsid w:val="00A077C7"/>
    <w:rsid w:val="00A07940"/>
    <w:rsid w:val="00A07A75"/>
    <w:rsid w:val="00A101DF"/>
    <w:rsid w:val="00A10C3C"/>
    <w:rsid w:val="00A1102A"/>
    <w:rsid w:val="00A115EB"/>
    <w:rsid w:val="00A118B8"/>
    <w:rsid w:val="00A12DFC"/>
    <w:rsid w:val="00A1379A"/>
    <w:rsid w:val="00A13826"/>
    <w:rsid w:val="00A13C66"/>
    <w:rsid w:val="00A13ED6"/>
    <w:rsid w:val="00A14A57"/>
    <w:rsid w:val="00A152AC"/>
    <w:rsid w:val="00A154B2"/>
    <w:rsid w:val="00A1593A"/>
    <w:rsid w:val="00A160DC"/>
    <w:rsid w:val="00A165AE"/>
    <w:rsid w:val="00A16886"/>
    <w:rsid w:val="00A16FF4"/>
    <w:rsid w:val="00A1780A"/>
    <w:rsid w:val="00A17A55"/>
    <w:rsid w:val="00A200BF"/>
    <w:rsid w:val="00A20310"/>
    <w:rsid w:val="00A204E1"/>
    <w:rsid w:val="00A21D49"/>
    <w:rsid w:val="00A2255E"/>
    <w:rsid w:val="00A22697"/>
    <w:rsid w:val="00A226D4"/>
    <w:rsid w:val="00A227BB"/>
    <w:rsid w:val="00A228ED"/>
    <w:rsid w:val="00A22BE7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614"/>
    <w:rsid w:val="00A30570"/>
    <w:rsid w:val="00A30596"/>
    <w:rsid w:val="00A30744"/>
    <w:rsid w:val="00A30A22"/>
    <w:rsid w:val="00A31BE3"/>
    <w:rsid w:val="00A324BF"/>
    <w:rsid w:val="00A32BE9"/>
    <w:rsid w:val="00A33317"/>
    <w:rsid w:val="00A3368D"/>
    <w:rsid w:val="00A3391B"/>
    <w:rsid w:val="00A339FA"/>
    <w:rsid w:val="00A33C7B"/>
    <w:rsid w:val="00A33E5F"/>
    <w:rsid w:val="00A33EB2"/>
    <w:rsid w:val="00A355EC"/>
    <w:rsid w:val="00A35C84"/>
    <w:rsid w:val="00A35CFF"/>
    <w:rsid w:val="00A35D15"/>
    <w:rsid w:val="00A366AB"/>
    <w:rsid w:val="00A36EFC"/>
    <w:rsid w:val="00A3718B"/>
    <w:rsid w:val="00A37984"/>
    <w:rsid w:val="00A37A9B"/>
    <w:rsid w:val="00A4005C"/>
    <w:rsid w:val="00A4039A"/>
    <w:rsid w:val="00A40C8F"/>
    <w:rsid w:val="00A4147C"/>
    <w:rsid w:val="00A4150D"/>
    <w:rsid w:val="00A4236F"/>
    <w:rsid w:val="00A425BD"/>
    <w:rsid w:val="00A426B9"/>
    <w:rsid w:val="00A42E21"/>
    <w:rsid w:val="00A42FC4"/>
    <w:rsid w:val="00A43BE6"/>
    <w:rsid w:val="00A4475E"/>
    <w:rsid w:val="00A45611"/>
    <w:rsid w:val="00A45AEB"/>
    <w:rsid w:val="00A45F57"/>
    <w:rsid w:val="00A46534"/>
    <w:rsid w:val="00A46541"/>
    <w:rsid w:val="00A46BFA"/>
    <w:rsid w:val="00A46FE0"/>
    <w:rsid w:val="00A47A70"/>
    <w:rsid w:val="00A47B58"/>
    <w:rsid w:val="00A5054C"/>
    <w:rsid w:val="00A506A6"/>
    <w:rsid w:val="00A506FB"/>
    <w:rsid w:val="00A50FF6"/>
    <w:rsid w:val="00A5131D"/>
    <w:rsid w:val="00A514A4"/>
    <w:rsid w:val="00A51C65"/>
    <w:rsid w:val="00A520FC"/>
    <w:rsid w:val="00A524B6"/>
    <w:rsid w:val="00A52682"/>
    <w:rsid w:val="00A527B7"/>
    <w:rsid w:val="00A52B08"/>
    <w:rsid w:val="00A52DF6"/>
    <w:rsid w:val="00A52E1E"/>
    <w:rsid w:val="00A52EF3"/>
    <w:rsid w:val="00A52F28"/>
    <w:rsid w:val="00A531A8"/>
    <w:rsid w:val="00A53436"/>
    <w:rsid w:val="00A53753"/>
    <w:rsid w:val="00A54A0C"/>
    <w:rsid w:val="00A54B14"/>
    <w:rsid w:val="00A554D8"/>
    <w:rsid w:val="00A55E0B"/>
    <w:rsid w:val="00A568D9"/>
    <w:rsid w:val="00A568F7"/>
    <w:rsid w:val="00A56B81"/>
    <w:rsid w:val="00A576B7"/>
    <w:rsid w:val="00A57BBB"/>
    <w:rsid w:val="00A57C21"/>
    <w:rsid w:val="00A57D44"/>
    <w:rsid w:val="00A601AB"/>
    <w:rsid w:val="00A60538"/>
    <w:rsid w:val="00A60EDC"/>
    <w:rsid w:val="00A617D3"/>
    <w:rsid w:val="00A618E4"/>
    <w:rsid w:val="00A619DE"/>
    <w:rsid w:val="00A62500"/>
    <w:rsid w:val="00A62526"/>
    <w:rsid w:val="00A62594"/>
    <w:rsid w:val="00A63ACF"/>
    <w:rsid w:val="00A64044"/>
    <w:rsid w:val="00A648E6"/>
    <w:rsid w:val="00A64F65"/>
    <w:rsid w:val="00A657CB"/>
    <w:rsid w:val="00A65924"/>
    <w:rsid w:val="00A65B45"/>
    <w:rsid w:val="00A65E5D"/>
    <w:rsid w:val="00A66BAC"/>
    <w:rsid w:val="00A675E2"/>
    <w:rsid w:val="00A67B27"/>
    <w:rsid w:val="00A67B71"/>
    <w:rsid w:val="00A67B7C"/>
    <w:rsid w:val="00A67BAF"/>
    <w:rsid w:val="00A7116B"/>
    <w:rsid w:val="00A71681"/>
    <w:rsid w:val="00A7171C"/>
    <w:rsid w:val="00A71D5F"/>
    <w:rsid w:val="00A72E5A"/>
    <w:rsid w:val="00A72EBB"/>
    <w:rsid w:val="00A734E6"/>
    <w:rsid w:val="00A73691"/>
    <w:rsid w:val="00A75D4B"/>
    <w:rsid w:val="00A75FD3"/>
    <w:rsid w:val="00A76F1C"/>
    <w:rsid w:val="00A77670"/>
    <w:rsid w:val="00A779B6"/>
    <w:rsid w:val="00A77C37"/>
    <w:rsid w:val="00A77C90"/>
    <w:rsid w:val="00A77D4D"/>
    <w:rsid w:val="00A80236"/>
    <w:rsid w:val="00A80B6F"/>
    <w:rsid w:val="00A80C4B"/>
    <w:rsid w:val="00A80F14"/>
    <w:rsid w:val="00A81475"/>
    <w:rsid w:val="00A81716"/>
    <w:rsid w:val="00A81DFA"/>
    <w:rsid w:val="00A81E66"/>
    <w:rsid w:val="00A81F40"/>
    <w:rsid w:val="00A81F8F"/>
    <w:rsid w:val="00A826FF"/>
    <w:rsid w:val="00A83EC3"/>
    <w:rsid w:val="00A83F36"/>
    <w:rsid w:val="00A84067"/>
    <w:rsid w:val="00A840B3"/>
    <w:rsid w:val="00A842F0"/>
    <w:rsid w:val="00A84366"/>
    <w:rsid w:val="00A84739"/>
    <w:rsid w:val="00A85935"/>
    <w:rsid w:val="00A859C5"/>
    <w:rsid w:val="00A85EC1"/>
    <w:rsid w:val="00A867E8"/>
    <w:rsid w:val="00A86892"/>
    <w:rsid w:val="00A86BA6"/>
    <w:rsid w:val="00A86C7B"/>
    <w:rsid w:val="00A8769C"/>
    <w:rsid w:val="00A87CD0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769"/>
    <w:rsid w:val="00A94F07"/>
    <w:rsid w:val="00A952A9"/>
    <w:rsid w:val="00A95479"/>
    <w:rsid w:val="00A95EE3"/>
    <w:rsid w:val="00A96049"/>
    <w:rsid w:val="00A960A6"/>
    <w:rsid w:val="00A96500"/>
    <w:rsid w:val="00A9695A"/>
    <w:rsid w:val="00A97274"/>
    <w:rsid w:val="00A97CF1"/>
    <w:rsid w:val="00AA01A9"/>
    <w:rsid w:val="00AA085D"/>
    <w:rsid w:val="00AA116C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3AEF"/>
    <w:rsid w:val="00AA4024"/>
    <w:rsid w:val="00AA4142"/>
    <w:rsid w:val="00AA44F6"/>
    <w:rsid w:val="00AA4985"/>
    <w:rsid w:val="00AA4D96"/>
    <w:rsid w:val="00AA5121"/>
    <w:rsid w:val="00AA57F2"/>
    <w:rsid w:val="00AA5913"/>
    <w:rsid w:val="00AA637A"/>
    <w:rsid w:val="00AA64FE"/>
    <w:rsid w:val="00AA64FF"/>
    <w:rsid w:val="00AA6579"/>
    <w:rsid w:val="00AA77CB"/>
    <w:rsid w:val="00AA789E"/>
    <w:rsid w:val="00AA7BD1"/>
    <w:rsid w:val="00AA7EF9"/>
    <w:rsid w:val="00AB0FC5"/>
    <w:rsid w:val="00AB1870"/>
    <w:rsid w:val="00AB1BA0"/>
    <w:rsid w:val="00AB24B5"/>
    <w:rsid w:val="00AB2970"/>
    <w:rsid w:val="00AB2BB3"/>
    <w:rsid w:val="00AB2F5D"/>
    <w:rsid w:val="00AB2FD7"/>
    <w:rsid w:val="00AB313C"/>
    <w:rsid w:val="00AB340F"/>
    <w:rsid w:val="00AB35E5"/>
    <w:rsid w:val="00AB379F"/>
    <w:rsid w:val="00AB37EA"/>
    <w:rsid w:val="00AB3C5B"/>
    <w:rsid w:val="00AB4A0C"/>
    <w:rsid w:val="00AB57FF"/>
    <w:rsid w:val="00AB5A70"/>
    <w:rsid w:val="00AB5B3E"/>
    <w:rsid w:val="00AB6586"/>
    <w:rsid w:val="00AB74EB"/>
    <w:rsid w:val="00AB7A15"/>
    <w:rsid w:val="00AB7CA7"/>
    <w:rsid w:val="00AC0086"/>
    <w:rsid w:val="00AC0388"/>
    <w:rsid w:val="00AC0C36"/>
    <w:rsid w:val="00AC11A2"/>
    <w:rsid w:val="00AC15F4"/>
    <w:rsid w:val="00AC19CE"/>
    <w:rsid w:val="00AC19FF"/>
    <w:rsid w:val="00AC2346"/>
    <w:rsid w:val="00AC26D0"/>
    <w:rsid w:val="00AC29AC"/>
    <w:rsid w:val="00AC2C28"/>
    <w:rsid w:val="00AC2DCB"/>
    <w:rsid w:val="00AC2DF3"/>
    <w:rsid w:val="00AC345C"/>
    <w:rsid w:val="00AC37ED"/>
    <w:rsid w:val="00AC382C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CAC"/>
    <w:rsid w:val="00AC6E0C"/>
    <w:rsid w:val="00AC6FD5"/>
    <w:rsid w:val="00AC700E"/>
    <w:rsid w:val="00AC723C"/>
    <w:rsid w:val="00AC76DA"/>
    <w:rsid w:val="00AC7DA6"/>
    <w:rsid w:val="00AC7F52"/>
    <w:rsid w:val="00AD0EB6"/>
    <w:rsid w:val="00AD1289"/>
    <w:rsid w:val="00AD15A3"/>
    <w:rsid w:val="00AD1E6D"/>
    <w:rsid w:val="00AD1EA3"/>
    <w:rsid w:val="00AD1FBB"/>
    <w:rsid w:val="00AD20AB"/>
    <w:rsid w:val="00AD2842"/>
    <w:rsid w:val="00AD2F8D"/>
    <w:rsid w:val="00AD3B18"/>
    <w:rsid w:val="00AD3E79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A36"/>
    <w:rsid w:val="00AD5BBF"/>
    <w:rsid w:val="00AD5C3B"/>
    <w:rsid w:val="00AD5C65"/>
    <w:rsid w:val="00AD6077"/>
    <w:rsid w:val="00AD62BC"/>
    <w:rsid w:val="00AD6C5F"/>
    <w:rsid w:val="00AD717C"/>
    <w:rsid w:val="00AD76A4"/>
    <w:rsid w:val="00AD7B8C"/>
    <w:rsid w:val="00AE00DD"/>
    <w:rsid w:val="00AE070C"/>
    <w:rsid w:val="00AE0735"/>
    <w:rsid w:val="00AE097C"/>
    <w:rsid w:val="00AE0F7C"/>
    <w:rsid w:val="00AE10F4"/>
    <w:rsid w:val="00AE16EF"/>
    <w:rsid w:val="00AE1AEE"/>
    <w:rsid w:val="00AE23ED"/>
    <w:rsid w:val="00AE2588"/>
    <w:rsid w:val="00AE2B30"/>
    <w:rsid w:val="00AE2C16"/>
    <w:rsid w:val="00AE2E72"/>
    <w:rsid w:val="00AE3078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8F8"/>
    <w:rsid w:val="00AE4E44"/>
    <w:rsid w:val="00AE5363"/>
    <w:rsid w:val="00AE5485"/>
    <w:rsid w:val="00AE61DF"/>
    <w:rsid w:val="00AE6461"/>
    <w:rsid w:val="00AE6D2B"/>
    <w:rsid w:val="00AE760C"/>
    <w:rsid w:val="00AE7669"/>
    <w:rsid w:val="00AE7A12"/>
    <w:rsid w:val="00AF01C4"/>
    <w:rsid w:val="00AF053C"/>
    <w:rsid w:val="00AF0AC5"/>
    <w:rsid w:val="00AF0C96"/>
    <w:rsid w:val="00AF1601"/>
    <w:rsid w:val="00AF1861"/>
    <w:rsid w:val="00AF1987"/>
    <w:rsid w:val="00AF1B10"/>
    <w:rsid w:val="00AF1B16"/>
    <w:rsid w:val="00AF1E1F"/>
    <w:rsid w:val="00AF1FDD"/>
    <w:rsid w:val="00AF2147"/>
    <w:rsid w:val="00AF2180"/>
    <w:rsid w:val="00AF2364"/>
    <w:rsid w:val="00AF2A8B"/>
    <w:rsid w:val="00AF38AE"/>
    <w:rsid w:val="00AF4066"/>
    <w:rsid w:val="00AF4560"/>
    <w:rsid w:val="00AF4AFA"/>
    <w:rsid w:val="00AF4DFC"/>
    <w:rsid w:val="00AF5483"/>
    <w:rsid w:val="00AF57B0"/>
    <w:rsid w:val="00AF590A"/>
    <w:rsid w:val="00AF611F"/>
    <w:rsid w:val="00AF6338"/>
    <w:rsid w:val="00AF647B"/>
    <w:rsid w:val="00AF67B4"/>
    <w:rsid w:val="00AF6878"/>
    <w:rsid w:val="00AF7256"/>
    <w:rsid w:val="00AF74C6"/>
    <w:rsid w:val="00AF78EE"/>
    <w:rsid w:val="00AF7ABF"/>
    <w:rsid w:val="00AF7BC7"/>
    <w:rsid w:val="00AF7F01"/>
    <w:rsid w:val="00B00726"/>
    <w:rsid w:val="00B00B4B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5E52"/>
    <w:rsid w:val="00B061E6"/>
    <w:rsid w:val="00B077C9"/>
    <w:rsid w:val="00B07FA1"/>
    <w:rsid w:val="00B1004C"/>
    <w:rsid w:val="00B1152A"/>
    <w:rsid w:val="00B11EB4"/>
    <w:rsid w:val="00B126E4"/>
    <w:rsid w:val="00B128BB"/>
    <w:rsid w:val="00B12D06"/>
    <w:rsid w:val="00B132AB"/>
    <w:rsid w:val="00B132B0"/>
    <w:rsid w:val="00B134D0"/>
    <w:rsid w:val="00B135DE"/>
    <w:rsid w:val="00B13C25"/>
    <w:rsid w:val="00B142FD"/>
    <w:rsid w:val="00B1471D"/>
    <w:rsid w:val="00B14C44"/>
    <w:rsid w:val="00B15C53"/>
    <w:rsid w:val="00B15D0E"/>
    <w:rsid w:val="00B165C4"/>
    <w:rsid w:val="00B1692B"/>
    <w:rsid w:val="00B1706A"/>
    <w:rsid w:val="00B17E95"/>
    <w:rsid w:val="00B20806"/>
    <w:rsid w:val="00B20B4E"/>
    <w:rsid w:val="00B2189B"/>
    <w:rsid w:val="00B21C13"/>
    <w:rsid w:val="00B22556"/>
    <w:rsid w:val="00B229AA"/>
    <w:rsid w:val="00B22EC1"/>
    <w:rsid w:val="00B234BD"/>
    <w:rsid w:val="00B24349"/>
    <w:rsid w:val="00B24D41"/>
    <w:rsid w:val="00B25012"/>
    <w:rsid w:val="00B258D2"/>
    <w:rsid w:val="00B26001"/>
    <w:rsid w:val="00B27445"/>
    <w:rsid w:val="00B274C3"/>
    <w:rsid w:val="00B278B9"/>
    <w:rsid w:val="00B27B61"/>
    <w:rsid w:val="00B27B71"/>
    <w:rsid w:val="00B30338"/>
    <w:rsid w:val="00B30708"/>
    <w:rsid w:val="00B30AE4"/>
    <w:rsid w:val="00B31988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84C"/>
    <w:rsid w:val="00B34A90"/>
    <w:rsid w:val="00B34CC7"/>
    <w:rsid w:val="00B3522C"/>
    <w:rsid w:val="00B35568"/>
    <w:rsid w:val="00B355DA"/>
    <w:rsid w:val="00B35F3F"/>
    <w:rsid w:val="00B36285"/>
    <w:rsid w:val="00B3633E"/>
    <w:rsid w:val="00B3656A"/>
    <w:rsid w:val="00B36851"/>
    <w:rsid w:val="00B36E5D"/>
    <w:rsid w:val="00B370D7"/>
    <w:rsid w:val="00B375D6"/>
    <w:rsid w:val="00B37893"/>
    <w:rsid w:val="00B37BD8"/>
    <w:rsid w:val="00B37FF2"/>
    <w:rsid w:val="00B401FF"/>
    <w:rsid w:val="00B4050B"/>
    <w:rsid w:val="00B40911"/>
    <w:rsid w:val="00B40B44"/>
    <w:rsid w:val="00B412ED"/>
    <w:rsid w:val="00B41A96"/>
    <w:rsid w:val="00B41AFF"/>
    <w:rsid w:val="00B41C87"/>
    <w:rsid w:val="00B4280F"/>
    <w:rsid w:val="00B42AAC"/>
    <w:rsid w:val="00B42DFF"/>
    <w:rsid w:val="00B4309D"/>
    <w:rsid w:val="00B430D7"/>
    <w:rsid w:val="00B440FB"/>
    <w:rsid w:val="00B45720"/>
    <w:rsid w:val="00B45E34"/>
    <w:rsid w:val="00B46048"/>
    <w:rsid w:val="00B46A48"/>
    <w:rsid w:val="00B46ABC"/>
    <w:rsid w:val="00B46D3B"/>
    <w:rsid w:val="00B46E80"/>
    <w:rsid w:val="00B46F41"/>
    <w:rsid w:val="00B470C5"/>
    <w:rsid w:val="00B471E2"/>
    <w:rsid w:val="00B4726C"/>
    <w:rsid w:val="00B47EA7"/>
    <w:rsid w:val="00B50295"/>
    <w:rsid w:val="00B50DDD"/>
    <w:rsid w:val="00B51C89"/>
    <w:rsid w:val="00B52115"/>
    <w:rsid w:val="00B52504"/>
    <w:rsid w:val="00B52EB9"/>
    <w:rsid w:val="00B53458"/>
    <w:rsid w:val="00B534F4"/>
    <w:rsid w:val="00B53FFE"/>
    <w:rsid w:val="00B5476F"/>
    <w:rsid w:val="00B550EF"/>
    <w:rsid w:val="00B551E4"/>
    <w:rsid w:val="00B56153"/>
    <w:rsid w:val="00B5630F"/>
    <w:rsid w:val="00B56FF3"/>
    <w:rsid w:val="00B57215"/>
    <w:rsid w:val="00B5783C"/>
    <w:rsid w:val="00B57F0D"/>
    <w:rsid w:val="00B600C3"/>
    <w:rsid w:val="00B601B3"/>
    <w:rsid w:val="00B606C0"/>
    <w:rsid w:val="00B60C20"/>
    <w:rsid w:val="00B60C99"/>
    <w:rsid w:val="00B60E03"/>
    <w:rsid w:val="00B61C83"/>
    <w:rsid w:val="00B61F4D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6DDE"/>
    <w:rsid w:val="00B672CB"/>
    <w:rsid w:val="00B67F78"/>
    <w:rsid w:val="00B7044E"/>
    <w:rsid w:val="00B7045C"/>
    <w:rsid w:val="00B70A50"/>
    <w:rsid w:val="00B70E2B"/>
    <w:rsid w:val="00B70F8C"/>
    <w:rsid w:val="00B71092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C89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1EAC"/>
    <w:rsid w:val="00B839C7"/>
    <w:rsid w:val="00B83D2C"/>
    <w:rsid w:val="00B83D3F"/>
    <w:rsid w:val="00B840C0"/>
    <w:rsid w:val="00B842B0"/>
    <w:rsid w:val="00B84E2A"/>
    <w:rsid w:val="00B85712"/>
    <w:rsid w:val="00B8576D"/>
    <w:rsid w:val="00B86209"/>
    <w:rsid w:val="00B8631E"/>
    <w:rsid w:val="00B86F95"/>
    <w:rsid w:val="00B87284"/>
    <w:rsid w:val="00B87777"/>
    <w:rsid w:val="00B908F8"/>
    <w:rsid w:val="00B90F5D"/>
    <w:rsid w:val="00B91697"/>
    <w:rsid w:val="00B9238D"/>
    <w:rsid w:val="00B9272E"/>
    <w:rsid w:val="00B931A3"/>
    <w:rsid w:val="00B93220"/>
    <w:rsid w:val="00B93875"/>
    <w:rsid w:val="00B93A8E"/>
    <w:rsid w:val="00B93BD2"/>
    <w:rsid w:val="00B93EDA"/>
    <w:rsid w:val="00B94399"/>
    <w:rsid w:val="00B94456"/>
    <w:rsid w:val="00B96481"/>
    <w:rsid w:val="00B96847"/>
    <w:rsid w:val="00B96975"/>
    <w:rsid w:val="00B97009"/>
    <w:rsid w:val="00B97021"/>
    <w:rsid w:val="00B972E7"/>
    <w:rsid w:val="00B97C66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38C9"/>
    <w:rsid w:val="00BA49DC"/>
    <w:rsid w:val="00BA4F05"/>
    <w:rsid w:val="00BA5842"/>
    <w:rsid w:val="00BA586D"/>
    <w:rsid w:val="00BA6078"/>
    <w:rsid w:val="00BA6C8A"/>
    <w:rsid w:val="00BA6E0A"/>
    <w:rsid w:val="00BA713A"/>
    <w:rsid w:val="00BA7A7D"/>
    <w:rsid w:val="00BB2139"/>
    <w:rsid w:val="00BB255A"/>
    <w:rsid w:val="00BB284B"/>
    <w:rsid w:val="00BB289B"/>
    <w:rsid w:val="00BB2FCF"/>
    <w:rsid w:val="00BB326E"/>
    <w:rsid w:val="00BB3757"/>
    <w:rsid w:val="00BB37C6"/>
    <w:rsid w:val="00BB3BB5"/>
    <w:rsid w:val="00BB3CDD"/>
    <w:rsid w:val="00BB4B37"/>
    <w:rsid w:val="00BB4D9D"/>
    <w:rsid w:val="00BB5C08"/>
    <w:rsid w:val="00BB61EB"/>
    <w:rsid w:val="00BB6475"/>
    <w:rsid w:val="00BB6BC8"/>
    <w:rsid w:val="00BB6F8E"/>
    <w:rsid w:val="00BB6FD5"/>
    <w:rsid w:val="00BB7283"/>
    <w:rsid w:val="00BB746A"/>
    <w:rsid w:val="00BC0726"/>
    <w:rsid w:val="00BC0940"/>
    <w:rsid w:val="00BC10BC"/>
    <w:rsid w:val="00BC1105"/>
    <w:rsid w:val="00BC127A"/>
    <w:rsid w:val="00BC1359"/>
    <w:rsid w:val="00BC1821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C57"/>
    <w:rsid w:val="00BC3C5B"/>
    <w:rsid w:val="00BC3DC2"/>
    <w:rsid w:val="00BC4459"/>
    <w:rsid w:val="00BC44B6"/>
    <w:rsid w:val="00BC4901"/>
    <w:rsid w:val="00BC4AC5"/>
    <w:rsid w:val="00BC4B06"/>
    <w:rsid w:val="00BC4B8D"/>
    <w:rsid w:val="00BC546F"/>
    <w:rsid w:val="00BC6360"/>
    <w:rsid w:val="00BC67CA"/>
    <w:rsid w:val="00BC699D"/>
    <w:rsid w:val="00BC71B0"/>
    <w:rsid w:val="00BC7471"/>
    <w:rsid w:val="00BC7C3D"/>
    <w:rsid w:val="00BD0012"/>
    <w:rsid w:val="00BD012A"/>
    <w:rsid w:val="00BD08CC"/>
    <w:rsid w:val="00BD0AD0"/>
    <w:rsid w:val="00BD0EB0"/>
    <w:rsid w:val="00BD1289"/>
    <w:rsid w:val="00BD170C"/>
    <w:rsid w:val="00BD1D84"/>
    <w:rsid w:val="00BD2089"/>
    <w:rsid w:val="00BD2AAB"/>
    <w:rsid w:val="00BD2BCB"/>
    <w:rsid w:val="00BD2C2E"/>
    <w:rsid w:val="00BD31F5"/>
    <w:rsid w:val="00BD3803"/>
    <w:rsid w:val="00BD3A49"/>
    <w:rsid w:val="00BD3C05"/>
    <w:rsid w:val="00BD3F66"/>
    <w:rsid w:val="00BD4A6D"/>
    <w:rsid w:val="00BD50C5"/>
    <w:rsid w:val="00BD5799"/>
    <w:rsid w:val="00BD57F8"/>
    <w:rsid w:val="00BD69F5"/>
    <w:rsid w:val="00BD6B69"/>
    <w:rsid w:val="00BD6BC5"/>
    <w:rsid w:val="00BD6DFB"/>
    <w:rsid w:val="00BE007C"/>
    <w:rsid w:val="00BE042A"/>
    <w:rsid w:val="00BE0872"/>
    <w:rsid w:val="00BE1107"/>
    <w:rsid w:val="00BE172E"/>
    <w:rsid w:val="00BE1F07"/>
    <w:rsid w:val="00BE2096"/>
    <w:rsid w:val="00BE222B"/>
    <w:rsid w:val="00BE232B"/>
    <w:rsid w:val="00BE297A"/>
    <w:rsid w:val="00BE2CAF"/>
    <w:rsid w:val="00BE2D51"/>
    <w:rsid w:val="00BE2ECD"/>
    <w:rsid w:val="00BE37F6"/>
    <w:rsid w:val="00BE3F5E"/>
    <w:rsid w:val="00BE4962"/>
    <w:rsid w:val="00BE53F0"/>
    <w:rsid w:val="00BE59FA"/>
    <w:rsid w:val="00BE5E4A"/>
    <w:rsid w:val="00BE7081"/>
    <w:rsid w:val="00BF001F"/>
    <w:rsid w:val="00BF04A3"/>
    <w:rsid w:val="00BF092D"/>
    <w:rsid w:val="00BF0F2A"/>
    <w:rsid w:val="00BF128E"/>
    <w:rsid w:val="00BF1C24"/>
    <w:rsid w:val="00BF31F9"/>
    <w:rsid w:val="00BF32D9"/>
    <w:rsid w:val="00BF3300"/>
    <w:rsid w:val="00BF35F1"/>
    <w:rsid w:val="00BF3CAB"/>
    <w:rsid w:val="00BF3E7C"/>
    <w:rsid w:val="00BF4198"/>
    <w:rsid w:val="00BF4270"/>
    <w:rsid w:val="00BF4960"/>
    <w:rsid w:val="00BF4BA1"/>
    <w:rsid w:val="00BF4E2D"/>
    <w:rsid w:val="00BF4F08"/>
    <w:rsid w:val="00BF4F51"/>
    <w:rsid w:val="00BF4F97"/>
    <w:rsid w:val="00BF5335"/>
    <w:rsid w:val="00BF54EC"/>
    <w:rsid w:val="00BF5600"/>
    <w:rsid w:val="00BF5784"/>
    <w:rsid w:val="00BF613A"/>
    <w:rsid w:val="00BF62D2"/>
    <w:rsid w:val="00BF6367"/>
    <w:rsid w:val="00BF6890"/>
    <w:rsid w:val="00BF6A8A"/>
    <w:rsid w:val="00BF6F78"/>
    <w:rsid w:val="00BF7064"/>
    <w:rsid w:val="00BF7800"/>
    <w:rsid w:val="00BF78DD"/>
    <w:rsid w:val="00C0007D"/>
    <w:rsid w:val="00C00147"/>
    <w:rsid w:val="00C0014F"/>
    <w:rsid w:val="00C00156"/>
    <w:rsid w:val="00C004CA"/>
    <w:rsid w:val="00C00736"/>
    <w:rsid w:val="00C00C68"/>
    <w:rsid w:val="00C00C93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5AC6"/>
    <w:rsid w:val="00C0638B"/>
    <w:rsid w:val="00C067E2"/>
    <w:rsid w:val="00C06897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3FC9"/>
    <w:rsid w:val="00C141B1"/>
    <w:rsid w:val="00C150A5"/>
    <w:rsid w:val="00C15A52"/>
    <w:rsid w:val="00C15F02"/>
    <w:rsid w:val="00C16E6C"/>
    <w:rsid w:val="00C2046C"/>
    <w:rsid w:val="00C20843"/>
    <w:rsid w:val="00C20D29"/>
    <w:rsid w:val="00C20D73"/>
    <w:rsid w:val="00C21302"/>
    <w:rsid w:val="00C214DE"/>
    <w:rsid w:val="00C219C3"/>
    <w:rsid w:val="00C21D31"/>
    <w:rsid w:val="00C22B15"/>
    <w:rsid w:val="00C22EB3"/>
    <w:rsid w:val="00C245A1"/>
    <w:rsid w:val="00C2463E"/>
    <w:rsid w:val="00C247F1"/>
    <w:rsid w:val="00C24DC7"/>
    <w:rsid w:val="00C24EAE"/>
    <w:rsid w:val="00C251E5"/>
    <w:rsid w:val="00C2541B"/>
    <w:rsid w:val="00C25913"/>
    <w:rsid w:val="00C25D3C"/>
    <w:rsid w:val="00C25F29"/>
    <w:rsid w:val="00C26415"/>
    <w:rsid w:val="00C2642C"/>
    <w:rsid w:val="00C300FE"/>
    <w:rsid w:val="00C307A5"/>
    <w:rsid w:val="00C30919"/>
    <w:rsid w:val="00C30BEE"/>
    <w:rsid w:val="00C313FC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18EE"/>
    <w:rsid w:val="00C42824"/>
    <w:rsid w:val="00C42E85"/>
    <w:rsid w:val="00C439B1"/>
    <w:rsid w:val="00C43AB7"/>
    <w:rsid w:val="00C43F7B"/>
    <w:rsid w:val="00C441CC"/>
    <w:rsid w:val="00C45631"/>
    <w:rsid w:val="00C45C90"/>
    <w:rsid w:val="00C46678"/>
    <w:rsid w:val="00C46762"/>
    <w:rsid w:val="00C46E6C"/>
    <w:rsid w:val="00C46EBC"/>
    <w:rsid w:val="00C471E7"/>
    <w:rsid w:val="00C473B5"/>
    <w:rsid w:val="00C479D9"/>
    <w:rsid w:val="00C479EA"/>
    <w:rsid w:val="00C5013A"/>
    <w:rsid w:val="00C502C9"/>
    <w:rsid w:val="00C50862"/>
    <w:rsid w:val="00C508A4"/>
    <w:rsid w:val="00C50C80"/>
    <w:rsid w:val="00C50CD7"/>
    <w:rsid w:val="00C510EA"/>
    <w:rsid w:val="00C51142"/>
    <w:rsid w:val="00C513B5"/>
    <w:rsid w:val="00C51680"/>
    <w:rsid w:val="00C51879"/>
    <w:rsid w:val="00C51CA4"/>
    <w:rsid w:val="00C522A8"/>
    <w:rsid w:val="00C52430"/>
    <w:rsid w:val="00C527CA"/>
    <w:rsid w:val="00C52D8E"/>
    <w:rsid w:val="00C5304B"/>
    <w:rsid w:val="00C53062"/>
    <w:rsid w:val="00C5325B"/>
    <w:rsid w:val="00C532C6"/>
    <w:rsid w:val="00C53652"/>
    <w:rsid w:val="00C53729"/>
    <w:rsid w:val="00C53A7C"/>
    <w:rsid w:val="00C5414D"/>
    <w:rsid w:val="00C541B2"/>
    <w:rsid w:val="00C54369"/>
    <w:rsid w:val="00C543A2"/>
    <w:rsid w:val="00C544FA"/>
    <w:rsid w:val="00C54558"/>
    <w:rsid w:val="00C5463F"/>
    <w:rsid w:val="00C54691"/>
    <w:rsid w:val="00C547FD"/>
    <w:rsid w:val="00C54E90"/>
    <w:rsid w:val="00C5524D"/>
    <w:rsid w:val="00C556DB"/>
    <w:rsid w:val="00C55E76"/>
    <w:rsid w:val="00C561E1"/>
    <w:rsid w:val="00C5643B"/>
    <w:rsid w:val="00C56B4D"/>
    <w:rsid w:val="00C56EBD"/>
    <w:rsid w:val="00C5729B"/>
    <w:rsid w:val="00C57437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2CC"/>
    <w:rsid w:val="00C675D9"/>
    <w:rsid w:val="00C67BFE"/>
    <w:rsid w:val="00C67CAE"/>
    <w:rsid w:val="00C67D78"/>
    <w:rsid w:val="00C700B3"/>
    <w:rsid w:val="00C70366"/>
    <w:rsid w:val="00C7057B"/>
    <w:rsid w:val="00C70A00"/>
    <w:rsid w:val="00C70EEC"/>
    <w:rsid w:val="00C71076"/>
    <w:rsid w:val="00C71F9A"/>
    <w:rsid w:val="00C727CB"/>
    <w:rsid w:val="00C72B12"/>
    <w:rsid w:val="00C73AE2"/>
    <w:rsid w:val="00C7481F"/>
    <w:rsid w:val="00C74878"/>
    <w:rsid w:val="00C74E8F"/>
    <w:rsid w:val="00C750D6"/>
    <w:rsid w:val="00C75805"/>
    <w:rsid w:val="00C7582C"/>
    <w:rsid w:val="00C75A21"/>
    <w:rsid w:val="00C75B48"/>
    <w:rsid w:val="00C75E74"/>
    <w:rsid w:val="00C769EA"/>
    <w:rsid w:val="00C771FA"/>
    <w:rsid w:val="00C776D3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40BB"/>
    <w:rsid w:val="00C84B09"/>
    <w:rsid w:val="00C84F67"/>
    <w:rsid w:val="00C8534B"/>
    <w:rsid w:val="00C85AFB"/>
    <w:rsid w:val="00C85BC8"/>
    <w:rsid w:val="00C863C1"/>
    <w:rsid w:val="00C8665B"/>
    <w:rsid w:val="00C86BE9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6C1"/>
    <w:rsid w:val="00C91ECC"/>
    <w:rsid w:val="00C92CEB"/>
    <w:rsid w:val="00C92EDB"/>
    <w:rsid w:val="00C92F66"/>
    <w:rsid w:val="00C93671"/>
    <w:rsid w:val="00C936FE"/>
    <w:rsid w:val="00C93AAD"/>
    <w:rsid w:val="00C93AF7"/>
    <w:rsid w:val="00C93CA9"/>
    <w:rsid w:val="00C94954"/>
    <w:rsid w:val="00C94DE2"/>
    <w:rsid w:val="00C956F3"/>
    <w:rsid w:val="00C9604A"/>
    <w:rsid w:val="00C9643E"/>
    <w:rsid w:val="00C964F2"/>
    <w:rsid w:val="00C96707"/>
    <w:rsid w:val="00C9678A"/>
    <w:rsid w:val="00C97800"/>
    <w:rsid w:val="00C9795E"/>
    <w:rsid w:val="00CA024C"/>
    <w:rsid w:val="00CA0463"/>
    <w:rsid w:val="00CA078A"/>
    <w:rsid w:val="00CA0F1F"/>
    <w:rsid w:val="00CA105E"/>
    <w:rsid w:val="00CA1BF6"/>
    <w:rsid w:val="00CA1D29"/>
    <w:rsid w:val="00CA1DC4"/>
    <w:rsid w:val="00CA27D4"/>
    <w:rsid w:val="00CA2E2B"/>
    <w:rsid w:val="00CA3587"/>
    <w:rsid w:val="00CA3986"/>
    <w:rsid w:val="00CA3F22"/>
    <w:rsid w:val="00CA40BC"/>
    <w:rsid w:val="00CA47B2"/>
    <w:rsid w:val="00CA4AAF"/>
    <w:rsid w:val="00CA4C5A"/>
    <w:rsid w:val="00CA4E59"/>
    <w:rsid w:val="00CA5E19"/>
    <w:rsid w:val="00CA64FC"/>
    <w:rsid w:val="00CA67ED"/>
    <w:rsid w:val="00CA7C2D"/>
    <w:rsid w:val="00CA7E60"/>
    <w:rsid w:val="00CB019E"/>
    <w:rsid w:val="00CB023C"/>
    <w:rsid w:val="00CB065D"/>
    <w:rsid w:val="00CB067B"/>
    <w:rsid w:val="00CB076B"/>
    <w:rsid w:val="00CB0E29"/>
    <w:rsid w:val="00CB0E7C"/>
    <w:rsid w:val="00CB1173"/>
    <w:rsid w:val="00CB190C"/>
    <w:rsid w:val="00CB1AE1"/>
    <w:rsid w:val="00CB2604"/>
    <w:rsid w:val="00CB2687"/>
    <w:rsid w:val="00CB3E6D"/>
    <w:rsid w:val="00CB3EA6"/>
    <w:rsid w:val="00CB40C8"/>
    <w:rsid w:val="00CB4288"/>
    <w:rsid w:val="00CB5436"/>
    <w:rsid w:val="00CB5B5A"/>
    <w:rsid w:val="00CB5F59"/>
    <w:rsid w:val="00CB6162"/>
    <w:rsid w:val="00CB62A9"/>
    <w:rsid w:val="00CB643B"/>
    <w:rsid w:val="00CB6471"/>
    <w:rsid w:val="00CB6DDE"/>
    <w:rsid w:val="00CB701A"/>
    <w:rsid w:val="00CB7A76"/>
    <w:rsid w:val="00CC00FE"/>
    <w:rsid w:val="00CC02D3"/>
    <w:rsid w:val="00CC0354"/>
    <w:rsid w:val="00CC052C"/>
    <w:rsid w:val="00CC0CA3"/>
    <w:rsid w:val="00CC119B"/>
    <w:rsid w:val="00CC1346"/>
    <w:rsid w:val="00CC16FB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12BC"/>
    <w:rsid w:val="00CD275F"/>
    <w:rsid w:val="00CD2F80"/>
    <w:rsid w:val="00CD3341"/>
    <w:rsid w:val="00CD3584"/>
    <w:rsid w:val="00CD381B"/>
    <w:rsid w:val="00CD3EA6"/>
    <w:rsid w:val="00CD3EC5"/>
    <w:rsid w:val="00CD4176"/>
    <w:rsid w:val="00CD4892"/>
    <w:rsid w:val="00CD4CB2"/>
    <w:rsid w:val="00CD4E89"/>
    <w:rsid w:val="00CD5E16"/>
    <w:rsid w:val="00CD620E"/>
    <w:rsid w:val="00CD691D"/>
    <w:rsid w:val="00CD6986"/>
    <w:rsid w:val="00CD7C4E"/>
    <w:rsid w:val="00CD7D5D"/>
    <w:rsid w:val="00CE00EA"/>
    <w:rsid w:val="00CE0F1D"/>
    <w:rsid w:val="00CE17E2"/>
    <w:rsid w:val="00CE1D65"/>
    <w:rsid w:val="00CE29DE"/>
    <w:rsid w:val="00CE2F32"/>
    <w:rsid w:val="00CE3F0B"/>
    <w:rsid w:val="00CE46C5"/>
    <w:rsid w:val="00CE593A"/>
    <w:rsid w:val="00CE5E7F"/>
    <w:rsid w:val="00CE71C8"/>
    <w:rsid w:val="00CE7818"/>
    <w:rsid w:val="00CE7A11"/>
    <w:rsid w:val="00CF04F3"/>
    <w:rsid w:val="00CF0E93"/>
    <w:rsid w:val="00CF0FA6"/>
    <w:rsid w:val="00CF11A0"/>
    <w:rsid w:val="00CF1336"/>
    <w:rsid w:val="00CF1658"/>
    <w:rsid w:val="00CF1D07"/>
    <w:rsid w:val="00CF1DF2"/>
    <w:rsid w:val="00CF1F1E"/>
    <w:rsid w:val="00CF2F3D"/>
    <w:rsid w:val="00CF3250"/>
    <w:rsid w:val="00CF374E"/>
    <w:rsid w:val="00CF4553"/>
    <w:rsid w:val="00CF460D"/>
    <w:rsid w:val="00CF49E2"/>
    <w:rsid w:val="00CF4D72"/>
    <w:rsid w:val="00CF50DD"/>
    <w:rsid w:val="00CF6062"/>
    <w:rsid w:val="00CF62CF"/>
    <w:rsid w:val="00CF673D"/>
    <w:rsid w:val="00CF68E8"/>
    <w:rsid w:val="00CF6C04"/>
    <w:rsid w:val="00CF70DF"/>
    <w:rsid w:val="00CF7116"/>
    <w:rsid w:val="00CF7A11"/>
    <w:rsid w:val="00D00251"/>
    <w:rsid w:val="00D0041C"/>
    <w:rsid w:val="00D00A64"/>
    <w:rsid w:val="00D00A70"/>
    <w:rsid w:val="00D01044"/>
    <w:rsid w:val="00D01327"/>
    <w:rsid w:val="00D013CD"/>
    <w:rsid w:val="00D01B8A"/>
    <w:rsid w:val="00D01BCA"/>
    <w:rsid w:val="00D01E66"/>
    <w:rsid w:val="00D02024"/>
    <w:rsid w:val="00D02F88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17FB2"/>
    <w:rsid w:val="00D2015F"/>
    <w:rsid w:val="00D207E9"/>
    <w:rsid w:val="00D2096E"/>
    <w:rsid w:val="00D20AFF"/>
    <w:rsid w:val="00D20BA8"/>
    <w:rsid w:val="00D20D54"/>
    <w:rsid w:val="00D20E3C"/>
    <w:rsid w:val="00D21209"/>
    <w:rsid w:val="00D21373"/>
    <w:rsid w:val="00D215D6"/>
    <w:rsid w:val="00D21C73"/>
    <w:rsid w:val="00D2263B"/>
    <w:rsid w:val="00D22B9C"/>
    <w:rsid w:val="00D22EDE"/>
    <w:rsid w:val="00D23121"/>
    <w:rsid w:val="00D23140"/>
    <w:rsid w:val="00D2324A"/>
    <w:rsid w:val="00D239A3"/>
    <w:rsid w:val="00D23A74"/>
    <w:rsid w:val="00D23CEB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01"/>
    <w:rsid w:val="00D2635B"/>
    <w:rsid w:val="00D264E9"/>
    <w:rsid w:val="00D266CE"/>
    <w:rsid w:val="00D26F5D"/>
    <w:rsid w:val="00D2711B"/>
    <w:rsid w:val="00D27190"/>
    <w:rsid w:val="00D272F1"/>
    <w:rsid w:val="00D2731D"/>
    <w:rsid w:val="00D304E0"/>
    <w:rsid w:val="00D3090E"/>
    <w:rsid w:val="00D30C31"/>
    <w:rsid w:val="00D30D02"/>
    <w:rsid w:val="00D30E48"/>
    <w:rsid w:val="00D31467"/>
    <w:rsid w:val="00D3217E"/>
    <w:rsid w:val="00D3218B"/>
    <w:rsid w:val="00D32956"/>
    <w:rsid w:val="00D32C6E"/>
    <w:rsid w:val="00D32CC9"/>
    <w:rsid w:val="00D334D0"/>
    <w:rsid w:val="00D3354A"/>
    <w:rsid w:val="00D33649"/>
    <w:rsid w:val="00D336CB"/>
    <w:rsid w:val="00D33CCB"/>
    <w:rsid w:val="00D34A91"/>
    <w:rsid w:val="00D34C34"/>
    <w:rsid w:val="00D34E9F"/>
    <w:rsid w:val="00D3547D"/>
    <w:rsid w:val="00D3586F"/>
    <w:rsid w:val="00D35949"/>
    <w:rsid w:val="00D359A6"/>
    <w:rsid w:val="00D35E38"/>
    <w:rsid w:val="00D35E93"/>
    <w:rsid w:val="00D365F3"/>
    <w:rsid w:val="00D36FE5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D39"/>
    <w:rsid w:val="00D42D83"/>
    <w:rsid w:val="00D42F9F"/>
    <w:rsid w:val="00D433F6"/>
    <w:rsid w:val="00D4367F"/>
    <w:rsid w:val="00D43DBE"/>
    <w:rsid w:val="00D43F43"/>
    <w:rsid w:val="00D446AD"/>
    <w:rsid w:val="00D44C0A"/>
    <w:rsid w:val="00D452AD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57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695"/>
    <w:rsid w:val="00D5272A"/>
    <w:rsid w:val="00D5279A"/>
    <w:rsid w:val="00D534F4"/>
    <w:rsid w:val="00D537AE"/>
    <w:rsid w:val="00D53ACD"/>
    <w:rsid w:val="00D53E0A"/>
    <w:rsid w:val="00D5417B"/>
    <w:rsid w:val="00D5435D"/>
    <w:rsid w:val="00D5467B"/>
    <w:rsid w:val="00D54816"/>
    <w:rsid w:val="00D5570D"/>
    <w:rsid w:val="00D56376"/>
    <w:rsid w:val="00D563C4"/>
    <w:rsid w:val="00D5645C"/>
    <w:rsid w:val="00D56891"/>
    <w:rsid w:val="00D56D20"/>
    <w:rsid w:val="00D57CE1"/>
    <w:rsid w:val="00D60459"/>
    <w:rsid w:val="00D604F0"/>
    <w:rsid w:val="00D605F4"/>
    <w:rsid w:val="00D6097C"/>
    <w:rsid w:val="00D60B52"/>
    <w:rsid w:val="00D6122D"/>
    <w:rsid w:val="00D612C3"/>
    <w:rsid w:val="00D613DC"/>
    <w:rsid w:val="00D61EDA"/>
    <w:rsid w:val="00D62451"/>
    <w:rsid w:val="00D6297D"/>
    <w:rsid w:val="00D63C66"/>
    <w:rsid w:val="00D65177"/>
    <w:rsid w:val="00D6581B"/>
    <w:rsid w:val="00D65CEF"/>
    <w:rsid w:val="00D660D8"/>
    <w:rsid w:val="00D6668E"/>
    <w:rsid w:val="00D67C5F"/>
    <w:rsid w:val="00D702AB"/>
    <w:rsid w:val="00D70301"/>
    <w:rsid w:val="00D704CD"/>
    <w:rsid w:val="00D706F8"/>
    <w:rsid w:val="00D70A23"/>
    <w:rsid w:val="00D70E33"/>
    <w:rsid w:val="00D710C2"/>
    <w:rsid w:val="00D710C9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D77"/>
    <w:rsid w:val="00D76FE3"/>
    <w:rsid w:val="00D771F1"/>
    <w:rsid w:val="00D77278"/>
    <w:rsid w:val="00D7771B"/>
    <w:rsid w:val="00D77ABD"/>
    <w:rsid w:val="00D77B0C"/>
    <w:rsid w:val="00D8066C"/>
    <w:rsid w:val="00D807F6"/>
    <w:rsid w:val="00D80807"/>
    <w:rsid w:val="00D80F06"/>
    <w:rsid w:val="00D8100E"/>
    <w:rsid w:val="00D817D7"/>
    <w:rsid w:val="00D81C9D"/>
    <w:rsid w:val="00D81F8B"/>
    <w:rsid w:val="00D82EE5"/>
    <w:rsid w:val="00D83421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36E"/>
    <w:rsid w:val="00D86789"/>
    <w:rsid w:val="00D87248"/>
    <w:rsid w:val="00D87B22"/>
    <w:rsid w:val="00D90146"/>
    <w:rsid w:val="00D905E5"/>
    <w:rsid w:val="00D90671"/>
    <w:rsid w:val="00D90966"/>
    <w:rsid w:val="00D90A33"/>
    <w:rsid w:val="00D90D32"/>
    <w:rsid w:val="00D90E4E"/>
    <w:rsid w:val="00D90F17"/>
    <w:rsid w:val="00D91245"/>
    <w:rsid w:val="00D916C9"/>
    <w:rsid w:val="00D919E3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97FB8"/>
    <w:rsid w:val="00DA0028"/>
    <w:rsid w:val="00DA04B0"/>
    <w:rsid w:val="00DA0597"/>
    <w:rsid w:val="00DA05DE"/>
    <w:rsid w:val="00DA06B1"/>
    <w:rsid w:val="00DA0C84"/>
    <w:rsid w:val="00DA1626"/>
    <w:rsid w:val="00DA1C73"/>
    <w:rsid w:val="00DA1CD3"/>
    <w:rsid w:val="00DA1EFA"/>
    <w:rsid w:val="00DA304A"/>
    <w:rsid w:val="00DA310F"/>
    <w:rsid w:val="00DA384B"/>
    <w:rsid w:val="00DA38D6"/>
    <w:rsid w:val="00DA3C20"/>
    <w:rsid w:val="00DA5111"/>
    <w:rsid w:val="00DA561D"/>
    <w:rsid w:val="00DA56DD"/>
    <w:rsid w:val="00DA5ADB"/>
    <w:rsid w:val="00DA70F5"/>
    <w:rsid w:val="00DA7130"/>
    <w:rsid w:val="00DA7571"/>
    <w:rsid w:val="00DA7A52"/>
    <w:rsid w:val="00DA7BD7"/>
    <w:rsid w:val="00DA7C00"/>
    <w:rsid w:val="00DA7E69"/>
    <w:rsid w:val="00DB07AE"/>
    <w:rsid w:val="00DB09B5"/>
    <w:rsid w:val="00DB0C9A"/>
    <w:rsid w:val="00DB10CD"/>
    <w:rsid w:val="00DB145B"/>
    <w:rsid w:val="00DB2047"/>
    <w:rsid w:val="00DB2F63"/>
    <w:rsid w:val="00DB30A1"/>
    <w:rsid w:val="00DB3202"/>
    <w:rsid w:val="00DB3396"/>
    <w:rsid w:val="00DB4A6C"/>
    <w:rsid w:val="00DB4FE0"/>
    <w:rsid w:val="00DB52FA"/>
    <w:rsid w:val="00DB578A"/>
    <w:rsid w:val="00DB598C"/>
    <w:rsid w:val="00DB5A9C"/>
    <w:rsid w:val="00DB5D39"/>
    <w:rsid w:val="00DB5DCF"/>
    <w:rsid w:val="00DB687F"/>
    <w:rsid w:val="00DB6FCE"/>
    <w:rsid w:val="00DB7540"/>
    <w:rsid w:val="00DB7805"/>
    <w:rsid w:val="00DB7A2B"/>
    <w:rsid w:val="00DB7B6F"/>
    <w:rsid w:val="00DB7F25"/>
    <w:rsid w:val="00DC06EF"/>
    <w:rsid w:val="00DC0934"/>
    <w:rsid w:val="00DC0BFC"/>
    <w:rsid w:val="00DC13CF"/>
    <w:rsid w:val="00DC19AC"/>
    <w:rsid w:val="00DC1A15"/>
    <w:rsid w:val="00DC1CDD"/>
    <w:rsid w:val="00DC27A7"/>
    <w:rsid w:val="00DC2F88"/>
    <w:rsid w:val="00DC2F96"/>
    <w:rsid w:val="00DC324C"/>
    <w:rsid w:val="00DC33F0"/>
    <w:rsid w:val="00DC3406"/>
    <w:rsid w:val="00DC35E9"/>
    <w:rsid w:val="00DC3A74"/>
    <w:rsid w:val="00DC412E"/>
    <w:rsid w:val="00DC4299"/>
    <w:rsid w:val="00DC4DC5"/>
    <w:rsid w:val="00DC5026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0FDF"/>
    <w:rsid w:val="00DD11A4"/>
    <w:rsid w:val="00DD13D4"/>
    <w:rsid w:val="00DD15A9"/>
    <w:rsid w:val="00DD27BA"/>
    <w:rsid w:val="00DD2F28"/>
    <w:rsid w:val="00DD362D"/>
    <w:rsid w:val="00DD3938"/>
    <w:rsid w:val="00DD3AF8"/>
    <w:rsid w:val="00DD3E08"/>
    <w:rsid w:val="00DD4FD2"/>
    <w:rsid w:val="00DD50B2"/>
    <w:rsid w:val="00DD568F"/>
    <w:rsid w:val="00DD5830"/>
    <w:rsid w:val="00DD589D"/>
    <w:rsid w:val="00DD59AA"/>
    <w:rsid w:val="00DD7FF2"/>
    <w:rsid w:val="00DE02CB"/>
    <w:rsid w:val="00DE0352"/>
    <w:rsid w:val="00DE0A52"/>
    <w:rsid w:val="00DE0E3D"/>
    <w:rsid w:val="00DE10DF"/>
    <w:rsid w:val="00DE1140"/>
    <w:rsid w:val="00DE1528"/>
    <w:rsid w:val="00DE16E5"/>
    <w:rsid w:val="00DE18CC"/>
    <w:rsid w:val="00DE1AAA"/>
    <w:rsid w:val="00DE1B7B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B1"/>
    <w:rsid w:val="00DE4EC4"/>
    <w:rsid w:val="00DE5553"/>
    <w:rsid w:val="00DE574A"/>
    <w:rsid w:val="00DE584B"/>
    <w:rsid w:val="00DE5D5A"/>
    <w:rsid w:val="00DE60B8"/>
    <w:rsid w:val="00DE6364"/>
    <w:rsid w:val="00DE6B07"/>
    <w:rsid w:val="00DE6E72"/>
    <w:rsid w:val="00DE6E7F"/>
    <w:rsid w:val="00DE6EE1"/>
    <w:rsid w:val="00DE7D36"/>
    <w:rsid w:val="00DF0701"/>
    <w:rsid w:val="00DF0A2A"/>
    <w:rsid w:val="00DF0AA4"/>
    <w:rsid w:val="00DF0C4F"/>
    <w:rsid w:val="00DF0CAA"/>
    <w:rsid w:val="00DF0E58"/>
    <w:rsid w:val="00DF1507"/>
    <w:rsid w:val="00DF19C1"/>
    <w:rsid w:val="00DF1EC4"/>
    <w:rsid w:val="00DF1F0A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CFB"/>
    <w:rsid w:val="00DF4D6D"/>
    <w:rsid w:val="00DF4E47"/>
    <w:rsid w:val="00DF4FD3"/>
    <w:rsid w:val="00DF5058"/>
    <w:rsid w:val="00DF5A71"/>
    <w:rsid w:val="00DF5A95"/>
    <w:rsid w:val="00DF613A"/>
    <w:rsid w:val="00DF6D29"/>
    <w:rsid w:val="00DF6D48"/>
    <w:rsid w:val="00DF757F"/>
    <w:rsid w:val="00DF7813"/>
    <w:rsid w:val="00E00070"/>
    <w:rsid w:val="00E009B1"/>
    <w:rsid w:val="00E011FA"/>
    <w:rsid w:val="00E012FF"/>
    <w:rsid w:val="00E01301"/>
    <w:rsid w:val="00E01D2D"/>
    <w:rsid w:val="00E01ED7"/>
    <w:rsid w:val="00E0219F"/>
    <w:rsid w:val="00E02678"/>
    <w:rsid w:val="00E02878"/>
    <w:rsid w:val="00E029B2"/>
    <w:rsid w:val="00E02AA6"/>
    <w:rsid w:val="00E032A2"/>
    <w:rsid w:val="00E03472"/>
    <w:rsid w:val="00E03EA2"/>
    <w:rsid w:val="00E041BD"/>
    <w:rsid w:val="00E0443F"/>
    <w:rsid w:val="00E0465E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1ACF"/>
    <w:rsid w:val="00E121B3"/>
    <w:rsid w:val="00E123FC"/>
    <w:rsid w:val="00E12605"/>
    <w:rsid w:val="00E135C8"/>
    <w:rsid w:val="00E138F8"/>
    <w:rsid w:val="00E14090"/>
    <w:rsid w:val="00E14616"/>
    <w:rsid w:val="00E149A0"/>
    <w:rsid w:val="00E14CD2"/>
    <w:rsid w:val="00E14E15"/>
    <w:rsid w:val="00E15005"/>
    <w:rsid w:val="00E1502C"/>
    <w:rsid w:val="00E150EC"/>
    <w:rsid w:val="00E1553D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2AC6"/>
    <w:rsid w:val="00E2375A"/>
    <w:rsid w:val="00E23B7A"/>
    <w:rsid w:val="00E23F10"/>
    <w:rsid w:val="00E240C0"/>
    <w:rsid w:val="00E24E71"/>
    <w:rsid w:val="00E25AEB"/>
    <w:rsid w:val="00E26D40"/>
    <w:rsid w:val="00E26ED0"/>
    <w:rsid w:val="00E2777E"/>
    <w:rsid w:val="00E27ABC"/>
    <w:rsid w:val="00E30379"/>
    <w:rsid w:val="00E306E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3F52"/>
    <w:rsid w:val="00E3444B"/>
    <w:rsid w:val="00E3480D"/>
    <w:rsid w:val="00E34A70"/>
    <w:rsid w:val="00E351E5"/>
    <w:rsid w:val="00E353A1"/>
    <w:rsid w:val="00E35889"/>
    <w:rsid w:val="00E35C00"/>
    <w:rsid w:val="00E3627E"/>
    <w:rsid w:val="00E36602"/>
    <w:rsid w:val="00E36848"/>
    <w:rsid w:val="00E36B12"/>
    <w:rsid w:val="00E36EA1"/>
    <w:rsid w:val="00E3720C"/>
    <w:rsid w:val="00E379B8"/>
    <w:rsid w:val="00E40ACF"/>
    <w:rsid w:val="00E4146B"/>
    <w:rsid w:val="00E417DF"/>
    <w:rsid w:val="00E41B72"/>
    <w:rsid w:val="00E41C5E"/>
    <w:rsid w:val="00E4231D"/>
    <w:rsid w:val="00E42487"/>
    <w:rsid w:val="00E42730"/>
    <w:rsid w:val="00E4305C"/>
    <w:rsid w:val="00E43732"/>
    <w:rsid w:val="00E43934"/>
    <w:rsid w:val="00E444F9"/>
    <w:rsid w:val="00E44714"/>
    <w:rsid w:val="00E44732"/>
    <w:rsid w:val="00E44B7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E08"/>
    <w:rsid w:val="00E52E4B"/>
    <w:rsid w:val="00E53231"/>
    <w:rsid w:val="00E53377"/>
    <w:rsid w:val="00E5358B"/>
    <w:rsid w:val="00E53684"/>
    <w:rsid w:val="00E537C9"/>
    <w:rsid w:val="00E5384E"/>
    <w:rsid w:val="00E54840"/>
    <w:rsid w:val="00E54C1D"/>
    <w:rsid w:val="00E54C2F"/>
    <w:rsid w:val="00E558B2"/>
    <w:rsid w:val="00E559DA"/>
    <w:rsid w:val="00E55C3F"/>
    <w:rsid w:val="00E55E25"/>
    <w:rsid w:val="00E561E1"/>
    <w:rsid w:val="00E5628E"/>
    <w:rsid w:val="00E563A4"/>
    <w:rsid w:val="00E566C1"/>
    <w:rsid w:val="00E5723B"/>
    <w:rsid w:val="00E5742B"/>
    <w:rsid w:val="00E57BAC"/>
    <w:rsid w:val="00E57EA0"/>
    <w:rsid w:val="00E60055"/>
    <w:rsid w:val="00E60454"/>
    <w:rsid w:val="00E615F9"/>
    <w:rsid w:val="00E6160F"/>
    <w:rsid w:val="00E61704"/>
    <w:rsid w:val="00E61F19"/>
    <w:rsid w:val="00E61F33"/>
    <w:rsid w:val="00E61FBD"/>
    <w:rsid w:val="00E62BFE"/>
    <w:rsid w:val="00E63AEA"/>
    <w:rsid w:val="00E6444D"/>
    <w:rsid w:val="00E64471"/>
    <w:rsid w:val="00E646BE"/>
    <w:rsid w:val="00E64781"/>
    <w:rsid w:val="00E64D82"/>
    <w:rsid w:val="00E64EE8"/>
    <w:rsid w:val="00E65A18"/>
    <w:rsid w:val="00E65C65"/>
    <w:rsid w:val="00E65D42"/>
    <w:rsid w:val="00E66611"/>
    <w:rsid w:val="00E667A8"/>
    <w:rsid w:val="00E66DF7"/>
    <w:rsid w:val="00E66F97"/>
    <w:rsid w:val="00E67810"/>
    <w:rsid w:val="00E67946"/>
    <w:rsid w:val="00E67DBA"/>
    <w:rsid w:val="00E7042D"/>
    <w:rsid w:val="00E70778"/>
    <w:rsid w:val="00E7191D"/>
    <w:rsid w:val="00E71964"/>
    <w:rsid w:val="00E729DF"/>
    <w:rsid w:val="00E72AA4"/>
    <w:rsid w:val="00E72F7B"/>
    <w:rsid w:val="00E7328A"/>
    <w:rsid w:val="00E73933"/>
    <w:rsid w:val="00E74539"/>
    <w:rsid w:val="00E74568"/>
    <w:rsid w:val="00E74595"/>
    <w:rsid w:val="00E74AD9"/>
    <w:rsid w:val="00E75D75"/>
    <w:rsid w:val="00E7608D"/>
    <w:rsid w:val="00E762D2"/>
    <w:rsid w:val="00E76999"/>
    <w:rsid w:val="00E77449"/>
    <w:rsid w:val="00E8053B"/>
    <w:rsid w:val="00E80AAF"/>
    <w:rsid w:val="00E80FCF"/>
    <w:rsid w:val="00E81443"/>
    <w:rsid w:val="00E81CB0"/>
    <w:rsid w:val="00E81DDC"/>
    <w:rsid w:val="00E82C01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295"/>
    <w:rsid w:val="00E864F3"/>
    <w:rsid w:val="00E86A5A"/>
    <w:rsid w:val="00E87130"/>
    <w:rsid w:val="00E87381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E6F"/>
    <w:rsid w:val="00E93FAE"/>
    <w:rsid w:val="00E9421C"/>
    <w:rsid w:val="00E94509"/>
    <w:rsid w:val="00E94CC1"/>
    <w:rsid w:val="00E9616A"/>
    <w:rsid w:val="00E962B3"/>
    <w:rsid w:val="00E962BE"/>
    <w:rsid w:val="00E96D9D"/>
    <w:rsid w:val="00E97104"/>
    <w:rsid w:val="00E9779C"/>
    <w:rsid w:val="00E97F2C"/>
    <w:rsid w:val="00EA0B9E"/>
    <w:rsid w:val="00EA2701"/>
    <w:rsid w:val="00EA270E"/>
    <w:rsid w:val="00EA2CF5"/>
    <w:rsid w:val="00EA3044"/>
    <w:rsid w:val="00EA3198"/>
    <w:rsid w:val="00EA3684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3DF"/>
    <w:rsid w:val="00EA67CE"/>
    <w:rsid w:val="00EA6D03"/>
    <w:rsid w:val="00EA6D69"/>
    <w:rsid w:val="00EA7364"/>
    <w:rsid w:val="00EA76C7"/>
    <w:rsid w:val="00EA7DA1"/>
    <w:rsid w:val="00EA7F7A"/>
    <w:rsid w:val="00EB03EF"/>
    <w:rsid w:val="00EB040B"/>
    <w:rsid w:val="00EB0990"/>
    <w:rsid w:val="00EB0B91"/>
    <w:rsid w:val="00EB1322"/>
    <w:rsid w:val="00EB14F0"/>
    <w:rsid w:val="00EB179D"/>
    <w:rsid w:val="00EB17C7"/>
    <w:rsid w:val="00EB1F91"/>
    <w:rsid w:val="00EB336C"/>
    <w:rsid w:val="00EB3633"/>
    <w:rsid w:val="00EB3869"/>
    <w:rsid w:val="00EB39F2"/>
    <w:rsid w:val="00EB3A55"/>
    <w:rsid w:val="00EB3D31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B7EB4"/>
    <w:rsid w:val="00EB7F86"/>
    <w:rsid w:val="00EC0A0B"/>
    <w:rsid w:val="00EC0BB8"/>
    <w:rsid w:val="00EC0CED"/>
    <w:rsid w:val="00EC0D8C"/>
    <w:rsid w:val="00EC1782"/>
    <w:rsid w:val="00EC1A0F"/>
    <w:rsid w:val="00EC1DA3"/>
    <w:rsid w:val="00EC1F6A"/>
    <w:rsid w:val="00EC20DE"/>
    <w:rsid w:val="00EC25F2"/>
    <w:rsid w:val="00EC29B3"/>
    <w:rsid w:val="00EC2A1A"/>
    <w:rsid w:val="00EC2F12"/>
    <w:rsid w:val="00EC3430"/>
    <w:rsid w:val="00EC3BC9"/>
    <w:rsid w:val="00EC4FE3"/>
    <w:rsid w:val="00EC50E9"/>
    <w:rsid w:val="00EC529A"/>
    <w:rsid w:val="00EC6428"/>
    <w:rsid w:val="00EC65DD"/>
    <w:rsid w:val="00EC65FC"/>
    <w:rsid w:val="00EC6EF7"/>
    <w:rsid w:val="00EC7861"/>
    <w:rsid w:val="00EC78BA"/>
    <w:rsid w:val="00EC7EAF"/>
    <w:rsid w:val="00ED0281"/>
    <w:rsid w:val="00ED09F1"/>
    <w:rsid w:val="00ED0BC6"/>
    <w:rsid w:val="00ED1451"/>
    <w:rsid w:val="00ED16A5"/>
    <w:rsid w:val="00ED1917"/>
    <w:rsid w:val="00ED1E85"/>
    <w:rsid w:val="00ED2833"/>
    <w:rsid w:val="00ED2B26"/>
    <w:rsid w:val="00ED2BB8"/>
    <w:rsid w:val="00ED2CC6"/>
    <w:rsid w:val="00ED352B"/>
    <w:rsid w:val="00ED4088"/>
    <w:rsid w:val="00ED437F"/>
    <w:rsid w:val="00ED47B6"/>
    <w:rsid w:val="00ED4D4C"/>
    <w:rsid w:val="00ED4FDA"/>
    <w:rsid w:val="00ED51DE"/>
    <w:rsid w:val="00ED54E9"/>
    <w:rsid w:val="00ED60D5"/>
    <w:rsid w:val="00ED65FE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7D1"/>
    <w:rsid w:val="00EE2E91"/>
    <w:rsid w:val="00EE35DC"/>
    <w:rsid w:val="00EE4207"/>
    <w:rsid w:val="00EE430F"/>
    <w:rsid w:val="00EE501C"/>
    <w:rsid w:val="00EE5E3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225"/>
    <w:rsid w:val="00EF29D5"/>
    <w:rsid w:val="00EF2FF9"/>
    <w:rsid w:val="00EF3F7A"/>
    <w:rsid w:val="00EF4202"/>
    <w:rsid w:val="00EF434B"/>
    <w:rsid w:val="00EF4498"/>
    <w:rsid w:val="00EF4995"/>
    <w:rsid w:val="00EF4E45"/>
    <w:rsid w:val="00EF5276"/>
    <w:rsid w:val="00EF5DAC"/>
    <w:rsid w:val="00EF5EA5"/>
    <w:rsid w:val="00EF5F0E"/>
    <w:rsid w:val="00EF628A"/>
    <w:rsid w:val="00EF688B"/>
    <w:rsid w:val="00EF68E3"/>
    <w:rsid w:val="00EF69D6"/>
    <w:rsid w:val="00EF78C2"/>
    <w:rsid w:val="00EF78D0"/>
    <w:rsid w:val="00EF791D"/>
    <w:rsid w:val="00EF79A1"/>
    <w:rsid w:val="00F00657"/>
    <w:rsid w:val="00F00B96"/>
    <w:rsid w:val="00F00D55"/>
    <w:rsid w:val="00F00DFF"/>
    <w:rsid w:val="00F010D0"/>
    <w:rsid w:val="00F013E5"/>
    <w:rsid w:val="00F014D7"/>
    <w:rsid w:val="00F01DE4"/>
    <w:rsid w:val="00F01EF3"/>
    <w:rsid w:val="00F0212D"/>
    <w:rsid w:val="00F02324"/>
    <w:rsid w:val="00F026CE"/>
    <w:rsid w:val="00F02FCA"/>
    <w:rsid w:val="00F0315B"/>
    <w:rsid w:val="00F0341E"/>
    <w:rsid w:val="00F03592"/>
    <w:rsid w:val="00F03F34"/>
    <w:rsid w:val="00F0441F"/>
    <w:rsid w:val="00F0497A"/>
    <w:rsid w:val="00F04FAE"/>
    <w:rsid w:val="00F060A7"/>
    <w:rsid w:val="00F061E7"/>
    <w:rsid w:val="00F0657B"/>
    <w:rsid w:val="00F0684B"/>
    <w:rsid w:val="00F07561"/>
    <w:rsid w:val="00F07890"/>
    <w:rsid w:val="00F07E51"/>
    <w:rsid w:val="00F10710"/>
    <w:rsid w:val="00F10889"/>
    <w:rsid w:val="00F110F3"/>
    <w:rsid w:val="00F125D4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012"/>
    <w:rsid w:val="00F16911"/>
    <w:rsid w:val="00F16FC5"/>
    <w:rsid w:val="00F17A7F"/>
    <w:rsid w:val="00F17D5C"/>
    <w:rsid w:val="00F20112"/>
    <w:rsid w:val="00F215E4"/>
    <w:rsid w:val="00F2169A"/>
    <w:rsid w:val="00F21CF0"/>
    <w:rsid w:val="00F2290A"/>
    <w:rsid w:val="00F22D76"/>
    <w:rsid w:val="00F23E7C"/>
    <w:rsid w:val="00F240C9"/>
    <w:rsid w:val="00F240FE"/>
    <w:rsid w:val="00F24564"/>
    <w:rsid w:val="00F24AF4"/>
    <w:rsid w:val="00F25436"/>
    <w:rsid w:val="00F26F2E"/>
    <w:rsid w:val="00F27A8B"/>
    <w:rsid w:val="00F27C7B"/>
    <w:rsid w:val="00F3020D"/>
    <w:rsid w:val="00F30AAD"/>
    <w:rsid w:val="00F318D6"/>
    <w:rsid w:val="00F31A84"/>
    <w:rsid w:val="00F32118"/>
    <w:rsid w:val="00F32AB8"/>
    <w:rsid w:val="00F32CA9"/>
    <w:rsid w:val="00F32E12"/>
    <w:rsid w:val="00F3397A"/>
    <w:rsid w:val="00F33F25"/>
    <w:rsid w:val="00F34721"/>
    <w:rsid w:val="00F34E14"/>
    <w:rsid w:val="00F34F0F"/>
    <w:rsid w:val="00F35068"/>
    <w:rsid w:val="00F35136"/>
    <w:rsid w:val="00F35202"/>
    <w:rsid w:val="00F3520C"/>
    <w:rsid w:val="00F356FE"/>
    <w:rsid w:val="00F359EB"/>
    <w:rsid w:val="00F35C0C"/>
    <w:rsid w:val="00F36152"/>
    <w:rsid w:val="00F369FF"/>
    <w:rsid w:val="00F36CAE"/>
    <w:rsid w:val="00F36F7F"/>
    <w:rsid w:val="00F37122"/>
    <w:rsid w:val="00F3793D"/>
    <w:rsid w:val="00F37AF1"/>
    <w:rsid w:val="00F40537"/>
    <w:rsid w:val="00F41657"/>
    <w:rsid w:val="00F41C92"/>
    <w:rsid w:val="00F41DAB"/>
    <w:rsid w:val="00F42015"/>
    <w:rsid w:val="00F421EF"/>
    <w:rsid w:val="00F426A3"/>
    <w:rsid w:val="00F430CD"/>
    <w:rsid w:val="00F4318A"/>
    <w:rsid w:val="00F43459"/>
    <w:rsid w:val="00F4350C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974"/>
    <w:rsid w:val="00F51E64"/>
    <w:rsid w:val="00F51E93"/>
    <w:rsid w:val="00F52028"/>
    <w:rsid w:val="00F52098"/>
    <w:rsid w:val="00F52A5D"/>
    <w:rsid w:val="00F52AC8"/>
    <w:rsid w:val="00F52FB4"/>
    <w:rsid w:val="00F53FE2"/>
    <w:rsid w:val="00F54EAC"/>
    <w:rsid w:val="00F558EC"/>
    <w:rsid w:val="00F55CF3"/>
    <w:rsid w:val="00F5612F"/>
    <w:rsid w:val="00F563B3"/>
    <w:rsid w:val="00F56760"/>
    <w:rsid w:val="00F56AAA"/>
    <w:rsid w:val="00F56CE0"/>
    <w:rsid w:val="00F5708A"/>
    <w:rsid w:val="00F57945"/>
    <w:rsid w:val="00F579C7"/>
    <w:rsid w:val="00F579C8"/>
    <w:rsid w:val="00F57A54"/>
    <w:rsid w:val="00F57ED4"/>
    <w:rsid w:val="00F60690"/>
    <w:rsid w:val="00F60F38"/>
    <w:rsid w:val="00F61705"/>
    <w:rsid w:val="00F620A1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6231"/>
    <w:rsid w:val="00F6624D"/>
    <w:rsid w:val="00F663E1"/>
    <w:rsid w:val="00F66CEC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122"/>
    <w:rsid w:val="00F73194"/>
    <w:rsid w:val="00F736AF"/>
    <w:rsid w:val="00F742D9"/>
    <w:rsid w:val="00F74498"/>
    <w:rsid w:val="00F745DC"/>
    <w:rsid w:val="00F74DAA"/>
    <w:rsid w:val="00F74F51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6DF5"/>
    <w:rsid w:val="00F770E5"/>
    <w:rsid w:val="00F7752B"/>
    <w:rsid w:val="00F778DF"/>
    <w:rsid w:val="00F77965"/>
    <w:rsid w:val="00F77BC4"/>
    <w:rsid w:val="00F80035"/>
    <w:rsid w:val="00F80296"/>
    <w:rsid w:val="00F80760"/>
    <w:rsid w:val="00F80FCE"/>
    <w:rsid w:val="00F8129A"/>
    <w:rsid w:val="00F81685"/>
    <w:rsid w:val="00F82852"/>
    <w:rsid w:val="00F82B1A"/>
    <w:rsid w:val="00F82EE1"/>
    <w:rsid w:val="00F831B1"/>
    <w:rsid w:val="00F839F7"/>
    <w:rsid w:val="00F83E2A"/>
    <w:rsid w:val="00F83EE3"/>
    <w:rsid w:val="00F842C3"/>
    <w:rsid w:val="00F851F7"/>
    <w:rsid w:val="00F8526D"/>
    <w:rsid w:val="00F856CC"/>
    <w:rsid w:val="00F85C57"/>
    <w:rsid w:val="00F85E6F"/>
    <w:rsid w:val="00F85F37"/>
    <w:rsid w:val="00F85F6A"/>
    <w:rsid w:val="00F861BA"/>
    <w:rsid w:val="00F86692"/>
    <w:rsid w:val="00F86A61"/>
    <w:rsid w:val="00F86E53"/>
    <w:rsid w:val="00F86F51"/>
    <w:rsid w:val="00F86F55"/>
    <w:rsid w:val="00F87162"/>
    <w:rsid w:val="00F87B28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3906"/>
    <w:rsid w:val="00F93F73"/>
    <w:rsid w:val="00F93FDD"/>
    <w:rsid w:val="00F94492"/>
    <w:rsid w:val="00F9453D"/>
    <w:rsid w:val="00F946C5"/>
    <w:rsid w:val="00F94A0D"/>
    <w:rsid w:val="00F95A43"/>
    <w:rsid w:val="00F967C8"/>
    <w:rsid w:val="00F96980"/>
    <w:rsid w:val="00F96AFD"/>
    <w:rsid w:val="00F96BEC"/>
    <w:rsid w:val="00F97108"/>
    <w:rsid w:val="00F974BA"/>
    <w:rsid w:val="00F9787F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28EF"/>
    <w:rsid w:val="00FA30C3"/>
    <w:rsid w:val="00FA3436"/>
    <w:rsid w:val="00FA35E3"/>
    <w:rsid w:val="00FA3A03"/>
    <w:rsid w:val="00FA3AD3"/>
    <w:rsid w:val="00FA3D21"/>
    <w:rsid w:val="00FA43BA"/>
    <w:rsid w:val="00FA4628"/>
    <w:rsid w:val="00FA4C9F"/>
    <w:rsid w:val="00FA4CF7"/>
    <w:rsid w:val="00FA51B0"/>
    <w:rsid w:val="00FA53D2"/>
    <w:rsid w:val="00FA5804"/>
    <w:rsid w:val="00FA6D05"/>
    <w:rsid w:val="00FA6D7D"/>
    <w:rsid w:val="00FA6FE8"/>
    <w:rsid w:val="00FA72D6"/>
    <w:rsid w:val="00FA7AE2"/>
    <w:rsid w:val="00FA7BED"/>
    <w:rsid w:val="00FB06C5"/>
    <w:rsid w:val="00FB0CEC"/>
    <w:rsid w:val="00FB1992"/>
    <w:rsid w:val="00FB1E01"/>
    <w:rsid w:val="00FB1F30"/>
    <w:rsid w:val="00FB20A1"/>
    <w:rsid w:val="00FB2284"/>
    <w:rsid w:val="00FB2345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24D"/>
    <w:rsid w:val="00FB43F9"/>
    <w:rsid w:val="00FB5BE7"/>
    <w:rsid w:val="00FB5C7C"/>
    <w:rsid w:val="00FB5FF0"/>
    <w:rsid w:val="00FB637A"/>
    <w:rsid w:val="00FB6762"/>
    <w:rsid w:val="00FB6CBB"/>
    <w:rsid w:val="00FB6EC4"/>
    <w:rsid w:val="00FB7547"/>
    <w:rsid w:val="00FB7994"/>
    <w:rsid w:val="00FB7FA4"/>
    <w:rsid w:val="00FC0170"/>
    <w:rsid w:val="00FC04B0"/>
    <w:rsid w:val="00FC04FF"/>
    <w:rsid w:val="00FC0891"/>
    <w:rsid w:val="00FC0995"/>
    <w:rsid w:val="00FC0A61"/>
    <w:rsid w:val="00FC14E8"/>
    <w:rsid w:val="00FC1823"/>
    <w:rsid w:val="00FC1A2D"/>
    <w:rsid w:val="00FC1B15"/>
    <w:rsid w:val="00FC1B98"/>
    <w:rsid w:val="00FC31F9"/>
    <w:rsid w:val="00FC3256"/>
    <w:rsid w:val="00FC3480"/>
    <w:rsid w:val="00FC35C0"/>
    <w:rsid w:val="00FC3F94"/>
    <w:rsid w:val="00FC40EB"/>
    <w:rsid w:val="00FC4BEF"/>
    <w:rsid w:val="00FC4D31"/>
    <w:rsid w:val="00FC513E"/>
    <w:rsid w:val="00FC5536"/>
    <w:rsid w:val="00FC623A"/>
    <w:rsid w:val="00FC63C6"/>
    <w:rsid w:val="00FC6E2A"/>
    <w:rsid w:val="00FC7675"/>
    <w:rsid w:val="00FC7C88"/>
    <w:rsid w:val="00FD00A1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5337"/>
    <w:rsid w:val="00FD5FC7"/>
    <w:rsid w:val="00FD6722"/>
    <w:rsid w:val="00FD6BCD"/>
    <w:rsid w:val="00FD6BF2"/>
    <w:rsid w:val="00FD6DB9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3403"/>
    <w:rsid w:val="00FE3D1E"/>
    <w:rsid w:val="00FE521D"/>
    <w:rsid w:val="00FE5AD2"/>
    <w:rsid w:val="00FE5D74"/>
    <w:rsid w:val="00FE5E74"/>
    <w:rsid w:val="00FE6BF0"/>
    <w:rsid w:val="00FE6DEA"/>
    <w:rsid w:val="00FE70F5"/>
    <w:rsid w:val="00FE7171"/>
    <w:rsid w:val="00FE7878"/>
    <w:rsid w:val="00FF09C8"/>
    <w:rsid w:val="00FF09E2"/>
    <w:rsid w:val="00FF0F8F"/>
    <w:rsid w:val="00FF19D7"/>
    <w:rsid w:val="00FF1E1F"/>
    <w:rsid w:val="00FF29EE"/>
    <w:rsid w:val="00FF2C23"/>
    <w:rsid w:val="00FF32D6"/>
    <w:rsid w:val="00FF419D"/>
    <w:rsid w:val="00FF4342"/>
    <w:rsid w:val="00FF4877"/>
    <w:rsid w:val="00FF4F40"/>
    <w:rsid w:val="00FF55BF"/>
    <w:rsid w:val="00FF57A2"/>
    <w:rsid w:val="00FF582E"/>
    <w:rsid w:val="00FF5C02"/>
    <w:rsid w:val="00FF5C60"/>
    <w:rsid w:val="00FF625B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34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index heading" w:uiPriority="0"/>
    <w:lsdException w:name="caption" w:uiPriority="0" w:qFormat="1"/>
    <w:lsdException w:name="line number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Body Text 2" w:uiPriority="0"/>
    <w:lsdException w:name="Body Tex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Normal (Web)" w:uiPriority="0"/>
    <w:lsdException w:name="HTML Preformatted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3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3"/>
    <w:next w:val="a3"/>
    <w:link w:val="13"/>
    <w:uiPriority w:val="99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3"/>
    <w:next w:val="a3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3"/>
    <w:next w:val="a3"/>
    <w:link w:val="30"/>
    <w:uiPriority w:val="9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3"/>
    <w:next w:val="a3"/>
    <w:link w:val="42"/>
    <w:uiPriority w:val="9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3"/>
    <w:next w:val="a3"/>
    <w:link w:val="50"/>
    <w:uiPriority w:val="9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3"/>
    <w:next w:val="a3"/>
    <w:link w:val="60"/>
    <w:uiPriority w:val="9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3"/>
    <w:next w:val="a3"/>
    <w:link w:val="70"/>
    <w:uiPriority w:val="9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3"/>
    <w:next w:val="a3"/>
    <w:link w:val="80"/>
    <w:uiPriority w:val="9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3"/>
    <w:next w:val="a3"/>
    <w:link w:val="90"/>
    <w:uiPriority w:val="9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rsid w:val="008804A3"/>
    <w:rPr>
      <w:rFonts w:ascii="Tahoma" w:hAnsi="Tahoma" w:cs="Tahoma"/>
      <w:sz w:val="16"/>
      <w:szCs w:val="16"/>
    </w:rPr>
  </w:style>
  <w:style w:type="table" w:styleId="a9">
    <w:name w:val="Table Grid"/>
    <w:basedOn w:val="a5"/>
    <w:uiPriority w:val="9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3"/>
    <w:link w:val="ab"/>
    <w:uiPriority w:val="99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b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a"/>
    <w:uiPriority w:val="9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3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qFormat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5"/>
    <w:next w:val="a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"/>
    <w:basedOn w:val="a3"/>
    <w:link w:val="ad"/>
    <w:unhideWhenUsed/>
    <w:qFormat/>
    <w:rsid w:val="003707FF"/>
    <w:pPr>
      <w:spacing w:after="120"/>
    </w:pPr>
  </w:style>
  <w:style w:type="character" w:customStyle="1" w:styleId="ad">
    <w:name w:val="Основной текст Знак"/>
    <w:basedOn w:val="a4"/>
    <w:link w:val="ac"/>
    <w:rsid w:val="003707FF"/>
  </w:style>
  <w:style w:type="table" w:customStyle="1" w:styleId="25">
    <w:name w:val="Сетка таблицы2"/>
    <w:basedOn w:val="a5"/>
    <w:next w:val="a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4"/>
    <w:link w:val="12"/>
    <w:uiPriority w:val="99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4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4"/>
    <w:link w:val="3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e">
    <w:name w:val="No Spacing"/>
    <w:link w:val="af"/>
    <w:uiPriority w:val="1"/>
    <w:qFormat/>
    <w:rsid w:val="001D1638"/>
    <w:rPr>
      <w:sz w:val="22"/>
      <w:szCs w:val="22"/>
      <w:lang w:eastAsia="en-US"/>
    </w:rPr>
  </w:style>
  <w:style w:type="paragraph" w:styleId="af0">
    <w:name w:val="header"/>
    <w:aliases w:val="ВерхКолонтитул"/>
    <w:basedOn w:val="a3"/>
    <w:link w:val="af1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aliases w:val="ВерхКолонтитул Знак"/>
    <w:basedOn w:val="a4"/>
    <w:link w:val="af0"/>
    <w:uiPriority w:val="99"/>
    <w:rsid w:val="00093719"/>
    <w:rPr>
      <w:sz w:val="22"/>
      <w:szCs w:val="22"/>
      <w:lang w:eastAsia="en-US"/>
    </w:rPr>
  </w:style>
  <w:style w:type="paragraph" w:styleId="af2">
    <w:name w:val="footer"/>
    <w:basedOn w:val="a3"/>
    <w:link w:val="af3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4"/>
    <w:link w:val="af2"/>
    <w:uiPriority w:val="99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3"/>
    <w:link w:val="27"/>
    <w:uiPriority w:val="99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4"/>
    <w:link w:val="26"/>
    <w:uiPriority w:val="99"/>
    <w:rsid w:val="00E138F8"/>
    <w:rPr>
      <w:sz w:val="22"/>
      <w:szCs w:val="22"/>
      <w:lang w:eastAsia="en-US"/>
    </w:rPr>
  </w:style>
  <w:style w:type="paragraph" w:styleId="af4">
    <w:name w:val="Normal (Web)"/>
    <w:aliases w:val="Обычный (Web)1,Обычный (Web)"/>
    <w:basedOn w:val="a3"/>
    <w:link w:val="af5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3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4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3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6">
    <w:name w:val="Схема документа Знак"/>
    <w:basedOn w:val="a4"/>
    <w:link w:val="af7"/>
    <w:uiPriority w:val="99"/>
    <w:locked/>
    <w:rsid w:val="00C53A7C"/>
    <w:rPr>
      <w:rFonts w:ascii="Tahoma" w:hAnsi="Tahoma" w:cs="Tahoma"/>
      <w:sz w:val="16"/>
      <w:szCs w:val="16"/>
    </w:rPr>
  </w:style>
  <w:style w:type="paragraph" w:styleId="af7">
    <w:name w:val="Document Map"/>
    <w:basedOn w:val="a3"/>
    <w:link w:val="af6"/>
    <w:uiPriority w:val="99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4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8">
    <w:name w:val="Hyperlink"/>
    <w:basedOn w:val="a4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4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9">
    <w:name w:val="Title"/>
    <w:basedOn w:val="a3"/>
    <w:link w:val="afa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a">
    <w:name w:val="Название Знак"/>
    <w:basedOn w:val="a4"/>
    <w:link w:val="af9"/>
    <w:rsid w:val="00C53A7C"/>
    <w:rPr>
      <w:rFonts w:ascii="Times New Roman" w:eastAsia="Times New Roman" w:hAnsi="Times New Roman"/>
      <w:b/>
      <w:sz w:val="28"/>
    </w:rPr>
  </w:style>
  <w:style w:type="character" w:styleId="afb">
    <w:name w:val="page number"/>
    <w:basedOn w:val="a4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3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c">
    <w:name w:val="Body Text Indent"/>
    <w:aliases w:val="Основной текст 1,Îñíîâíîé òåêñò 1"/>
    <w:basedOn w:val="a3"/>
    <w:link w:val="afd"/>
    <w:unhideWhenUsed/>
    <w:rsid w:val="00BC1105"/>
    <w:pPr>
      <w:spacing w:after="120"/>
      <w:ind w:left="283"/>
    </w:pPr>
  </w:style>
  <w:style w:type="character" w:customStyle="1" w:styleId="afd">
    <w:name w:val="Основной текст с отступом Знак"/>
    <w:aliases w:val="Основной текст 1 Знак,Îñíîâíîé òåêñò 1 Знак"/>
    <w:basedOn w:val="a4"/>
    <w:link w:val="afc"/>
    <w:rsid w:val="00BC1105"/>
    <w:rPr>
      <w:sz w:val="22"/>
      <w:szCs w:val="22"/>
      <w:lang w:eastAsia="en-US"/>
    </w:rPr>
  </w:style>
  <w:style w:type="paragraph" w:customStyle="1" w:styleId="afe">
    <w:name w:val="после :"/>
    <w:basedOn w:val="a3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3"/>
    <w:link w:val="35"/>
    <w:uiPriority w:val="99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4"/>
    <w:link w:val="34"/>
    <w:uiPriority w:val="99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4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4"/>
    <w:link w:val="5"/>
    <w:uiPriority w:val="99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4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4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4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4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3"/>
    <w:next w:val="a3"/>
    <w:autoRedefine/>
    <w:uiPriority w:val="99"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3"/>
    <w:next w:val="29"/>
    <w:autoRedefine/>
    <w:semiHidden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3"/>
    <w:next w:val="a3"/>
    <w:autoRedefine/>
    <w:semiHidden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3"/>
    <w:next w:val="a3"/>
    <w:autoRedefine/>
    <w:semiHidden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3"/>
    <w:next w:val="a3"/>
    <w:autoRedefine/>
    <w:semiHidden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3"/>
    <w:next w:val="a3"/>
    <w:autoRedefine/>
    <w:semiHidden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3"/>
    <w:next w:val="a3"/>
    <w:autoRedefine/>
    <w:semiHidden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3"/>
    <w:next w:val="a3"/>
    <w:autoRedefine/>
    <w:semiHidden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3"/>
    <w:next w:val="a3"/>
    <w:autoRedefine/>
    <w:semiHidden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f">
    <w:name w:val="annotation text"/>
    <w:basedOn w:val="a3"/>
    <w:link w:val="aff0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0">
    <w:name w:val="Текст примечания Знак"/>
    <w:basedOn w:val="a4"/>
    <w:link w:val="aff"/>
    <w:uiPriority w:val="99"/>
    <w:rsid w:val="0014577E"/>
    <w:rPr>
      <w:rFonts w:ascii="Times New Roman" w:eastAsia="Times New Roman" w:hAnsi="Times New Roman"/>
    </w:rPr>
  </w:style>
  <w:style w:type="paragraph" w:customStyle="1" w:styleId="aff1">
    <w:name w:val="Тело"/>
    <w:basedOn w:val="a3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2">
    <w:name w:val="Plain Text"/>
    <w:basedOn w:val="a3"/>
    <w:link w:val="aff3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3">
    <w:name w:val="Текст Знак"/>
    <w:basedOn w:val="a4"/>
    <w:link w:val="aff2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3"/>
    <w:next w:val="a3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4">
    <w:name w:val="Мой стиль"/>
    <w:basedOn w:val="a3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3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3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3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3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3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3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3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3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3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3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3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3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3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3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3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3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5">
    <w:name w:val="Обычный хитрый"/>
    <w:basedOn w:val="a3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6">
    <w:name w:val="caption"/>
    <w:basedOn w:val="a3"/>
    <w:next w:val="a3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3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3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3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3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3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3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3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3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3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3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3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3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3"/>
    <w:next w:val="a3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3"/>
    <w:next w:val="a3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3"/>
    <w:next w:val="a3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3"/>
    <w:next w:val="a3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3"/>
    <w:next w:val="a3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3"/>
    <w:next w:val="a3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3"/>
    <w:next w:val="a3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3"/>
    <w:next w:val="a3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3"/>
    <w:next w:val="a3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3"/>
    <w:next w:val="a3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3"/>
    <w:next w:val="a3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3"/>
    <w:next w:val="a3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3"/>
    <w:next w:val="a3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3"/>
    <w:next w:val="a3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3"/>
    <w:next w:val="a3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3"/>
    <w:next w:val="a3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3"/>
    <w:next w:val="a3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3"/>
    <w:next w:val="a3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7">
    <w:name w:val="index heading"/>
    <w:basedOn w:val="a3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8">
    <w:name w:val="FollowedHyperlink"/>
    <w:basedOn w:val="a4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9">
    <w:name w:val="Таблица"/>
    <w:basedOn w:val="affa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a">
    <w:name w:val="Message Header"/>
    <w:basedOn w:val="a3"/>
    <w:link w:val="affb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b">
    <w:name w:val="Шапка Знак"/>
    <w:basedOn w:val="a4"/>
    <w:link w:val="affa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3"/>
    <w:next w:val="a3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c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d">
    <w:name w:val="Основной"/>
    <w:basedOn w:val="a3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3"/>
    <w:link w:val="affe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3"/>
    <w:next w:val="a3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">
    <w:name w:val="текст примеча"/>
    <w:basedOn w:val="a3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0">
    <w:name w:val="Осн"/>
    <w:basedOn w:val="a3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1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1"/>
    <w:rsid w:val="0014577E"/>
    <w:pPr>
      <w:ind w:firstLine="720"/>
      <w:jc w:val="both"/>
    </w:pPr>
    <w:rPr>
      <w:sz w:val="28"/>
    </w:rPr>
  </w:style>
  <w:style w:type="paragraph" w:customStyle="1" w:styleId="afff2">
    <w:name w:val="Абзац"/>
    <w:basedOn w:val="a3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3"/>
    <w:next w:val="a3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3">
    <w:name w:val="Таблотст"/>
    <w:basedOn w:val="aff9"/>
    <w:rsid w:val="0014577E"/>
    <w:pPr>
      <w:ind w:left="85"/>
    </w:pPr>
  </w:style>
  <w:style w:type="paragraph" w:customStyle="1" w:styleId="afff4">
    <w:name w:val="Единицы"/>
    <w:basedOn w:val="a3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9"/>
    <w:rsid w:val="0014577E"/>
    <w:pPr>
      <w:ind w:left="170"/>
    </w:pPr>
  </w:style>
  <w:style w:type="paragraph" w:customStyle="1" w:styleId="afff5">
    <w:name w:val="текст сноски"/>
    <w:basedOn w:val="a3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6">
    <w:name w:val="Сноска"/>
    <w:basedOn w:val="a3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1"/>
    <w:next w:val="afff1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3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3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7">
    <w:name w:val="Приложение"/>
    <w:basedOn w:val="a3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8">
    <w:name w:val="Верхний колонтитул.ВерхКолонтитул"/>
    <w:basedOn w:val="a3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9">
    <w:name w:val="Ñíîñêà"/>
    <w:basedOn w:val="a3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a">
    <w:name w:val="Salutation"/>
    <w:basedOn w:val="a3"/>
    <w:link w:val="afffb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b">
    <w:name w:val="Приветствие Знак"/>
    <w:basedOn w:val="a4"/>
    <w:link w:val="afffa"/>
    <w:rsid w:val="0014577E"/>
    <w:rPr>
      <w:rFonts w:ascii="Times New Roman" w:eastAsia="Times New Roman" w:hAnsi="Times New Roman"/>
      <w:sz w:val="28"/>
    </w:rPr>
  </w:style>
  <w:style w:type="paragraph" w:styleId="afffc">
    <w:name w:val="List"/>
    <w:basedOn w:val="a3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d">
    <w:name w:val="List Bullet"/>
    <w:basedOn w:val="a3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e">
    <w:name w:val="Block Text"/>
    <w:basedOn w:val="a3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2">
    <w:name w:val="маркированный список"/>
    <w:basedOn w:val="ac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3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1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3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2">
    <w:name w:val="Îñíîâíîé òåêñò ñ îòñòóïîì.Îñíîâíîé òåêñò 1"/>
    <w:basedOn w:val="a3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3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f">
    <w:name w:val="footnote reference"/>
    <w:basedOn w:val="a4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3">
    <w:name w:val="Гиперссылка1"/>
    <w:rsid w:val="0014577E"/>
    <w:rPr>
      <w:color w:val="0000FF"/>
      <w:u w:val="single"/>
    </w:rPr>
  </w:style>
  <w:style w:type="paragraph" w:customStyle="1" w:styleId="affff0">
    <w:name w:val="Îñíîâíîé òåêñò ñ îòñòóïîì"/>
    <w:basedOn w:val="a3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1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1">
    <w:name w:val="endnote text"/>
    <w:basedOn w:val="a3"/>
    <w:link w:val="affff2"/>
    <w:uiPriority w:val="99"/>
    <w:semiHidden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2">
    <w:name w:val="Текст концевой сноски Знак"/>
    <w:basedOn w:val="a4"/>
    <w:link w:val="affff1"/>
    <w:uiPriority w:val="99"/>
    <w:semiHidden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4"/>
    <w:rsid w:val="0014577E"/>
  </w:style>
  <w:style w:type="character" w:customStyle="1" w:styleId="affff3">
    <w:name w:val="знак сноски"/>
    <w:basedOn w:val="a4"/>
    <w:rsid w:val="0014577E"/>
    <w:rPr>
      <w:vertAlign w:val="superscript"/>
    </w:rPr>
  </w:style>
  <w:style w:type="character" w:customStyle="1" w:styleId="affff4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1">
    <w:name w:val="маркированный"/>
    <w:basedOn w:val="a3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2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5">
    <w:name w:val="НазвТаблКниж"/>
    <w:basedOn w:val="a3"/>
    <w:next w:val="a3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6">
    <w:name w:val="ДанТабл"/>
    <w:basedOn w:val="a3"/>
    <w:next w:val="a3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7">
    <w:name w:val="БокТабл"/>
    <w:basedOn w:val="affff6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3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3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4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3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3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8">
    <w:name w:val="Знак Знак Знак Знак Знак Знак Знак Знак Знак Знак Знак Знак Знак"/>
    <w:basedOn w:val="a3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4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3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9">
    <w:name w:val="List Paragraph"/>
    <w:basedOn w:val="a3"/>
    <w:link w:val="affffa"/>
    <w:qFormat/>
    <w:rsid w:val="0014577E"/>
    <w:pPr>
      <w:ind w:left="720"/>
      <w:contextualSpacing/>
    </w:pPr>
  </w:style>
  <w:style w:type="paragraph" w:customStyle="1" w:styleId="38">
    <w:name w:val="Обычный3"/>
    <w:basedOn w:val="a3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3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4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b">
    <w:name w:val="Основа"/>
    <w:basedOn w:val="a3"/>
    <w:link w:val="affffc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c">
    <w:name w:val="Основа Знак"/>
    <w:basedOn w:val="a4"/>
    <w:link w:val="affffb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3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d">
    <w:name w:val="Subtitle"/>
    <w:basedOn w:val="a3"/>
    <w:link w:val="affffe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e">
    <w:name w:val="Подзаголовок Знак"/>
    <w:basedOn w:val="a4"/>
    <w:link w:val="affffd"/>
    <w:rsid w:val="0014577E"/>
    <w:rPr>
      <w:rFonts w:ascii="Times New Roman" w:eastAsia="Times New Roman" w:hAnsi="Times New Roman"/>
      <w:sz w:val="28"/>
    </w:rPr>
  </w:style>
  <w:style w:type="character" w:styleId="afffff">
    <w:name w:val="annotation reference"/>
    <w:basedOn w:val="a4"/>
    <w:uiPriority w:val="99"/>
    <w:rsid w:val="0014577E"/>
    <w:rPr>
      <w:sz w:val="16"/>
      <w:szCs w:val="16"/>
    </w:rPr>
  </w:style>
  <w:style w:type="paragraph" w:styleId="afffff0">
    <w:name w:val="annotation subject"/>
    <w:basedOn w:val="aff"/>
    <w:next w:val="aff"/>
    <w:link w:val="afffff1"/>
    <w:uiPriority w:val="99"/>
    <w:rsid w:val="0014577E"/>
    <w:rPr>
      <w:b/>
      <w:bCs/>
    </w:rPr>
  </w:style>
  <w:style w:type="character" w:customStyle="1" w:styleId="afffff1">
    <w:name w:val="Тема примечания Знак"/>
    <w:basedOn w:val="aff0"/>
    <w:link w:val="afffff0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5">
    <w:name w:val="Знак1 Знак Знак Знак Знак Знак Знак Знак Знак Знак"/>
    <w:basedOn w:val="a3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3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3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3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3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3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3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3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3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3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3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3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3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3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3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3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3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3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3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3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3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3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3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3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3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3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3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3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3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3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3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3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3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3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3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3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3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3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3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3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3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3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3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3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2">
    <w:name w:val="Цветовое выделение"/>
    <w:rsid w:val="00367E33"/>
    <w:rPr>
      <w:b/>
      <w:color w:val="000080"/>
    </w:rPr>
  </w:style>
  <w:style w:type="character" w:customStyle="1" w:styleId="afffff3">
    <w:name w:val="Гипертекстовая ссылка"/>
    <w:basedOn w:val="afffff2"/>
    <w:rsid w:val="00367E33"/>
    <w:rPr>
      <w:rFonts w:cs="Times New Roman"/>
      <w:b/>
      <w:color w:val="008000"/>
    </w:rPr>
  </w:style>
  <w:style w:type="paragraph" w:customStyle="1" w:styleId="afffff4">
    <w:name w:val="Знак Знак Знак Знак Знак Знак Знак Знак Знак Знак"/>
    <w:basedOn w:val="a3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5">
    <w:name w:val="Нормальный (таблица)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6">
    <w:name w:val="Таблицы (моноширинный)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7">
    <w:name w:val="Прижатый влево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8">
    <w:name w:val="Комментарий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9">
    <w:name w:val="Знак"/>
    <w:basedOn w:val="a3"/>
    <w:uiPriority w:val="99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6">
    <w:name w:val="Знак1 Знак Знак Знак"/>
    <w:basedOn w:val="a3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3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a">
    <w:name w:val="Знак Знак Знак Знак Знак Знак Знак Знак Знак"/>
    <w:basedOn w:val="a3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Абзац списка1"/>
    <w:basedOn w:val="a3"/>
    <w:uiPriority w:val="99"/>
    <w:qFormat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8">
    <w:name w:val="1"/>
    <w:basedOn w:val="a3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3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3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3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9">
    <w:name w:val="Знак Знак Знак Знак Знак Знак Знак Знак Знак Знак Знак Знак1 Знак Знак Знак Знак Знак Знак Знак Знак Знак Знак"/>
    <w:basedOn w:val="a3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3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3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3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3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3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3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3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3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3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3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3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3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3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3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3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3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3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3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3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3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3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3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3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3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3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3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3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4"/>
    <w:rsid w:val="00A366AB"/>
  </w:style>
  <w:style w:type="paragraph" w:customStyle="1" w:styleId="1">
    <w:name w:val="марк список 1"/>
    <w:basedOn w:val="a3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3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3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3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3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3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3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3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3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3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3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3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3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3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3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3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6"/>
    <w:uiPriority w:val="99"/>
    <w:semiHidden/>
    <w:unhideWhenUsed/>
    <w:rsid w:val="00E60454"/>
  </w:style>
  <w:style w:type="paragraph" w:customStyle="1" w:styleId="font0">
    <w:name w:val="font0"/>
    <w:basedOn w:val="a3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b">
    <w:name w:val="Strong"/>
    <w:uiPriority w:val="22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3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a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c">
    <w:name w:val="Символ нумерации"/>
    <w:rsid w:val="00E17694"/>
  </w:style>
  <w:style w:type="paragraph" w:customStyle="1" w:styleId="afffffd">
    <w:name w:val="Заголовок"/>
    <w:basedOn w:val="a3"/>
    <w:next w:val="ac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3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3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b">
    <w:name w:val="Название1"/>
    <w:basedOn w:val="a3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c">
    <w:name w:val="Указатель1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e">
    <w:name w:val="Содержимое таблицы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f">
    <w:name w:val="Заголовок таблицы"/>
    <w:basedOn w:val="afffffe"/>
    <w:rsid w:val="00E17694"/>
    <w:pPr>
      <w:jc w:val="center"/>
    </w:pPr>
    <w:rPr>
      <w:b/>
      <w:bCs/>
    </w:rPr>
  </w:style>
  <w:style w:type="paragraph" w:customStyle="1" w:styleId="affffff0">
    <w:name w:val="Содержимое врезки"/>
    <w:basedOn w:val="ac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1">
    <w:name w:val="a"/>
    <w:basedOn w:val="a3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3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3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d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e">
    <w:name w:val="Знак Знак Знак Знак Знак Знак Знак Знак Знак Знак Знак Знак Знак1"/>
    <w:basedOn w:val="a3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3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4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3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3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4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2">
    <w:name w:val="Мой стиль Знак Знак"/>
    <w:basedOn w:val="a3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3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3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3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3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3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3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3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3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3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3">
    <w:name w:val="Emphasis"/>
    <w:basedOn w:val="a4"/>
    <w:qFormat/>
    <w:rsid w:val="007928DA"/>
    <w:rPr>
      <w:i/>
      <w:iCs w:val="0"/>
    </w:rPr>
  </w:style>
  <w:style w:type="character" w:customStyle="1" w:styleId="text">
    <w:name w:val="text"/>
    <w:basedOn w:val="a4"/>
    <w:rsid w:val="007928DA"/>
  </w:style>
  <w:style w:type="paragraph" w:customStyle="1" w:styleId="affffff4">
    <w:name w:val="Основной текст ГД Знак Знак Знак"/>
    <w:basedOn w:val="afc"/>
    <w:link w:val="affffff5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5">
    <w:name w:val="Основной текст ГД Знак Знак Знак Знак"/>
    <w:basedOn w:val="a4"/>
    <w:link w:val="affffff4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6">
    <w:name w:val="Основной текст ГД Знак Знак"/>
    <w:basedOn w:val="afc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3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7">
    <w:name w:val="line number"/>
    <w:basedOn w:val="a4"/>
    <w:rsid w:val="007928DA"/>
  </w:style>
  <w:style w:type="paragraph" w:customStyle="1" w:styleId="oaenoniinee">
    <w:name w:val="oaeno niinee"/>
    <w:basedOn w:val="a3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3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0">
    <w:name w:val="Знак Знак Знак Знак Знак Знак1 Знак Знак Знак Знак Знак Знак Знак"/>
    <w:basedOn w:val="a3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3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3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3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3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3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3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3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1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4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3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3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3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3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8">
    <w:name w:val="Body Text First Indent"/>
    <w:basedOn w:val="ac"/>
    <w:link w:val="affffff9"/>
    <w:uiPriority w:val="99"/>
    <w:unhideWhenUsed/>
    <w:rsid w:val="008B1760"/>
    <w:pPr>
      <w:spacing w:after="200"/>
      <w:ind w:firstLine="360"/>
    </w:pPr>
  </w:style>
  <w:style w:type="character" w:customStyle="1" w:styleId="affffff9">
    <w:name w:val="Красная строка Знак"/>
    <w:basedOn w:val="ad"/>
    <w:link w:val="affffff8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3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3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3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a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c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2">
    <w:name w:val="Марианна1"/>
    <w:basedOn w:val="20"/>
    <w:next w:val="aff2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c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c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3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3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3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3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3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3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b">
    <w:name w:val="?????? ?????????"/>
    <w:rsid w:val="008318F4"/>
  </w:style>
  <w:style w:type="character" w:customStyle="1" w:styleId="affffffc">
    <w:name w:val="??????? ??????"/>
    <w:rsid w:val="008318F4"/>
    <w:rPr>
      <w:rFonts w:ascii="OpenSymbol" w:hAnsi="OpenSymbol"/>
    </w:rPr>
  </w:style>
  <w:style w:type="character" w:customStyle="1" w:styleId="affffffd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e">
    <w:name w:val="?????????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f">
    <w:name w:val="????????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0">
    <w:name w:val="?????????? ???????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1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3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3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3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3"/>
    <w:uiPriority w:val="99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">
    <w:name w:val="Без интервала Знак"/>
    <w:basedOn w:val="a4"/>
    <w:link w:val="ae"/>
    <w:uiPriority w:val="1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3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2">
    <w:name w:val="Знак Знак Знак Знак"/>
    <w:basedOn w:val="a3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e">
    <w:name w:val="Основной текст_"/>
    <w:basedOn w:val="a4"/>
    <w:link w:val="1e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3">
    <w:name w:val="Основной текст + Полужирный"/>
    <w:basedOn w:val="affe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e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3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3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4">
    <w:name w:val="Подпись к таблице_"/>
    <w:basedOn w:val="a4"/>
    <w:link w:val="afffffff5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5">
    <w:name w:val="Подпись к таблице"/>
    <w:basedOn w:val="a3"/>
    <w:link w:val="afffffff4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6"/>
    <w:uiPriority w:val="99"/>
    <w:semiHidden/>
    <w:rsid w:val="005D6B7A"/>
  </w:style>
  <w:style w:type="table" w:customStyle="1" w:styleId="3f2">
    <w:name w:val="Сетка таблицы3"/>
    <w:basedOn w:val="a5"/>
    <w:next w:val="a9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3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5"/>
    <w:next w:val="a9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5"/>
    <w:next w:val="a9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5"/>
    <w:next w:val="a9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5"/>
    <w:next w:val="a9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5"/>
    <w:next w:val="a9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5"/>
    <w:next w:val="a9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6"/>
    <w:semiHidden/>
    <w:rsid w:val="000A179D"/>
  </w:style>
  <w:style w:type="paragraph" w:customStyle="1" w:styleId="title">
    <w:name w:val="title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3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3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4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5"/>
    <w:next w:val="a9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5"/>
    <w:next w:val="a9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6"/>
    <w:semiHidden/>
    <w:rsid w:val="00224D33"/>
  </w:style>
  <w:style w:type="table" w:customStyle="1" w:styleId="122">
    <w:name w:val="Сетка таблицы12"/>
    <w:basedOn w:val="a5"/>
    <w:next w:val="a9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5"/>
    <w:next w:val="a9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5"/>
    <w:next w:val="a9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6"/>
    <w:semiHidden/>
    <w:rsid w:val="00494147"/>
  </w:style>
  <w:style w:type="character" w:customStyle="1" w:styleId="ei">
    <w:name w:val="ei"/>
    <w:basedOn w:val="a4"/>
    <w:rsid w:val="00494147"/>
  </w:style>
  <w:style w:type="character" w:customStyle="1" w:styleId="apple-converted-space">
    <w:name w:val="apple-converted-space"/>
    <w:basedOn w:val="a4"/>
    <w:rsid w:val="00494147"/>
  </w:style>
  <w:style w:type="paragraph" w:customStyle="1" w:styleId="2fc">
    <w:name w:val="Основной текст2"/>
    <w:basedOn w:val="a3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3">
    <w:name w:val="Заголовок №1_"/>
    <w:basedOn w:val="a4"/>
    <w:link w:val="1ff4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4">
    <w:name w:val="Заголовок №1"/>
    <w:basedOn w:val="a3"/>
    <w:link w:val="1ff3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4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3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6"/>
    <w:semiHidden/>
    <w:rsid w:val="003F1D4C"/>
  </w:style>
  <w:style w:type="table" w:customStyle="1" w:styleId="151">
    <w:name w:val="Сетка таблицы15"/>
    <w:basedOn w:val="a5"/>
    <w:next w:val="a9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6"/>
    <w:uiPriority w:val="99"/>
    <w:semiHidden/>
    <w:rsid w:val="005D3260"/>
  </w:style>
  <w:style w:type="table" w:customStyle="1" w:styleId="161">
    <w:name w:val="Сетка таблицы16"/>
    <w:basedOn w:val="a5"/>
    <w:next w:val="a9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3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3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6"/>
    <w:uiPriority w:val="99"/>
    <w:semiHidden/>
    <w:rsid w:val="00E64781"/>
  </w:style>
  <w:style w:type="table" w:customStyle="1" w:styleId="171">
    <w:name w:val="Сетка таблицы17"/>
    <w:basedOn w:val="a5"/>
    <w:next w:val="a9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6"/>
    <w:uiPriority w:val="99"/>
    <w:semiHidden/>
    <w:unhideWhenUsed/>
    <w:rsid w:val="00F37122"/>
  </w:style>
  <w:style w:type="character" w:customStyle="1" w:styleId="blk">
    <w:name w:val="blk"/>
    <w:basedOn w:val="a4"/>
    <w:rsid w:val="00F37122"/>
  </w:style>
  <w:style w:type="character" w:styleId="afffffff6">
    <w:name w:val="endnote reference"/>
    <w:uiPriority w:val="99"/>
    <w:semiHidden/>
    <w:unhideWhenUsed/>
    <w:rsid w:val="00F37122"/>
    <w:rPr>
      <w:vertAlign w:val="superscript"/>
    </w:rPr>
  </w:style>
  <w:style w:type="character" w:customStyle="1" w:styleId="affffa">
    <w:name w:val="Абзац списка Знак"/>
    <w:link w:val="affff9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6"/>
    <w:uiPriority w:val="99"/>
    <w:semiHidden/>
    <w:unhideWhenUsed/>
    <w:rsid w:val="00D5084B"/>
  </w:style>
  <w:style w:type="character" w:customStyle="1" w:styleId="5Exact">
    <w:name w:val="Основной текст (5) Exact"/>
    <w:basedOn w:val="a4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5">
    <w:name w:val="Основной текст Знак1"/>
    <w:basedOn w:val="a4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6"/>
    <w:semiHidden/>
    <w:rsid w:val="000420BD"/>
  </w:style>
  <w:style w:type="table" w:customStyle="1" w:styleId="181">
    <w:name w:val="Сетка таблицы18"/>
    <w:basedOn w:val="a5"/>
    <w:next w:val="a9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5"/>
    <w:next w:val="a9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5"/>
    <w:next w:val="a9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6"/>
    <w:semiHidden/>
    <w:rsid w:val="00655C2D"/>
  </w:style>
  <w:style w:type="paragraph" w:customStyle="1" w:styleId="142">
    <w:name w:val="Знак14"/>
    <w:basedOn w:val="a3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3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6"/>
    <w:semiHidden/>
    <w:rsid w:val="00197A94"/>
  </w:style>
  <w:style w:type="paragraph" w:customStyle="1" w:styleId="1ff6">
    <w:name w:val="Текст1"/>
    <w:basedOn w:val="a3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5"/>
    <w:next w:val="a9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6"/>
    <w:uiPriority w:val="99"/>
    <w:semiHidden/>
    <w:rsid w:val="005523E0"/>
  </w:style>
  <w:style w:type="table" w:customStyle="1" w:styleId="222">
    <w:name w:val="Сетка таблицы22"/>
    <w:basedOn w:val="a5"/>
    <w:next w:val="a9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6"/>
    <w:semiHidden/>
    <w:rsid w:val="00DF452D"/>
  </w:style>
  <w:style w:type="table" w:customStyle="1" w:styleId="232">
    <w:name w:val="Сетка таблицы23"/>
    <w:basedOn w:val="a5"/>
    <w:next w:val="a9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6"/>
    <w:uiPriority w:val="99"/>
    <w:semiHidden/>
    <w:unhideWhenUsed/>
    <w:rsid w:val="0002530E"/>
  </w:style>
  <w:style w:type="paragraph" w:customStyle="1" w:styleId="3f4">
    <w:name w:val="Знак Знак3 Знак Знак"/>
    <w:basedOn w:val="a3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5"/>
    <w:next w:val="a9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d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6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7">
    <w:name w:val="Знак1 Знак Знак"/>
    <w:basedOn w:val="a3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5"/>
    <w:next w:val="a9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6"/>
    <w:semiHidden/>
    <w:rsid w:val="002F2614"/>
  </w:style>
  <w:style w:type="table" w:customStyle="1" w:styleId="260">
    <w:name w:val="Сетка таблицы26"/>
    <w:basedOn w:val="a5"/>
    <w:next w:val="a9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e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3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5"/>
    <w:next w:val="a9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5"/>
    <w:next w:val="a9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6"/>
    <w:semiHidden/>
    <w:rsid w:val="00332273"/>
  </w:style>
  <w:style w:type="paragraph" w:customStyle="1" w:styleId="88">
    <w:name w:val="Абзац списка8"/>
    <w:basedOn w:val="a3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5"/>
    <w:next w:val="a9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3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5"/>
    <w:next w:val="a9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6"/>
    <w:semiHidden/>
    <w:rsid w:val="00D91A27"/>
  </w:style>
  <w:style w:type="table" w:customStyle="1" w:styleId="312">
    <w:name w:val="Сетка таблицы31"/>
    <w:basedOn w:val="a5"/>
    <w:next w:val="a9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7">
    <w:name w:val="Стиль По центру"/>
    <w:basedOn w:val="a3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6"/>
    <w:uiPriority w:val="99"/>
    <w:semiHidden/>
    <w:unhideWhenUsed/>
    <w:rsid w:val="00E65D42"/>
  </w:style>
  <w:style w:type="table" w:customStyle="1" w:styleId="321">
    <w:name w:val="Сетка таблицы32"/>
    <w:basedOn w:val="a5"/>
    <w:next w:val="a9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5"/>
    <w:next w:val="a9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6"/>
    <w:uiPriority w:val="99"/>
    <w:semiHidden/>
    <w:unhideWhenUsed/>
    <w:rsid w:val="00975B77"/>
  </w:style>
  <w:style w:type="character" w:customStyle="1" w:styleId="1ff8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3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5"/>
    <w:next w:val="a9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5"/>
    <w:next w:val="a9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3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3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5"/>
    <w:next w:val="a9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5"/>
    <w:next w:val="a9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6"/>
    <w:uiPriority w:val="99"/>
    <w:semiHidden/>
    <w:unhideWhenUsed/>
    <w:rsid w:val="00B17E95"/>
  </w:style>
  <w:style w:type="numbering" w:customStyle="1" w:styleId="252">
    <w:name w:val="Нет списка25"/>
    <w:next w:val="a6"/>
    <w:semiHidden/>
    <w:rsid w:val="008A4698"/>
  </w:style>
  <w:style w:type="table" w:customStyle="1" w:styleId="380">
    <w:name w:val="Сетка таблицы38"/>
    <w:basedOn w:val="a5"/>
    <w:next w:val="a9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2"/>
    <w:basedOn w:val="a3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3"/>
    <w:rsid w:val="008A4698"/>
    <w:pPr>
      <w:ind w:left="720"/>
    </w:pPr>
    <w:rPr>
      <w:rFonts w:eastAsia="Times New Roman"/>
    </w:rPr>
  </w:style>
  <w:style w:type="paragraph" w:customStyle="1" w:styleId="afffffff8">
    <w:name w:val="Программы"/>
    <w:basedOn w:val="a3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5"/>
    <w:next w:val="a9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6"/>
    <w:uiPriority w:val="99"/>
    <w:semiHidden/>
    <w:unhideWhenUsed/>
    <w:rsid w:val="00C93AF7"/>
  </w:style>
  <w:style w:type="numbering" w:customStyle="1" w:styleId="271">
    <w:name w:val="Нет списка27"/>
    <w:next w:val="a6"/>
    <w:uiPriority w:val="99"/>
    <w:semiHidden/>
    <w:unhideWhenUsed/>
    <w:rsid w:val="00B22556"/>
  </w:style>
  <w:style w:type="numbering" w:customStyle="1" w:styleId="281">
    <w:name w:val="Нет списка28"/>
    <w:next w:val="a6"/>
    <w:uiPriority w:val="99"/>
    <w:semiHidden/>
    <w:unhideWhenUsed/>
    <w:rsid w:val="001C4E64"/>
  </w:style>
  <w:style w:type="paragraph" w:customStyle="1" w:styleId="Style3">
    <w:name w:val="Style3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20" w:lineRule="exact"/>
      <w:ind w:firstLine="69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">
    <w:name w:val="Style4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17" w:lineRule="exact"/>
      <w:ind w:firstLine="69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0">
    <w:name w:val="Font Style20"/>
    <w:basedOn w:val="a4"/>
    <w:uiPriority w:val="99"/>
    <w:rsid w:val="001C4E64"/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78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8">
    <w:name w:val="Style8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78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9">
    <w:name w:val="Style9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24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0">
    <w:name w:val="Style10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28" w:lineRule="exact"/>
      <w:ind w:hanging="335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14" w:lineRule="exact"/>
      <w:ind w:firstLine="32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5">
    <w:name w:val="Style15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6">
    <w:name w:val="Style16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7">
    <w:name w:val="Style17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8">
    <w:name w:val="Style18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31" w:lineRule="exact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1">
    <w:name w:val="Font Style21"/>
    <w:basedOn w:val="a4"/>
    <w:uiPriority w:val="99"/>
    <w:rsid w:val="001C4E64"/>
    <w:rPr>
      <w:rFonts w:ascii="Microsoft Sans Serif" w:hAnsi="Microsoft Sans Serif" w:cs="Microsoft Sans Serif"/>
      <w:i/>
      <w:iCs/>
      <w:sz w:val="20"/>
      <w:szCs w:val="20"/>
    </w:rPr>
  </w:style>
  <w:style w:type="character" w:customStyle="1" w:styleId="FontStyle22">
    <w:name w:val="Font Style22"/>
    <w:basedOn w:val="a4"/>
    <w:uiPriority w:val="99"/>
    <w:rsid w:val="001C4E64"/>
    <w:rPr>
      <w:rFonts w:ascii="Times New Roman" w:hAnsi="Times New Roman" w:cs="Times New Roman"/>
      <w:sz w:val="26"/>
      <w:szCs w:val="26"/>
    </w:rPr>
  </w:style>
  <w:style w:type="character" w:customStyle="1" w:styleId="FontStyle23">
    <w:name w:val="Font Style23"/>
    <w:basedOn w:val="a4"/>
    <w:uiPriority w:val="99"/>
    <w:rsid w:val="001C4E64"/>
    <w:rPr>
      <w:rFonts w:ascii="Arial Black" w:hAnsi="Arial Black" w:cs="Arial Black"/>
      <w:sz w:val="14"/>
      <w:szCs w:val="14"/>
    </w:rPr>
  </w:style>
  <w:style w:type="character" w:customStyle="1" w:styleId="FontStyle24">
    <w:name w:val="Font Style24"/>
    <w:basedOn w:val="a4"/>
    <w:uiPriority w:val="99"/>
    <w:rsid w:val="001C4E64"/>
    <w:rPr>
      <w:rFonts w:ascii="Times New Roman" w:hAnsi="Times New Roman" w:cs="Times New Roman"/>
      <w:spacing w:val="10"/>
      <w:sz w:val="16"/>
      <w:szCs w:val="16"/>
    </w:rPr>
  </w:style>
  <w:style w:type="character" w:customStyle="1" w:styleId="FontStyle25">
    <w:name w:val="Font Style25"/>
    <w:basedOn w:val="a4"/>
    <w:uiPriority w:val="99"/>
    <w:rsid w:val="001C4E64"/>
    <w:rPr>
      <w:rFonts w:ascii="Microsoft Sans Serif" w:hAnsi="Microsoft Sans Serif" w:cs="Microsoft Sans Serif"/>
      <w:i/>
      <w:iCs/>
      <w:sz w:val="22"/>
      <w:szCs w:val="22"/>
    </w:rPr>
  </w:style>
  <w:style w:type="character" w:customStyle="1" w:styleId="FontStyle26">
    <w:name w:val="Font Style26"/>
    <w:basedOn w:val="a4"/>
    <w:uiPriority w:val="99"/>
    <w:rsid w:val="001C4E64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7">
    <w:name w:val="Font Style27"/>
    <w:basedOn w:val="a4"/>
    <w:uiPriority w:val="99"/>
    <w:rsid w:val="001C4E64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8">
    <w:name w:val="Font Style28"/>
    <w:basedOn w:val="a4"/>
    <w:uiPriority w:val="99"/>
    <w:rsid w:val="001C4E64"/>
    <w:rPr>
      <w:rFonts w:ascii="Times New Roman" w:hAnsi="Times New Roman" w:cs="Times New Roman"/>
      <w:sz w:val="22"/>
      <w:szCs w:val="22"/>
    </w:rPr>
  </w:style>
  <w:style w:type="character" w:customStyle="1" w:styleId="FontStyle15">
    <w:name w:val="Font Style15"/>
    <w:basedOn w:val="a4"/>
    <w:uiPriority w:val="99"/>
    <w:rsid w:val="001C4E64"/>
    <w:rPr>
      <w:rFonts w:ascii="Times New Roman" w:hAnsi="Times New Roman" w:cs="Times New Roman"/>
      <w:sz w:val="26"/>
      <w:szCs w:val="26"/>
    </w:rPr>
  </w:style>
  <w:style w:type="table" w:customStyle="1" w:styleId="400">
    <w:name w:val="Сетка таблицы40"/>
    <w:basedOn w:val="a5"/>
    <w:next w:val="a9"/>
    <w:rsid w:val="008A074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5pt">
    <w:name w:val="Основной текст + 6;5 pt"/>
    <w:basedOn w:val="affe"/>
    <w:rsid w:val="006659C2"/>
    <w:rPr>
      <w:color w:val="000000"/>
      <w:spacing w:val="0"/>
      <w:w w:val="100"/>
      <w:position w:val="0"/>
      <w:sz w:val="13"/>
      <w:szCs w:val="13"/>
      <w:shd w:val="clear" w:color="auto" w:fill="FFFFFF"/>
      <w:lang w:val="ru-RU"/>
    </w:rPr>
  </w:style>
  <w:style w:type="paragraph" w:customStyle="1" w:styleId="a0">
    <w:name w:val="Пункт_пост"/>
    <w:basedOn w:val="a3"/>
    <w:rsid w:val="008471FD"/>
    <w:pPr>
      <w:numPr>
        <w:numId w:val="10"/>
      </w:numPr>
      <w:spacing w:before="120" w:after="0" w:line="240" w:lineRule="auto"/>
      <w:jc w:val="both"/>
    </w:pPr>
    <w:rPr>
      <w:rFonts w:ascii="Times New Roman" w:eastAsia="Times New Roman" w:hAnsi="Times New Roman"/>
      <w:sz w:val="26"/>
      <w:szCs w:val="24"/>
      <w:lang w:eastAsia="ru-RU"/>
    </w:rPr>
  </w:style>
  <w:style w:type="table" w:customStyle="1" w:styleId="410">
    <w:name w:val="Сетка таблицы41"/>
    <w:basedOn w:val="a5"/>
    <w:next w:val="a9"/>
    <w:uiPriority w:val="59"/>
    <w:rsid w:val="00440C2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3"/>
    <w:rsid w:val="00532A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r">
    <w:name w:val="pr"/>
    <w:basedOn w:val="a3"/>
    <w:rsid w:val="004930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w">
    <w:name w:val="w"/>
    <w:rsid w:val="004930E5"/>
  </w:style>
  <w:style w:type="numbering" w:customStyle="1" w:styleId="291">
    <w:name w:val="Нет списка29"/>
    <w:next w:val="a6"/>
    <w:uiPriority w:val="99"/>
    <w:semiHidden/>
    <w:unhideWhenUsed/>
    <w:rsid w:val="004930E5"/>
  </w:style>
  <w:style w:type="table" w:customStyle="1" w:styleId="420">
    <w:name w:val="Сетка таблицы42"/>
    <w:basedOn w:val="a5"/>
    <w:next w:val="a9"/>
    <w:uiPriority w:val="59"/>
    <w:rsid w:val="004930E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mcsgxpn">
    <w:name w:val="rmcsgxpn"/>
    <w:basedOn w:val="a3"/>
    <w:rsid w:val="004930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17">
    <w:name w:val="Основной текст 2 Знак1"/>
    <w:basedOn w:val="a4"/>
    <w:uiPriority w:val="99"/>
    <w:locked/>
    <w:rsid w:val="004930E5"/>
    <w:rPr>
      <w:sz w:val="24"/>
      <w:szCs w:val="24"/>
    </w:rPr>
  </w:style>
  <w:style w:type="character" w:customStyle="1" w:styleId="313">
    <w:name w:val="Основной текст с отступом 3 Знак1"/>
    <w:basedOn w:val="a4"/>
    <w:locked/>
    <w:rsid w:val="004930E5"/>
    <w:rPr>
      <w:sz w:val="28"/>
      <w:szCs w:val="24"/>
    </w:rPr>
  </w:style>
  <w:style w:type="numbering" w:customStyle="1" w:styleId="301">
    <w:name w:val="Нет списка30"/>
    <w:next w:val="a6"/>
    <w:uiPriority w:val="99"/>
    <w:semiHidden/>
    <w:unhideWhenUsed/>
    <w:rsid w:val="005320C6"/>
  </w:style>
  <w:style w:type="table" w:customStyle="1" w:styleId="430">
    <w:name w:val="Сетка таблицы43"/>
    <w:basedOn w:val="a5"/>
    <w:next w:val="a9"/>
    <w:rsid w:val="005320C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4">
    <w:name w:val="Нет списка31"/>
    <w:next w:val="a6"/>
    <w:uiPriority w:val="99"/>
    <w:semiHidden/>
    <w:unhideWhenUsed/>
    <w:rsid w:val="00625CF4"/>
  </w:style>
  <w:style w:type="numbering" w:customStyle="1" w:styleId="322">
    <w:name w:val="Нет списка32"/>
    <w:next w:val="a6"/>
    <w:uiPriority w:val="99"/>
    <w:semiHidden/>
    <w:unhideWhenUsed/>
    <w:rsid w:val="00AD20AB"/>
  </w:style>
  <w:style w:type="numbering" w:customStyle="1" w:styleId="331">
    <w:name w:val="Нет списка33"/>
    <w:next w:val="a6"/>
    <w:uiPriority w:val="99"/>
    <w:semiHidden/>
    <w:unhideWhenUsed/>
    <w:rsid w:val="00263CAC"/>
  </w:style>
  <w:style w:type="table" w:customStyle="1" w:styleId="440">
    <w:name w:val="Сетка таблицы44"/>
    <w:basedOn w:val="a5"/>
    <w:next w:val="a9"/>
    <w:uiPriority w:val="59"/>
    <w:rsid w:val="00580E3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41">
    <w:name w:val="Нет списка34"/>
    <w:next w:val="a6"/>
    <w:semiHidden/>
    <w:rsid w:val="00334178"/>
  </w:style>
  <w:style w:type="numbering" w:customStyle="1" w:styleId="351">
    <w:name w:val="Нет списка35"/>
    <w:next w:val="a6"/>
    <w:semiHidden/>
    <w:rsid w:val="006B407B"/>
  </w:style>
  <w:style w:type="paragraph" w:customStyle="1" w:styleId="afffffff9">
    <w:name w:val="Знак Знак Знак"/>
    <w:basedOn w:val="a3"/>
    <w:rsid w:val="006B407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table" w:customStyle="1" w:styleId="450">
    <w:name w:val="Сетка таблицы45"/>
    <w:basedOn w:val="a5"/>
    <w:next w:val="a9"/>
    <w:uiPriority w:val="99"/>
    <w:rsid w:val="0059108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4pt">
    <w:name w:val="Основной текст + 14 pt"/>
    <w:basedOn w:val="affe"/>
    <w:rsid w:val="00E5358B"/>
    <w:rPr>
      <w:rFonts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Cs w:val="28"/>
      <w:u w:val="none"/>
      <w:lang w:val="ru-RU"/>
    </w:rPr>
  </w:style>
  <w:style w:type="table" w:customStyle="1" w:styleId="460">
    <w:name w:val="Сетка таблицы46"/>
    <w:basedOn w:val="a5"/>
    <w:next w:val="a9"/>
    <w:uiPriority w:val="59"/>
    <w:rsid w:val="00212B7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5"/>
    <w:next w:val="a9"/>
    <w:uiPriority w:val="59"/>
    <w:rsid w:val="0030076E"/>
    <w:pPr>
      <w:widowControl w:val="0"/>
    </w:pPr>
    <w:rPr>
      <w:rFonts w:ascii="Courier New" w:eastAsia="Courier New" w:hAnsi="Courier New" w:cs="Courier New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5"/>
    <w:next w:val="a9"/>
    <w:locked/>
    <w:rsid w:val="003C19AE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5"/>
    <w:next w:val="a9"/>
    <w:uiPriority w:val="59"/>
    <w:rsid w:val="002C35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5"/>
    <w:next w:val="a9"/>
    <w:uiPriority w:val="59"/>
    <w:rsid w:val="00536D3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5"/>
    <w:next w:val="a9"/>
    <w:uiPriority w:val="59"/>
    <w:rsid w:val="00480F4E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5"/>
    <w:next w:val="a9"/>
    <w:rsid w:val="008A02C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0">
    <w:name w:val="Сетка таблицы53"/>
    <w:basedOn w:val="a5"/>
    <w:next w:val="a9"/>
    <w:uiPriority w:val="59"/>
    <w:rsid w:val="008E731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0">
    <w:name w:val="Сетка таблицы54"/>
    <w:basedOn w:val="a5"/>
    <w:next w:val="a9"/>
    <w:uiPriority w:val="59"/>
    <w:rsid w:val="005C426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0">
    <w:name w:val="Сетка таблицы55"/>
    <w:basedOn w:val="a5"/>
    <w:next w:val="a9"/>
    <w:uiPriority w:val="59"/>
    <w:rsid w:val="002E1949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ffffffa">
    <w:name w:val="Колонтитул_"/>
    <w:basedOn w:val="a4"/>
    <w:rsid w:val="001D031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ffffffb">
    <w:name w:val="Колонтитул"/>
    <w:basedOn w:val="afffffffa"/>
    <w:uiPriority w:val="99"/>
    <w:rsid w:val="001D0317"/>
    <w:rPr>
      <w:color w:val="000000"/>
      <w:spacing w:val="0"/>
      <w:w w:val="100"/>
      <w:position w:val="0"/>
    </w:rPr>
  </w:style>
  <w:style w:type="table" w:customStyle="1" w:styleId="560">
    <w:name w:val="Сетка таблицы56"/>
    <w:basedOn w:val="a5"/>
    <w:next w:val="a9"/>
    <w:rsid w:val="001415E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1">
    <w:name w:val="Нет списка36"/>
    <w:next w:val="a6"/>
    <w:uiPriority w:val="99"/>
    <w:semiHidden/>
    <w:unhideWhenUsed/>
    <w:rsid w:val="00AB379F"/>
  </w:style>
  <w:style w:type="numbering" w:customStyle="1" w:styleId="371">
    <w:name w:val="Нет списка37"/>
    <w:next w:val="a6"/>
    <w:uiPriority w:val="99"/>
    <w:semiHidden/>
    <w:unhideWhenUsed/>
    <w:rsid w:val="00864EBE"/>
  </w:style>
  <w:style w:type="character" w:customStyle="1" w:styleId="af5">
    <w:name w:val="Обычный (веб) Знак"/>
    <w:aliases w:val="Обычный (Web)1 Знак,Обычный (Web) Знак"/>
    <w:link w:val="af4"/>
    <w:uiPriority w:val="99"/>
    <w:locked/>
    <w:rsid w:val="00864EBE"/>
    <w:rPr>
      <w:rFonts w:ascii="Times New Roman" w:eastAsia="Times New Roman" w:hAnsi="Times New Roman"/>
      <w:sz w:val="24"/>
      <w:szCs w:val="24"/>
    </w:rPr>
  </w:style>
  <w:style w:type="numbering" w:customStyle="1" w:styleId="381">
    <w:name w:val="Нет списка38"/>
    <w:next w:val="a6"/>
    <w:semiHidden/>
    <w:rsid w:val="00142EE8"/>
  </w:style>
  <w:style w:type="table" w:customStyle="1" w:styleId="570">
    <w:name w:val="Сетка таблицы57"/>
    <w:basedOn w:val="a5"/>
    <w:next w:val="a9"/>
    <w:rsid w:val="00142EE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3">
    <w:name w:val="Char Char1 Знак Знак Знак3"/>
    <w:basedOn w:val="a3"/>
    <w:rsid w:val="00142EE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8">
    <w:name w:val="Абзац списка11"/>
    <w:basedOn w:val="a3"/>
    <w:rsid w:val="00142EE8"/>
    <w:pPr>
      <w:ind w:left="720"/>
    </w:pPr>
    <w:rPr>
      <w:rFonts w:eastAsia="Times New Roman"/>
    </w:rPr>
  </w:style>
  <w:style w:type="paragraph" w:customStyle="1" w:styleId="243">
    <w:name w:val="Обычный (веб)24"/>
    <w:rsid w:val="00142E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580">
    <w:name w:val="Сетка таблицы58"/>
    <w:basedOn w:val="a5"/>
    <w:next w:val="a9"/>
    <w:uiPriority w:val="59"/>
    <w:rsid w:val="0082279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5"/>
    <w:next w:val="a9"/>
    <w:rsid w:val="00096E0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91">
    <w:name w:val="Нет списка39"/>
    <w:next w:val="a6"/>
    <w:uiPriority w:val="99"/>
    <w:semiHidden/>
    <w:unhideWhenUsed/>
    <w:rsid w:val="00AA64FE"/>
  </w:style>
  <w:style w:type="paragraph" w:customStyle="1" w:styleId="ConsPlusTitlePage">
    <w:name w:val="ConsPlusTitlePage"/>
    <w:rsid w:val="00AA64FE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table" w:customStyle="1" w:styleId="600">
    <w:name w:val="Сетка таблицы60"/>
    <w:basedOn w:val="a5"/>
    <w:next w:val="a9"/>
    <w:uiPriority w:val="59"/>
    <w:rsid w:val="00AA64FE"/>
    <w:rPr>
      <w:rFonts w:ascii="Times New Roman" w:hAnsi="Times New Roman"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ffc">
    <w:name w:val="TOC Heading"/>
    <w:basedOn w:val="12"/>
    <w:next w:val="a3"/>
    <w:uiPriority w:val="99"/>
    <w:qFormat/>
    <w:rsid w:val="00AA64FE"/>
    <w:pPr>
      <w:keepLines/>
      <w:spacing w:before="480" w:after="0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paragraph" w:customStyle="1" w:styleId="4b">
    <w:name w:val="Основной текст4"/>
    <w:basedOn w:val="a3"/>
    <w:rsid w:val="00AA64FE"/>
    <w:pPr>
      <w:widowControl w:val="0"/>
      <w:shd w:val="clear" w:color="auto" w:fill="FFFFFF"/>
      <w:spacing w:after="60" w:line="0" w:lineRule="atLeast"/>
      <w:jc w:val="both"/>
    </w:pPr>
    <w:rPr>
      <w:rFonts w:ascii="Times New Roman" w:eastAsia="Times New Roman" w:hAnsi="Times New Roman"/>
      <w:sz w:val="23"/>
      <w:szCs w:val="23"/>
    </w:rPr>
  </w:style>
  <w:style w:type="numbering" w:customStyle="1" w:styleId="401">
    <w:name w:val="Нет списка40"/>
    <w:next w:val="a6"/>
    <w:uiPriority w:val="99"/>
    <w:semiHidden/>
    <w:unhideWhenUsed/>
    <w:rsid w:val="00B97C66"/>
  </w:style>
  <w:style w:type="table" w:customStyle="1" w:styleId="610">
    <w:name w:val="Сетка таблицы61"/>
    <w:basedOn w:val="a5"/>
    <w:next w:val="a9"/>
    <w:uiPriority w:val="59"/>
    <w:rsid w:val="00B97C66"/>
    <w:rPr>
      <w:rFonts w:ascii="Times New Roman" w:hAnsi="Times New Roman"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1">
    <w:name w:val="Нет списка41"/>
    <w:next w:val="a6"/>
    <w:uiPriority w:val="99"/>
    <w:semiHidden/>
    <w:unhideWhenUsed/>
    <w:rsid w:val="007A4479"/>
  </w:style>
  <w:style w:type="table" w:customStyle="1" w:styleId="620">
    <w:name w:val="Сетка таблицы62"/>
    <w:basedOn w:val="a5"/>
    <w:next w:val="a9"/>
    <w:uiPriority w:val="59"/>
    <w:rsid w:val="007A4479"/>
    <w:rPr>
      <w:rFonts w:ascii="Times New Roman" w:hAnsi="Times New Roman"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graph">
    <w:name w:val="paragraph"/>
    <w:basedOn w:val="a3"/>
    <w:rsid w:val="007A447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37c4cf2">
    <w:name w:val="c737c4cf2"/>
    <w:basedOn w:val="a4"/>
    <w:rsid w:val="007A4479"/>
  </w:style>
  <w:style w:type="character" w:customStyle="1" w:styleId="hf91a417a">
    <w:name w:val="hf91a417a"/>
    <w:basedOn w:val="a4"/>
    <w:rsid w:val="007A4479"/>
  </w:style>
  <w:style w:type="table" w:customStyle="1" w:styleId="630">
    <w:name w:val="Сетка таблицы63"/>
    <w:basedOn w:val="a5"/>
    <w:next w:val="a9"/>
    <w:uiPriority w:val="59"/>
    <w:rsid w:val="00D807F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1">
    <w:name w:val="Нет списка42"/>
    <w:next w:val="a6"/>
    <w:uiPriority w:val="99"/>
    <w:semiHidden/>
    <w:unhideWhenUsed/>
    <w:rsid w:val="00CF50DD"/>
  </w:style>
  <w:style w:type="table" w:customStyle="1" w:styleId="640">
    <w:name w:val="Сетка таблицы64"/>
    <w:basedOn w:val="a5"/>
    <w:next w:val="a9"/>
    <w:uiPriority w:val="59"/>
    <w:rsid w:val="00CF50DD"/>
    <w:rPr>
      <w:rFonts w:ascii="Times New Roman" w:hAnsi="Times New Roman"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0">
    <w:name w:val="Сетка таблицы65"/>
    <w:basedOn w:val="a5"/>
    <w:next w:val="a9"/>
    <w:uiPriority w:val="39"/>
    <w:unhideWhenUsed/>
    <w:rsid w:val="003A1F31"/>
    <w:rPr>
      <w:sz w:val="24"/>
      <w:szCs w:val="24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0">
    <w:name w:val="Сетка таблицы66"/>
    <w:basedOn w:val="a5"/>
    <w:next w:val="a9"/>
    <w:uiPriority w:val="59"/>
    <w:rsid w:val="00B22EC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0">
    <w:name w:val="Сетка таблицы67"/>
    <w:basedOn w:val="a5"/>
    <w:next w:val="a9"/>
    <w:uiPriority w:val="59"/>
    <w:rsid w:val="00BE2D51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80">
    <w:name w:val="Сетка таблицы68"/>
    <w:basedOn w:val="a5"/>
    <w:next w:val="a9"/>
    <w:uiPriority w:val="59"/>
    <w:rsid w:val="00BE2D51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9">
    <w:name w:val="Сетка таблицы69"/>
    <w:basedOn w:val="a5"/>
    <w:next w:val="a9"/>
    <w:uiPriority w:val="59"/>
    <w:rsid w:val="009453DC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53">
    <w:name w:val="Обычный (веб)25"/>
    <w:rsid w:val="00DD3E0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700">
    <w:name w:val="Сетка таблицы70"/>
    <w:basedOn w:val="a5"/>
    <w:next w:val="a9"/>
    <w:uiPriority w:val="59"/>
    <w:rsid w:val="00622BDD"/>
    <w:rPr>
      <w:rFonts w:ascii="Times New Roman" w:hAnsi="Times New Roman"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0">
    <w:name w:val="Сетка таблицы71"/>
    <w:basedOn w:val="a5"/>
    <w:next w:val="a9"/>
    <w:uiPriority w:val="59"/>
    <w:rsid w:val="008844E6"/>
    <w:pPr>
      <w:widowControl w:val="0"/>
    </w:pPr>
    <w:rPr>
      <w:rFonts w:ascii="Courier New" w:eastAsia="Courier New" w:hAnsi="Courier New" w:cs="Courier New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72"/>
    <w:basedOn w:val="a5"/>
    <w:next w:val="a9"/>
    <w:uiPriority w:val="59"/>
    <w:rsid w:val="00C67CAE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1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5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5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8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1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0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7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1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1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5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8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0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7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4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1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2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5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1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87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0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1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8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0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4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0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2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55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1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3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9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4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6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0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3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0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7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4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7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9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4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4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8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3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9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8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2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4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6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4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4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03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6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1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4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3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5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9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0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4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6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0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0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8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0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8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4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9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3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4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8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8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4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2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4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1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8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84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8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9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1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5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3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1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8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9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5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9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1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6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3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2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5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0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8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45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54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3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3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1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3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2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8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2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72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4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2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9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8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9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17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1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0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3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3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9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5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0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1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9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5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3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2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1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6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28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7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4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4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0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7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8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5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1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83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06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0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9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26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7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4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4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9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0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1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2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75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0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5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0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9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8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9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5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8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1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3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3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7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25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6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2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8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6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4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7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8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05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7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3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4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7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9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1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7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9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9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3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6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9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6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5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9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7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7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8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2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9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77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7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7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9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7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7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7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6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1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1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83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6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23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7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8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06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6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2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2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7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8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6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6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5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1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9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7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7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0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66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5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22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0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7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1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1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0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6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1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1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80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3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0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4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7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4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2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5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2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9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9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7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0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9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1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16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1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0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5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5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3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9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0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75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4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0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4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6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2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5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1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5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3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8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0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5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84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2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8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7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15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6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1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1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0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0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9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0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3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25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8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52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66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2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73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78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hyperlink" Target="https://yandex.ru/maps/?um=constructor%3A96d58d51d2e2605a2efdf6bcec998804074d279401c5cfd69b3b6ea26a472ce3&amp;source=constructorLink" TargetMode="External"/><Relationship Id="rId47" Type="http://schemas.openxmlformats.org/officeDocument/2006/relationships/hyperlink" Target="https://yandex.ru/maps/?um=constructor%3A96d58d51d2e2605a2efdf6bcec998804074d279401c5cfd69b3b6ea26a472ce3&amp;source=constructorLink" TargetMode="External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63" Type="http://schemas.openxmlformats.org/officeDocument/2006/relationships/image" Target="media/image44.png"/><Relationship Id="rId68" Type="http://schemas.openxmlformats.org/officeDocument/2006/relationships/image" Target="media/image48.png"/><Relationship Id="rId76" Type="http://schemas.openxmlformats.org/officeDocument/2006/relationships/image" Target="media/image54.png"/><Relationship Id="rId84" Type="http://schemas.openxmlformats.org/officeDocument/2006/relationships/image" Target="media/image61.png"/><Relationship Id="rId89" Type="http://schemas.openxmlformats.org/officeDocument/2006/relationships/image" Target="media/image64.png"/><Relationship Id="rId97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92" Type="http://schemas.openxmlformats.org/officeDocument/2006/relationships/hyperlink" Target="https://yandex.ru/maps/?um=constructor%3A96d58d51d2e2605a2efdf6bcec998804074d279401c5cfd69b3b6ea26a472ce3&amp;source=constructorLin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hyperlink" Target="https://yandex.ru/maps/?um=constructor%3A96d58d51d2e2605a2efdf6bcec998804074d279401c5cfd69b3b6ea26a472ce3&amp;source=constructorLink" TargetMode="External"/><Relationship Id="rId53" Type="http://schemas.openxmlformats.org/officeDocument/2006/relationships/image" Target="media/image38.png"/><Relationship Id="rId58" Type="http://schemas.openxmlformats.org/officeDocument/2006/relationships/image" Target="media/image41.png"/><Relationship Id="rId66" Type="http://schemas.openxmlformats.org/officeDocument/2006/relationships/image" Target="media/image46.png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87" Type="http://schemas.openxmlformats.org/officeDocument/2006/relationships/image" Target="media/image63.png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82" Type="http://schemas.openxmlformats.org/officeDocument/2006/relationships/image" Target="media/image60.png"/><Relationship Id="rId90" Type="http://schemas.openxmlformats.org/officeDocument/2006/relationships/hyperlink" Target="https://yandex.ru/maps/?um=constructor%3A96d58d51d2e2605a2efdf6bcec998804074d279401c5cfd69b3b6ea26a472ce3&amp;source=constructorLink" TargetMode="External"/><Relationship Id="rId95" Type="http://schemas.openxmlformats.org/officeDocument/2006/relationships/image" Target="media/image67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4.png"/><Relationship Id="rId56" Type="http://schemas.openxmlformats.org/officeDocument/2006/relationships/image" Target="media/image40.png"/><Relationship Id="rId64" Type="http://schemas.openxmlformats.org/officeDocument/2006/relationships/image" Target="media/image45.png"/><Relationship Id="rId69" Type="http://schemas.openxmlformats.org/officeDocument/2006/relationships/image" Target="media/image49.png"/><Relationship Id="rId77" Type="http://schemas.openxmlformats.org/officeDocument/2006/relationships/image" Target="media/image55.pn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7.png"/><Relationship Id="rId72" Type="http://schemas.openxmlformats.org/officeDocument/2006/relationships/image" Target="media/image51.png"/><Relationship Id="rId80" Type="http://schemas.openxmlformats.org/officeDocument/2006/relationships/image" Target="media/image58.png"/><Relationship Id="rId85" Type="http://schemas.openxmlformats.org/officeDocument/2006/relationships/hyperlink" Target="https://yandex.ru/maps/?um=constructor%3A96d58d51d2e2605a2efdf6bcec998804074d279401c5cfd69b3b6ea26a472ce3&amp;source=constructorLink" TargetMode="External"/><Relationship Id="rId93" Type="http://schemas.openxmlformats.org/officeDocument/2006/relationships/image" Target="media/image66.png"/><Relationship Id="rId9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hyperlink" Target="https://yandex.ru/maps/?um=constructor%3A96d58d51d2e2605a2efdf6bcec998804074d279401c5cfd69b3b6ea26a472ce3&amp;source=constructorLink" TargetMode="External"/><Relationship Id="rId67" Type="http://schemas.openxmlformats.org/officeDocument/2006/relationships/image" Target="media/image47.png"/><Relationship Id="rId20" Type="http://schemas.openxmlformats.org/officeDocument/2006/relationships/hyperlink" Target="https://yandex.ru/maps/?um=constructor%3A96d58d51d2e2605a2efdf6bcec998804074d279401c5cfd69b3b6ea26a472ce3&amp;source=constructorLink" TargetMode="External"/><Relationship Id="rId41" Type="http://schemas.openxmlformats.org/officeDocument/2006/relationships/image" Target="media/image30.png"/><Relationship Id="rId54" Type="http://schemas.openxmlformats.org/officeDocument/2006/relationships/hyperlink" Target="https://yandex.ru/maps/?um=constructor%3A96d58d51d2e2605a2efdf6bcec998804074d279401c5cfd69b3b6ea26a472ce3&amp;source=constructorLink" TargetMode="External"/><Relationship Id="rId62" Type="http://schemas.openxmlformats.org/officeDocument/2006/relationships/hyperlink" Target="https://yandex.ru/maps/?um=constructor%3A96d58d51d2e2605a2efdf6bcec998804074d279401c5cfd69b3b6ea26a472ce3&amp;source=constructorLink" TargetMode="External"/><Relationship Id="rId70" Type="http://schemas.openxmlformats.org/officeDocument/2006/relationships/hyperlink" Target="https://yandex.ru/maps/?um=constructor%3A96d58d51d2e2605a2efdf6bcec998804074d279401c5cfd69b3b6ea26a472ce3&amp;source=constructorLink" TargetMode="External"/><Relationship Id="rId75" Type="http://schemas.openxmlformats.org/officeDocument/2006/relationships/image" Target="media/image53.png"/><Relationship Id="rId83" Type="http://schemas.openxmlformats.org/officeDocument/2006/relationships/hyperlink" Target="https://yandex.ru/maps/?um=constructor%3A96d58d51d2e2605a2efdf6bcec998804074d279401c5cfd69b3b6ea26a472ce3&amp;source=constructorLink" TargetMode="External"/><Relationship Id="rId88" Type="http://schemas.openxmlformats.org/officeDocument/2006/relationships/hyperlink" Target="https://yandex.ru/maps/?um=constructor%3A96d58d51d2e2605a2efdf6bcec998804074d279401c5cfd69b3b6ea26a472ce3&amp;source=constructorLink" TargetMode="External"/><Relationship Id="rId91" Type="http://schemas.openxmlformats.org/officeDocument/2006/relationships/image" Target="media/image65.png"/><Relationship Id="rId96" Type="http://schemas.openxmlformats.org/officeDocument/2006/relationships/hyperlink" Target="https://yandex.ru/maps/?um=constructor%3A96d58d51d2e2605a2efdf6bcec998804074d279401c5cfd69b3b6ea26a472ce3&amp;source=constructorLin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5.png"/><Relationship Id="rId57" Type="http://schemas.openxmlformats.org/officeDocument/2006/relationships/hyperlink" Target="https://yandex.ru/maps/?um=constructor%3A96d58d51d2e2605a2efdf6bcec998804074d279401c5cfd69b3b6ea26a472ce3&amp;source=constructorLink" TargetMode="External"/><Relationship Id="rId10" Type="http://schemas.microsoft.com/office/2007/relationships/hdphoto" Target="NUL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hyperlink" Target="https://yandex.ru/maps/?um=constructor%3A96d58d51d2e2605a2efdf6bcec998804074d279401c5cfd69b3b6ea26a472ce3&amp;source=constructorLink" TargetMode="External"/><Relationship Id="rId60" Type="http://schemas.openxmlformats.org/officeDocument/2006/relationships/image" Target="media/image42.png"/><Relationship Id="rId65" Type="http://schemas.openxmlformats.org/officeDocument/2006/relationships/hyperlink" Target="https://yandex.ru/maps/?um=constructor%3A96d58d51d2e2605a2efdf6bcec998804074d279401c5cfd69b3b6ea26a472ce3&amp;source=constructorLink" TargetMode="External"/><Relationship Id="rId73" Type="http://schemas.openxmlformats.org/officeDocument/2006/relationships/hyperlink" Target="https://yandex.ru/maps/?um=constructor%3A96d58d51d2e2605a2efdf6bcec998804074d279401c5cfd69b3b6ea26a472ce3&amp;source=constructorLink" TargetMode="External"/><Relationship Id="rId78" Type="http://schemas.openxmlformats.org/officeDocument/2006/relationships/image" Target="media/image56.png"/><Relationship Id="rId81" Type="http://schemas.openxmlformats.org/officeDocument/2006/relationships/image" Target="media/image59.png"/><Relationship Id="rId86" Type="http://schemas.openxmlformats.org/officeDocument/2006/relationships/image" Target="media/image62.png"/><Relationship Id="rId94" Type="http://schemas.openxmlformats.org/officeDocument/2006/relationships/hyperlink" Target="https://yandex.ru/maps/?um=constructor%3A96d58d51d2e2605a2efdf6bcec998804074d279401c5cfd69b3b6ea26a472ce3&amp;source=constructorLink" TargetMode="External"/><Relationship Id="rId99" Type="http://schemas.openxmlformats.org/officeDocument/2006/relationships/footer" Target="footer2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13" Type="http://schemas.openxmlformats.org/officeDocument/2006/relationships/hyperlink" Target="http://www.bus.gov.ru/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647DFA-9135-4B5F-A71D-44E0F065B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145</Pages>
  <Words>35990</Words>
  <Characters>205145</Characters>
  <Application>Microsoft Office Word</Application>
  <DocSecurity>0</DocSecurity>
  <Lines>1709</Lines>
  <Paragraphs>481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240654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 Windows</dc:creator>
  <cp:lastModifiedBy>Admin</cp:lastModifiedBy>
  <cp:revision>4</cp:revision>
  <cp:lastPrinted>2021-09-14T02:36:00Z</cp:lastPrinted>
  <dcterms:created xsi:type="dcterms:W3CDTF">2021-10-15T09:15:00Z</dcterms:created>
  <dcterms:modified xsi:type="dcterms:W3CDTF">2021-10-15T09:24:00Z</dcterms:modified>
</cp:coreProperties>
</file>