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E027BE">
        <w:rPr>
          <w:rFonts w:ascii="Times New Roman" w:eastAsia="Times New Roman" w:hAnsi="Times New Roman"/>
          <w:b/>
          <w:sz w:val="56"/>
          <w:szCs w:val="56"/>
          <w:lang w:eastAsia="ru-RU"/>
        </w:rPr>
        <w:t>44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0A9B" w:rsidRDefault="000F0A9B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E027BE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27 июл</w:t>
      </w:r>
      <w:r w:rsidR="0024388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76C7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A2900" w:rsidRDefault="00CA2900" w:rsidP="00CA290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CA2900" w:rsidRPr="0011669F" w:rsidRDefault="00CA2900" w:rsidP="00CA2900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EC2E74" w:rsidRPr="00934270" w:rsidRDefault="00CA2900" w:rsidP="00934270">
      <w:pPr>
        <w:pStyle w:val="affff8"/>
        <w:widowControl w:val="0"/>
        <w:numPr>
          <w:ilvl w:val="0"/>
          <w:numId w:val="9"/>
        </w:numPr>
        <w:spacing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EE4ABF">
        <w:rPr>
          <w:rFonts w:ascii="Times New Roman" w:hAnsi="Times New Roman"/>
          <w:sz w:val="20"/>
          <w:szCs w:val="20"/>
        </w:rPr>
        <w:t xml:space="preserve"> Решение Богучанского районного Совета депутатов № </w:t>
      </w:r>
      <w:r w:rsidR="00ED7BF6">
        <w:rPr>
          <w:rFonts w:ascii="Times New Roman" w:eastAsia="Times New Roman" w:hAnsi="Times New Roman"/>
          <w:bCs/>
          <w:sz w:val="20"/>
          <w:szCs w:val="20"/>
          <w:lang w:eastAsia="ru-RU"/>
        </w:rPr>
        <w:t>12/1-74</w:t>
      </w:r>
      <w:r w:rsidR="00062755" w:rsidRPr="00062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043021" w:rsidRPr="00EE4ABF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EE4AB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E4ABF">
        <w:rPr>
          <w:rFonts w:ascii="Times New Roman" w:hAnsi="Times New Roman"/>
          <w:sz w:val="20"/>
          <w:szCs w:val="20"/>
        </w:rPr>
        <w:t xml:space="preserve">от </w:t>
      </w:r>
      <w:r w:rsidR="00ED7BF6">
        <w:rPr>
          <w:rFonts w:ascii="Times New Roman" w:hAnsi="Times New Roman"/>
          <w:sz w:val="20"/>
          <w:szCs w:val="20"/>
        </w:rPr>
        <w:t>02</w:t>
      </w:r>
      <w:r w:rsidR="00062755">
        <w:rPr>
          <w:rFonts w:ascii="Times New Roman" w:hAnsi="Times New Roman"/>
          <w:sz w:val="20"/>
          <w:szCs w:val="20"/>
        </w:rPr>
        <w:t>.06</w:t>
      </w:r>
      <w:r w:rsidR="00D5366B" w:rsidRPr="00EE4ABF">
        <w:rPr>
          <w:rFonts w:ascii="Times New Roman" w:hAnsi="Times New Roman"/>
          <w:sz w:val="20"/>
          <w:szCs w:val="20"/>
        </w:rPr>
        <w:t xml:space="preserve">.2021 </w:t>
      </w:r>
      <w:r w:rsidRPr="00EE4ABF">
        <w:rPr>
          <w:rFonts w:ascii="Times New Roman" w:hAnsi="Times New Roman"/>
          <w:sz w:val="20"/>
          <w:szCs w:val="20"/>
        </w:rPr>
        <w:t>г                     «</w:t>
      </w:r>
      <w:r w:rsidR="00934270" w:rsidRPr="00934270">
        <w:rPr>
          <w:rFonts w:ascii="Times New Roman" w:hAnsi="Times New Roman"/>
          <w:bCs/>
          <w:sz w:val="20"/>
          <w:szCs w:val="20"/>
        </w:rPr>
        <w:t>О внесении изменений и дополнений в Устав Богучанского района</w:t>
      </w:r>
      <w:r w:rsidR="00934270">
        <w:rPr>
          <w:rFonts w:ascii="Times New Roman" w:hAnsi="Times New Roman"/>
          <w:bCs/>
          <w:sz w:val="20"/>
          <w:szCs w:val="20"/>
        </w:rPr>
        <w:t xml:space="preserve"> </w:t>
      </w:r>
      <w:r w:rsidR="00934270" w:rsidRPr="00934270">
        <w:rPr>
          <w:rFonts w:ascii="Times New Roman" w:hAnsi="Times New Roman"/>
          <w:bCs/>
          <w:sz w:val="20"/>
          <w:szCs w:val="20"/>
        </w:rPr>
        <w:t>Красноярского края</w:t>
      </w:r>
      <w:r w:rsidR="00062755" w:rsidRPr="00934270">
        <w:rPr>
          <w:rFonts w:ascii="Times New Roman" w:hAnsi="Times New Roman"/>
          <w:bCs/>
          <w:sz w:val="20"/>
          <w:szCs w:val="20"/>
        </w:rPr>
        <w:t>»</w:t>
      </w: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2755" w:rsidRDefault="0006275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3942" w:rsidRPr="004F6848" w:rsidRDefault="003E394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3942" w:rsidRPr="004F6848" w:rsidRDefault="003E394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3E3942" w:rsidRDefault="004F6848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3942" w:rsidRPr="003E3942" w:rsidRDefault="003E394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3942" w:rsidRPr="003E3942" w:rsidRDefault="003E394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3942" w:rsidRPr="003E3942" w:rsidRDefault="003E394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7A75" w:rsidRPr="008C5F58" w:rsidRDefault="00A57A7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P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0E35" w:rsidRPr="00D5366B" w:rsidRDefault="00580E35" w:rsidP="00EA1B5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Pr="00934270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EC735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40750"/>
            <wp:effectExtent l="19050" t="0" r="3810" b="0"/>
            <wp:docPr id="5" name="Рисунок 4" descr="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Pr="00934270" w:rsidRDefault="004F684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F6848" w:rsidRDefault="00EC735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18525"/>
            <wp:effectExtent l="19050" t="0" r="3810" b="0"/>
            <wp:docPr id="3" name="Рисунок 2" descr="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7999730"/>
            <wp:effectExtent l="19050" t="0" r="3810" b="0"/>
            <wp:docPr id="4" name="Рисунок 3" descr="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AB" w:rsidRDefault="00BD2AAB" w:rsidP="00EC735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Pr="00C94954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B076C7" w:rsidP="00B076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Главный редактор –</w:t>
            </w:r>
            <w:r w:rsidR="00EC2E74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4"/>
      <w:footerReference w:type="first" r:id="rId15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0CE" w:rsidRDefault="00CA10CE" w:rsidP="00F3397A">
      <w:pPr>
        <w:spacing w:after="0" w:line="240" w:lineRule="auto"/>
      </w:pPr>
      <w:r>
        <w:separator/>
      </w:r>
    </w:p>
  </w:endnote>
  <w:endnote w:type="continuationSeparator" w:id="1">
    <w:p w:rsidR="00CA10CE" w:rsidRDefault="00CA10CE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F6848" w:rsidRDefault="000400F4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4F6848" w:rsidRDefault="000400F4">
                      <w:pPr>
                        <w:jc w:val="center"/>
                      </w:pPr>
                      <w:r w:rsidRPr="000400F4">
                        <w:fldChar w:fldCharType="begin"/>
                      </w:r>
                      <w:r w:rsidR="004F6848">
                        <w:instrText>PAGE    \* MERGEFORMAT</w:instrText>
                      </w:r>
                      <w:r w:rsidRPr="000400F4">
                        <w:fldChar w:fldCharType="separate"/>
                      </w:r>
                      <w:r w:rsidR="00EC7357" w:rsidRPr="00EC7357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4F6848" w:rsidRDefault="004F6848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0400F4" w:rsidRPr="000400F4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0400F4" w:rsidRPr="000400F4">
                        <w:fldChar w:fldCharType="separate"/>
                      </w:r>
                      <w:r w:rsidR="00EC7357" w:rsidRPr="00EC7357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0400F4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4F6848" w:rsidRDefault="004F6848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4F6848" w:rsidRDefault="004F6848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F6848" w:rsidRDefault="000400F4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0CE" w:rsidRDefault="00CA10CE" w:rsidP="00F3397A">
      <w:pPr>
        <w:spacing w:after="0" w:line="240" w:lineRule="auto"/>
      </w:pPr>
      <w:r>
        <w:separator/>
      </w:r>
    </w:p>
  </w:footnote>
  <w:footnote w:type="continuationSeparator" w:id="1">
    <w:p w:rsidR="00CA10CE" w:rsidRDefault="00CA10CE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133A3A0A"/>
    <w:multiLevelType w:val="multilevel"/>
    <w:tmpl w:val="533EC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6323C2"/>
    <w:multiLevelType w:val="hybridMultilevel"/>
    <w:tmpl w:val="FEAEF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C2FE7"/>
    <w:multiLevelType w:val="multilevel"/>
    <w:tmpl w:val="27DA1F20"/>
    <w:lvl w:ilvl="0">
      <w:start w:val="1"/>
      <w:numFmt w:val="decimal"/>
      <w:lvlText w:val="%1."/>
      <w:lvlJc w:val="left"/>
      <w:pPr>
        <w:ind w:left="1728" w:hanging="10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361862F3"/>
    <w:multiLevelType w:val="multilevel"/>
    <w:tmpl w:val="BFAA75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  <w:color w:val="000000"/>
      </w:rPr>
    </w:lvl>
  </w:abstractNum>
  <w:abstractNum w:abstractNumId="14">
    <w:nsid w:val="3D7740A1"/>
    <w:multiLevelType w:val="multilevel"/>
    <w:tmpl w:val="C97076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16">
    <w:nsid w:val="49E35C36"/>
    <w:multiLevelType w:val="hybridMultilevel"/>
    <w:tmpl w:val="BACA845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19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0">
    <w:nsid w:val="57BC027A"/>
    <w:multiLevelType w:val="multilevel"/>
    <w:tmpl w:val="5718A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EC87705"/>
    <w:multiLevelType w:val="hybridMultilevel"/>
    <w:tmpl w:val="9B9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58344E"/>
    <w:multiLevelType w:val="multilevel"/>
    <w:tmpl w:val="22E65C24"/>
    <w:lvl w:ilvl="0">
      <w:start w:val="1"/>
      <w:numFmt w:val="decimal"/>
      <w:lvlText w:val="%1."/>
      <w:lvlJc w:val="left"/>
      <w:pPr>
        <w:ind w:left="1924" w:hanging="114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69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24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4"/>
  </w:num>
  <w:num w:numId="4">
    <w:abstractNumId w:val="8"/>
  </w:num>
  <w:num w:numId="5">
    <w:abstractNumId w:val="21"/>
  </w:num>
  <w:num w:numId="6">
    <w:abstractNumId w:val="17"/>
  </w:num>
  <w:num w:numId="7">
    <w:abstractNumId w:val="19"/>
  </w:num>
  <w:num w:numId="8">
    <w:abstractNumId w:val="12"/>
  </w:num>
  <w:num w:numId="9">
    <w:abstractNumId w:val="18"/>
  </w:num>
  <w:num w:numId="10">
    <w:abstractNumId w:val="15"/>
  </w:num>
  <w:num w:numId="11">
    <w:abstractNumId w:val="23"/>
  </w:num>
  <w:num w:numId="12">
    <w:abstractNumId w:val="16"/>
  </w:num>
  <w:num w:numId="13">
    <w:abstractNumId w:val="9"/>
  </w:num>
  <w:num w:numId="14">
    <w:abstractNumId w:val="20"/>
  </w:num>
  <w:num w:numId="15">
    <w:abstractNumId w:val="14"/>
  </w:num>
  <w:num w:numId="16">
    <w:abstractNumId w:val="10"/>
  </w:num>
  <w:num w:numId="17">
    <w:abstractNumId w:val="13"/>
  </w:num>
  <w:num w:numId="18">
    <w:abstractNumId w:val="11"/>
  </w:num>
  <w:num w:numId="19">
    <w:abstractNumId w:val="2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41314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0F4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021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755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C78D9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3B2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082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45D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880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75D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555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09B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315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6EA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3996"/>
    <w:rsid w:val="003447C0"/>
    <w:rsid w:val="00344EBF"/>
    <w:rsid w:val="003459B6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958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A7FEC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942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085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8FE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78B"/>
    <w:rsid w:val="004F2BD3"/>
    <w:rsid w:val="004F363E"/>
    <w:rsid w:val="004F43C8"/>
    <w:rsid w:val="004F4E05"/>
    <w:rsid w:val="004F6241"/>
    <w:rsid w:val="004F6848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47E6E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1FF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A0F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B75B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AF1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123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0A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39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4D03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D3D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4909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6CB7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6460"/>
    <w:rsid w:val="007B6EB1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2FE4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6DBB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6CA"/>
    <w:rsid w:val="008A26DC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58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270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6F4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00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94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0B58"/>
    <w:rsid w:val="009E1037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7E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A75"/>
    <w:rsid w:val="00A57BBB"/>
    <w:rsid w:val="00A57C21"/>
    <w:rsid w:val="00A57D44"/>
    <w:rsid w:val="00A601AB"/>
    <w:rsid w:val="00A60538"/>
    <w:rsid w:val="00A6164A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6C7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482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523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5631"/>
    <w:rsid w:val="00C45C90"/>
    <w:rsid w:val="00C4630D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7FD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3F4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6932"/>
    <w:rsid w:val="00C97800"/>
    <w:rsid w:val="00C9795E"/>
    <w:rsid w:val="00CA024C"/>
    <w:rsid w:val="00CA0463"/>
    <w:rsid w:val="00CA078A"/>
    <w:rsid w:val="00CA0F1F"/>
    <w:rsid w:val="00CA105E"/>
    <w:rsid w:val="00CA10CE"/>
    <w:rsid w:val="00CA1BF6"/>
    <w:rsid w:val="00CA1D29"/>
    <w:rsid w:val="00CA1DC4"/>
    <w:rsid w:val="00CA27D4"/>
    <w:rsid w:val="00CA2900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275A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C62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65E5"/>
    <w:rsid w:val="00CE71C8"/>
    <w:rsid w:val="00CE7818"/>
    <w:rsid w:val="00CE7A11"/>
    <w:rsid w:val="00CF04F3"/>
    <w:rsid w:val="00CF0E93"/>
    <w:rsid w:val="00CF0FA6"/>
    <w:rsid w:val="00CF11A0"/>
    <w:rsid w:val="00CF1336"/>
    <w:rsid w:val="00CF154E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66B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A4A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7BE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5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1F46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CC1"/>
    <w:rsid w:val="00E94DAC"/>
    <w:rsid w:val="00E9616A"/>
    <w:rsid w:val="00E962B3"/>
    <w:rsid w:val="00E962BE"/>
    <w:rsid w:val="00E96D9D"/>
    <w:rsid w:val="00E97104"/>
    <w:rsid w:val="00E9779C"/>
    <w:rsid w:val="00E97F2C"/>
    <w:rsid w:val="00E97FE8"/>
    <w:rsid w:val="00EA0B9E"/>
    <w:rsid w:val="00EA1B56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B75"/>
    <w:rsid w:val="00EC1DA3"/>
    <w:rsid w:val="00EC1F6A"/>
    <w:rsid w:val="00EC20DE"/>
    <w:rsid w:val="00EC25F2"/>
    <w:rsid w:val="00EC2A1A"/>
    <w:rsid w:val="00EC2E74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35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246"/>
    <w:rsid w:val="00ED54E9"/>
    <w:rsid w:val="00ED60D5"/>
    <w:rsid w:val="00ED65FE"/>
    <w:rsid w:val="00ED7350"/>
    <w:rsid w:val="00ED7873"/>
    <w:rsid w:val="00ED7BF6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4ABF"/>
    <w:rsid w:val="00EE501C"/>
    <w:rsid w:val="00EE59E9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16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DC2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B1D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88C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D31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A6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6EDD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uiPriority w:val="99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iPriority w:val="99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uiPriority w:val="99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CA2900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7249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E94D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numbering" w:customStyle="1" w:styleId="361">
    <w:name w:val="Нет списка36"/>
    <w:next w:val="a6"/>
    <w:uiPriority w:val="99"/>
    <w:semiHidden/>
    <w:unhideWhenUsed/>
    <w:rsid w:val="00062755"/>
  </w:style>
  <w:style w:type="paragraph" w:customStyle="1" w:styleId="ConsPlusTitlePage">
    <w:name w:val="ConsPlusTitlePage"/>
    <w:rsid w:val="0006275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550">
    <w:name w:val="Сетка таблицы55"/>
    <w:basedOn w:val="a5"/>
    <w:next w:val="a9"/>
    <w:uiPriority w:val="59"/>
    <w:rsid w:val="0006275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0">
    <w:name w:val="Нет списка110"/>
    <w:next w:val="a6"/>
    <w:semiHidden/>
    <w:rsid w:val="00062755"/>
  </w:style>
  <w:style w:type="table" w:customStyle="1" w:styleId="1101">
    <w:name w:val="Сетка таблицы110"/>
    <w:basedOn w:val="a5"/>
    <w:next w:val="a9"/>
    <w:rsid w:val="0006275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d">
    <w:name w:val="Основной текст (2)_"/>
    <w:link w:val="2fe"/>
    <w:locked/>
    <w:rsid w:val="00062755"/>
    <w:rPr>
      <w:sz w:val="28"/>
      <w:szCs w:val="28"/>
      <w:shd w:val="clear" w:color="auto" w:fill="FFFFFF"/>
    </w:rPr>
  </w:style>
  <w:style w:type="paragraph" w:customStyle="1" w:styleId="2fe">
    <w:name w:val="Основной текст (2)"/>
    <w:basedOn w:val="a3"/>
    <w:link w:val="2fd"/>
    <w:rsid w:val="00062755"/>
    <w:pPr>
      <w:widowControl w:val="0"/>
      <w:shd w:val="clear" w:color="auto" w:fill="FFFFFF"/>
      <w:spacing w:after="0" w:line="0" w:lineRule="atLeast"/>
      <w:jc w:val="both"/>
    </w:pPr>
    <w:rPr>
      <w:sz w:val="28"/>
      <w:szCs w:val="28"/>
      <w:lang w:eastAsia="ru-RU"/>
    </w:rPr>
  </w:style>
  <w:style w:type="numbering" w:customStyle="1" w:styleId="2100">
    <w:name w:val="Нет списка210"/>
    <w:next w:val="a6"/>
    <w:uiPriority w:val="99"/>
    <w:semiHidden/>
    <w:unhideWhenUsed/>
    <w:rsid w:val="00062755"/>
  </w:style>
  <w:style w:type="character" w:customStyle="1" w:styleId="c9">
    <w:name w:val="c9"/>
    <w:basedOn w:val="a4"/>
    <w:rsid w:val="00062755"/>
  </w:style>
  <w:style w:type="paragraph" w:customStyle="1" w:styleId="msolistparagraph0">
    <w:name w:val="msolistparagraph"/>
    <w:basedOn w:val="a3"/>
    <w:rsid w:val="00062755"/>
    <w:pPr>
      <w:spacing w:before="40" w:after="4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ntStyle34">
    <w:name w:val="Font Style34"/>
    <w:uiPriority w:val="99"/>
    <w:rsid w:val="00062755"/>
    <w:rPr>
      <w:rFonts w:ascii="Times New Roman" w:hAnsi="Times New Roman" w:cs="Times New Roman"/>
      <w:sz w:val="22"/>
      <w:szCs w:val="22"/>
    </w:rPr>
  </w:style>
  <w:style w:type="paragraph" w:customStyle="1" w:styleId="paragraph">
    <w:name w:val="paragraph"/>
    <w:basedOn w:val="a3"/>
    <w:rsid w:val="00062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101">
    <w:name w:val="Сетка таблицы210"/>
    <w:basedOn w:val="a5"/>
    <w:next w:val="a9"/>
    <w:uiPriority w:val="59"/>
    <w:rsid w:val="00062755"/>
    <w:pPr>
      <w:ind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1">
    <w:name w:val="Нет списка37"/>
    <w:next w:val="a6"/>
    <w:uiPriority w:val="99"/>
    <w:semiHidden/>
    <w:unhideWhenUsed/>
    <w:rsid w:val="00062755"/>
  </w:style>
  <w:style w:type="table" w:customStyle="1" w:styleId="560">
    <w:name w:val="Сетка таблицы56"/>
    <w:basedOn w:val="a5"/>
    <w:next w:val="a9"/>
    <w:uiPriority w:val="59"/>
    <w:rsid w:val="0066333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5"/>
    <w:next w:val="a9"/>
    <w:uiPriority w:val="59"/>
    <w:rsid w:val="000C78D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5"/>
    <w:next w:val="a9"/>
    <w:uiPriority w:val="59"/>
    <w:rsid w:val="00CF154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NULL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7513B-EE9C-4571-98BD-8E809289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576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2021-06-28T03:26:00Z</cp:lastPrinted>
  <dcterms:created xsi:type="dcterms:W3CDTF">2021-07-26T09:01:00Z</dcterms:created>
  <dcterms:modified xsi:type="dcterms:W3CDTF">2021-07-26T09:01:00Z</dcterms:modified>
</cp:coreProperties>
</file>