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05048F" w:rsidRPr="00FF6543">
        <w:rPr>
          <w:rFonts w:ascii="Times New Roman" w:eastAsia="Times New Roman" w:hAnsi="Times New Roman"/>
          <w:b/>
          <w:sz w:val="56"/>
          <w:szCs w:val="56"/>
          <w:lang w:eastAsia="ru-RU"/>
        </w:rPr>
        <w:t>1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5E3C56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047" w:rsidRPr="00D1349D" w:rsidRDefault="00B93047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795" w:rsidRPr="008A7163" w:rsidRDefault="00C2379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Pr="00D33EC7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57AC" w:rsidRPr="00472667" w:rsidRDefault="00FB25CF" w:rsidP="00B9304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января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17B9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8A7163" w:rsidRPr="00A17A6D" w:rsidRDefault="008A7163" w:rsidP="00FE79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B53AF" w:rsidRPr="0005048F" w:rsidRDefault="00EB2918" w:rsidP="0005048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EB2918">
        <w:rPr>
          <w:rFonts w:ascii="Times New Roman" w:hAnsi="Times New Roman"/>
          <w:sz w:val="20"/>
          <w:szCs w:val="20"/>
        </w:rPr>
        <w:t xml:space="preserve"> </w:t>
      </w:r>
      <w:r w:rsidRPr="00EB291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1.</w:t>
      </w:r>
      <w:r>
        <w:rPr>
          <w:rFonts w:ascii="Times New Roman" w:hAnsi="Times New Roman"/>
          <w:sz w:val="20"/>
          <w:szCs w:val="20"/>
        </w:rPr>
        <w:tab/>
      </w:r>
      <w:r w:rsidR="003C1F08"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  <w:r w:rsidR="003C1F08">
        <w:rPr>
          <w:rFonts w:ascii="Times New Roman" w:hAnsi="Times New Roman"/>
          <w:sz w:val="20"/>
          <w:szCs w:val="20"/>
        </w:rPr>
        <w:t xml:space="preserve"> </w:t>
      </w:r>
    </w:p>
    <w:p w:rsid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3C1F08" w:rsidRP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D1349D" w:rsidRDefault="00D1349D" w:rsidP="003C1F0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</w:p>
    <w:p w:rsidR="008A7163" w:rsidRDefault="00EB2918" w:rsidP="00D13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ab/>
      </w:r>
    </w:p>
    <w:p w:rsidR="008A7163" w:rsidRDefault="008A7163" w:rsidP="00415F3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Pr="002D5328" w:rsidRDefault="007E04B4" w:rsidP="007E04B4">
      <w:pPr>
        <w:spacing w:after="0"/>
        <w:rPr>
          <w:rFonts w:ascii="Times New Roman" w:hAnsi="Times New Roman"/>
          <w:sz w:val="28"/>
          <w:szCs w:val="28"/>
        </w:rPr>
      </w:pPr>
    </w:p>
    <w:p w:rsidR="007E04B4" w:rsidRPr="007E04B4" w:rsidRDefault="007E04B4" w:rsidP="007E04B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946EA" w:rsidRPr="007946EA" w:rsidRDefault="007946EA" w:rsidP="007946EA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Default="00291A3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Pr="008D4501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8D4501" w:rsidRDefault="00291A3E" w:rsidP="008D450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67D2C" w:rsidRDefault="00E67D2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Pr="00EB2918" w:rsidRDefault="00EB2918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Pr="00EB2918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Pr="00FF6543" w:rsidRDefault="00FF6543" w:rsidP="00FF6543">
      <w:pPr>
        <w:pStyle w:val="ad"/>
        <w:jc w:val="center"/>
        <w:rPr>
          <w:rFonts w:ascii="Times New Roman" w:hAnsi="Times New Roman"/>
          <w:b/>
          <w:sz w:val="24"/>
          <w:szCs w:val="28"/>
        </w:rPr>
      </w:pPr>
      <w:r w:rsidRPr="00FF6543">
        <w:rPr>
          <w:rFonts w:ascii="Times New Roman" w:hAnsi="Times New Roman"/>
          <w:b/>
          <w:sz w:val="24"/>
          <w:szCs w:val="28"/>
        </w:rPr>
        <w:lastRenderedPageBreak/>
        <w:t>Сообщение о возможном установлении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FF6543">
        <w:rPr>
          <w:rFonts w:ascii="Times New Roman" w:hAnsi="Times New Roman"/>
          <w:b/>
          <w:sz w:val="24"/>
          <w:szCs w:val="28"/>
        </w:rPr>
        <w:t>публичного сервитута</w:t>
      </w:r>
    </w:p>
    <w:p w:rsidR="00FF6543" w:rsidRPr="00FF6543" w:rsidRDefault="00FF6543" w:rsidP="00FF6543">
      <w:pPr>
        <w:pStyle w:val="ad"/>
        <w:jc w:val="center"/>
        <w:rPr>
          <w:rFonts w:ascii="Times New Roman" w:hAnsi="Times New Roman"/>
          <w:b/>
          <w:sz w:val="24"/>
          <w:szCs w:val="28"/>
        </w:rPr>
      </w:pP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(- ВЛ-0,4 кВ, кадастровый номер 24:07:1201006:3488 в составе объекта: «Строительство ЛЭП-0,4 кВ для электроснабжения объекта, расположенного по адресу: с. Богучаны, ул. Весенняя, 1 «м».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 xml:space="preserve">Публичный сервитут устанавливается в отношении кадастрового квартала 24:07:1201006; 24:07:1201006:2097; 24:07:1201006:490 (входит в единое землепользование 24:07:1201006:547). 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>Срок подачи заявлений - по 11.02.2021.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http</w:t>
      </w:r>
      <w:r w:rsidRPr="00FF6543">
        <w:rPr>
          <w:rFonts w:ascii="Times New Roman" w:eastAsia="Times New Roman" w:hAnsi="Times New Roman"/>
          <w:sz w:val="24"/>
          <w:szCs w:val="28"/>
        </w:rPr>
        <w:t>//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boguchansky</w:t>
      </w:r>
      <w:r w:rsidRPr="00FF6543">
        <w:rPr>
          <w:rFonts w:ascii="Times New Roman" w:eastAsia="Times New Roman" w:hAnsi="Times New Roman"/>
          <w:sz w:val="24"/>
          <w:szCs w:val="28"/>
        </w:rPr>
        <w:t>-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raion</w:t>
      </w:r>
      <w:r w:rsidRPr="00FF6543">
        <w:rPr>
          <w:rFonts w:ascii="Times New Roman" w:eastAsia="Times New Roman" w:hAnsi="Times New Roman"/>
          <w:sz w:val="24"/>
          <w:szCs w:val="28"/>
        </w:rPr>
        <w:t>.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ru</w:t>
      </w:r>
      <w:r w:rsidRPr="00FF6543">
        <w:rPr>
          <w:rFonts w:ascii="Times New Roman" w:eastAsia="Times New Roman" w:hAnsi="Times New Roman"/>
          <w:sz w:val="24"/>
          <w:szCs w:val="28"/>
        </w:rPr>
        <w:t>\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property</w:t>
      </w:r>
      <w:r w:rsidRPr="00FF6543">
        <w:rPr>
          <w:rFonts w:ascii="Times New Roman" w:eastAsia="Times New Roman" w:hAnsi="Times New Roman"/>
          <w:sz w:val="24"/>
          <w:szCs w:val="28"/>
        </w:rPr>
        <w:t>\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otdel</w:t>
      </w:r>
      <w:r w:rsidRPr="00FF6543">
        <w:rPr>
          <w:rFonts w:ascii="Times New Roman" w:eastAsia="Times New Roman" w:hAnsi="Times New Roman"/>
          <w:sz w:val="24"/>
          <w:szCs w:val="28"/>
        </w:rPr>
        <w:t>-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po</w:t>
      </w:r>
      <w:r w:rsidRPr="00FF6543">
        <w:rPr>
          <w:rFonts w:ascii="Times New Roman" w:eastAsia="Times New Roman" w:hAnsi="Times New Roman"/>
          <w:sz w:val="24"/>
          <w:szCs w:val="28"/>
        </w:rPr>
        <w:t>-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zemelnyim</w:t>
      </w:r>
      <w:r w:rsidRPr="00FF6543">
        <w:rPr>
          <w:rFonts w:ascii="Times New Roman" w:eastAsia="Times New Roman" w:hAnsi="Times New Roman"/>
          <w:sz w:val="24"/>
          <w:szCs w:val="28"/>
        </w:rPr>
        <w:t>-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resursam</w:t>
      </w:r>
      <w:r w:rsidRPr="00FF6543">
        <w:rPr>
          <w:rFonts w:ascii="Times New Roman" w:eastAsia="Times New Roman" w:hAnsi="Times New Roman"/>
          <w:sz w:val="24"/>
          <w:szCs w:val="28"/>
        </w:rPr>
        <w:t>\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publichnyie</w:t>
      </w:r>
      <w:r w:rsidRPr="00FF6543">
        <w:rPr>
          <w:rFonts w:ascii="Times New Roman" w:eastAsia="Times New Roman" w:hAnsi="Times New Roman"/>
          <w:sz w:val="24"/>
          <w:szCs w:val="28"/>
        </w:rPr>
        <w:t>-</w:t>
      </w:r>
      <w:r w:rsidRPr="00FF6543">
        <w:rPr>
          <w:rFonts w:ascii="Times New Roman" w:eastAsia="Times New Roman" w:hAnsi="Times New Roman"/>
          <w:sz w:val="24"/>
          <w:szCs w:val="28"/>
          <w:lang w:val="en-US"/>
        </w:rPr>
        <w:t>servitutyi</w:t>
      </w:r>
      <w:r w:rsidRPr="00FF6543">
        <w:rPr>
          <w:rFonts w:ascii="Times New Roman" w:eastAsia="Times New Roman" w:hAnsi="Times New Roman"/>
          <w:sz w:val="24"/>
          <w:szCs w:val="28"/>
        </w:rPr>
        <w:t>\</w:t>
      </w:r>
      <w:r w:rsidRPr="00FF6543">
        <w:rPr>
          <w:rFonts w:ascii="Times New Roman" w:hAnsi="Times New Roman"/>
          <w:sz w:val="24"/>
          <w:szCs w:val="28"/>
        </w:rPr>
        <w:t>» в сети Интернет и опубликовано в газете «Официальный Вестник Богучанского района».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FF6543">
        <w:rPr>
          <w:rFonts w:ascii="Times New Roman" w:hAnsi="Times New Roman"/>
          <w:sz w:val="24"/>
          <w:szCs w:val="28"/>
        </w:rPr>
        <w:t>Приложение: План границ объекта.</w:t>
      </w:r>
    </w:p>
    <w:p w:rsidR="00FF6543" w:rsidRPr="00FF6543" w:rsidRDefault="00FF6543" w:rsidP="00FF654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ED22C6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19800" cy="8982075"/>
            <wp:effectExtent l="19050" t="0" r="0" b="0"/>
            <wp:docPr id="11" name="Рисунок 10" descr="ходатайст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83325" cy="8982075"/>
            <wp:effectExtent l="19050" t="0" r="3175" b="0"/>
            <wp:docPr id="12" name="Рисунок 11" descr="ходатайст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28055" cy="8982075"/>
            <wp:effectExtent l="19050" t="0" r="0" b="0"/>
            <wp:docPr id="13" name="Рисунок 12" descr="ходатайств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5636895"/>
            <wp:effectExtent l="19050" t="0" r="5715" b="0"/>
            <wp:docPr id="14" name="Рисунок 13" descr="ходатайств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97270" cy="8982075"/>
            <wp:effectExtent l="19050" t="0" r="0" b="0"/>
            <wp:docPr id="15" name="Рисунок 14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7409815"/>
            <wp:effectExtent l="19050" t="0" r="5715" b="0"/>
            <wp:docPr id="16" name="Рисунок 15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57265" cy="8982075"/>
            <wp:effectExtent l="19050" t="0" r="635" b="0"/>
            <wp:docPr id="17" name="Рисунок 16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56560" cy="2337816"/>
            <wp:effectExtent l="19050" t="0" r="0" b="0"/>
            <wp:docPr id="18" name="Рисунок 17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18731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Pr="007F05A3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869D3" w:rsidRPr="007F05A3" w:rsidRDefault="007869D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687"/>
        <w:gridCol w:w="3854"/>
        <w:gridCol w:w="159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024D6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EB2918">
      <w:footerReference w:type="default" r:id="rId19"/>
      <w:footerReference w:type="first" r:id="rId20"/>
      <w:pgSz w:w="11906" w:h="16838"/>
      <w:pgMar w:top="1134" w:right="851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B72" w:rsidRDefault="000E6B72" w:rsidP="00F3397A">
      <w:pPr>
        <w:spacing w:after="0" w:line="240" w:lineRule="auto"/>
      </w:pPr>
      <w:r>
        <w:separator/>
      </w:r>
    </w:p>
  </w:endnote>
  <w:endnote w:type="continuationSeparator" w:id="1">
    <w:p w:rsidR="000E6B72" w:rsidRDefault="000E6B72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talic">
    <w:charset w:val="CC"/>
    <w:family w:val="auto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B23F2" w:rsidRDefault="009839F7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B23F2" w:rsidRDefault="009839F7">
                      <w:pPr>
                        <w:jc w:val="center"/>
                      </w:pPr>
                      <w:r w:rsidRPr="009839F7">
                        <w:fldChar w:fldCharType="begin"/>
                      </w:r>
                      <w:r w:rsidR="004B23F2">
                        <w:instrText>PAGE    \* MERGEFORMAT</w:instrText>
                      </w:r>
                      <w:r w:rsidRPr="009839F7">
                        <w:fldChar w:fldCharType="separate"/>
                      </w:r>
                      <w:r w:rsidR="005B17B9" w:rsidRPr="005B17B9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B23F2" w:rsidRDefault="009839F7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B72" w:rsidRDefault="000E6B72" w:rsidP="00F3397A">
      <w:pPr>
        <w:spacing w:after="0" w:line="240" w:lineRule="auto"/>
      </w:pPr>
      <w:r>
        <w:separator/>
      </w:r>
    </w:p>
  </w:footnote>
  <w:footnote w:type="continuationSeparator" w:id="1">
    <w:p w:rsidR="000E6B72" w:rsidRDefault="000E6B72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E142A"/>
    <w:multiLevelType w:val="hybridMultilevel"/>
    <w:tmpl w:val="74E01D00"/>
    <w:lvl w:ilvl="0" w:tplc="FDDC8EB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C67E0"/>
    <w:multiLevelType w:val="hybridMultilevel"/>
    <w:tmpl w:val="937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1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4"/>
  </w:num>
  <w:num w:numId="9">
    <w:abstractNumId w:val="13"/>
  </w:num>
  <w:num w:numId="10">
    <w:abstractNumId w:val="17"/>
  </w:num>
  <w:num w:numId="11">
    <w:abstractNumId w:val="12"/>
  </w:num>
  <w:num w:numId="12">
    <w:abstractNumId w:val="10"/>
  </w:num>
  <w:num w:numId="13">
    <w:abstractNumId w:val="15"/>
  </w:num>
  <w:num w:numId="14">
    <w:abstractNumId w:val="16"/>
  </w:num>
  <w:num w:numId="15">
    <w:abstractNumId w:val="23"/>
  </w:num>
  <w:num w:numId="16">
    <w:abstractNumId w:val="29"/>
  </w:num>
  <w:num w:numId="17">
    <w:abstractNumId w:val="26"/>
  </w:num>
  <w:num w:numId="18">
    <w:abstractNumId w:val="24"/>
  </w:num>
  <w:num w:numId="19">
    <w:abstractNumId w:val="22"/>
  </w:num>
  <w:num w:numId="20">
    <w:abstractNumId w:val="18"/>
  </w:num>
  <w:num w:numId="21">
    <w:abstractNumId w:val="31"/>
  </w:num>
  <w:num w:numId="22">
    <w:abstractNumId w:val="8"/>
  </w:num>
  <w:num w:numId="23">
    <w:abstractNumId w:val="28"/>
  </w:num>
  <w:num w:numId="24">
    <w:abstractNumId w:val="27"/>
  </w:num>
  <w:num w:numId="25">
    <w:abstractNumId w:val="9"/>
  </w:num>
  <w:num w:numId="26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1469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915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B7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4FBE"/>
    <w:rsid w:val="00045598"/>
    <w:rsid w:val="00045C55"/>
    <w:rsid w:val="00046552"/>
    <w:rsid w:val="00047770"/>
    <w:rsid w:val="0004780E"/>
    <w:rsid w:val="0005048F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636D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9E8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0ED9"/>
    <w:rsid w:val="000B1688"/>
    <w:rsid w:val="000B198F"/>
    <w:rsid w:val="000B2073"/>
    <w:rsid w:val="000B2933"/>
    <w:rsid w:val="000B3450"/>
    <w:rsid w:val="000B3524"/>
    <w:rsid w:val="000B368B"/>
    <w:rsid w:val="000B4675"/>
    <w:rsid w:val="000B49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478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4AA6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58D4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B72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6B5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2EB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472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31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F19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927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032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A0D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0FF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623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1A3E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5C7C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0DD"/>
    <w:rsid w:val="00340312"/>
    <w:rsid w:val="00340544"/>
    <w:rsid w:val="00340911"/>
    <w:rsid w:val="00340B63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293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1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97E28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A6D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D04"/>
    <w:rsid w:val="003B6F39"/>
    <w:rsid w:val="003B7F90"/>
    <w:rsid w:val="003C016E"/>
    <w:rsid w:val="003C04FF"/>
    <w:rsid w:val="003C148F"/>
    <w:rsid w:val="003C1669"/>
    <w:rsid w:val="003C194E"/>
    <w:rsid w:val="003C1970"/>
    <w:rsid w:val="003C1F08"/>
    <w:rsid w:val="003C211C"/>
    <w:rsid w:val="003C24CF"/>
    <w:rsid w:val="003C2964"/>
    <w:rsid w:val="003C2AD4"/>
    <w:rsid w:val="003C31A4"/>
    <w:rsid w:val="003C348D"/>
    <w:rsid w:val="003C34FB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5CA0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6F1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541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5F31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0A7"/>
    <w:rsid w:val="004241F1"/>
    <w:rsid w:val="00424AA6"/>
    <w:rsid w:val="00424D7B"/>
    <w:rsid w:val="00426309"/>
    <w:rsid w:val="0042652F"/>
    <w:rsid w:val="00426BB4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635A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5F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673C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171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67F79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65"/>
    <w:rsid w:val="00483691"/>
    <w:rsid w:val="00483812"/>
    <w:rsid w:val="00483F2B"/>
    <w:rsid w:val="0048431F"/>
    <w:rsid w:val="004843A1"/>
    <w:rsid w:val="004843A8"/>
    <w:rsid w:val="00485072"/>
    <w:rsid w:val="00485274"/>
    <w:rsid w:val="0048651D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4FF7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3F2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153"/>
    <w:rsid w:val="004D259E"/>
    <w:rsid w:val="004D2DD6"/>
    <w:rsid w:val="004D36DD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5164"/>
    <w:rsid w:val="004F6241"/>
    <w:rsid w:val="004F6ACE"/>
    <w:rsid w:val="004F6EDB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3B25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BA5"/>
    <w:rsid w:val="00507C95"/>
    <w:rsid w:val="00507DCF"/>
    <w:rsid w:val="00507F9E"/>
    <w:rsid w:val="0051117C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9B0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4CFE"/>
    <w:rsid w:val="00555AAA"/>
    <w:rsid w:val="00555E48"/>
    <w:rsid w:val="00555F99"/>
    <w:rsid w:val="00556036"/>
    <w:rsid w:val="005567A0"/>
    <w:rsid w:val="0055699F"/>
    <w:rsid w:val="00556C59"/>
    <w:rsid w:val="00556CCF"/>
    <w:rsid w:val="00557096"/>
    <w:rsid w:val="005578B0"/>
    <w:rsid w:val="00557922"/>
    <w:rsid w:val="005615EF"/>
    <w:rsid w:val="005616D7"/>
    <w:rsid w:val="00561754"/>
    <w:rsid w:val="00561BCC"/>
    <w:rsid w:val="00561BCD"/>
    <w:rsid w:val="00561F11"/>
    <w:rsid w:val="00561F65"/>
    <w:rsid w:val="0056240C"/>
    <w:rsid w:val="00562509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26F8"/>
    <w:rsid w:val="00593006"/>
    <w:rsid w:val="005935AB"/>
    <w:rsid w:val="0059369E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7B9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4B9C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7B1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3C56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0745"/>
    <w:rsid w:val="005F1CE6"/>
    <w:rsid w:val="005F2442"/>
    <w:rsid w:val="005F2BBD"/>
    <w:rsid w:val="005F3484"/>
    <w:rsid w:val="005F3AA4"/>
    <w:rsid w:val="005F4050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64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5CF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37CBB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D25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523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0BF1"/>
    <w:rsid w:val="006713D3"/>
    <w:rsid w:val="00671891"/>
    <w:rsid w:val="0067247C"/>
    <w:rsid w:val="006724B1"/>
    <w:rsid w:val="006727B3"/>
    <w:rsid w:val="006732F8"/>
    <w:rsid w:val="006733CF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19A9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7FE"/>
    <w:rsid w:val="006A0F13"/>
    <w:rsid w:val="006A19EB"/>
    <w:rsid w:val="006A2284"/>
    <w:rsid w:val="006A24CF"/>
    <w:rsid w:val="006A2F29"/>
    <w:rsid w:val="006A3507"/>
    <w:rsid w:val="006A381B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0FF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B1C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D89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6B7"/>
    <w:rsid w:val="006F0822"/>
    <w:rsid w:val="006F09EC"/>
    <w:rsid w:val="006F1199"/>
    <w:rsid w:val="006F1292"/>
    <w:rsid w:val="006F1398"/>
    <w:rsid w:val="006F175C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54A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297"/>
    <w:rsid w:val="007325A9"/>
    <w:rsid w:val="00732B76"/>
    <w:rsid w:val="00732C21"/>
    <w:rsid w:val="007339E0"/>
    <w:rsid w:val="00733AA9"/>
    <w:rsid w:val="00733BD3"/>
    <w:rsid w:val="007341CF"/>
    <w:rsid w:val="00734A91"/>
    <w:rsid w:val="00734DB3"/>
    <w:rsid w:val="00735077"/>
    <w:rsid w:val="007351AE"/>
    <w:rsid w:val="00735502"/>
    <w:rsid w:val="007359FB"/>
    <w:rsid w:val="0073622C"/>
    <w:rsid w:val="007367BF"/>
    <w:rsid w:val="007369A5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84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186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917"/>
    <w:rsid w:val="00763BEC"/>
    <w:rsid w:val="0076470B"/>
    <w:rsid w:val="00764CEC"/>
    <w:rsid w:val="00766456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7A0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153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9D3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DDF"/>
    <w:rsid w:val="00792E8B"/>
    <w:rsid w:val="00793092"/>
    <w:rsid w:val="00793522"/>
    <w:rsid w:val="007938B7"/>
    <w:rsid w:val="00793C73"/>
    <w:rsid w:val="007945DF"/>
    <w:rsid w:val="007946EA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8F4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4B4"/>
    <w:rsid w:val="007E0F58"/>
    <w:rsid w:val="007E1105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5A3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7D7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DFE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5CB"/>
    <w:rsid w:val="00847F03"/>
    <w:rsid w:val="008500C4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14C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194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DC7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CC"/>
    <w:rsid w:val="008A4AEA"/>
    <w:rsid w:val="008A516E"/>
    <w:rsid w:val="008A67D4"/>
    <w:rsid w:val="008A67E6"/>
    <w:rsid w:val="008A68AF"/>
    <w:rsid w:val="008A7163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605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828"/>
    <w:rsid w:val="008C5FD7"/>
    <w:rsid w:val="008C607D"/>
    <w:rsid w:val="008C66A3"/>
    <w:rsid w:val="008C66F9"/>
    <w:rsid w:val="008C6C05"/>
    <w:rsid w:val="008C6F9D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501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17BF5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6E62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C2B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0C70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4E11"/>
    <w:rsid w:val="00975391"/>
    <w:rsid w:val="00975B77"/>
    <w:rsid w:val="00975DC2"/>
    <w:rsid w:val="00975FBC"/>
    <w:rsid w:val="00976042"/>
    <w:rsid w:val="00976531"/>
    <w:rsid w:val="009768BF"/>
    <w:rsid w:val="00976E97"/>
    <w:rsid w:val="00976F4B"/>
    <w:rsid w:val="00977116"/>
    <w:rsid w:val="00977436"/>
    <w:rsid w:val="0097751C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39F7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A4B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5B8E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6F4"/>
    <w:rsid w:val="009E593E"/>
    <w:rsid w:val="009E60F3"/>
    <w:rsid w:val="009E79BF"/>
    <w:rsid w:val="009F0197"/>
    <w:rsid w:val="009F0855"/>
    <w:rsid w:val="009F08A3"/>
    <w:rsid w:val="009F0AC3"/>
    <w:rsid w:val="009F119A"/>
    <w:rsid w:val="009F2126"/>
    <w:rsid w:val="009F26EA"/>
    <w:rsid w:val="009F336F"/>
    <w:rsid w:val="009F3374"/>
    <w:rsid w:val="009F36E8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341D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3DF"/>
    <w:rsid w:val="00A154B2"/>
    <w:rsid w:val="00A1569F"/>
    <w:rsid w:val="00A157BE"/>
    <w:rsid w:val="00A1593A"/>
    <w:rsid w:val="00A160DC"/>
    <w:rsid w:val="00A165AE"/>
    <w:rsid w:val="00A16886"/>
    <w:rsid w:val="00A16FF4"/>
    <w:rsid w:val="00A17A55"/>
    <w:rsid w:val="00A17A6D"/>
    <w:rsid w:val="00A200BF"/>
    <w:rsid w:val="00A20310"/>
    <w:rsid w:val="00A20C65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A7A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017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95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B34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1E3"/>
    <w:rsid w:val="00B234BD"/>
    <w:rsid w:val="00B24D41"/>
    <w:rsid w:val="00B25012"/>
    <w:rsid w:val="00B258D2"/>
    <w:rsid w:val="00B26001"/>
    <w:rsid w:val="00B270B3"/>
    <w:rsid w:val="00B274C3"/>
    <w:rsid w:val="00B278B9"/>
    <w:rsid w:val="00B27B61"/>
    <w:rsid w:val="00B27B71"/>
    <w:rsid w:val="00B30338"/>
    <w:rsid w:val="00B30708"/>
    <w:rsid w:val="00B30AE4"/>
    <w:rsid w:val="00B31103"/>
    <w:rsid w:val="00B3193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AC5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EC5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04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0C2E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6A7A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126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41E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7B6"/>
    <w:rsid w:val="00C20843"/>
    <w:rsid w:val="00C20D29"/>
    <w:rsid w:val="00C21302"/>
    <w:rsid w:val="00C214DE"/>
    <w:rsid w:val="00C214FD"/>
    <w:rsid w:val="00C21D31"/>
    <w:rsid w:val="00C22B15"/>
    <w:rsid w:val="00C22E93"/>
    <w:rsid w:val="00C22EB3"/>
    <w:rsid w:val="00C23795"/>
    <w:rsid w:val="00C2380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8D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893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638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7AC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6BFF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4EC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3AF"/>
    <w:rsid w:val="00CB5436"/>
    <w:rsid w:val="00CB5B5A"/>
    <w:rsid w:val="00CB5F59"/>
    <w:rsid w:val="00CB6162"/>
    <w:rsid w:val="00CB62A9"/>
    <w:rsid w:val="00CB643B"/>
    <w:rsid w:val="00CB6471"/>
    <w:rsid w:val="00CB65AB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1F4D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5D"/>
    <w:rsid w:val="00CE1D65"/>
    <w:rsid w:val="00CE29DE"/>
    <w:rsid w:val="00CE2F32"/>
    <w:rsid w:val="00CE3F0B"/>
    <w:rsid w:val="00CE46C5"/>
    <w:rsid w:val="00CE4814"/>
    <w:rsid w:val="00CE593A"/>
    <w:rsid w:val="00CE5E7F"/>
    <w:rsid w:val="00CE71C8"/>
    <w:rsid w:val="00CE76BA"/>
    <w:rsid w:val="00CE7818"/>
    <w:rsid w:val="00CF04F3"/>
    <w:rsid w:val="00CF0E93"/>
    <w:rsid w:val="00CF0FA6"/>
    <w:rsid w:val="00CF1150"/>
    <w:rsid w:val="00CF11A0"/>
    <w:rsid w:val="00CF1336"/>
    <w:rsid w:val="00CF165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627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49D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ACD"/>
    <w:rsid w:val="00D22B9C"/>
    <w:rsid w:val="00D23121"/>
    <w:rsid w:val="00D23140"/>
    <w:rsid w:val="00D2324A"/>
    <w:rsid w:val="00D239A3"/>
    <w:rsid w:val="00D23A74"/>
    <w:rsid w:val="00D23CEB"/>
    <w:rsid w:val="00D2414D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3EC7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55E6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77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98B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251B"/>
    <w:rsid w:val="00DB30A1"/>
    <w:rsid w:val="00DB3202"/>
    <w:rsid w:val="00DB3396"/>
    <w:rsid w:val="00DB3B98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2815"/>
    <w:rsid w:val="00DD3AF8"/>
    <w:rsid w:val="00DD4FD2"/>
    <w:rsid w:val="00DD50B2"/>
    <w:rsid w:val="00DD568F"/>
    <w:rsid w:val="00DD5830"/>
    <w:rsid w:val="00DD589D"/>
    <w:rsid w:val="00DD59AA"/>
    <w:rsid w:val="00DD7FF2"/>
    <w:rsid w:val="00DE0124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5F3E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2D7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05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CC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39A3"/>
    <w:rsid w:val="00E3444B"/>
    <w:rsid w:val="00E3480D"/>
    <w:rsid w:val="00E34A70"/>
    <w:rsid w:val="00E351E5"/>
    <w:rsid w:val="00E353A1"/>
    <w:rsid w:val="00E35889"/>
    <w:rsid w:val="00E3627E"/>
    <w:rsid w:val="00E36602"/>
    <w:rsid w:val="00E36848"/>
    <w:rsid w:val="00E36B12"/>
    <w:rsid w:val="00E36EA1"/>
    <w:rsid w:val="00E379B8"/>
    <w:rsid w:val="00E40ACF"/>
    <w:rsid w:val="00E41197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84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2C"/>
    <w:rsid w:val="00E67DBA"/>
    <w:rsid w:val="00E7042D"/>
    <w:rsid w:val="00E7191D"/>
    <w:rsid w:val="00E71964"/>
    <w:rsid w:val="00E72AA4"/>
    <w:rsid w:val="00E72F7B"/>
    <w:rsid w:val="00E7328A"/>
    <w:rsid w:val="00E737E8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B89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7BA"/>
    <w:rsid w:val="00EA0B9E"/>
    <w:rsid w:val="00EA1AD5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6CD"/>
    <w:rsid w:val="00EA7DA1"/>
    <w:rsid w:val="00EA7F7A"/>
    <w:rsid w:val="00EB03EF"/>
    <w:rsid w:val="00EB0B91"/>
    <w:rsid w:val="00EB1322"/>
    <w:rsid w:val="00EB14F0"/>
    <w:rsid w:val="00EB17C7"/>
    <w:rsid w:val="00EB1F91"/>
    <w:rsid w:val="00EB2918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A7B"/>
    <w:rsid w:val="00EC6428"/>
    <w:rsid w:val="00EC65DD"/>
    <w:rsid w:val="00EC65FC"/>
    <w:rsid w:val="00EC7861"/>
    <w:rsid w:val="00EC78BA"/>
    <w:rsid w:val="00EC7EAF"/>
    <w:rsid w:val="00ED0281"/>
    <w:rsid w:val="00ED09EF"/>
    <w:rsid w:val="00ED09F1"/>
    <w:rsid w:val="00ED0BC6"/>
    <w:rsid w:val="00ED1451"/>
    <w:rsid w:val="00ED16A5"/>
    <w:rsid w:val="00ED1917"/>
    <w:rsid w:val="00ED1E85"/>
    <w:rsid w:val="00ED22C6"/>
    <w:rsid w:val="00ED2B26"/>
    <w:rsid w:val="00ED2BB8"/>
    <w:rsid w:val="00ED2CC6"/>
    <w:rsid w:val="00ED352B"/>
    <w:rsid w:val="00ED4088"/>
    <w:rsid w:val="00ED437F"/>
    <w:rsid w:val="00ED47B6"/>
    <w:rsid w:val="00ED4B87"/>
    <w:rsid w:val="00ED4FDA"/>
    <w:rsid w:val="00ED51DE"/>
    <w:rsid w:val="00ED54E9"/>
    <w:rsid w:val="00ED60D5"/>
    <w:rsid w:val="00ED65FE"/>
    <w:rsid w:val="00ED71E8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3769"/>
    <w:rsid w:val="00EE39B6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79A1"/>
    <w:rsid w:val="00F00657"/>
    <w:rsid w:val="00F00788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97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A92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A0B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06B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4EB3"/>
    <w:rsid w:val="00FA51B0"/>
    <w:rsid w:val="00FA5804"/>
    <w:rsid w:val="00FA6D05"/>
    <w:rsid w:val="00FA6FE8"/>
    <w:rsid w:val="00FA7AE2"/>
    <w:rsid w:val="00FA7BED"/>
    <w:rsid w:val="00FB06C5"/>
    <w:rsid w:val="00FB0CEC"/>
    <w:rsid w:val="00FB1992"/>
    <w:rsid w:val="00FB1E01"/>
    <w:rsid w:val="00FB1F30"/>
    <w:rsid w:val="00FB20A1"/>
    <w:rsid w:val="00FB2345"/>
    <w:rsid w:val="00FB25CF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79B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4F9A"/>
    <w:rsid w:val="00FE521D"/>
    <w:rsid w:val="00FE5AD2"/>
    <w:rsid w:val="00FE5D74"/>
    <w:rsid w:val="00FE5E74"/>
    <w:rsid w:val="00FE6BF0"/>
    <w:rsid w:val="00FE70F5"/>
    <w:rsid w:val="00FE7878"/>
    <w:rsid w:val="00FE7992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543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lin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uiPriority w:val="5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uiPriority w:val="99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uiPriority w:val="99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uiPriority w:val="99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uiPriority w:val="99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iPriority w:val="99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uiPriority w:val="99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uiPriority w:val="39"/>
    <w:qFormat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uiPriority w:val="39"/>
    <w:qFormat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uiPriority w:val="39"/>
    <w:qFormat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link w:val="affc"/>
    <w:uiPriority w:val="99"/>
    <w:qFormat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7"/>
    <w:rsid w:val="0014577E"/>
    <w:pPr>
      <w:ind w:left="85"/>
    </w:pPr>
  </w:style>
  <w:style w:type="paragraph" w:customStyle="1" w:styleId="afff3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4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2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3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2"/>
    <w:link w:val="1f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3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4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2"/>
    <w:link w:val="affff1"/>
    <w:uiPriority w:val="99"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uiPriority w:val="99"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2">
    <w:name w:val="знак сноски"/>
    <w:basedOn w:val="a3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5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2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2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3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2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3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3"/>
    <w:uiPriority w:val="99"/>
    <w:rsid w:val="0014577E"/>
    <w:rPr>
      <w:sz w:val="16"/>
      <w:szCs w:val="16"/>
    </w:rPr>
  </w:style>
  <w:style w:type="paragraph" w:styleId="afffff">
    <w:name w:val="annotation subject"/>
    <w:basedOn w:val="afd"/>
    <w:next w:val="afd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e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6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8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9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a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b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c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d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e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f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0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3">
    <w:name w:val="Основной текст ГД Знак Знак Знак"/>
    <w:basedOn w:val="afa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3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2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b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c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3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3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2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uiPriority w:val="5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4">
    <w:name w:val="Заголовок №1_"/>
    <w:basedOn w:val="a3"/>
    <w:link w:val="1ff5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5">
    <w:name w:val="Заголовок №1"/>
    <w:basedOn w:val="a2"/>
    <w:link w:val="1ff4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5">
    <w:name w:val="endnote reference"/>
    <w:uiPriority w:val="99"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6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7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8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9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">
    <w:name w:val="Нет списка28"/>
    <w:next w:val="a5"/>
    <w:uiPriority w:val="99"/>
    <w:semiHidden/>
    <w:unhideWhenUsed/>
    <w:rsid w:val="00C23795"/>
  </w:style>
  <w:style w:type="table" w:customStyle="1" w:styleId="410">
    <w:name w:val="Сетка таблицы41"/>
    <w:basedOn w:val="a4"/>
    <w:next w:val="a8"/>
    <w:uiPriority w:val="59"/>
    <w:rsid w:val="00C2379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4"/>
    <w:next w:val="a8"/>
    <w:uiPriority w:val="59"/>
    <w:rsid w:val="00C22E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4"/>
    <w:next w:val="a8"/>
    <w:uiPriority w:val="59"/>
    <w:rsid w:val="00974E1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4"/>
    <w:next w:val="a8"/>
    <w:uiPriority w:val="59"/>
    <w:rsid w:val="003572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4"/>
    <w:next w:val="a8"/>
    <w:uiPriority w:val="59"/>
    <w:rsid w:val="00415F3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4"/>
    <w:next w:val="a8"/>
    <w:uiPriority w:val="59"/>
    <w:rsid w:val="005625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4"/>
    <w:next w:val="a8"/>
    <w:uiPriority w:val="59"/>
    <w:rsid w:val="00C478D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5"/>
    <w:uiPriority w:val="99"/>
    <w:semiHidden/>
    <w:unhideWhenUsed/>
    <w:rsid w:val="006255CF"/>
  </w:style>
  <w:style w:type="numbering" w:customStyle="1" w:styleId="1100">
    <w:name w:val="Нет списка110"/>
    <w:next w:val="a5"/>
    <w:uiPriority w:val="99"/>
    <w:semiHidden/>
    <w:rsid w:val="006255CF"/>
  </w:style>
  <w:style w:type="table" w:customStyle="1" w:styleId="530">
    <w:name w:val="Сетка таблицы53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Обычный"/>
    <w:basedOn w:val="a2"/>
    <w:link w:val="S0"/>
    <w:rsid w:val="006255C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6255CF"/>
    <w:rPr>
      <w:rFonts w:ascii="Times New Roman" w:eastAsia="Times New Roman" w:hAnsi="Times New Roman"/>
      <w:sz w:val="24"/>
      <w:szCs w:val="24"/>
    </w:rPr>
  </w:style>
  <w:style w:type="paragraph" w:customStyle="1" w:styleId="S1">
    <w:name w:val="S_Титульный"/>
    <w:basedOn w:val="a2"/>
    <w:rsid w:val="006255CF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wmi-callto">
    <w:name w:val="wmi-callto"/>
    <w:rsid w:val="006255CF"/>
  </w:style>
  <w:style w:type="character" w:customStyle="1" w:styleId="1f2">
    <w:name w:val="Маркированный список Знак1"/>
    <w:link w:val="afffc"/>
    <w:rsid w:val="006255CF"/>
    <w:rPr>
      <w:rFonts w:ascii="Times New Roman" w:eastAsia="Times New Roman" w:hAnsi="Times New Roman"/>
      <w:snapToGrid w:val="0"/>
      <w:sz w:val="28"/>
      <w:szCs w:val="28"/>
    </w:rPr>
  </w:style>
  <w:style w:type="numbering" w:customStyle="1" w:styleId="301">
    <w:name w:val="Нет списка30"/>
    <w:next w:val="a5"/>
    <w:uiPriority w:val="99"/>
    <w:semiHidden/>
    <w:unhideWhenUsed/>
    <w:rsid w:val="006255CF"/>
  </w:style>
  <w:style w:type="numbering" w:customStyle="1" w:styleId="1111">
    <w:name w:val="Нет списка111"/>
    <w:next w:val="a5"/>
    <w:uiPriority w:val="99"/>
    <w:semiHidden/>
    <w:rsid w:val="006255CF"/>
  </w:style>
  <w:style w:type="table" w:customStyle="1" w:styleId="540">
    <w:name w:val="Сетка таблицы54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5"/>
    <w:uiPriority w:val="99"/>
    <w:semiHidden/>
    <w:unhideWhenUsed/>
    <w:rsid w:val="006255CF"/>
  </w:style>
  <w:style w:type="numbering" w:customStyle="1" w:styleId="1120">
    <w:name w:val="Нет списка112"/>
    <w:next w:val="a5"/>
    <w:uiPriority w:val="99"/>
    <w:semiHidden/>
    <w:rsid w:val="006255CF"/>
  </w:style>
  <w:style w:type="table" w:customStyle="1" w:styleId="550">
    <w:name w:val="Сетка таблицы55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a">
    <w:name w:val="основной 1 Знак"/>
    <w:link w:val="1ffb"/>
    <w:locked/>
    <w:rsid w:val="006255CF"/>
    <w:rPr>
      <w:sz w:val="28"/>
      <w:szCs w:val="28"/>
    </w:rPr>
  </w:style>
  <w:style w:type="paragraph" w:customStyle="1" w:styleId="1ffb">
    <w:name w:val="основной 1"/>
    <w:basedOn w:val="a2"/>
    <w:link w:val="1ffa"/>
    <w:qFormat/>
    <w:rsid w:val="006255CF"/>
    <w:pPr>
      <w:spacing w:before="80" w:after="40" w:line="240" w:lineRule="auto"/>
      <w:ind w:firstLine="567"/>
      <w:jc w:val="both"/>
    </w:pPr>
    <w:rPr>
      <w:sz w:val="28"/>
      <w:szCs w:val="28"/>
      <w:lang w:eastAsia="ru-RU"/>
    </w:rPr>
  </w:style>
  <w:style w:type="paragraph" w:customStyle="1" w:styleId="s10">
    <w:name w:val="s_1"/>
    <w:basedOn w:val="a2"/>
    <w:rsid w:val="00625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60">
    <w:name w:val="Сетка таблицы56"/>
    <w:basedOn w:val="a4"/>
    <w:next w:val="a8"/>
    <w:uiPriority w:val="59"/>
    <w:rsid w:val="0001791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4"/>
    <w:next w:val="a8"/>
    <w:uiPriority w:val="59"/>
    <w:rsid w:val="0059369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4"/>
    <w:next w:val="a8"/>
    <w:uiPriority w:val="59"/>
    <w:rsid w:val="00291A3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4"/>
    <w:next w:val="a8"/>
    <w:uiPriority w:val="59"/>
    <w:rsid w:val="00917BF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4"/>
    <w:next w:val="a8"/>
    <w:uiPriority w:val="59"/>
    <w:rsid w:val="007F05A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4"/>
    <w:next w:val="a8"/>
    <w:uiPriority w:val="59"/>
    <w:rsid w:val="003C34FB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5"/>
    <w:semiHidden/>
    <w:rsid w:val="00E339A3"/>
  </w:style>
  <w:style w:type="table" w:customStyle="1" w:styleId="640">
    <w:name w:val="Сетка таблицы64"/>
    <w:basedOn w:val="a4"/>
    <w:next w:val="a8"/>
    <w:rsid w:val="00E339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4">
    <w:name w:val="Знак1 Знак Знак Знак2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iiaiieoaenonionooiii2">
    <w:name w:val="Iniiaiie oaeno n ionooiii 2"/>
    <w:basedOn w:val="a2"/>
    <w:rsid w:val="00E339A3"/>
    <w:pPr>
      <w:spacing w:after="0" w:line="240" w:lineRule="auto"/>
      <w:ind w:firstLine="284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FORMATTEXT">
    <w:name w:val=".FORMATTEXT"/>
    <w:rsid w:val="00E339A3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c">
    <w:name w:val="Основной Знак"/>
    <w:link w:val="affb"/>
    <w:uiPriority w:val="99"/>
    <w:locked/>
    <w:rsid w:val="00E339A3"/>
    <w:rPr>
      <w:rFonts w:ascii="Times New Roman" w:eastAsia="Times New Roman" w:hAnsi="Times New Roman"/>
      <w:sz w:val="28"/>
    </w:rPr>
  </w:style>
  <w:style w:type="numbering" w:customStyle="1" w:styleId="1130">
    <w:name w:val="Нет списка113"/>
    <w:next w:val="a5"/>
    <w:uiPriority w:val="99"/>
    <w:semiHidden/>
    <w:unhideWhenUsed/>
    <w:rsid w:val="00E339A3"/>
  </w:style>
  <w:style w:type="paragraph" w:customStyle="1" w:styleId="afffffff8">
    <w:name w:val="Название предприятия"/>
    <w:basedOn w:val="a2"/>
    <w:next w:val="afffffff9"/>
    <w:rsid w:val="00E339A3"/>
    <w:pPr>
      <w:spacing w:before="100" w:after="600" w:line="600" w:lineRule="atLeast"/>
      <w:ind w:left="840" w:right="-360"/>
      <w:jc w:val="both"/>
    </w:pPr>
    <w:rPr>
      <w:rFonts w:ascii="Times New Roman" w:eastAsia="Times New Roman" w:hAnsi="Times New Roman"/>
      <w:spacing w:val="-34"/>
      <w:sz w:val="60"/>
      <w:szCs w:val="20"/>
      <w:lang w:bidi="he-IL"/>
    </w:rPr>
  </w:style>
  <w:style w:type="paragraph" w:styleId="afffffff9">
    <w:name w:val="Date"/>
    <w:basedOn w:val="a2"/>
    <w:next w:val="a2"/>
    <w:link w:val="afffffffa"/>
    <w:rsid w:val="00E339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Дата Знак"/>
    <w:basedOn w:val="a3"/>
    <w:link w:val="afffffff9"/>
    <w:rsid w:val="00E339A3"/>
    <w:rPr>
      <w:rFonts w:ascii="Times New Roman" w:eastAsia="Times New Roman" w:hAnsi="Times New Roman"/>
      <w:sz w:val="24"/>
      <w:szCs w:val="24"/>
    </w:rPr>
  </w:style>
  <w:style w:type="paragraph" w:customStyle="1" w:styleId="1ffc">
    <w:name w:val="З1"/>
    <w:basedOn w:val="a2"/>
    <w:next w:val="a2"/>
    <w:rsid w:val="00E339A3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table" w:customStyle="1" w:styleId="1101">
    <w:name w:val="Сетка таблицы110"/>
    <w:basedOn w:val="a4"/>
    <w:next w:val="a8"/>
    <w:uiPriority w:val="59"/>
    <w:rsid w:val="00E339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b">
    <w:name w:val="Обычный4"/>
    <w:rsid w:val="00E339A3"/>
    <w:pPr>
      <w:jc w:val="both"/>
    </w:pPr>
    <w:rPr>
      <w:rFonts w:ascii="Times New Roman" w:eastAsia="Times New Roman" w:hAnsi="Times New Roman"/>
      <w:sz w:val="24"/>
    </w:rPr>
  </w:style>
  <w:style w:type="numbering" w:customStyle="1" w:styleId="2100">
    <w:name w:val="Нет списка210"/>
    <w:next w:val="a5"/>
    <w:uiPriority w:val="99"/>
    <w:semiHidden/>
    <w:rsid w:val="00E339A3"/>
  </w:style>
  <w:style w:type="paragraph" w:customStyle="1" w:styleId="4c">
    <w:name w:val="Основной текст4"/>
    <w:basedOn w:val="a2"/>
    <w:rsid w:val="00E339A3"/>
    <w:pPr>
      <w:spacing w:after="120" w:line="240" w:lineRule="auto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ffffb">
    <w:name w:val="Название документа"/>
    <w:basedOn w:val="a2"/>
    <w:next w:val="a2"/>
    <w:rsid w:val="00E339A3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60"/>
      <w:kern w:val="28"/>
      <w:sz w:val="88"/>
      <w:szCs w:val="20"/>
      <w:lang w:eastAsia="ru-RU"/>
    </w:rPr>
  </w:style>
  <w:style w:type="paragraph" w:customStyle="1" w:styleId="afffffffc">
    <w:name w:val="Заголовок сообщения (первый)"/>
    <w:basedOn w:val="aff8"/>
    <w:next w:val="aff8"/>
    <w:rsid w:val="00E339A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27814"/>
      </w:tabs>
      <w:spacing w:before="220" w:after="120" w:line="180" w:lineRule="atLeast"/>
    </w:pPr>
    <w:rPr>
      <w:rFonts w:cs="Times New Roman"/>
      <w:spacing w:val="-5"/>
      <w:sz w:val="20"/>
      <w:szCs w:val="20"/>
    </w:rPr>
  </w:style>
  <w:style w:type="character" w:customStyle="1" w:styleId="afffffffd">
    <w:name w:val="Заголовок сообщения (текст)"/>
    <w:rsid w:val="00E339A3"/>
    <w:rPr>
      <w:rFonts w:ascii="Arial Black" w:hAnsi="Arial Black"/>
      <w:spacing w:val="-10"/>
      <w:sz w:val="18"/>
    </w:rPr>
  </w:style>
  <w:style w:type="paragraph" w:customStyle="1" w:styleId="afffffffe">
    <w:name w:val="Заголовок сообщения (последний)"/>
    <w:basedOn w:val="aff8"/>
    <w:next w:val="ab"/>
    <w:rsid w:val="00E339A3"/>
    <w:pPr>
      <w:keepLines/>
      <w:pBdr>
        <w:top w:val="none" w:sz="0" w:space="0" w:color="auto"/>
        <w:left w:val="none" w:sz="0" w:space="0" w:color="auto"/>
        <w:bottom w:val="single" w:sz="6" w:space="15" w:color="auto"/>
        <w:right w:val="none" w:sz="0" w:space="0" w:color="auto"/>
      </w:pBdr>
      <w:shd w:val="clear" w:color="auto" w:fill="auto"/>
      <w:tabs>
        <w:tab w:val="left" w:pos="27814"/>
      </w:tabs>
      <w:spacing w:after="320" w:line="180" w:lineRule="atLeast"/>
    </w:pPr>
    <w:rPr>
      <w:rFonts w:cs="Times New Roman"/>
      <w:spacing w:val="-5"/>
      <w:sz w:val="20"/>
      <w:szCs w:val="20"/>
    </w:rPr>
  </w:style>
  <w:style w:type="paragraph" w:styleId="3f7">
    <w:name w:val="List Bullet 3"/>
    <w:basedOn w:val="a2"/>
    <w:autoRedefine/>
    <w:rsid w:val="00E339A3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d">
    <w:name w:val="List Continue 2"/>
    <w:basedOn w:val="a2"/>
    <w:rsid w:val="00E339A3"/>
    <w:pPr>
      <w:spacing w:after="120" w:line="240" w:lineRule="auto"/>
      <w:ind w:left="566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fff">
    <w:name w:val="List Continue"/>
    <w:basedOn w:val="a2"/>
    <w:rsid w:val="00E339A3"/>
    <w:pPr>
      <w:spacing w:after="120" w:line="240" w:lineRule="auto"/>
      <w:ind w:left="283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f8">
    <w:name w:val="List Continue 3"/>
    <w:basedOn w:val="a2"/>
    <w:rsid w:val="00E339A3"/>
    <w:pPr>
      <w:spacing w:after="120" w:line="240" w:lineRule="auto"/>
      <w:ind w:left="84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fe">
    <w:name w:val="Текст2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62">
    <w:name w:val="Основной текст 26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TimesNewRoman16">
    <w:name w:val="Стиль Заголовок 1 + Times New Roman 16 пт"/>
    <w:basedOn w:val="12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TimesNewRoman12">
    <w:name w:val="Стиль Заголовок 1 + Times New Roman 12 пт полужирный"/>
    <w:basedOn w:val="12"/>
    <w:link w:val="1TimesNewRoman120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spacing w:val="-10"/>
      <w:kern w:val="28"/>
      <w:szCs w:val="20"/>
    </w:rPr>
  </w:style>
  <w:style w:type="character" w:customStyle="1" w:styleId="1TimesNewRoman120">
    <w:name w:val="Стиль Заголовок 1 + Times New Roman 12 пт полужирный Знак"/>
    <w:link w:val="1TimesNewRoman12"/>
    <w:rsid w:val="00E339A3"/>
    <w:rPr>
      <w:rFonts w:ascii="Times New Roman" w:eastAsia="Times New Roman" w:hAnsi="Times New Roman"/>
      <w:b/>
      <w:bCs/>
      <w:spacing w:val="-10"/>
      <w:kern w:val="28"/>
      <w:sz w:val="32"/>
    </w:rPr>
  </w:style>
  <w:style w:type="paragraph" w:customStyle="1" w:styleId="1TimesNewRoman160">
    <w:name w:val="Стиль Заголовок 1 + Times New Roman 16 пт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n16">
    <w:name w:val="Заголовок 1n 16 пт По центру"/>
    <w:basedOn w:val="12"/>
    <w:rsid w:val="00E339A3"/>
    <w:pPr>
      <w:keepLines/>
      <w:spacing w:before="0" w:after="220" w:line="240" w:lineRule="auto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TimesNewRoman12125">
    <w:name w:val="Стиль Основной текст + Times New Roman 12 пт Слева:  125 см Меж..."/>
    <w:basedOn w:val="ab"/>
    <w:rsid w:val="00E339A3"/>
    <w:pPr>
      <w:spacing w:after="220" w:line="240" w:lineRule="auto"/>
      <w:ind w:left="709" w:firstLine="45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4d">
    <w:name w:val="Стиль4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paragraph" w:customStyle="1" w:styleId="1TimesNewRoman14">
    <w:name w:val="Стиль Заголовок 1 + Times New Roman 14 пт"/>
    <w:basedOn w:val="12"/>
    <w:link w:val="1TimesNewRoman140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character" w:customStyle="1" w:styleId="1TimesNewRoman140">
    <w:name w:val="Стиль Заголовок 1 + Times New Roman 14 пт Знак"/>
    <w:link w:val="1TimesNewRoman14"/>
    <w:rsid w:val="00E339A3"/>
    <w:rPr>
      <w:rFonts w:ascii="Times New Roman" w:eastAsia="Times New Roman" w:hAnsi="Times New Roman"/>
      <w:b/>
      <w:spacing w:val="-10"/>
      <w:kern w:val="28"/>
      <w:sz w:val="32"/>
    </w:rPr>
  </w:style>
  <w:style w:type="paragraph" w:customStyle="1" w:styleId="1TimesNewRoman141">
    <w:name w:val="Стиль Заголовок 1 + Times New Roman 14 пт полужирный Черный"/>
    <w:basedOn w:val="12"/>
    <w:link w:val="1TimesNewRoman142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color w:val="000000"/>
      <w:spacing w:val="-10"/>
      <w:kern w:val="28"/>
      <w:sz w:val="36"/>
      <w:szCs w:val="36"/>
    </w:rPr>
  </w:style>
  <w:style w:type="character" w:customStyle="1" w:styleId="1TimesNewRoman142">
    <w:name w:val="Стиль Заголовок 1 + Times New Roman 14 пт полужирный Черный Знак"/>
    <w:link w:val="1TimesNewRoman141"/>
    <w:rsid w:val="00E339A3"/>
    <w:rPr>
      <w:rFonts w:ascii="Times New Roman" w:eastAsia="Times New Roman" w:hAnsi="Times New Roman"/>
      <w:b/>
      <w:bCs/>
      <w:color w:val="000000"/>
      <w:spacing w:val="-10"/>
      <w:kern w:val="28"/>
      <w:sz w:val="36"/>
      <w:szCs w:val="36"/>
    </w:rPr>
  </w:style>
  <w:style w:type="paragraph" w:customStyle="1" w:styleId="2ff">
    <w:name w:val="Стиль Заголовок 2 + полужирный"/>
    <w:basedOn w:val="20"/>
    <w:rsid w:val="00E339A3"/>
    <w:pPr>
      <w:spacing w:before="0" w:after="0" w:line="240" w:lineRule="auto"/>
      <w:jc w:val="center"/>
    </w:pPr>
    <w:rPr>
      <w:rFonts w:ascii="Times New Roman" w:eastAsia="Times New Roman" w:hAnsi="Times New Roman" w:cs="Times New Roman"/>
      <w:i w:val="0"/>
      <w:iCs w:val="0"/>
      <w:szCs w:val="20"/>
    </w:rPr>
  </w:style>
  <w:style w:type="paragraph" w:customStyle="1" w:styleId="TimesNewRoman1405">
    <w:name w:val="Стиль Основной текст + Times New Roman 14 пт Первая строка:  05 ..."/>
    <w:basedOn w:val="ab"/>
    <w:rsid w:val="00E339A3"/>
    <w:pPr>
      <w:spacing w:after="220" w:line="180" w:lineRule="atLeast"/>
      <w:ind w:firstLine="28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3TimesNewRoman14">
    <w:name w:val="Стиль Заголовок 3 + Times New Roman 14 пт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Arial"/>
      <w:sz w:val="28"/>
      <w:lang w:eastAsia="ru-RU"/>
    </w:rPr>
  </w:style>
  <w:style w:type="paragraph" w:customStyle="1" w:styleId="414">
    <w:name w:val="Стиль Заголовок 4 + 14 пт полужирный без подчеркивания По левому..."/>
    <w:basedOn w:val="40"/>
    <w:rsid w:val="00E339A3"/>
    <w:pPr>
      <w:ind w:firstLine="0"/>
      <w:jc w:val="center"/>
    </w:pPr>
    <w:rPr>
      <w:rFonts w:ascii="Times New Roman" w:hAnsi="Times New Roman" w:cs="Times New Roman"/>
      <w:szCs w:val="20"/>
    </w:rPr>
  </w:style>
  <w:style w:type="paragraph" w:customStyle="1" w:styleId="3f9">
    <w:name w:val="Стиль Заголовок 3 + По центру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TimesNewRoman161">
    <w:name w:val="Стиль Заголовок 1 + Times New Roman 16 пт полужирный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spacing w:val="-5"/>
      <w:kern w:val="0"/>
      <w:sz w:val="36"/>
      <w:szCs w:val="20"/>
    </w:rPr>
  </w:style>
  <w:style w:type="paragraph" w:customStyle="1" w:styleId="144">
    <w:name w:val="Обычный + 14 пт"/>
    <w:aliases w:val="По центру"/>
    <w:basedOn w:val="a2"/>
    <w:link w:val="145"/>
    <w:rsid w:val="00E339A3"/>
    <w:pPr>
      <w:tabs>
        <w:tab w:val="left" w:pos="680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45">
    <w:name w:val="Обычный + 14 пт Знак"/>
    <w:link w:val="144"/>
    <w:rsid w:val="00E339A3"/>
    <w:rPr>
      <w:rFonts w:ascii="Times New Roman" w:eastAsia="Times New Roman" w:hAnsi="Times New Roman"/>
      <w:sz w:val="28"/>
    </w:rPr>
  </w:style>
  <w:style w:type="numbering" w:customStyle="1" w:styleId="331">
    <w:name w:val="Нет списка33"/>
    <w:next w:val="a5"/>
    <w:uiPriority w:val="99"/>
    <w:semiHidden/>
    <w:unhideWhenUsed/>
    <w:rsid w:val="00E339A3"/>
  </w:style>
  <w:style w:type="paragraph" w:customStyle="1" w:styleId="affffffff0">
    <w:name w:val="основной"/>
    <w:basedOn w:val="a2"/>
    <w:rsid w:val="00E339A3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">
    <w:name w:val="Heading"/>
    <w:rsid w:val="00E339A3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 w:val="22"/>
      <w:szCs w:val="22"/>
    </w:rPr>
  </w:style>
  <w:style w:type="character" w:customStyle="1" w:styleId="1ffd">
    <w:name w:val="Слабое выделение1"/>
    <w:uiPriority w:val="19"/>
    <w:qFormat/>
    <w:rsid w:val="00E339A3"/>
    <w:rPr>
      <w:i/>
      <w:iCs/>
      <w:color w:val="808080"/>
    </w:rPr>
  </w:style>
  <w:style w:type="character" w:customStyle="1" w:styleId="1ffe">
    <w:name w:val="Просмотренная гиперссылка1"/>
    <w:uiPriority w:val="99"/>
    <w:semiHidden/>
    <w:unhideWhenUsed/>
    <w:rsid w:val="00E339A3"/>
    <w:rPr>
      <w:color w:val="919191"/>
      <w:u w:val="single"/>
    </w:rPr>
  </w:style>
  <w:style w:type="paragraph" w:customStyle="1" w:styleId="affffffff1">
    <w:name w:val="Постановление"/>
    <w:basedOn w:val="a2"/>
    <w:rsid w:val="00E339A3"/>
    <w:pPr>
      <w:spacing w:after="0" w:line="360" w:lineRule="atLeast"/>
      <w:jc w:val="center"/>
    </w:pPr>
    <w:rPr>
      <w:rFonts w:ascii="Times New Roman" w:eastAsia="Times New Roman" w:hAnsi="Times New Roman"/>
      <w:spacing w:val="6"/>
      <w:sz w:val="32"/>
      <w:szCs w:val="32"/>
      <w:lang w:eastAsia="ru-RU"/>
    </w:rPr>
  </w:style>
  <w:style w:type="paragraph" w:customStyle="1" w:styleId="1fff">
    <w:name w:val="Вертикальный отступ 1"/>
    <w:basedOn w:val="a2"/>
    <w:rsid w:val="00E339A3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4e">
    <w:name w:val="Вертикальный отступ 4"/>
    <w:basedOn w:val="1fff"/>
    <w:rsid w:val="00E339A3"/>
    <w:rPr>
      <w:sz w:val="22"/>
      <w:szCs w:val="22"/>
    </w:rPr>
  </w:style>
  <w:style w:type="paragraph" w:customStyle="1" w:styleId="ConsDocList">
    <w:name w:val="ConsDocList"/>
    <w:rsid w:val="00E339A3"/>
    <w:pPr>
      <w:widowControl w:val="0"/>
      <w:autoSpaceDE w:val="0"/>
      <w:autoSpaceDN w:val="0"/>
      <w:adjustRightInd w:val="0"/>
      <w:ind w:right="19772"/>
      <w:jc w:val="both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E339A3"/>
    <w:pPr>
      <w:jc w:val="both"/>
    </w:pPr>
    <w:rPr>
      <w:rFonts w:ascii="Times New Roman" w:eastAsia="Times New Roman" w:hAnsi="Times New Roman"/>
    </w:rPr>
  </w:style>
  <w:style w:type="character" w:customStyle="1" w:styleId="1fff0">
    <w:name w:val="Заголовок 1 Знак Знак"/>
    <w:rsid w:val="00E339A3"/>
    <w:rPr>
      <w:b/>
      <w:bCs/>
      <w:sz w:val="28"/>
      <w:szCs w:val="28"/>
      <w:lang w:val="ru-RU" w:eastAsia="ru-RU" w:bidi="ar-SA"/>
    </w:rPr>
  </w:style>
  <w:style w:type="paragraph" w:customStyle="1" w:styleId="1fff1">
    <w:name w:val="текст 1"/>
    <w:basedOn w:val="a2"/>
    <w:next w:val="a2"/>
    <w:rsid w:val="00E339A3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118">
    <w:name w:val="Заголовок 1 Знак1"/>
    <w:rsid w:val="00E339A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f2">
    <w:name w:val="Заголовок оглавления1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Italic" w:eastAsia="Times New Roman" w:hAnsi="Italic" w:cs="Times New Roman"/>
      <w:color w:val="A5A5A5"/>
      <w:kern w:val="0"/>
      <w:sz w:val="28"/>
      <w:szCs w:val="28"/>
    </w:rPr>
  </w:style>
  <w:style w:type="paragraph" w:customStyle="1" w:styleId="affffffff2">
    <w:name w:val="ОСНОВНОЙ !!!"/>
    <w:basedOn w:val="ab"/>
    <w:link w:val="1fff3"/>
    <w:rsid w:val="00E339A3"/>
    <w:pPr>
      <w:spacing w:before="120" w:after="0" w:line="240" w:lineRule="auto"/>
      <w:ind w:firstLine="900"/>
      <w:jc w:val="both"/>
    </w:pPr>
    <w:rPr>
      <w:rFonts w:ascii="Arial" w:eastAsia="Times New Roman" w:hAnsi="Arial"/>
      <w:sz w:val="24"/>
      <w:szCs w:val="24"/>
    </w:rPr>
  </w:style>
  <w:style w:type="character" w:customStyle="1" w:styleId="1fff3">
    <w:name w:val="ОСНОВНОЙ !!! Знак1"/>
    <w:link w:val="affffffff2"/>
    <w:rsid w:val="00E339A3"/>
    <w:rPr>
      <w:rFonts w:ascii="Arial" w:eastAsia="Times New Roman" w:hAnsi="Arial"/>
      <w:sz w:val="24"/>
      <w:szCs w:val="24"/>
    </w:rPr>
  </w:style>
  <w:style w:type="paragraph" w:customStyle="1" w:styleId="3120">
    <w:name w:val="Стиль Заголовок 3 + 12 пт"/>
    <w:basedOn w:val="3"/>
    <w:rsid w:val="00E339A3"/>
    <w:pPr>
      <w:numPr>
        <w:ilvl w:val="2"/>
      </w:numPr>
      <w:tabs>
        <w:tab w:val="num" w:pos="0"/>
        <w:tab w:val="left" w:pos="2340"/>
      </w:tabs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affffffff3">
    <w:name w:val="Наименование титула"/>
    <w:basedOn w:val="a2"/>
    <w:rsid w:val="00E339A3"/>
    <w:pPr>
      <w:suppressAutoHyphen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sz w:val="36"/>
      <w:szCs w:val="20"/>
      <w:lang w:eastAsia="ru-RU"/>
    </w:rPr>
  </w:style>
  <w:style w:type="character" w:styleId="affffffff4">
    <w:name w:val="Subtle Emphasis"/>
    <w:uiPriority w:val="19"/>
    <w:qFormat/>
    <w:rsid w:val="00E339A3"/>
    <w:rPr>
      <w:i/>
      <w:iCs/>
      <w:color w:val="808080"/>
    </w:rPr>
  </w:style>
  <w:style w:type="numbering" w:customStyle="1" w:styleId="411">
    <w:name w:val="Нет списка41"/>
    <w:next w:val="a5"/>
    <w:uiPriority w:val="99"/>
    <w:semiHidden/>
    <w:unhideWhenUsed/>
    <w:rsid w:val="00E339A3"/>
  </w:style>
  <w:style w:type="paragraph" w:customStyle="1" w:styleId="69">
    <w:name w:val="Стиль По ширине Перед:  6 пт"/>
    <w:basedOn w:val="a2"/>
    <w:autoRedefine/>
    <w:rsid w:val="00E339A3"/>
    <w:pPr>
      <w:keepNext/>
      <w:keepLines/>
      <w:suppressAutoHyphens/>
      <w:spacing w:before="120" w:after="0"/>
      <w:ind w:left="-709" w:right="-28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me">
    <w:name w:val="grame"/>
    <w:basedOn w:val="a3"/>
    <w:rsid w:val="00E339A3"/>
  </w:style>
  <w:style w:type="character" w:customStyle="1" w:styleId="spelle">
    <w:name w:val="spelle"/>
    <w:basedOn w:val="a3"/>
    <w:rsid w:val="00E339A3"/>
  </w:style>
  <w:style w:type="paragraph" w:customStyle="1" w:styleId="WW-BodyText2123456">
    <w:name w:val="WW-Body Text 2123456"/>
    <w:basedOn w:val="a2"/>
    <w:rsid w:val="00E339A3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character" w:styleId="affffffff5">
    <w:name w:val="Book Title"/>
    <w:uiPriority w:val="33"/>
    <w:qFormat/>
    <w:rsid w:val="00E339A3"/>
    <w:rPr>
      <w:b/>
      <w:bCs/>
      <w:smallCaps/>
      <w:spacing w:val="5"/>
    </w:rPr>
  </w:style>
  <w:style w:type="paragraph" w:customStyle="1" w:styleId="153">
    <w:name w:val="Знак15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ff6">
    <w:name w:val="TOC Heading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numbering" w:customStyle="1" w:styleId="341">
    <w:name w:val="Нет списка34"/>
    <w:next w:val="a5"/>
    <w:uiPriority w:val="99"/>
    <w:semiHidden/>
    <w:unhideWhenUsed/>
    <w:rsid w:val="00EB2918"/>
  </w:style>
  <w:style w:type="table" w:customStyle="1" w:styleId="650">
    <w:name w:val="Сетка таблицы65"/>
    <w:basedOn w:val="a4"/>
    <w:next w:val="a8"/>
    <w:uiPriority w:val="59"/>
    <w:rsid w:val="00EB2918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Подпись к картинке (2) Exact"/>
    <w:basedOn w:val="a3"/>
    <w:link w:val="2ff0"/>
    <w:uiPriority w:val="99"/>
    <w:locked/>
    <w:rsid w:val="000B0ED9"/>
    <w:rPr>
      <w:rFonts w:ascii="Microsoft Sans Serif" w:eastAsia="Times New Roman" w:hAnsi="Microsoft Sans Serif" w:cs="Microsoft Sans Serif"/>
      <w:sz w:val="11"/>
      <w:szCs w:val="11"/>
    </w:rPr>
  </w:style>
  <w:style w:type="paragraph" w:customStyle="1" w:styleId="2ff0">
    <w:name w:val="Подпись к картинке (2)"/>
    <w:basedOn w:val="a2"/>
    <w:link w:val="2Exact"/>
    <w:uiPriority w:val="99"/>
    <w:rsid w:val="000B0ED9"/>
    <w:pPr>
      <w:widowControl w:val="0"/>
      <w:spacing w:after="0" w:line="240" w:lineRule="atLeast"/>
    </w:pPr>
    <w:rPr>
      <w:rFonts w:ascii="Microsoft Sans Serif" w:eastAsia="Times New Roman" w:hAnsi="Microsoft Sans Serif" w:cs="Microsoft Sans Serif"/>
      <w:sz w:val="11"/>
      <w:szCs w:val="1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62C33-578A-4F71-8F48-6A827924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1965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2020-06-26T09:14:00Z</cp:lastPrinted>
  <dcterms:created xsi:type="dcterms:W3CDTF">2021-01-25T03:57:00Z</dcterms:created>
  <dcterms:modified xsi:type="dcterms:W3CDTF">2021-01-25T04:05:00Z</dcterms:modified>
</cp:coreProperties>
</file>