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3B6B7C">
        <w:rPr>
          <w:rFonts w:ascii="Times New Roman" w:eastAsia="Times New Roman" w:hAnsi="Times New Roman"/>
          <w:b/>
          <w:sz w:val="56"/>
          <w:szCs w:val="56"/>
          <w:lang w:eastAsia="ru-RU"/>
        </w:rPr>
        <w:t>24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671891" w:rsidRDefault="00671891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486B5A" w:rsidRDefault="00486B5A" w:rsidP="005E3C56">
      <w:pPr>
        <w:spacing w:after="0" w:line="240" w:lineRule="auto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2918" w:rsidRDefault="00EB2918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93047" w:rsidRPr="00D1349D" w:rsidRDefault="00B93047" w:rsidP="00FE799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23795" w:rsidRPr="008A7163" w:rsidRDefault="00C23795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Pr="00D33EC7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57AC" w:rsidRPr="00472667" w:rsidRDefault="003B6B7C" w:rsidP="00B93047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30 апреля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2021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8A7163" w:rsidRPr="00A17A6D" w:rsidRDefault="008A7163" w:rsidP="00FE7992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4982" w:rsidRPr="00055225" w:rsidRDefault="00651FF3" w:rsidP="00651FF3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0"/>
          <w:lang w:eastAsia="ru-RU"/>
        </w:rPr>
      </w:pPr>
      <w:r w:rsidRPr="00055225">
        <w:rPr>
          <w:rFonts w:ascii="Times New Roman" w:eastAsia="Times New Roman" w:hAnsi="Times New Roman"/>
          <w:sz w:val="24"/>
          <w:szCs w:val="20"/>
          <w:lang w:eastAsia="ru-RU"/>
        </w:rPr>
        <w:lastRenderedPageBreak/>
        <w:t>Перечень</w:t>
      </w:r>
    </w:p>
    <w:p w:rsidR="004432C4" w:rsidRPr="00055225" w:rsidRDefault="004432C4" w:rsidP="00651FF3">
      <w:pPr>
        <w:spacing w:after="0" w:line="240" w:lineRule="auto"/>
        <w:jc w:val="center"/>
        <w:rPr>
          <w:rFonts w:ascii="Times New Roman" w:eastAsia="Times New Roman" w:hAnsi="Times New Roman"/>
          <w:szCs w:val="20"/>
          <w:lang w:eastAsia="ru-RU"/>
        </w:rPr>
      </w:pPr>
    </w:p>
    <w:p w:rsidR="003C1F08" w:rsidRPr="00055225" w:rsidRDefault="00EB2918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 xml:space="preserve"> </w:t>
      </w:r>
      <w:r w:rsidRPr="00055225"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ab/>
        <w:t>1.</w:t>
      </w:r>
      <w:r w:rsidRPr="00055225">
        <w:rPr>
          <w:rFonts w:ascii="Times New Roman" w:hAnsi="Times New Roman"/>
          <w:sz w:val="24"/>
          <w:szCs w:val="20"/>
        </w:rPr>
        <w:tab/>
      </w:r>
      <w:r w:rsidR="00D82092" w:rsidRPr="00055225">
        <w:rPr>
          <w:rFonts w:ascii="Times New Roman" w:hAnsi="Times New Roman"/>
          <w:sz w:val="24"/>
          <w:szCs w:val="20"/>
        </w:rPr>
        <w:t>С</w:t>
      </w:r>
      <w:r w:rsidR="003C1F08" w:rsidRPr="00055225">
        <w:rPr>
          <w:rFonts w:ascii="Times New Roman" w:hAnsi="Times New Roman"/>
          <w:sz w:val="24"/>
          <w:szCs w:val="20"/>
        </w:rPr>
        <w:t>ообщение о возможном установлении публичного сервитута</w:t>
      </w:r>
      <w:r w:rsidR="00D82092" w:rsidRPr="00055225">
        <w:rPr>
          <w:rFonts w:ascii="Times New Roman" w:hAnsi="Times New Roman"/>
          <w:sz w:val="24"/>
          <w:szCs w:val="20"/>
        </w:rPr>
        <w:t>.</w:t>
      </w:r>
      <w:r w:rsidR="003C1F08" w:rsidRPr="00055225">
        <w:rPr>
          <w:rFonts w:ascii="Times New Roman" w:hAnsi="Times New Roman"/>
          <w:sz w:val="24"/>
          <w:szCs w:val="20"/>
        </w:rPr>
        <w:t xml:space="preserve"> </w:t>
      </w:r>
    </w:p>
    <w:p w:rsidR="00D82092" w:rsidRPr="00055225" w:rsidRDefault="003C1F08" w:rsidP="00D82092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ab/>
        <w:t xml:space="preserve">2. </w:t>
      </w:r>
      <w:r w:rsidRPr="00055225">
        <w:rPr>
          <w:rFonts w:ascii="Times New Roman" w:hAnsi="Times New Roman"/>
          <w:sz w:val="24"/>
          <w:szCs w:val="20"/>
        </w:rPr>
        <w:tab/>
      </w:r>
      <w:r w:rsidR="00D82092" w:rsidRPr="00055225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сервитута.</w:t>
      </w:r>
      <w:r w:rsidR="00CB53AF" w:rsidRPr="00055225">
        <w:rPr>
          <w:rFonts w:ascii="Times New Roman" w:hAnsi="Times New Roman"/>
          <w:sz w:val="24"/>
          <w:szCs w:val="20"/>
        </w:rPr>
        <w:tab/>
      </w:r>
    </w:p>
    <w:p w:rsidR="00D82092" w:rsidRPr="00055225" w:rsidRDefault="00CB53AF" w:rsidP="00D82092">
      <w:pPr>
        <w:widowControl w:val="0"/>
        <w:autoSpaceDE w:val="0"/>
        <w:autoSpaceDN w:val="0"/>
        <w:adjustRightInd w:val="0"/>
        <w:spacing w:after="0" w:line="240" w:lineRule="auto"/>
        <w:ind w:left="709" w:hanging="709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ab/>
      </w:r>
      <w:r w:rsidR="00055225">
        <w:rPr>
          <w:rFonts w:ascii="Times New Roman" w:hAnsi="Times New Roman"/>
          <w:sz w:val="24"/>
          <w:szCs w:val="20"/>
        </w:rPr>
        <w:t xml:space="preserve">           </w:t>
      </w:r>
      <w:r w:rsidRPr="00055225">
        <w:rPr>
          <w:rFonts w:ascii="Times New Roman" w:hAnsi="Times New Roman"/>
          <w:sz w:val="24"/>
          <w:szCs w:val="20"/>
        </w:rPr>
        <w:t>3.</w:t>
      </w:r>
      <w:r w:rsidRPr="00055225">
        <w:rPr>
          <w:rFonts w:ascii="Times New Roman" w:hAnsi="Times New Roman"/>
          <w:sz w:val="24"/>
          <w:szCs w:val="20"/>
        </w:rPr>
        <w:tab/>
      </w:r>
      <w:r w:rsidR="00D82092" w:rsidRPr="00055225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сервитута.</w:t>
      </w:r>
    </w:p>
    <w:p w:rsidR="00CB53AF" w:rsidRDefault="00CB53AF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0"/>
        </w:rPr>
      </w:pPr>
      <w:r w:rsidRPr="00055225"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ab/>
        <w:t>4.</w:t>
      </w:r>
      <w:r w:rsidRPr="00055225">
        <w:rPr>
          <w:rFonts w:ascii="Times New Roman" w:hAnsi="Times New Roman"/>
          <w:sz w:val="24"/>
          <w:szCs w:val="20"/>
        </w:rPr>
        <w:tab/>
      </w:r>
      <w:r w:rsidR="000A08D0" w:rsidRPr="00055225">
        <w:rPr>
          <w:rFonts w:ascii="Times New Roman" w:hAnsi="Times New Roman"/>
          <w:sz w:val="24"/>
          <w:szCs w:val="20"/>
        </w:rPr>
        <w:t>С</w:t>
      </w:r>
      <w:r w:rsidRPr="00055225">
        <w:rPr>
          <w:rFonts w:ascii="Times New Roman" w:hAnsi="Times New Roman"/>
          <w:sz w:val="24"/>
          <w:szCs w:val="20"/>
        </w:rPr>
        <w:t>ообщение о возможном установлении публичного сервитута</w:t>
      </w:r>
      <w:r w:rsidR="00D82092" w:rsidRPr="00055225">
        <w:rPr>
          <w:rFonts w:ascii="Times New Roman" w:hAnsi="Times New Roman"/>
          <w:sz w:val="24"/>
          <w:szCs w:val="20"/>
        </w:rPr>
        <w:t>.</w:t>
      </w:r>
    </w:p>
    <w:p w:rsidR="003B6B7C" w:rsidRDefault="003B6B7C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ab/>
        <w:t xml:space="preserve">           5.</w:t>
      </w:r>
      <w:r>
        <w:rPr>
          <w:rFonts w:ascii="Times New Roman" w:hAnsi="Times New Roman"/>
          <w:sz w:val="24"/>
          <w:szCs w:val="20"/>
        </w:rPr>
        <w:tab/>
      </w:r>
      <w:r w:rsidRPr="00055225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сервитута.</w:t>
      </w:r>
    </w:p>
    <w:p w:rsidR="003B6B7C" w:rsidRPr="00055225" w:rsidRDefault="003B6B7C" w:rsidP="00CB53AF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4"/>
          <w:szCs w:val="20"/>
        </w:rPr>
      </w:pPr>
    </w:p>
    <w:p w:rsidR="003C1F08" w:rsidRDefault="003C1F08" w:rsidP="003C1F08">
      <w:pPr>
        <w:widowControl w:val="0"/>
        <w:autoSpaceDE w:val="0"/>
        <w:autoSpaceDN w:val="0"/>
        <w:adjustRightInd w:val="0"/>
        <w:ind w:left="426"/>
        <w:jc w:val="both"/>
        <w:rPr>
          <w:rFonts w:ascii="Times New Roman" w:hAnsi="Times New Roman"/>
          <w:sz w:val="20"/>
          <w:szCs w:val="20"/>
        </w:rPr>
      </w:pPr>
    </w:p>
    <w:p w:rsidR="003C1F08" w:rsidRPr="003C1F08" w:rsidRDefault="003C1F08" w:rsidP="003C1F08">
      <w:pPr>
        <w:widowControl w:val="0"/>
        <w:autoSpaceDE w:val="0"/>
        <w:autoSpaceDN w:val="0"/>
        <w:adjustRightInd w:val="0"/>
        <w:ind w:left="426"/>
        <w:jc w:val="both"/>
        <w:rPr>
          <w:rFonts w:ascii="Times New Roman" w:hAnsi="Times New Roman"/>
          <w:sz w:val="20"/>
          <w:szCs w:val="20"/>
        </w:rPr>
      </w:pPr>
    </w:p>
    <w:p w:rsidR="00D1349D" w:rsidRDefault="00D1349D" w:rsidP="003C1F08">
      <w:pPr>
        <w:widowControl w:val="0"/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/>
          <w:sz w:val="20"/>
          <w:szCs w:val="20"/>
        </w:rPr>
      </w:pPr>
    </w:p>
    <w:p w:rsidR="008A7163" w:rsidRDefault="00EB2918" w:rsidP="00D1349D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ab/>
      </w:r>
    </w:p>
    <w:p w:rsidR="008A7163" w:rsidRDefault="008A7163" w:rsidP="00415F3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40B63" w:rsidRDefault="00340B6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59369E" w:rsidRDefault="0059369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Default="007E04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04B4" w:rsidRPr="002D5328" w:rsidRDefault="007E04B4" w:rsidP="007E04B4">
      <w:pPr>
        <w:spacing w:after="0"/>
        <w:rPr>
          <w:rFonts w:ascii="Times New Roman" w:hAnsi="Times New Roman"/>
          <w:sz w:val="28"/>
          <w:szCs w:val="28"/>
        </w:rPr>
      </w:pPr>
    </w:p>
    <w:p w:rsidR="007E04B4" w:rsidRPr="007E04B4" w:rsidRDefault="007E04B4" w:rsidP="007E04B4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946EA" w:rsidRPr="007946EA" w:rsidRDefault="007946EA" w:rsidP="007946EA">
      <w:pPr>
        <w:widowControl w:val="0"/>
        <w:tabs>
          <w:tab w:val="left" w:pos="6232"/>
          <w:tab w:val="left" w:leader="underscore" w:pos="6870"/>
          <w:tab w:val="left" w:pos="7893"/>
        </w:tabs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Default="00291A3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A07FE" w:rsidRPr="008D4501" w:rsidRDefault="006A07FE" w:rsidP="006A07F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8D4501" w:rsidRDefault="00291A3E" w:rsidP="008D450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291A3E" w:rsidRPr="007F05A3" w:rsidRDefault="00291A3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67D2C" w:rsidRDefault="00E67D2C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17998" w:rsidRPr="00327700" w:rsidRDefault="00117998" w:rsidP="00117998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327700">
        <w:rPr>
          <w:rFonts w:ascii="Times New Roman" w:hAnsi="Times New Roman"/>
          <w:b/>
          <w:sz w:val="24"/>
          <w:szCs w:val="24"/>
        </w:rPr>
        <w:lastRenderedPageBreak/>
        <w:t>Сообщение о возможном установлении</w:t>
      </w:r>
    </w:p>
    <w:p w:rsidR="00117998" w:rsidRPr="00327700" w:rsidRDefault="00117998" w:rsidP="00117998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327700">
        <w:rPr>
          <w:rFonts w:ascii="Times New Roman" w:hAnsi="Times New Roman"/>
          <w:b/>
          <w:sz w:val="24"/>
          <w:szCs w:val="24"/>
        </w:rPr>
        <w:t>публичного сервитута</w:t>
      </w:r>
    </w:p>
    <w:p w:rsidR="00117998" w:rsidRPr="00327700" w:rsidRDefault="00117998" w:rsidP="00117998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117998" w:rsidRPr="00327700" w:rsidRDefault="00117998" w:rsidP="00435B49">
      <w:pPr>
        <w:pStyle w:val="ad"/>
        <w:ind w:firstLine="1418"/>
        <w:jc w:val="both"/>
        <w:rPr>
          <w:rFonts w:ascii="Times New Roman" w:hAnsi="Times New Roman"/>
          <w:sz w:val="24"/>
          <w:szCs w:val="24"/>
        </w:rPr>
      </w:pPr>
      <w:r w:rsidRPr="00327700">
        <w:rPr>
          <w:rFonts w:ascii="Times New Roman" w:hAnsi="Times New Roman"/>
          <w:sz w:val="24"/>
          <w:szCs w:val="24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 ЛЭП-10 кВ с КТП 1000-10/0,4 кВ, кадастровый номер 24:07:3101009:2704, в составе объекта «Строительство ЛЭП-10 кВ, РП-10 кВ для электроснабжения объекта, расположенного по адресу: с. Богучаны, 8км трассы Богучаны-Манзя»).</w:t>
      </w:r>
    </w:p>
    <w:p w:rsidR="00117998" w:rsidRPr="00327700" w:rsidRDefault="00117998" w:rsidP="00435B49">
      <w:pPr>
        <w:pStyle w:val="ad"/>
        <w:ind w:firstLine="1418"/>
        <w:jc w:val="both"/>
        <w:rPr>
          <w:rFonts w:ascii="Times New Roman" w:hAnsi="Times New Roman"/>
          <w:sz w:val="24"/>
          <w:szCs w:val="24"/>
        </w:rPr>
      </w:pPr>
      <w:r w:rsidRPr="00327700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24:07:3101009:827 (входит в единое землепользование 24:07:0000000:69) 24:07:3101009.</w:t>
      </w:r>
    </w:p>
    <w:p w:rsidR="00117998" w:rsidRPr="00327700" w:rsidRDefault="00117998" w:rsidP="00435B49">
      <w:pPr>
        <w:pStyle w:val="ad"/>
        <w:ind w:firstLine="1418"/>
        <w:jc w:val="both"/>
        <w:rPr>
          <w:rFonts w:ascii="Times New Roman" w:hAnsi="Times New Roman"/>
          <w:sz w:val="24"/>
          <w:szCs w:val="24"/>
        </w:rPr>
      </w:pPr>
      <w:r w:rsidRPr="00327700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117998" w:rsidRPr="00327700" w:rsidRDefault="00117998" w:rsidP="00435B49">
      <w:pPr>
        <w:pStyle w:val="ad"/>
        <w:ind w:firstLine="1418"/>
        <w:jc w:val="both"/>
        <w:rPr>
          <w:rFonts w:ascii="Times New Roman" w:hAnsi="Times New Roman"/>
          <w:sz w:val="24"/>
          <w:szCs w:val="24"/>
        </w:rPr>
      </w:pPr>
      <w:r w:rsidRPr="00327700">
        <w:rPr>
          <w:rFonts w:ascii="Times New Roman" w:hAnsi="Times New Roman"/>
          <w:sz w:val="24"/>
          <w:szCs w:val="24"/>
        </w:rPr>
        <w:t xml:space="preserve">Срок подачи заявлений - по </w:t>
      </w:r>
      <w:r w:rsidR="007F0CD1" w:rsidRPr="00327700">
        <w:rPr>
          <w:rFonts w:ascii="Times New Roman" w:hAnsi="Times New Roman"/>
          <w:sz w:val="24"/>
          <w:szCs w:val="24"/>
        </w:rPr>
        <w:t>30</w:t>
      </w:r>
      <w:r w:rsidRPr="00327700">
        <w:rPr>
          <w:rFonts w:ascii="Times New Roman" w:hAnsi="Times New Roman"/>
          <w:sz w:val="24"/>
          <w:szCs w:val="24"/>
        </w:rPr>
        <w:t>.05.2021.</w:t>
      </w:r>
    </w:p>
    <w:p w:rsidR="00117998" w:rsidRPr="00327700" w:rsidRDefault="00117998" w:rsidP="00435B49">
      <w:pPr>
        <w:pStyle w:val="ad"/>
        <w:ind w:firstLine="1418"/>
        <w:jc w:val="both"/>
        <w:rPr>
          <w:rFonts w:ascii="Times New Roman" w:eastAsia="Times New Roman" w:hAnsi="Times New Roman"/>
          <w:sz w:val="24"/>
          <w:szCs w:val="24"/>
        </w:rPr>
      </w:pPr>
      <w:r w:rsidRPr="00327700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http</w:t>
      </w:r>
      <w:r w:rsidRPr="00327700">
        <w:rPr>
          <w:rFonts w:ascii="Times New Roman" w:eastAsia="Times New Roman" w:hAnsi="Times New Roman"/>
          <w:sz w:val="24"/>
          <w:szCs w:val="24"/>
        </w:rPr>
        <w:t>://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boguchansky</w:t>
      </w:r>
      <w:r w:rsidRPr="00327700">
        <w:rPr>
          <w:rFonts w:ascii="Times New Roman" w:eastAsia="Times New Roman" w:hAnsi="Times New Roman"/>
          <w:sz w:val="24"/>
          <w:szCs w:val="24"/>
        </w:rPr>
        <w:t>-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raion</w:t>
      </w:r>
      <w:r w:rsidRPr="00327700">
        <w:rPr>
          <w:rFonts w:ascii="Times New Roman" w:eastAsia="Times New Roman" w:hAnsi="Times New Roman"/>
          <w:sz w:val="24"/>
          <w:szCs w:val="24"/>
        </w:rPr>
        <w:t>.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ru</w:t>
      </w:r>
      <w:r w:rsidRPr="00327700">
        <w:rPr>
          <w:rFonts w:ascii="Times New Roman" w:eastAsia="Times New Roman" w:hAnsi="Times New Roman"/>
          <w:sz w:val="24"/>
          <w:szCs w:val="24"/>
        </w:rPr>
        <w:t>/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property</w:t>
      </w:r>
      <w:r w:rsidRPr="00327700">
        <w:rPr>
          <w:rFonts w:ascii="Times New Roman" w:eastAsia="Times New Roman" w:hAnsi="Times New Roman"/>
          <w:sz w:val="24"/>
          <w:szCs w:val="24"/>
        </w:rPr>
        <w:t>/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otdel</w:t>
      </w:r>
      <w:r w:rsidRPr="00327700">
        <w:rPr>
          <w:rFonts w:ascii="Times New Roman" w:eastAsia="Times New Roman" w:hAnsi="Times New Roman"/>
          <w:sz w:val="24"/>
          <w:szCs w:val="24"/>
        </w:rPr>
        <w:t>-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po</w:t>
      </w:r>
      <w:r w:rsidRPr="00327700">
        <w:rPr>
          <w:rFonts w:ascii="Times New Roman" w:eastAsia="Times New Roman" w:hAnsi="Times New Roman"/>
          <w:sz w:val="24"/>
          <w:szCs w:val="24"/>
        </w:rPr>
        <w:t>-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zemelnyim</w:t>
      </w:r>
      <w:r w:rsidRPr="00327700">
        <w:rPr>
          <w:rFonts w:ascii="Times New Roman" w:eastAsia="Times New Roman" w:hAnsi="Times New Roman"/>
          <w:sz w:val="24"/>
          <w:szCs w:val="24"/>
        </w:rPr>
        <w:t xml:space="preserve"> 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resursam</w:t>
      </w:r>
      <w:r w:rsidRPr="00327700">
        <w:rPr>
          <w:rFonts w:ascii="Times New Roman" w:eastAsia="Times New Roman" w:hAnsi="Times New Roman"/>
          <w:sz w:val="24"/>
          <w:szCs w:val="24"/>
        </w:rPr>
        <w:t>/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publichnyie</w:t>
      </w:r>
      <w:r w:rsidRPr="00327700">
        <w:rPr>
          <w:rFonts w:ascii="Times New Roman" w:eastAsia="Times New Roman" w:hAnsi="Times New Roman"/>
          <w:sz w:val="24"/>
          <w:szCs w:val="24"/>
        </w:rPr>
        <w:t>-</w:t>
      </w:r>
      <w:r w:rsidRPr="00327700">
        <w:rPr>
          <w:rFonts w:ascii="Times New Roman" w:eastAsia="Times New Roman" w:hAnsi="Times New Roman"/>
          <w:sz w:val="24"/>
          <w:szCs w:val="24"/>
          <w:lang w:val="en-US"/>
        </w:rPr>
        <w:t>servitutyi</w:t>
      </w:r>
      <w:r w:rsidRPr="00327700">
        <w:rPr>
          <w:rFonts w:ascii="Times New Roman" w:eastAsia="Times New Roman" w:hAnsi="Times New Roman"/>
          <w:sz w:val="24"/>
          <w:szCs w:val="24"/>
        </w:rPr>
        <w:t>/</w:t>
      </w:r>
      <w:r w:rsidRPr="00327700">
        <w:rPr>
          <w:rFonts w:ascii="Times New Roman" w:hAnsi="Times New Roman"/>
          <w:sz w:val="24"/>
          <w:szCs w:val="24"/>
        </w:rPr>
        <w:t>» в сети Интернет и опубликованно в газете «Официальный Вестник Богучанского района».</w:t>
      </w:r>
    </w:p>
    <w:p w:rsidR="00117998" w:rsidRPr="00327700" w:rsidRDefault="00117998" w:rsidP="00435B49">
      <w:pPr>
        <w:pStyle w:val="ad"/>
        <w:ind w:firstLine="1418"/>
        <w:jc w:val="both"/>
        <w:rPr>
          <w:rFonts w:ascii="Times New Roman" w:hAnsi="Times New Roman"/>
          <w:sz w:val="24"/>
          <w:szCs w:val="24"/>
        </w:rPr>
      </w:pPr>
      <w:r w:rsidRPr="00327700">
        <w:rPr>
          <w:rFonts w:ascii="Times New Roman" w:hAnsi="Times New Roman"/>
          <w:sz w:val="24"/>
          <w:szCs w:val="24"/>
        </w:rPr>
        <w:t>Приложение: Описание местоположения границ.</w:t>
      </w:r>
    </w:p>
    <w:p w:rsidR="00117998" w:rsidRDefault="00117998" w:rsidP="00435B49">
      <w:pPr>
        <w:pStyle w:val="ad"/>
        <w:ind w:firstLine="1418"/>
        <w:jc w:val="both"/>
        <w:rPr>
          <w:rFonts w:ascii="Times New Roman" w:hAnsi="Times New Roman"/>
          <w:sz w:val="28"/>
          <w:szCs w:val="28"/>
        </w:rPr>
      </w:pPr>
    </w:p>
    <w:p w:rsidR="00117998" w:rsidRDefault="00117998" w:rsidP="00117998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17998" w:rsidRPr="007744A9" w:rsidRDefault="00435B49" w:rsidP="00117998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2815" cy="8982075"/>
            <wp:effectExtent l="19050" t="0" r="6985" b="0"/>
            <wp:docPr id="18" name="Рисунок 17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81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8980805"/>
            <wp:effectExtent l="19050" t="0" r="5715" b="0"/>
            <wp:docPr id="19" name="Рисунок 18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7735" cy="8982075"/>
            <wp:effectExtent l="19050" t="0" r="0" b="0"/>
            <wp:docPr id="20" name="Рисунок 19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73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5762625"/>
            <wp:effectExtent l="19050" t="0" r="5715" b="0"/>
            <wp:docPr id="21" name="Рисунок 20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74DCA" w:rsidRDefault="00974DCA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74DCA" w:rsidRDefault="00974DCA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74DCA" w:rsidRDefault="00974DCA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74DCA" w:rsidRDefault="00435B49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8075" cy="8982075"/>
            <wp:effectExtent l="19050" t="0" r="3175" b="0"/>
            <wp:docPr id="22" name="Рисунок 21" descr="План границ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99835" cy="5057140"/>
            <wp:effectExtent l="19050" t="0" r="5715" b="0"/>
            <wp:docPr id="23" name="Рисунок 22" descr="План границ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505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99200" cy="8982075"/>
            <wp:effectExtent l="19050" t="0" r="6350" b="0"/>
            <wp:docPr id="24" name="Рисунок 23" descr="План границ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74720" cy="2761488"/>
            <wp:effectExtent l="19050" t="0" r="0" b="0"/>
            <wp:docPr id="25" name="Рисунок 24" descr="План границ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_Страница_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DCA" w:rsidRDefault="00974DCA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27700" w:rsidRDefault="00327700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27700" w:rsidRDefault="00327700" w:rsidP="00EB291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F5AE9" w:rsidRPr="004F5AE9" w:rsidRDefault="004F5AE9" w:rsidP="004F5AE9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4F5AE9">
        <w:rPr>
          <w:rFonts w:ascii="Times New Roman" w:hAnsi="Times New Roman"/>
          <w:b/>
          <w:sz w:val="24"/>
          <w:szCs w:val="24"/>
        </w:rPr>
        <w:t>Сообщение о возможном установлении</w:t>
      </w:r>
    </w:p>
    <w:p w:rsidR="004F5AE9" w:rsidRPr="004F5AE9" w:rsidRDefault="004F5AE9" w:rsidP="004F5AE9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4F5AE9">
        <w:rPr>
          <w:rFonts w:ascii="Times New Roman" w:hAnsi="Times New Roman"/>
          <w:b/>
          <w:sz w:val="24"/>
          <w:szCs w:val="24"/>
        </w:rPr>
        <w:t>публичного сервитута</w:t>
      </w:r>
    </w:p>
    <w:p w:rsidR="004F5AE9" w:rsidRPr="004F5AE9" w:rsidRDefault="004F5AE9" w:rsidP="004F5AE9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4F5AE9" w:rsidRP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4F5AE9">
        <w:rPr>
          <w:rFonts w:ascii="Times New Roman" w:hAnsi="Times New Roman"/>
          <w:sz w:val="24"/>
          <w:szCs w:val="24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(- ВЛ-0,4 кВ, кадастровый номер 24:07:2201001:9490, в составе объекта: «Строительство ЛЭП-0,4 для электроснабжения объекта, расположенных по адресу: Богучанский район, п. Таежный, ул. Аэродромная, 1г»).</w:t>
      </w:r>
    </w:p>
    <w:p w:rsidR="004F5AE9" w:rsidRP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4F5AE9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24:07:2201001, 24:07:0000000:1641.</w:t>
      </w:r>
    </w:p>
    <w:p w:rsidR="004F5AE9" w:rsidRP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4F5AE9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4F5AE9" w:rsidRP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4F5AE9">
        <w:rPr>
          <w:rFonts w:ascii="Times New Roman" w:hAnsi="Times New Roman"/>
          <w:sz w:val="24"/>
          <w:szCs w:val="24"/>
        </w:rPr>
        <w:t>Срок подачи заявлений - по 26.05.2021.</w:t>
      </w:r>
    </w:p>
    <w:p w:rsidR="004F5AE9" w:rsidRP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4F5AE9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http</w:t>
      </w:r>
      <w:r w:rsidRPr="004F5AE9">
        <w:rPr>
          <w:rFonts w:ascii="Times New Roman" w:eastAsia="Times New Roman" w:hAnsi="Times New Roman"/>
          <w:sz w:val="24"/>
          <w:szCs w:val="24"/>
        </w:rPr>
        <w:t>//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boguchansky</w:t>
      </w:r>
      <w:r w:rsidRPr="004F5AE9">
        <w:rPr>
          <w:rFonts w:ascii="Times New Roman" w:eastAsia="Times New Roman" w:hAnsi="Times New Roman"/>
          <w:sz w:val="24"/>
          <w:szCs w:val="24"/>
        </w:rPr>
        <w:t>-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raion</w:t>
      </w:r>
      <w:r w:rsidRPr="004F5AE9">
        <w:rPr>
          <w:rFonts w:ascii="Times New Roman" w:eastAsia="Times New Roman" w:hAnsi="Times New Roman"/>
          <w:sz w:val="24"/>
          <w:szCs w:val="24"/>
        </w:rPr>
        <w:t>.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ru</w:t>
      </w:r>
      <w:r w:rsidRPr="004F5AE9">
        <w:rPr>
          <w:rFonts w:ascii="Times New Roman" w:eastAsia="Times New Roman" w:hAnsi="Times New Roman"/>
          <w:sz w:val="24"/>
          <w:szCs w:val="24"/>
        </w:rPr>
        <w:t>\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property</w:t>
      </w:r>
      <w:r w:rsidRPr="004F5AE9">
        <w:rPr>
          <w:rFonts w:ascii="Times New Roman" w:eastAsia="Times New Roman" w:hAnsi="Times New Roman"/>
          <w:sz w:val="24"/>
          <w:szCs w:val="24"/>
        </w:rPr>
        <w:t>\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otdel</w:t>
      </w:r>
      <w:r w:rsidRPr="004F5AE9">
        <w:rPr>
          <w:rFonts w:ascii="Times New Roman" w:eastAsia="Times New Roman" w:hAnsi="Times New Roman"/>
          <w:sz w:val="24"/>
          <w:szCs w:val="24"/>
        </w:rPr>
        <w:t>-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po</w:t>
      </w:r>
      <w:r w:rsidRPr="004F5AE9">
        <w:rPr>
          <w:rFonts w:ascii="Times New Roman" w:eastAsia="Times New Roman" w:hAnsi="Times New Roman"/>
          <w:sz w:val="24"/>
          <w:szCs w:val="24"/>
        </w:rPr>
        <w:t>-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zemelnyim</w:t>
      </w:r>
      <w:r w:rsidRPr="004F5AE9">
        <w:rPr>
          <w:rFonts w:ascii="Times New Roman" w:eastAsia="Times New Roman" w:hAnsi="Times New Roman"/>
          <w:sz w:val="24"/>
          <w:szCs w:val="24"/>
        </w:rPr>
        <w:t>-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resursam</w:t>
      </w:r>
      <w:r w:rsidRPr="004F5AE9">
        <w:rPr>
          <w:rFonts w:ascii="Times New Roman" w:eastAsia="Times New Roman" w:hAnsi="Times New Roman"/>
          <w:sz w:val="24"/>
          <w:szCs w:val="24"/>
        </w:rPr>
        <w:t>\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publichnyie</w:t>
      </w:r>
      <w:r w:rsidRPr="004F5AE9">
        <w:rPr>
          <w:rFonts w:ascii="Times New Roman" w:eastAsia="Times New Roman" w:hAnsi="Times New Roman"/>
          <w:sz w:val="24"/>
          <w:szCs w:val="24"/>
        </w:rPr>
        <w:t>-</w:t>
      </w:r>
      <w:r w:rsidRPr="004F5AE9">
        <w:rPr>
          <w:rFonts w:ascii="Times New Roman" w:eastAsia="Times New Roman" w:hAnsi="Times New Roman"/>
          <w:sz w:val="24"/>
          <w:szCs w:val="24"/>
          <w:lang w:val="en-US"/>
        </w:rPr>
        <w:t>servitutyi</w:t>
      </w:r>
      <w:r w:rsidRPr="004F5AE9">
        <w:rPr>
          <w:rFonts w:ascii="Times New Roman" w:eastAsia="Times New Roman" w:hAnsi="Times New Roman"/>
          <w:sz w:val="24"/>
          <w:szCs w:val="24"/>
        </w:rPr>
        <w:t>\</w:t>
      </w:r>
      <w:r w:rsidRPr="004F5AE9">
        <w:rPr>
          <w:rFonts w:ascii="Times New Roman" w:hAnsi="Times New Roman"/>
          <w:sz w:val="24"/>
          <w:szCs w:val="24"/>
        </w:rPr>
        <w:t>» в сети Интернет и опубликовано в газете «Официальный Вестник Богучанского района».</w:t>
      </w:r>
    </w:p>
    <w:p w:rsidR="004F5AE9" w:rsidRP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4F5AE9">
        <w:rPr>
          <w:rFonts w:ascii="Times New Roman" w:hAnsi="Times New Roman"/>
          <w:sz w:val="24"/>
          <w:szCs w:val="24"/>
        </w:rPr>
        <w:t>Приложение: Описание местоположения границ.</w:t>
      </w:r>
    </w:p>
    <w:p w:rsidR="004F5AE9" w:rsidRDefault="004F5AE9" w:rsidP="004F5AE9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F5AE9" w:rsidRPr="007744A9" w:rsidRDefault="004F5AE9" w:rsidP="004F5AE9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66155" cy="8982075"/>
            <wp:effectExtent l="19050" t="0" r="0" b="0"/>
            <wp:docPr id="1" name="Рисунок 0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15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6925" cy="8982075"/>
            <wp:effectExtent l="19050" t="0" r="9525" b="0"/>
            <wp:docPr id="3" name="Рисунок 2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3585" cy="8982075"/>
            <wp:effectExtent l="19050" t="0" r="5715" b="0"/>
            <wp:docPr id="4" name="Рисунок 3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358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835" cy="4640580"/>
            <wp:effectExtent l="19050" t="0" r="5715" b="0"/>
            <wp:docPr id="5" name="Рисунок 4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918" w:rsidRPr="00EB2918" w:rsidRDefault="00EB2918" w:rsidP="006A07FE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Pr="00EB2918" w:rsidRDefault="00EB2918" w:rsidP="00EB2918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2918" w:rsidRDefault="00EB291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864B7" w:rsidRDefault="000864B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864B7" w:rsidRDefault="000864B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864B7" w:rsidRDefault="000864B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ED22C6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D22C6" w:rsidRDefault="0005224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17305"/>
            <wp:effectExtent l="19050" t="0" r="5715" b="0"/>
            <wp:docPr id="6" name="Рисунок 5" descr="План границ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17305"/>
            <wp:effectExtent l="19050" t="0" r="5715" b="0"/>
            <wp:docPr id="7" name="Рисунок 6" descr="План границ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9685"/>
            <wp:effectExtent l="19050" t="0" r="5715" b="0"/>
            <wp:docPr id="8" name="Рисунок 7" descr="План границ участ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E6CE3" w:rsidRPr="00AE6CE3" w:rsidRDefault="00AE6CE3" w:rsidP="00AE6CE3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AE6CE3">
        <w:rPr>
          <w:rFonts w:ascii="Times New Roman" w:hAnsi="Times New Roman"/>
          <w:b/>
          <w:sz w:val="24"/>
          <w:szCs w:val="24"/>
        </w:rPr>
        <w:t>Сообщение о возможном установлении</w:t>
      </w:r>
    </w:p>
    <w:p w:rsidR="00AE6CE3" w:rsidRPr="00AE6CE3" w:rsidRDefault="00AE6CE3" w:rsidP="00AE6CE3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AE6CE3">
        <w:rPr>
          <w:rFonts w:ascii="Times New Roman" w:hAnsi="Times New Roman"/>
          <w:b/>
          <w:sz w:val="24"/>
          <w:szCs w:val="24"/>
        </w:rPr>
        <w:t>публичного сервитута</w:t>
      </w:r>
    </w:p>
    <w:p w:rsidR="00AE6CE3" w:rsidRPr="00AE6CE3" w:rsidRDefault="00AE6CE3" w:rsidP="00AE6CE3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AE6CE3">
        <w:rPr>
          <w:rFonts w:ascii="Times New Roman" w:hAnsi="Times New Roman"/>
          <w:sz w:val="24"/>
          <w:szCs w:val="24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(- ВЛ-0,4 кВ с КЛ-10 кВ с КТП-630-10/0,4 кВ, кадастровый номер 24:07:2201002:3166, в составе объекта: «Строительство ЛЭП-10 кВ, КТП 10/0,4 кВ, ЛЭП-0,4 кВ для электроснабжения гаражей, расположенных по адресу: п. Таежный, ул. Новая, 3 «Г»).</w:t>
      </w: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AE6CE3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24:07:2201002:</w:t>
      </w: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AE6CE3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AE6CE3">
        <w:rPr>
          <w:rFonts w:ascii="Times New Roman" w:hAnsi="Times New Roman"/>
          <w:sz w:val="24"/>
          <w:szCs w:val="24"/>
        </w:rPr>
        <w:t>Срок подачи заявлений - по 30.05.2021.</w:t>
      </w: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AE6CE3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http</w:t>
      </w:r>
      <w:r w:rsidRPr="00AE6CE3">
        <w:rPr>
          <w:rFonts w:ascii="Times New Roman" w:eastAsia="Times New Roman" w:hAnsi="Times New Roman"/>
          <w:sz w:val="24"/>
          <w:szCs w:val="24"/>
        </w:rPr>
        <w:t>//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boguchansky</w:t>
      </w:r>
      <w:r w:rsidRPr="00AE6CE3">
        <w:rPr>
          <w:rFonts w:ascii="Times New Roman" w:eastAsia="Times New Roman" w:hAnsi="Times New Roman"/>
          <w:sz w:val="24"/>
          <w:szCs w:val="24"/>
        </w:rPr>
        <w:t>-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raion</w:t>
      </w:r>
      <w:r w:rsidRPr="00AE6CE3">
        <w:rPr>
          <w:rFonts w:ascii="Times New Roman" w:eastAsia="Times New Roman" w:hAnsi="Times New Roman"/>
          <w:sz w:val="24"/>
          <w:szCs w:val="24"/>
        </w:rPr>
        <w:t>.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ru</w:t>
      </w:r>
      <w:r w:rsidRPr="00AE6CE3">
        <w:rPr>
          <w:rFonts w:ascii="Times New Roman" w:eastAsia="Times New Roman" w:hAnsi="Times New Roman"/>
          <w:sz w:val="24"/>
          <w:szCs w:val="24"/>
        </w:rPr>
        <w:t>\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property</w:t>
      </w:r>
      <w:r w:rsidRPr="00AE6CE3">
        <w:rPr>
          <w:rFonts w:ascii="Times New Roman" w:eastAsia="Times New Roman" w:hAnsi="Times New Roman"/>
          <w:sz w:val="24"/>
          <w:szCs w:val="24"/>
        </w:rPr>
        <w:t>\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otdel</w:t>
      </w:r>
      <w:r w:rsidRPr="00AE6CE3">
        <w:rPr>
          <w:rFonts w:ascii="Times New Roman" w:eastAsia="Times New Roman" w:hAnsi="Times New Roman"/>
          <w:sz w:val="24"/>
          <w:szCs w:val="24"/>
        </w:rPr>
        <w:t>-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po</w:t>
      </w:r>
      <w:r w:rsidRPr="00AE6CE3">
        <w:rPr>
          <w:rFonts w:ascii="Times New Roman" w:eastAsia="Times New Roman" w:hAnsi="Times New Roman"/>
          <w:sz w:val="24"/>
          <w:szCs w:val="24"/>
        </w:rPr>
        <w:t>-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zemelnyim</w:t>
      </w:r>
      <w:r w:rsidRPr="00AE6CE3">
        <w:rPr>
          <w:rFonts w:ascii="Times New Roman" w:eastAsia="Times New Roman" w:hAnsi="Times New Roman"/>
          <w:sz w:val="24"/>
          <w:szCs w:val="24"/>
        </w:rPr>
        <w:t>-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resursam</w:t>
      </w:r>
      <w:r w:rsidRPr="00AE6CE3">
        <w:rPr>
          <w:rFonts w:ascii="Times New Roman" w:eastAsia="Times New Roman" w:hAnsi="Times New Roman"/>
          <w:sz w:val="24"/>
          <w:szCs w:val="24"/>
        </w:rPr>
        <w:t>\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publichnyie</w:t>
      </w:r>
      <w:r w:rsidRPr="00AE6CE3">
        <w:rPr>
          <w:rFonts w:ascii="Times New Roman" w:eastAsia="Times New Roman" w:hAnsi="Times New Roman"/>
          <w:sz w:val="24"/>
          <w:szCs w:val="24"/>
        </w:rPr>
        <w:t>-</w:t>
      </w:r>
      <w:r w:rsidRPr="00AE6CE3">
        <w:rPr>
          <w:rFonts w:ascii="Times New Roman" w:eastAsia="Times New Roman" w:hAnsi="Times New Roman"/>
          <w:sz w:val="24"/>
          <w:szCs w:val="24"/>
          <w:lang w:val="en-US"/>
        </w:rPr>
        <w:t>servitutyi</w:t>
      </w:r>
      <w:r w:rsidRPr="00AE6CE3">
        <w:rPr>
          <w:rFonts w:ascii="Times New Roman" w:eastAsia="Times New Roman" w:hAnsi="Times New Roman"/>
          <w:sz w:val="24"/>
          <w:szCs w:val="24"/>
        </w:rPr>
        <w:t>\</w:t>
      </w:r>
      <w:r w:rsidRPr="00AE6CE3">
        <w:rPr>
          <w:rFonts w:ascii="Times New Roman" w:hAnsi="Times New Roman"/>
          <w:sz w:val="24"/>
          <w:szCs w:val="24"/>
        </w:rPr>
        <w:t>» в сети Интернет и опубликованно в газете «Официальный Вестник Богучанского района».</w:t>
      </w: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AE6CE3">
        <w:rPr>
          <w:rFonts w:ascii="Times New Roman" w:hAnsi="Times New Roman"/>
          <w:sz w:val="24"/>
          <w:szCs w:val="24"/>
        </w:rPr>
        <w:t>Приложение: Описание местоположения границ.</w:t>
      </w:r>
    </w:p>
    <w:p w:rsidR="00AE6CE3" w:rsidRPr="00AE6CE3" w:rsidRDefault="00AE6CE3" w:rsidP="00AE6CE3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E737E8" w:rsidRDefault="00AE6CE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43295" cy="8982075"/>
            <wp:effectExtent l="19050" t="0" r="0" b="0"/>
            <wp:docPr id="9" name="Рисунок 8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329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739765" cy="8982075"/>
            <wp:effectExtent l="19050" t="0" r="0" b="0"/>
            <wp:docPr id="10" name="Рисунок 9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753735" cy="8982075"/>
            <wp:effectExtent l="19050" t="0" r="0" b="0"/>
            <wp:docPr id="11" name="Рисунок 10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73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384675"/>
            <wp:effectExtent l="19050" t="0" r="5715" b="0"/>
            <wp:docPr id="12" name="Рисунок 11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CE3" w:rsidRDefault="00AE6CE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E6CE3" w:rsidRDefault="00AE6CE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E6CE3" w:rsidRDefault="00AE6CE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3B1A3B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31230" cy="8982075"/>
            <wp:effectExtent l="19050" t="0" r="7620" b="0"/>
            <wp:docPr id="13" name="Рисунок 12" descr="План границ учас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19470" cy="8982075"/>
            <wp:effectExtent l="19050" t="0" r="5080" b="0"/>
            <wp:docPr id="14" name="Рисунок 13" descr="План границ учас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947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79160" cy="8982075"/>
            <wp:effectExtent l="19050" t="0" r="2540" b="0"/>
            <wp:docPr id="15" name="Рисунок 14" descr="План границ учас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16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24245" cy="8982075"/>
            <wp:effectExtent l="19050" t="0" r="0" b="0"/>
            <wp:docPr id="16" name="Рисунок 15" descr="План границ учас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4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2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1671955"/>
            <wp:effectExtent l="19050" t="0" r="5715" b="0"/>
            <wp:docPr id="17" name="Рисунок 16" descr="План границ учас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5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31492" cy="8142909"/>
            <wp:effectExtent l="19050" t="0" r="7358" b="0"/>
            <wp:docPr id="26" name="Рисунок 25" descr="План границ учас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6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666" cy="814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743190"/>
            <wp:effectExtent l="19050" t="0" r="5715" b="0"/>
            <wp:docPr id="27" name="Рисунок 26" descr="План границ учас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74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727315"/>
            <wp:effectExtent l="19050" t="0" r="5715" b="0"/>
            <wp:docPr id="28" name="Рисунок 27" descr="План границ учас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8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72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915910"/>
            <wp:effectExtent l="19050" t="0" r="5715" b="0"/>
            <wp:docPr id="29" name="Рисунок 28" descr="План границ учас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91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915275"/>
            <wp:effectExtent l="19050" t="0" r="5715" b="0"/>
            <wp:docPr id="30" name="Рисунок 29" descr="План границ учас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37E8" w:rsidRDefault="00E737E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C22EE" w:rsidRDefault="00EC22E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C22EE" w:rsidRDefault="00EC22E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C22EE" w:rsidRDefault="00EC22E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C22EE" w:rsidRDefault="00EC22E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C22EE" w:rsidRDefault="00EC22E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C22EE" w:rsidRPr="00EC22EE" w:rsidRDefault="00EC22EE" w:rsidP="00EC22EE">
      <w:pPr>
        <w:pStyle w:val="ad"/>
        <w:jc w:val="center"/>
        <w:rPr>
          <w:rFonts w:ascii="Times New Roman" w:hAnsi="Times New Roman"/>
          <w:b/>
          <w:sz w:val="24"/>
          <w:szCs w:val="28"/>
        </w:rPr>
      </w:pPr>
      <w:r w:rsidRPr="00EC22EE">
        <w:rPr>
          <w:rFonts w:ascii="Times New Roman" w:hAnsi="Times New Roman"/>
          <w:b/>
          <w:sz w:val="24"/>
          <w:szCs w:val="28"/>
        </w:rPr>
        <w:lastRenderedPageBreak/>
        <w:t>Сообщение о возможном установлении</w:t>
      </w:r>
    </w:p>
    <w:p w:rsidR="00EC22EE" w:rsidRPr="00EC22EE" w:rsidRDefault="00EC22EE" w:rsidP="00EC22EE">
      <w:pPr>
        <w:pStyle w:val="ad"/>
        <w:jc w:val="center"/>
        <w:rPr>
          <w:rFonts w:ascii="Times New Roman" w:hAnsi="Times New Roman"/>
          <w:b/>
          <w:sz w:val="24"/>
          <w:szCs w:val="28"/>
        </w:rPr>
      </w:pPr>
      <w:r w:rsidRPr="00EC22EE">
        <w:rPr>
          <w:rFonts w:ascii="Times New Roman" w:hAnsi="Times New Roman"/>
          <w:b/>
          <w:sz w:val="24"/>
          <w:szCs w:val="28"/>
        </w:rPr>
        <w:t>публичного сервитута</w:t>
      </w:r>
    </w:p>
    <w:p w:rsidR="00EC22EE" w:rsidRPr="00EC22EE" w:rsidRDefault="00EC22EE" w:rsidP="00EC22EE">
      <w:pPr>
        <w:pStyle w:val="ad"/>
        <w:jc w:val="center"/>
        <w:rPr>
          <w:rFonts w:ascii="Times New Roman" w:hAnsi="Times New Roman"/>
          <w:b/>
          <w:sz w:val="24"/>
          <w:szCs w:val="28"/>
        </w:rPr>
      </w:pPr>
    </w:p>
    <w:p w:rsidR="00EC22EE" w:rsidRP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EC22EE">
        <w:rPr>
          <w:rFonts w:ascii="Times New Roman" w:hAnsi="Times New Roman"/>
          <w:sz w:val="24"/>
          <w:szCs w:val="28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(- ВЛЗ-10 кВ, кадастровый номер 24:07:0000000:3092, в составе объекта: «Электроснабжение микрорайона «Новоселов» п. Таежный»).</w:t>
      </w:r>
    </w:p>
    <w:p w:rsidR="00EC22EE" w:rsidRP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EC22EE">
        <w:rPr>
          <w:rFonts w:ascii="Times New Roman" w:hAnsi="Times New Roman"/>
          <w:sz w:val="24"/>
          <w:szCs w:val="28"/>
        </w:rPr>
        <w:t>Публичный сервитут устанавливается в отношении земельных участков с кадастровыми номерами: 24:07:2201001, 24:07:5101001:1797, 24:07:2201001:4527 (входит в единое землепользование 24:07:0000000:74) 24:07:5101001:798 (входит в единое землепользование 24:07:5101001:817).</w:t>
      </w:r>
    </w:p>
    <w:p w:rsidR="00EC22EE" w:rsidRP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EC22EE">
        <w:rPr>
          <w:rFonts w:ascii="Times New Roman" w:hAnsi="Times New Roman"/>
          <w:sz w:val="24"/>
          <w:szCs w:val="28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EC22EE" w:rsidRP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EC22EE">
        <w:rPr>
          <w:rFonts w:ascii="Times New Roman" w:hAnsi="Times New Roman"/>
          <w:sz w:val="24"/>
          <w:szCs w:val="28"/>
        </w:rPr>
        <w:t>Срок подачи заявлений - по 30.05.2021.</w:t>
      </w:r>
    </w:p>
    <w:p w:rsidR="00EC22EE" w:rsidRP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EC22EE">
        <w:rPr>
          <w:rFonts w:ascii="Times New Roman" w:hAnsi="Times New Roman"/>
          <w:sz w:val="24"/>
          <w:szCs w:val="28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http</w:t>
      </w:r>
      <w:r w:rsidRPr="00EC22EE">
        <w:rPr>
          <w:rFonts w:ascii="Times New Roman" w:eastAsia="Times New Roman" w:hAnsi="Times New Roman"/>
          <w:sz w:val="24"/>
          <w:szCs w:val="28"/>
        </w:rPr>
        <w:t>//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boguchansky</w:t>
      </w:r>
      <w:r w:rsidRPr="00EC22EE">
        <w:rPr>
          <w:rFonts w:ascii="Times New Roman" w:eastAsia="Times New Roman" w:hAnsi="Times New Roman"/>
          <w:sz w:val="24"/>
          <w:szCs w:val="28"/>
        </w:rPr>
        <w:t>-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raion</w:t>
      </w:r>
      <w:r w:rsidRPr="00EC22EE">
        <w:rPr>
          <w:rFonts w:ascii="Times New Roman" w:eastAsia="Times New Roman" w:hAnsi="Times New Roman"/>
          <w:sz w:val="24"/>
          <w:szCs w:val="28"/>
        </w:rPr>
        <w:t>.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ru</w:t>
      </w:r>
      <w:r w:rsidRPr="00EC22EE">
        <w:rPr>
          <w:rFonts w:ascii="Times New Roman" w:eastAsia="Times New Roman" w:hAnsi="Times New Roman"/>
          <w:sz w:val="24"/>
          <w:szCs w:val="28"/>
        </w:rPr>
        <w:t>\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property</w:t>
      </w:r>
      <w:r w:rsidRPr="00EC22EE">
        <w:rPr>
          <w:rFonts w:ascii="Times New Roman" w:eastAsia="Times New Roman" w:hAnsi="Times New Roman"/>
          <w:sz w:val="24"/>
          <w:szCs w:val="28"/>
        </w:rPr>
        <w:t>\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otdel</w:t>
      </w:r>
      <w:r w:rsidRPr="00EC22EE">
        <w:rPr>
          <w:rFonts w:ascii="Times New Roman" w:eastAsia="Times New Roman" w:hAnsi="Times New Roman"/>
          <w:sz w:val="24"/>
          <w:szCs w:val="28"/>
        </w:rPr>
        <w:t>-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po</w:t>
      </w:r>
      <w:r w:rsidRPr="00EC22EE">
        <w:rPr>
          <w:rFonts w:ascii="Times New Roman" w:eastAsia="Times New Roman" w:hAnsi="Times New Roman"/>
          <w:sz w:val="24"/>
          <w:szCs w:val="28"/>
        </w:rPr>
        <w:t>-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zemelnyim</w:t>
      </w:r>
      <w:r w:rsidRPr="00EC22EE">
        <w:rPr>
          <w:rFonts w:ascii="Times New Roman" w:eastAsia="Times New Roman" w:hAnsi="Times New Roman"/>
          <w:sz w:val="24"/>
          <w:szCs w:val="28"/>
        </w:rPr>
        <w:t>-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resursam</w:t>
      </w:r>
      <w:r w:rsidRPr="00EC22EE">
        <w:rPr>
          <w:rFonts w:ascii="Times New Roman" w:eastAsia="Times New Roman" w:hAnsi="Times New Roman"/>
          <w:sz w:val="24"/>
          <w:szCs w:val="28"/>
        </w:rPr>
        <w:t>\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publichnyie</w:t>
      </w:r>
      <w:r w:rsidRPr="00EC22EE">
        <w:rPr>
          <w:rFonts w:ascii="Times New Roman" w:eastAsia="Times New Roman" w:hAnsi="Times New Roman"/>
          <w:sz w:val="24"/>
          <w:szCs w:val="28"/>
        </w:rPr>
        <w:t>-</w:t>
      </w:r>
      <w:r w:rsidRPr="00EC22EE">
        <w:rPr>
          <w:rFonts w:ascii="Times New Roman" w:eastAsia="Times New Roman" w:hAnsi="Times New Roman"/>
          <w:sz w:val="24"/>
          <w:szCs w:val="28"/>
          <w:lang w:val="en-US"/>
        </w:rPr>
        <w:t>servitutyi</w:t>
      </w:r>
      <w:r w:rsidRPr="00EC22EE">
        <w:rPr>
          <w:rFonts w:ascii="Times New Roman" w:eastAsia="Times New Roman" w:hAnsi="Times New Roman"/>
          <w:sz w:val="24"/>
          <w:szCs w:val="28"/>
        </w:rPr>
        <w:t>\</w:t>
      </w:r>
      <w:r w:rsidRPr="00EC22EE">
        <w:rPr>
          <w:rFonts w:ascii="Times New Roman" w:hAnsi="Times New Roman"/>
          <w:sz w:val="24"/>
          <w:szCs w:val="28"/>
        </w:rPr>
        <w:t>» в сети Интернет и опубликовано в газете «Официальный Вестник Богучанского района».</w:t>
      </w:r>
    </w:p>
    <w:p w:rsid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 w:rsidRPr="00EC22EE">
        <w:rPr>
          <w:rFonts w:ascii="Times New Roman" w:hAnsi="Times New Roman"/>
          <w:sz w:val="24"/>
          <w:szCs w:val="28"/>
        </w:rPr>
        <w:t>Приложение: Описание местоположения границ.</w:t>
      </w:r>
    </w:p>
    <w:p w:rsid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</w:p>
    <w:p w:rsidR="00EC22EE" w:rsidRPr="00EC22EE" w:rsidRDefault="00B22B35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5703570" cy="8982075"/>
            <wp:effectExtent l="19050" t="0" r="0" b="0"/>
            <wp:docPr id="31" name="Рисунок 30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5888990" cy="8982075"/>
            <wp:effectExtent l="19050" t="0" r="0" b="0"/>
            <wp:docPr id="32" name="Рисунок 31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99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5819140" cy="8982075"/>
            <wp:effectExtent l="19050" t="0" r="0" b="0"/>
            <wp:docPr id="33" name="Рисунок 32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8"/>
          <w:lang w:eastAsia="ru-RU"/>
        </w:rPr>
        <w:lastRenderedPageBreak/>
        <w:drawing>
          <wp:inline distT="0" distB="0" distL="0" distR="0">
            <wp:extent cx="6275832" cy="5007864"/>
            <wp:effectExtent l="19050" t="0" r="0" b="0"/>
            <wp:docPr id="34" name="Рисунок 33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2" cy="500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2EE" w:rsidRPr="00EC22EE" w:rsidRDefault="00EC22EE" w:rsidP="00EC22EE">
      <w:pPr>
        <w:pStyle w:val="ad"/>
        <w:ind w:firstLine="567"/>
        <w:jc w:val="both"/>
        <w:rPr>
          <w:rFonts w:ascii="Times New Roman" w:hAnsi="Times New Roman"/>
          <w:sz w:val="24"/>
          <w:szCs w:val="28"/>
        </w:rPr>
      </w:pPr>
    </w:p>
    <w:p w:rsidR="00EC22EE" w:rsidRPr="007F05A3" w:rsidRDefault="00EC22E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869D3" w:rsidRDefault="007869D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4167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111240" cy="8982075"/>
            <wp:effectExtent l="19050" t="0" r="3810" b="0"/>
            <wp:docPr id="35" name="Рисунок 34" descr="План границ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6958965"/>
            <wp:effectExtent l="19050" t="0" r="5715" b="0"/>
            <wp:docPr id="36" name="Рисунок 35" descr="План границ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7343775"/>
            <wp:effectExtent l="19050" t="0" r="5715" b="0"/>
            <wp:docPr id="37" name="Рисунок 36" descr="План границ участ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42705"/>
            <wp:effectExtent l="19050" t="0" r="5715" b="0"/>
            <wp:docPr id="38" name="Рисунок 37" descr="План границ участк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4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837930"/>
            <wp:effectExtent l="19050" t="0" r="5715" b="0"/>
            <wp:docPr id="39" name="Рисунок 38" descr="План границ участк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3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206496" cy="2444496"/>
            <wp:effectExtent l="19050" t="0" r="0" b="0"/>
            <wp:docPr id="40" name="Рисунок 39" descr="План границ участка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496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167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4167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4167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D5C4B" w:rsidRPr="009D5C4B" w:rsidRDefault="009D5C4B" w:rsidP="009D5C4B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9D5C4B">
        <w:rPr>
          <w:rFonts w:ascii="Times New Roman" w:hAnsi="Times New Roman"/>
          <w:b/>
          <w:sz w:val="24"/>
          <w:szCs w:val="24"/>
        </w:rPr>
        <w:t>Сообщение о возможном установлении</w:t>
      </w:r>
    </w:p>
    <w:p w:rsidR="009D5C4B" w:rsidRPr="009D5C4B" w:rsidRDefault="009D5C4B" w:rsidP="009D5C4B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  <w:r w:rsidRPr="009D5C4B">
        <w:rPr>
          <w:rFonts w:ascii="Times New Roman" w:hAnsi="Times New Roman"/>
          <w:b/>
          <w:sz w:val="24"/>
          <w:szCs w:val="24"/>
        </w:rPr>
        <w:t>публичного сервитута</w:t>
      </w:r>
    </w:p>
    <w:p w:rsidR="009D5C4B" w:rsidRPr="009D5C4B" w:rsidRDefault="009D5C4B" w:rsidP="009D5C4B">
      <w:pPr>
        <w:pStyle w:val="ad"/>
        <w:jc w:val="center"/>
        <w:rPr>
          <w:rFonts w:ascii="Times New Roman" w:hAnsi="Times New Roman"/>
          <w:b/>
          <w:sz w:val="24"/>
          <w:szCs w:val="24"/>
        </w:rPr>
      </w:pPr>
    </w:p>
    <w:p w:rsidR="009D5C4B" w:rsidRPr="009D5C4B" w:rsidRDefault="009D5C4B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9D5C4B">
        <w:rPr>
          <w:rFonts w:ascii="Times New Roman" w:hAnsi="Times New Roman"/>
          <w:sz w:val="24"/>
          <w:szCs w:val="24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размещение объектов электросетевого хозяйства, сроком на 49 лет необходимых для подключения к электрическим сетям: (- ВЛИ-0,4 кВ, кадастровый номер 24:07:2201001:9271; КТП-400 кВА (№1), кадастровый номер 24:07:2201001:9272; КТП-400 кВА (№2), кадастровый номер 24:07:2201001:9273, в составе объекта: «Электроснабжение микрорайона «Новоселов» п. Таежный»).</w:t>
      </w:r>
    </w:p>
    <w:p w:rsidR="009D5C4B" w:rsidRPr="009D5C4B" w:rsidRDefault="009D5C4B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9D5C4B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24:07:2201001; 24:07:2201001:4527; 24:07:2201001:385; 24:07:0000000:1641; 24:07:2201001:1795 (входит в единое землепользование 24:07:2201002:741), 24:07:2201001:1409 (входит в единое землепользование 24:07:2201001:1447), 24:07:2201001:1408 (входит в единое землепользование 24:07: 2201001:1447) 24:07:2201001:1306 (входит в единое землепользование 24:07: 0000000:74) 24:07:2201001:1305 (входит в единое землепользование 24:07: 0000000:74) 24:07:2201001:1304 (входит в единое землепользование 24:07: 0000000:74) 24:07:2201001:1303 (входит в единое землепользование 24:07: 0000000:74).</w:t>
      </w:r>
    </w:p>
    <w:p w:rsidR="009D5C4B" w:rsidRPr="009D5C4B" w:rsidRDefault="009D5C4B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9D5C4B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9D5C4B" w:rsidRPr="009D5C4B" w:rsidRDefault="0083799B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Срок подачи заявлений - по 30</w:t>
      </w:r>
      <w:r w:rsidR="009D5C4B" w:rsidRPr="009D5C4B">
        <w:rPr>
          <w:rFonts w:ascii="Times New Roman" w:hAnsi="Times New Roman"/>
          <w:sz w:val="24"/>
          <w:szCs w:val="24"/>
        </w:rPr>
        <w:t>.05.2021.</w:t>
      </w:r>
    </w:p>
    <w:p w:rsidR="009D5C4B" w:rsidRPr="009D5C4B" w:rsidRDefault="009D5C4B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9D5C4B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http</w:t>
      </w:r>
      <w:r w:rsidRPr="009D5C4B">
        <w:rPr>
          <w:rFonts w:ascii="Times New Roman" w:eastAsia="Times New Roman" w:hAnsi="Times New Roman"/>
          <w:sz w:val="24"/>
          <w:szCs w:val="24"/>
        </w:rPr>
        <w:t>//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boguchansky</w:t>
      </w:r>
      <w:r w:rsidRPr="009D5C4B">
        <w:rPr>
          <w:rFonts w:ascii="Times New Roman" w:eastAsia="Times New Roman" w:hAnsi="Times New Roman"/>
          <w:sz w:val="24"/>
          <w:szCs w:val="24"/>
        </w:rPr>
        <w:t>-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raion</w:t>
      </w:r>
      <w:r w:rsidRPr="009D5C4B">
        <w:rPr>
          <w:rFonts w:ascii="Times New Roman" w:eastAsia="Times New Roman" w:hAnsi="Times New Roman"/>
          <w:sz w:val="24"/>
          <w:szCs w:val="24"/>
        </w:rPr>
        <w:t>.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ru</w:t>
      </w:r>
      <w:r w:rsidRPr="009D5C4B">
        <w:rPr>
          <w:rFonts w:ascii="Times New Roman" w:eastAsia="Times New Roman" w:hAnsi="Times New Roman"/>
          <w:sz w:val="24"/>
          <w:szCs w:val="24"/>
        </w:rPr>
        <w:t>\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property</w:t>
      </w:r>
      <w:r w:rsidRPr="009D5C4B">
        <w:rPr>
          <w:rFonts w:ascii="Times New Roman" w:eastAsia="Times New Roman" w:hAnsi="Times New Roman"/>
          <w:sz w:val="24"/>
          <w:szCs w:val="24"/>
        </w:rPr>
        <w:t>\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otdel</w:t>
      </w:r>
      <w:r w:rsidRPr="009D5C4B">
        <w:rPr>
          <w:rFonts w:ascii="Times New Roman" w:eastAsia="Times New Roman" w:hAnsi="Times New Roman"/>
          <w:sz w:val="24"/>
          <w:szCs w:val="24"/>
        </w:rPr>
        <w:t>-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po</w:t>
      </w:r>
      <w:r w:rsidRPr="009D5C4B">
        <w:rPr>
          <w:rFonts w:ascii="Times New Roman" w:eastAsia="Times New Roman" w:hAnsi="Times New Roman"/>
          <w:sz w:val="24"/>
          <w:szCs w:val="24"/>
        </w:rPr>
        <w:t>-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zemelnyim</w:t>
      </w:r>
      <w:r w:rsidRPr="009D5C4B">
        <w:rPr>
          <w:rFonts w:ascii="Times New Roman" w:eastAsia="Times New Roman" w:hAnsi="Times New Roman"/>
          <w:sz w:val="24"/>
          <w:szCs w:val="24"/>
        </w:rPr>
        <w:t>-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resursam</w:t>
      </w:r>
      <w:r w:rsidRPr="009D5C4B">
        <w:rPr>
          <w:rFonts w:ascii="Times New Roman" w:eastAsia="Times New Roman" w:hAnsi="Times New Roman"/>
          <w:sz w:val="24"/>
          <w:szCs w:val="24"/>
        </w:rPr>
        <w:t>\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publichnyie</w:t>
      </w:r>
      <w:r w:rsidRPr="009D5C4B">
        <w:rPr>
          <w:rFonts w:ascii="Times New Roman" w:eastAsia="Times New Roman" w:hAnsi="Times New Roman"/>
          <w:sz w:val="24"/>
          <w:szCs w:val="24"/>
        </w:rPr>
        <w:t>-</w:t>
      </w:r>
      <w:r w:rsidRPr="009D5C4B">
        <w:rPr>
          <w:rFonts w:ascii="Times New Roman" w:eastAsia="Times New Roman" w:hAnsi="Times New Roman"/>
          <w:sz w:val="24"/>
          <w:szCs w:val="24"/>
          <w:lang w:val="en-US"/>
        </w:rPr>
        <w:t>servitutyi</w:t>
      </w:r>
      <w:r w:rsidRPr="009D5C4B">
        <w:rPr>
          <w:rFonts w:ascii="Times New Roman" w:eastAsia="Times New Roman" w:hAnsi="Times New Roman"/>
          <w:sz w:val="24"/>
          <w:szCs w:val="24"/>
        </w:rPr>
        <w:t>\</w:t>
      </w:r>
      <w:r w:rsidRPr="009D5C4B">
        <w:rPr>
          <w:rFonts w:ascii="Times New Roman" w:hAnsi="Times New Roman"/>
          <w:sz w:val="24"/>
          <w:szCs w:val="24"/>
        </w:rPr>
        <w:t>» в сети Интернет и опубликовано в газете «Официальный Вестник Богучанского района».</w:t>
      </w:r>
    </w:p>
    <w:p w:rsidR="009D5C4B" w:rsidRDefault="009D5C4B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 w:rsidRPr="009D5C4B">
        <w:rPr>
          <w:rFonts w:ascii="Times New Roman" w:hAnsi="Times New Roman"/>
          <w:sz w:val="24"/>
          <w:szCs w:val="24"/>
        </w:rPr>
        <w:t>Приложение: План границ объекта.</w:t>
      </w:r>
    </w:p>
    <w:p w:rsidR="00327700" w:rsidRDefault="00327700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327700" w:rsidRPr="009D5C4B" w:rsidRDefault="00327700" w:rsidP="009D5C4B">
      <w:pPr>
        <w:pStyle w:val="ad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5345" cy="8982075"/>
            <wp:effectExtent l="19050" t="0" r="8255" b="0"/>
            <wp:docPr id="41" name="Рисунок 40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44565" cy="8982075"/>
            <wp:effectExtent l="19050" t="0" r="0" b="0"/>
            <wp:docPr id="42" name="Рисунок 41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35065" cy="8982075"/>
            <wp:effectExtent l="19050" t="0" r="0" b="0"/>
            <wp:docPr id="43" name="Рисунок 42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99835" cy="8602345"/>
            <wp:effectExtent l="19050" t="0" r="5715" b="0"/>
            <wp:docPr id="44" name="Рисунок 43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0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C4B" w:rsidRPr="007744A9" w:rsidRDefault="009D5C4B" w:rsidP="009D5C4B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B44167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7145"/>
            <wp:effectExtent l="19050" t="0" r="5715" b="0"/>
            <wp:docPr id="45" name="Рисунок 44" descr="План границ учас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7145"/>
            <wp:effectExtent l="19050" t="0" r="5715" b="0"/>
            <wp:docPr id="46" name="Рисунок 45" descr="План границ учас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7145"/>
            <wp:effectExtent l="19050" t="0" r="5715" b="0"/>
            <wp:docPr id="47" name="Рисунок 46" descr="План границ учас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7145"/>
            <wp:effectExtent l="19050" t="0" r="5715" b="0"/>
            <wp:docPr id="48" name="Рисунок 47" descr="План границ учас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8907145"/>
            <wp:effectExtent l="19050" t="0" r="5715" b="0"/>
            <wp:docPr id="49" name="Рисунок 48" descr="План границ учас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0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1581785"/>
            <wp:effectExtent l="19050" t="0" r="5715" b="0"/>
            <wp:docPr id="50" name="Рисунок 49" descr="План границ учас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058894" cy="8566486"/>
            <wp:effectExtent l="19050" t="0" r="0" b="0"/>
            <wp:docPr id="51" name="Рисунок 50" descr="План границ учас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569" cy="857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795"/>
            <wp:effectExtent l="19050" t="0" r="5715" b="0"/>
            <wp:docPr id="52" name="Рисунок 51" descr="План границ учас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55795"/>
            <wp:effectExtent l="19050" t="0" r="5715" b="0"/>
            <wp:docPr id="53" name="Рисунок 52" descr="План границ учас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795"/>
            <wp:effectExtent l="19050" t="0" r="5715" b="0"/>
            <wp:docPr id="54" name="Рисунок 53" descr="План границ учас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55795"/>
            <wp:effectExtent l="19050" t="0" r="5715" b="0"/>
            <wp:docPr id="55" name="Рисунок 54" descr="План границ учас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795"/>
            <wp:effectExtent l="19050" t="0" r="5715" b="0"/>
            <wp:docPr id="56" name="Рисунок 55" descr="План границ учас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55795"/>
            <wp:effectExtent l="19050" t="0" r="5715" b="0"/>
            <wp:docPr id="57" name="Рисунок 56" descr="План границ учас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3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795"/>
            <wp:effectExtent l="19050" t="0" r="5715" b="0"/>
            <wp:docPr id="58" name="Рисунок 57" descr="План границ учас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55795"/>
            <wp:effectExtent l="19050" t="0" r="5715" b="0"/>
            <wp:docPr id="59" name="Рисунок 58" descr="План границ учас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795"/>
            <wp:effectExtent l="19050" t="0" r="5715" b="0"/>
            <wp:docPr id="60" name="Рисунок 59" descr="План границ учас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55795"/>
            <wp:effectExtent l="19050" t="0" r="5715" b="0"/>
            <wp:docPr id="61" name="Рисунок 60" descr="План границ участка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99835" cy="4455795"/>
            <wp:effectExtent l="19050" t="0" r="5715" b="0"/>
            <wp:docPr id="62" name="Рисунок 61" descr="План границ участка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8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6299835" cy="4455795"/>
            <wp:effectExtent l="19050" t="0" r="5715" b="0"/>
            <wp:docPr id="63" name="Рисунок 62" descr="План границ участка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692692" cy="2138901"/>
            <wp:effectExtent l="19050" t="0" r="0" b="0"/>
            <wp:docPr id="64" name="Рисунок 63" descr="План границ участка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20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924" cy="214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D5C4B" w:rsidRDefault="009D5C4B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D5C4B" w:rsidRDefault="009D5C4B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D5C4B" w:rsidRDefault="009D5C4B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D5C4B" w:rsidRDefault="009D5C4B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22B35" w:rsidRDefault="00B22B35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4167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4167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27700" w:rsidRDefault="00327700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44167" w:rsidRPr="007F05A3" w:rsidRDefault="00B4416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Style w:val="a8"/>
        <w:tblpPr w:leftFromText="180" w:rightFromText="180" w:vertAnchor="text" w:horzAnchor="margin" w:tblpY="49"/>
        <w:tblW w:w="5000" w:type="pct"/>
        <w:tblLook w:val="04A0"/>
      </w:tblPr>
      <w:tblGrid>
        <w:gridCol w:w="4687"/>
        <w:gridCol w:w="3854"/>
        <w:gridCol w:w="1596"/>
      </w:tblGrid>
      <w:tr w:rsidR="00342E12" w:rsidRPr="00024D6D" w:rsidTr="00342E12">
        <w:tc>
          <w:tcPr>
            <w:tcW w:w="2312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024D6D" w:rsidRDefault="007C1505" w:rsidP="00974DC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974DCA">
              <w:rPr>
                <w:rFonts w:ascii="Times New Roman" w:eastAsia="Times New Roman" w:hAnsi="Times New Roman"/>
                <w:sz w:val="18"/>
                <w:szCs w:val="18"/>
              </w:rPr>
              <w:t>Брюханов И. М.</w:t>
            </w:r>
          </w:p>
        </w:tc>
        <w:tc>
          <w:tcPr>
            <w:tcW w:w="787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024D6D" w:rsidTr="00342E12">
        <w:tc>
          <w:tcPr>
            <w:tcW w:w="5000" w:type="pct"/>
            <w:gridSpan w:val="3"/>
          </w:tcPr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с.Богучаны, ул.Октябрьская, д.72</w:t>
            </w:r>
          </w:p>
        </w:tc>
      </w:tr>
    </w:tbl>
    <w:p w:rsidR="00267B0A" w:rsidRPr="00024D6D" w:rsidRDefault="00267B0A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267B0A" w:rsidRPr="00024D6D" w:rsidSect="00EB2918">
      <w:footerReference w:type="default" r:id="rId74"/>
      <w:footerReference w:type="first" r:id="rId75"/>
      <w:pgSz w:w="11906" w:h="16838"/>
      <w:pgMar w:top="1134" w:right="851" w:bottom="155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71D4" w:rsidRDefault="00EA71D4" w:rsidP="00F3397A">
      <w:pPr>
        <w:spacing w:after="0" w:line="240" w:lineRule="auto"/>
      </w:pPr>
      <w:r>
        <w:separator/>
      </w:r>
    </w:p>
  </w:endnote>
  <w:endnote w:type="continuationSeparator" w:id="1">
    <w:p w:rsidR="00EA71D4" w:rsidRDefault="00EA71D4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Italic">
    <w:charset w:val="CC"/>
    <w:family w:val="auto"/>
    <w:pitch w:val="variable"/>
    <w:sig w:usb0="20002A87" w:usb1="00000000" w:usb2="00000000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3"/>
    </w:sdtPr>
    <w:sdtContent>
      <w:p w:rsidR="004B23F2" w:rsidRDefault="00E53628">
        <w:r>
          <w:rPr>
            <w:noProof/>
            <w:lang w:eastAsia="ru-RU"/>
          </w:rPr>
          <w:pict>
            <v:group id="Группа 33" o:spid="_x0000_s4100" style="position:absolute;margin-left:.9pt;margin-top:33.7pt;width:594.2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<v:textbox inset="0,0,0,0">
                  <w:txbxContent>
                    <w:p w:rsidR="004B23F2" w:rsidRDefault="00E53628">
                      <w:pPr>
                        <w:jc w:val="center"/>
                      </w:pPr>
                      <w:r w:rsidRPr="00E53628">
                        <w:fldChar w:fldCharType="begin"/>
                      </w:r>
                      <w:r w:rsidR="004B23F2">
                        <w:instrText>PAGE    \* MERGEFORMAT</w:instrText>
                      </w:r>
                      <w:r w:rsidRPr="00E53628">
                        <w:fldChar w:fldCharType="separate"/>
                      </w:r>
                      <w:r w:rsidR="0083799B" w:rsidRPr="0083799B">
                        <w:rPr>
                          <w:rFonts w:ascii="Times New Roman" w:eastAsia="Times New Roman" w:hAnsi="Times New Roman"/>
                          <w:noProof/>
                          <w:sz w:val="20"/>
                          <w:szCs w:val="20"/>
                          <w:lang w:eastAsia="ru-RU"/>
                        </w:rPr>
                        <w:t>44</w:t>
                      </w:r>
                      <w:r>
                        <w:rPr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</v:group>
              <w10:wrap anchorx="page" anchory="margin"/>
            </v:group>
          </w:pic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4"/>
    </w:sdtPr>
    <w:sdtContent>
      <w:p w:rsidR="004B23F2" w:rsidRDefault="00E53628">
        <w:pPr>
          <w:pStyle w:val="af1"/>
        </w:pPr>
        <w:r>
          <w:rPr>
            <w:noProof/>
            <w:lang w:eastAsia="ru-RU"/>
          </w:rPr>
          <w:pict>
            <v:group id="Group 31" o:spid="_x0000_s4097" style="position:absolute;margin-left:-35.25pt;margin-top:11pt;width:610.5pt;height:11.5pt;flip:x;z-index:251661312;mso-position-horizontal-relative:text;mso-position-vertical-relative:text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71D4" w:rsidRDefault="00EA71D4" w:rsidP="00F3397A">
      <w:pPr>
        <w:spacing w:after="0" w:line="240" w:lineRule="auto"/>
      </w:pPr>
      <w:r>
        <w:separator/>
      </w:r>
    </w:p>
  </w:footnote>
  <w:footnote w:type="continuationSeparator" w:id="1">
    <w:p w:rsidR="00EA71D4" w:rsidRDefault="00EA71D4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8">
    <w:nsid w:val="023A0BCD"/>
    <w:multiLevelType w:val="hybridMultilevel"/>
    <w:tmpl w:val="038C8B22"/>
    <w:lvl w:ilvl="0" w:tplc="22A45E0A">
      <w:start w:val="2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2EF4471"/>
    <w:multiLevelType w:val="hybridMultilevel"/>
    <w:tmpl w:val="A1105294"/>
    <w:lvl w:ilvl="0" w:tplc="B5E22D1E">
      <w:start w:val="1"/>
      <w:numFmt w:val="decimal"/>
      <w:suff w:val="space"/>
      <w:lvlText w:val="4.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9E075B8"/>
    <w:multiLevelType w:val="hybridMultilevel"/>
    <w:tmpl w:val="1CCAB85A"/>
    <w:lvl w:ilvl="0" w:tplc="6936CC7A">
      <w:start w:val="1"/>
      <w:numFmt w:val="decimal"/>
      <w:suff w:val="space"/>
      <w:lvlText w:val="2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2">
    <w:nsid w:val="0C9F54C6"/>
    <w:multiLevelType w:val="hybridMultilevel"/>
    <w:tmpl w:val="2FE0E8F4"/>
    <w:lvl w:ilvl="0" w:tplc="4BBCEA04">
      <w:start w:val="1"/>
      <w:numFmt w:val="decimal"/>
      <w:suff w:val="space"/>
      <w:lvlText w:val="1.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BE142A"/>
    <w:multiLevelType w:val="hybridMultilevel"/>
    <w:tmpl w:val="74E01D00"/>
    <w:lvl w:ilvl="0" w:tplc="FDDC8EB6">
      <w:start w:val="1"/>
      <w:numFmt w:val="decimal"/>
      <w:lvlText w:val="%1."/>
      <w:lvlJc w:val="left"/>
      <w:pPr>
        <w:ind w:left="172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5">
    <w:nsid w:val="3722645D"/>
    <w:multiLevelType w:val="hybridMultilevel"/>
    <w:tmpl w:val="4DE84D5E"/>
    <w:lvl w:ilvl="0" w:tplc="EB965954">
      <w:start w:val="1"/>
      <w:numFmt w:val="decimal"/>
      <w:suff w:val="space"/>
      <w:lvlText w:val="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F50A91"/>
    <w:multiLevelType w:val="hybridMultilevel"/>
    <w:tmpl w:val="BE6CB152"/>
    <w:lvl w:ilvl="0" w:tplc="1BEEEE04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04C67E0"/>
    <w:multiLevelType w:val="hybridMultilevel"/>
    <w:tmpl w:val="937A3D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8C0681"/>
    <w:multiLevelType w:val="hybridMultilevel"/>
    <w:tmpl w:val="C12C464A"/>
    <w:lvl w:ilvl="0" w:tplc="6C5469D0">
      <w:start w:val="1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21">
    <w:nsid w:val="580D4174"/>
    <w:multiLevelType w:val="hybridMultilevel"/>
    <w:tmpl w:val="5344BB26"/>
    <w:lvl w:ilvl="0" w:tplc="10AAC3E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BEA637D"/>
    <w:multiLevelType w:val="hybridMultilevel"/>
    <w:tmpl w:val="216CB82A"/>
    <w:lvl w:ilvl="0" w:tplc="96CEC92C">
      <w:start w:val="6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D8B72FD"/>
    <w:multiLevelType w:val="hybridMultilevel"/>
    <w:tmpl w:val="94E80112"/>
    <w:lvl w:ilvl="0" w:tplc="09F2F152">
      <w:start w:val="2"/>
      <w:numFmt w:val="decimal"/>
      <w:suff w:val="space"/>
      <w:lvlText w:val="3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0C53DF4"/>
    <w:multiLevelType w:val="hybridMultilevel"/>
    <w:tmpl w:val="71CE7B6A"/>
    <w:lvl w:ilvl="0" w:tplc="68002400">
      <w:start w:val="1"/>
      <w:numFmt w:val="russianLower"/>
      <w:suff w:val="space"/>
      <w:lvlText w:val="%1)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0D5134E"/>
    <w:multiLevelType w:val="hybridMultilevel"/>
    <w:tmpl w:val="B328A836"/>
    <w:lvl w:ilvl="0" w:tplc="6122ED22">
      <w:start w:val="6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D97783A"/>
    <w:multiLevelType w:val="hybridMultilevel"/>
    <w:tmpl w:val="FF4C927E"/>
    <w:lvl w:ilvl="0" w:tplc="A542559A">
      <w:start w:val="3"/>
      <w:numFmt w:val="decimal"/>
      <w:suff w:val="space"/>
      <w:lvlText w:val="3.%1."/>
      <w:lvlJc w:val="left"/>
      <w:pPr>
        <w:ind w:left="0" w:firstLine="709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7F21CD"/>
    <w:multiLevelType w:val="hybridMultilevel"/>
    <w:tmpl w:val="2EDC1F5C"/>
    <w:lvl w:ilvl="0" w:tplc="41082AF4">
      <w:start w:val="4"/>
      <w:numFmt w:val="decimal"/>
      <w:suff w:val="space"/>
      <w:lvlText w:val="4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77E7684"/>
    <w:multiLevelType w:val="hybridMultilevel"/>
    <w:tmpl w:val="CD642B26"/>
    <w:lvl w:ilvl="0" w:tplc="6ED2D422">
      <w:start w:val="1"/>
      <w:numFmt w:val="decimal"/>
      <w:suff w:val="space"/>
      <w:lvlText w:val="4.3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C7A1C48"/>
    <w:multiLevelType w:val="hybridMultilevel"/>
    <w:tmpl w:val="CE587E7A"/>
    <w:lvl w:ilvl="0" w:tplc="5AC8FFFC">
      <w:start w:val="1"/>
      <w:numFmt w:val="decimal"/>
      <w:suff w:val="space"/>
      <w:lvlText w:val="%1)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EE1D31"/>
    <w:multiLevelType w:val="hybridMultilevel"/>
    <w:tmpl w:val="90FC9F94"/>
    <w:lvl w:ilvl="0" w:tplc="5FBC0AB0">
      <w:start w:val="1"/>
      <w:numFmt w:val="bullet"/>
      <w:pStyle w:val="a1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1">
    <w:nsid w:val="7FF70CDA"/>
    <w:multiLevelType w:val="hybridMultilevel"/>
    <w:tmpl w:val="9C1EB42A"/>
    <w:lvl w:ilvl="0" w:tplc="5C8AA9B8">
      <w:start w:val="1"/>
      <w:numFmt w:val="decimal"/>
      <w:suff w:val="space"/>
      <w:lvlText w:val="4.1.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30"/>
  </w:num>
  <w:num w:numId="4">
    <w:abstractNumId w:val="11"/>
  </w:num>
  <w:num w:numId="5">
    <w:abstractNumId w:val="21"/>
  </w:num>
  <w:num w:numId="6">
    <w:abstractNumId w:val="19"/>
  </w:num>
  <w:num w:numId="7">
    <w:abstractNumId w:val="20"/>
  </w:num>
  <w:num w:numId="8">
    <w:abstractNumId w:val="14"/>
  </w:num>
  <w:num w:numId="9">
    <w:abstractNumId w:val="13"/>
  </w:num>
  <w:num w:numId="10">
    <w:abstractNumId w:val="17"/>
  </w:num>
  <w:num w:numId="11">
    <w:abstractNumId w:val="12"/>
  </w:num>
  <w:num w:numId="12">
    <w:abstractNumId w:val="10"/>
  </w:num>
  <w:num w:numId="13">
    <w:abstractNumId w:val="15"/>
  </w:num>
  <w:num w:numId="14">
    <w:abstractNumId w:val="16"/>
  </w:num>
  <w:num w:numId="15">
    <w:abstractNumId w:val="23"/>
  </w:num>
  <w:num w:numId="16">
    <w:abstractNumId w:val="29"/>
  </w:num>
  <w:num w:numId="17">
    <w:abstractNumId w:val="26"/>
  </w:num>
  <w:num w:numId="18">
    <w:abstractNumId w:val="24"/>
  </w:num>
  <w:num w:numId="19">
    <w:abstractNumId w:val="22"/>
  </w:num>
  <w:num w:numId="20">
    <w:abstractNumId w:val="18"/>
  </w:num>
  <w:num w:numId="21">
    <w:abstractNumId w:val="31"/>
  </w:num>
  <w:num w:numId="22">
    <w:abstractNumId w:val="8"/>
  </w:num>
  <w:num w:numId="23">
    <w:abstractNumId w:val="28"/>
  </w:num>
  <w:num w:numId="24">
    <w:abstractNumId w:val="27"/>
  </w:num>
  <w:num w:numId="25">
    <w:abstractNumId w:val="9"/>
  </w:num>
  <w:num w:numId="26">
    <w:abstractNumId w:val="25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12290"/>
    <o:shapelayout v:ext="edit">
      <o:idmap v:ext="edit" data="4"/>
      <o:rules v:ext="edit">
        <o:r id="V:Rule3" type="connector" idref="#AutoShape 27"/>
        <o:r id="V:Rule4" type="connector" idref="#AutoShape 28"/>
        <o:r id="V:Rule7" type="connector" idref="#AutoShape 28"/>
        <o:r id="V:Rule8" type="connector" idref="#AutoShape 2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A0"/>
    <w:rsid w:val="00001596"/>
    <w:rsid w:val="00002235"/>
    <w:rsid w:val="00002414"/>
    <w:rsid w:val="00002B78"/>
    <w:rsid w:val="00002CB4"/>
    <w:rsid w:val="0000324C"/>
    <w:rsid w:val="000035A2"/>
    <w:rsid w:val="00003637"/>
    <w:rsid w:val="00003FE3"/>
    <w:rsid w:val="00004859"/>
    <w:rsid w:val="00006588"/>
    <w:rsid w:val="00006B00"/>
    <w:rsid w:val="00006D3F"/>
    <w:rsid w:val="00006DDC"/>
    <w:rsid w:val="00007203"/>
    <w:rsid w:val="00007779"/>
    <w:rsid w:val="0000787D"/>
    <w:rsid w:val="000102C2"/>
    <w:rsid w:val="00010B3B"/>
    <w:rsid w:val="0001154F"/>
    <w:rsid w:val="000115D3"/>
    <w:rsid w:val="00012A11"/>
    <w:rsid w:val="0001326E"/>
    <w:rsid w:val="00013A60"/>
    <w:rsid w:val="000142CC"/>
    <w:rsid w:val="00014D74"/>
    <w:rsid w:val="000150E6"/>
    <w:rsid w:val="000155D1"/>
    <w:rsid w:val="00015861"/>
    <w:rsid w:val="00015D72"/>
    <w:rsid w:val="0001673D"/>
    <w:rsid w:val="00016974"/>
    <w:rsid w:val="00017915"/>
    <w:rsid w:val="00017BB3"/>
    <w:rsid w:val="000200E4"/>
    <w:rsid w:val="00020312"/>
    <w:rsid w:val="000206B7"/>
    <w:rsid w:val="00020926"/>
    <w:rsid w:val="00021132"/>
    <w:rsid w:val="0002117D"/>
    <w:rsid w:val="00021864"/>
    <w:rsid w:val="000219BB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30E"/>
    <w:rsid w:val="00025407"/>
    <w:rsid w:val="00025556"/>
    <w:rsid w:val="000257E9"/>
    <w:rsid w:val="00025F33"/>
    <w:rsid w:val="000262AA"/>
    <w:rsid w:val="00026768"/>
    <w:rsid w:val="00026C2C"/>
    <w:rsid w:val="00026EC9"/>
    <w:rsid w:val="00027266"/>
    <w:rsid w:val="00027737"/>
    <w:rsid w:val="00027B70"/>
    <w:rsid w:val="000302A6"/>
    <w:rsid w:val="000304AB"/>
    <w:rsid w:val="00031050"/>
    <w:rsid w:val="000311A8"/>
    <w:rsid w:val="0003147C"/>
    <w:rsid w:val="000316B7"/>
    <w:rsid w:val="000316D0"/>
    <w:rsid w:val="00031E9F"/>
    <w:rsid w:val="000320FD"/>
    <w:rsid w:val="0003311C"/>
    <w:rsid w:val="000337CC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795"/>
    <w:rsid w:val="000429C8"/>
    <w:rsid w:val="000432A5"/>
    <w:rsid w:val="00043A4A"/>
    <w:rsid w:val="00044492"/>
    <w:rsid w:val="0004495F"/>
    <w:rsid w:val="00044C76"/>
    <w:rsid w:val="00044FBE"/>
    <w:rsid w:val="00045598"/>
    <w:rsid w:val="00045C55"/>
    <w:rsid w:val="00046552"/>
    <w:rsid w:val="00047770"/>
    <w:rsid w:val="0004780E"/>
    <w:rsid w:val="000509B5"/>
    <w:rsid w:val="0005122F"/>
    <w:rsid w:val="00051574"/>
    <w:rsid w:val="00051856"/>
    <w:rsid w:val="00052240"/>
    <w:rsid w:val="00053220"/>
    <w:rsid w:val="0005449F"/>
    <w:rsid w:val="000548B2"/>
    <w:rsid w:val="00054938"/>
    <w:rsid w:val="0005502B"/>
    <w:rsid w:val="00055225"/>
    <w:rsid w:val="00055663"/>
    <w:rsid w:val="00055C28"/>
    <w:rsid w:val="000561BE"/>
    <w:rsid w:val="00056577"/>
    <w:rsid w:val="000567FB"/>
    <w:rsid w:val="00056BB7"/>
    <w:rsid w:val="00056F0C"/>
    <w:rsid w:val="00057C8B"/>
    <w:rsid w:val="00057D62"/>
    <w:rsid w:val="000604C8"/>
    <w:rsid w:val="0006100D"/>
    <w:rsid w:val="00061BEE"/>
    <w:rsid w:val="00062542"/>
    <w:rsid w:val="00062D16"/>
    <w:rsid w:val="00063424"/>
    <w:rsid w:val="0006365E"/>
    <w:rsid w:val="00063985"/>
    <w:rsid w:val="00063C65"/>
    <w:rsid w:val="000641C7"/>
    <w:rsid w:val="00064B58"/>
    <w:rsid w:val="0006501E"/>
    <w:rsid w:val="000650A0"/>
    <w:rsid w:val="00065AC7"/>
    <w:rsid w:val="00065E72"/>
    <w:rsid w:val="00065F76"/>
    <w:rsid w:val="0006636D"/>
    <w:rsid w:val="00067560"/>
    <w:rsid w:val="0006770B"/>
    <w:rsid w:val="00070084"/>
    <w:rsid w:val="00070D7A"/>
    <w:rsid w:val="00071946"/>
    <w:rsid w:val="00071FE5"/>
    <w:rsid w:val="000726BF"/>
    <w:rsid w:val="000726D6"/>
    <w:rsid w:val="00072A40"/>
    <w:rsid w:val="00072D96"/>
    <w:rsid w:val="000733B2"/>
    <w:rsid w:val="000737A2"/>
    <w:rsid w:val="000739C3"/>
    <w:rsid w:val="00073E31"/>
    <w:rsid w:val="00074FAD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675"/>
    <w:rsid w:val="0008471E"/>
    <w:rsid w:val="00084992"/>
    <w:rsid w:val="000849AC"/>
    <w:rsid w:val="00084DA7"/>
    <w:rsid w:val="0008514C"/>
    <w:rsid w:val="000852AE"/>
    <w:rsid w:val="00085575"/>
    <w:rsid w:val="00085714"/>
    <w:rsid w:val="000859E8"/>
    <w:rsid w:val="00086216"/>
    <w:rsid w:val="000864B7"/>
    <w:rsid w:val="00087042"/>
    <w:rsid w:val="000873A9"/>
    <w:rsid w:val="0008741C"/>
    <w:rsid w:val="000878CC"/>
    <w:rsid w:val="000879E8"/>
    <w:rsid w:val="00087A61"/>
    <w:rsid w:val="00087C24"/>
    <w:rsid w:val="00087CF2"/>
    <w:rsid w:val="00090F23"/>
    <w:rsid w:val="000911BD"/>
    <w:rsid w:val="000913AB"/>
    <w:rsid w:val="000913BB"/>
    <w:rsid w:val="000919A4"/>
    <w:rsid w:val="00091C62"/>
    <w:rsid w:val="00091C96"/>
    <w:rsid w:val="00091CAF"/>
    <w:rsid w:val="00091D76"/>
    <w:rsid w:val="00091F26"/>
    <w:rsid w:val="00092276"/>
    <w:rsid w:val="00092BD1"/>
    <w:rsid w:val="000933BE"/>
    <w:rsid w:val="00093719"/>
    <w:rsid w:val="00094677"/>
    <w:rsid w:val="000949F1"/>
    <w:rsid w:val="00094ADF"/>
    <w:rsid w:val="00095947"/>
    <w:rsid w:val="00095A37"/>
    <w:rsid w:val="00095B21"/>
    <w:rsid w:val="000966C9"/>
    <w:rsid w:val="000966DF"/>
    <w:rsid w:val="00096A28"/>
    <w:rsid w:val="00096ECC"/>
    <w:rsid w:val="000A0436"/>
    <w:rsid w:val="000A08D0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71F7"/>
    <w:rsid w:val="000A739D"/>
    <w:rsid w:val="000A7523"/>
    <w:rsid w:val="000B03B6"/>
    <w:rsid w:val="000B0ED9"/>
    <w:rsid w:val="000B1688"/>
    <w:rsid w:val="000B198F"/>
    <w:rsid w:val="000B2073"/>
    <w:rsid w:val="000B2933"/>
    <w:rsid w:val="000B3450"/>
    <w:rsid w:val="000B3524"/>
    <w:rsid w:val="000B368B"/>
    <w:rsid w:val="000B4675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C9E"/>
    <w:rsid w:val="000B7CBC"/>
    <w:rsid w:val="000C0CC0"/>
    <w:rsid w:val="000C0D4A"/>
    <w:rsid w:val="000C160B"/>
    <w:rsid w:val="000C1D79"/>
    <w:rsid w:val="000C2FE3"/>
    <w:rsid w:val="000C360C"/>
    <w:rsid w:val="000C387B"/>
    <w:rsid w:val="000C39C1"/>
    <w:rsid w:val="000C4094"/>
    <w:rsid w:val="000C44C6"/>
    <w:rsid w:val="000C479D"/>
    <w:rsid w:val="000C48D4"/>
    <w:rsid w:val="000C50A6"/>
    <w:rsid w:val="000C5589"/>
    <w:rsid w:val="000C5ECF"/>
    <w:rsid w:val="000C60F8"/>
    <w:rsid w:val="000C6171"/>
    <w:rsid w:val="000C6818"/>
    <w:rsid w:val="000C685D"/>
    <w:rsid w:val="000C71D0"/>
    <w:rsid w:val="000D031F"/>
    <w:rsid w:val="000D0F74"/>
    <w:rsid w:val="000D12EB"/>
    <w:rsid w:val="000D12F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58D4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31D5"/>
    <w:rsid w:val="000E34EB"/>
    <w:rsid w:val="000E3520"/>
    <w:rsid w:val="000E3B4A"/>
    <w:rsid w:val="000E3E97"/>
    <w:rsid w:val="000E5934"/>
    <w:rsid w:val="000E596B"/>
    <w:rsid w:val="000E6284"/>
    <w:rsid w:val="000E644C"/>
    <w:rsid w:val="000E6641"/>
    <w:rsid w:val="000E6CFD"/>
    <w:rsid w:val="000E78E7"/>
    <w:rsid w:val="000E7BA7"/>
    <w:rsid w:val="000F08EE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4447"/>
    <w:rsid w:val="000F4D62"/>
    <w:rsid w:val="000F4FEB"/>
    <w:rsid w:val="000F5186"/>
    <w:rsid w:val="000F59AD"/>
    <w:rsid w:val="000F5E29"/>
    <w:rsid w:val="000F5E32"/>
    <w:rsid w:val="000F672F"/>
    <w:rsid w:val="000F7319"/>
    <w:rsid w:val="000F76A2"/>
    <w:rsid w:val="000F7C15"/>
    <w:rsid w:val="00100BD2"/>
    <w:rsid w:val="00101271"/>
    <w:rsid w:val="001016B5"/>
    <w:rsid w:val="00102D59"/>
    <w:rsid w:val="0010340D"/>
    <w:rsid w:val="00103DAC"/>
    <w:rsid w:val="0010443B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448B"/>
    <w:rsid w:val="00115A2A"/>
    <w:rsid w:val="001163E4"/>
    <w:rsid w:val="0011652E"/>
    <w:rsid w:val="0011669F"/>
    <w:rsid w:val="00117998"/>
    <w:rsid w:val="00117C90"/>
    <w:rsid w:val="00121157"/>
    <w:rsid w:val="00121751"/>
    <w:rsid w:val="00122487"/>
    <w:rsid w:val="00122CE7"/>
    <w:rsid w:val="001232AE"/>
    <w:rsid w:val="001237B1"/>
    <w:rsid w:val="001246C7"/>
    <w:rsid w:val="00124B36"/>
    <w:rsid w:val="00124D5E"/>
    <w:rsid w:val="001256AB"/>
    <w:rsid w:val="00126983"/>
    <w:rsid w:val="001271E2"/>
    <w:rsid w:val="00127E3C"/>
    <w:rsid w:val="001309B5"/>
    <w:rsid w:val="0013288E"/>
    <w:rsid w:val="0013327F"/>
    <w:rsid w:val="0013332C"/>
    <w:rsid w:val="00133735"/>
    <w:rsid w:val="00133C0B"/>
    <w:rsid w:val="00133E98"/>
    <w:rsid w:val="001342EB"/>
    <w:rsid w:val="001348D8"/>
    <w:rsid w:val="001367E0"/>
    <w:rsid w:val="00137694"/>
    <w:rsid w:val="0014065D"/>
    <w:rsid w:val="00141F03"/>
    <w:rsid w:val="00141FCC"/>
    <w:rsid w:val="00142D1D"/>
    <w:rsid w:val="001430F3"/>
    <w:rsid w:val="0014375A"/>
    <w:rsid w:val="00143BF5"/>
    <w:rsid w:val="00143F9B"/>
    <w:rsid w:val="0014470E"/>
    <w:rsid w:val="0014472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5074E"/>
    <w:rsid w:val="0015141C"/>
    <w:rsid w:val="00151C4F"/>
    <w:rsid w:val="00151E10"/>
    <w:rsid w:val="001523F1"/>
    <w:rsid w:val="001524F8"/>
    <w:rsid w:val="00152DA6"/>
    <w:rsid w:val="0015323C"/>
    <w:rsid w:val="00153758"/>
    <w:rsid w:val="00153BF8"/>
    <w:rsid w:val="00154229"/>
    <w:rsid w:val="00154BFD"/>
    <w:rsid w:val="001553DE"/>
    <w:rsid w:val="0015552B"/>
    <w:rsid w:val="00155C35"/>
    <w:rsid w:val="00156179"/>
    <w:rsid w:val="00156247"/>
    <w:rsid w:val="00156CF1"/>
    <w:rsid w:val="001603D1"/>
    <w:rsid w:val="00160409"/>
    <w:rsid w:val="00160445"/>
    <w:rsid w:val="00160C05"/>
    <w:rsid w:val="00160C08"/>
    <w:rsid w:val="00160F22"/>
    <w:rsid w:val="001613DF"/>
    <w:rsid w:val="001614E0"/>
    <w:rsid w:val="00161E01"/>
    <w:rsid w:val="00162572"/>
    <w:rsid w:val="001625BF"/>
    <w:rsid w:val="0016271E"/>
    <w:rsid w:val="00162EB9"/>
    <w:rsid w:val="00163043"/>
    <w:rsid w:val="001636A4"/>
    <w:rsid w:val="00163B4E"/>
    <w:rsid w:val="001645B6"/>
    <w:rsid w:val="0016497C"/>
    <w:rsid w:val="00164B5F"/>
    <w:rsid w:val="00164C07"/>
    <w:rsid w:val="00164DA7"/>
    <w:rsid w:val="00164DB7"/>
    <w:rsid w:val="00165C95"/>
    <w:rsid w:val="00165D08"/>
    <w:rsid w:val="001662CA"/>
    <w:rsid w:val="00166619"/>
    <w:rsid w:val="00166771"/>
    <w:rsid w:val="001668EC"/>
    <w:rsid w:val="00166ACA"/>
    <w:rsid w:val="00166DC5"/>
    <w:rsid w:val="001673E5"/>
    <w:rsid w:val="001677AB"/>
    <w:rsid w:val="001713C0"/>
    <w:rsid w:val="001715E7"/>
    <w:rsid w:val="00172313"/>
    <w:rsid w:val="001725FE"/>
    <w:rsid w:val="001734D2"/>
    <w:rsid w:val="001739E5"/>
    <w:rsid w:val="00173F15"/>
    <w:rsid w:val="00174242"/>
    <w:rsid w:val="0017483E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C7B"/>
    <w:rsid w:val="00183845"/>
    <w:rsid w:val="00183CC5"/>
    <w:rsid w:val="001844A3"/>
    <w:rsid w:val="00184777"/>
    <w:rsid w:val="00184914"/>
    <w:rsid w:val="0018502E"/>
    <w:rsid w:val="0018504C"/>
    <w:rsid w:val="001864DA"/>
    <w:rsid w:val="001869C8"/>
    <w:rsid w:val="00186BA6"/>
    <w:rsid w:val="001871B8"/>
    <w:rsid w:val="00187249"/>
    <w:rsid w:val="001874C7"/>
    <w:rsid w:val="00187605"/>
    <w:rsid w:val="00187CD5"/>
    <w:rsid w:val="001900F7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DE2"/>
    <w:rsid w:val="00196A20"/>
    <w:rsid w:val="0019703D"/>
    <w:rsid w:val="00197A9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B47"/>
    <w:rsid w:val="001B1DB8"/>
    <w:rsid w:val="001B22B0"/>
    <w:rsid w:val="001B2B2C"/>
    <w:rsid w:val="001B2F45"/>
    <w:rsid w:val="001B322B"/>
    <w:rsid w:val="001B360F"/>
    <w:rsid w:val="001B3BCD"/>
    <w:rsid w:val="001B3FF8"/>
    <w:rsid w:val="001B4BEE"/>
    <w:rsid w:val="001B5617"/>
    <w:rsid w:val="001B5CC6"/>
    <w:rsid w:val="001B60AF"/>
    <w:rsid w:val="001B6E4B"/>
    <w:rsid w:val="001B6F4E"/>
    <w:rsid w:val="001B7090"/>
    <w:rsid w:val="001B70A5"/>
    <w:rsid w:val="001B7B06"/>
    <w:rsid w:val="001B7BF6"/>
    <w:rsid w:val="001C07C4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40B9"/>
    <w:rsid w:val="001C4348"/>
    <w:rsid w:val="001C4F19"/>
    <w:rsid w:val="001C56E2"/>
    <w:rsid w:val="001C5F42"/>
    <w:rsid w:val="001C64B0"/>
    <w:rsid w:val="001C750A"/>
    <w:rsid w:val="001D01EA"/>
    <w:rsid w:val="001D066F"/>
    <w:rsid w:val="001D0B0F"/>
    <w:rsid w:val="001D0B51"/>
    <w:rsid w:val="001D0BE9"/>
    <w:rsid w:val="001D0C34"/>
    <w:rsid w:val="001D0D20"/>
    <w:rsid w:val="001D1638"/>
    <w:rsid w:val="001D1A0F"/>
    <w:rsid w:val="001D21FF"/>
    <w:rsid w:val="001D25FB"/>
    <w:rsid w:val="001D2799"/>
    <w:rsid w:val="001D32C7"/>
    <w:rsid w:val="001D54C5"/>
    <w:rsid w:val="001D554F"/>
    <w:rsid w:val="001D57E3"/>
    <w:rsid w:val="001D5EB2"/>
    <w:rsid w:val="001D65C6"/>
    <w:rsid w:val="001D7213"/>
    <w:rsid w:val="001D78FB"/>
    <w:rsid w:val="001E00EA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927"/>
    <w:rsid w:val="001F5BE6"/>
    <w:rsid w:val="001F5F5A"/>
    <w:rsid w:val="001F6C81"/>
    <w:rsid w:val="001F6ED4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BE"/>
    <w:rsid w:val="00206936"/>
    <w:rsid w:val="0020733C"/>
    <w:rsid w:val="002100F7"/>
    <w:rsid w:val="00210FF5"/>
    <w:rsid w:val="002119AD"/>
    <w:rsid w:val="00211C6F"/>
    <w:rsid w:val="00211D74"/>
    <w:rsid w:val="0021255D"/>
    <w:rsid w:val="00212F99"/>
    <w:rsid w:val="00213A00"/>
    <w:rsid w:val="00213B68"/>
    <w:rsid w:val="00214710"/>
    <w:rsid w:val="002148A1"/>
    <w:rsid w:val="00215422"/>
    <w:rsid w:val="0021595D"/>
    <w:rsid w:val="00216114"/>
    <w:rsid w:val="00217760"/>
    <w:rsid w:val="00220032"/>
    <w:rsid w:val="00220817"/>
    <w:rsid w:val="00221630"/>
    <w:rsid w:val="0022169B"/>
    <w:rsid w:val="002216D8"/>
    <w:rsid w:val="00221720"/>
    <w:rsid w:val="002219C0"/>
    <w:rsid w:val="00221C82"/>
    <w:rsid w:val="00221F2F"/>
    <w:rsid w:val="0022206C"/>
    <w:rsid w:val="00222B1C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64A3"/>
    <w:rsid w:val="00226E0C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9A9"/>
    <w:rsid w:val="00235C91"/>
    <w:rsid w:val="00235DA3"/>
    <w:rsid w:val="00236621"/>
    <w:rsid w:val="002366BB"/>
    <w:rsid w:val="00236BE4"/>
    <w:rsid w:val="00237419"/>
    <w:rsid w:val="00237D32"/>
    <w:rsid w:val="002402E3"/>
    <w:rsid w:val="002403CC"/>
    <w:rsid w:val="002404CF"/>
    <w:rsid w:val="0024109A"/>
    <w:rsid w:val="00241E38"/>
    <w:rsid w:val="00243005"/>
    <w:rsid w:val="002432D5"/>
    <w:rsid w:val="00243B48"/>
    <w:rsid w:val="00244371"/>
    <w:rsid w:val="0024445E"/>
    <w:rsid w:val="00244DFA"/>
    <w:rsid w:val="00245183"/>
    <w:rsid w:val="00246DD5"/>
    <w:rsid w:val="0024782C"/>
    <w:rsid w:val="00247CFB"/>
    <w:rsid w:val="00247F1F"/>
    <w:rsid w:val="00250063"/>
    <w:rsid w:val="00250958"/>
    <w:rsid w:val="00250E29"/>
    <w:rsid w:val="00251AB7"/>
    <w:rsid w:val="002527D1"/>
    <w:rsid w:val="00252DD2"/>
    <w:rsid w:val="00252E19"/>
    <w:rsid w:val="002531BD"/>
    <w:rsid w:val="002537EB"/>
    <w:rsid w:val="002546D1"/>
    <w:rsid w:val="00254705"/>
    <w:rsid w:val="00254A79"/>
    <w:rsid w:val="00254C93"/>
    <w:rsid w:val="002551E3"/>
    <w:rsid w:val="002552B3"/>
    <w:rsid w:val="0025559D"/>
    <w:rsid w:val="00255F40"/>
    <w:rsid w:val="00256FBE"/>
    <w:rsid w:val="00257464"/>
    <w:rsid w:val="0025754E"/>
    <w:rsid w:val="00257AE7"/>
    <w:rsid w:val="002611E2"/>
    <w:rsid w:val="00261B3E"/>
    <w:rsid w:val="00262060"/>
    <w:rsid w:val="002621D6"/>
    <w:rsid w:val="002623A8"/>
    <w:rsid w:val="00263010"/>
    <w:rsid w:val="002630B9"/>
    <w:rsid w:val="002636AD"/>
    <w:rsid w:val="002636B7"/>
    <w:rsid w:val="00263959"/>
    <w:rsid w:val="00263D75"/>
    <w:rsid w:val="002640FF"/>
    <w:rsid w:val="00264D32"/>
    <w:rsid w:val="0026571C"/>
    <w:rsid w:val="00265C68"/>
    <w:rsid w:val="00265D70"/>
    <w:rsid w:val="002661BA"/>
    <w:rsid w:val="00266F06"/>
    <w:rsid w:val="0026773B"/>
    <w:rsid w:val="00267B0A"/>
    <w:rsid w:val="002706E7"/>
    <w:rsid w:val="00270A3E"/>
    <w:rsid w:val="00270CBB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623"/>
    <w:rsid w:val="00274711"/>
    <w:rsid w:val="002749FC"/>
    <w:rsid w:val="00274BA0"/>
    <w:rsid w:val="00274D8D"/>
    <w:rsid w:val="00276062"/>
    <w:rsid w:val="00276583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37D5"/>
    <w:rsid w:val="0028453F"/>
    <w:rsid w:val="00284C19"/>
    <w:rsid w:val="00284E32"/>
    <w:rsid w:val="0028545D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1A3E"/>
    <w:rsid w:val="00292704"/>
    <w:rsid w:val="00292B82"/>
    <w:rsid w:val="00293078"/>
    <w:rsid w:val="002932B7"/>
    <w:rsid w:val="002937D6"/>
    <w:rsid w:val="002946CE"/>
    <w:rsid w:val="00294D63"/>
    <w:rsid w:val="00294FDD"/>
    <w:rsid w:val="00295314"/>
    <w:rsid w:val="0029593B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509"/>
    <w:rsid w:val="002A193C"/>
    <w:rsid w:val="002A307E"/>
    <w:rsid w:val="002A3A3C"/>
    <w:rsid w:val="002A46CE"/>
    <w:rsid w:val="002A5AF3"/>
    <w:rsid w:val="002A5B87"/>
    <w:rsid w:val="002A6E2B"/>
    <w:rsid w:val="002A7D95"/>
    <w:rsid w:val="002A7F0C"/>
    <w:rsid w:val="002B00A0"/>
    <w:rsid w:val="002B10A8"/>
    <w:rsid w:val="002B1643"/>
    <w:rsid w:val="002B17F3"/>
    <w:rsid w:val="002B1E6D"/>
    <w:rsid w:val="002B2011"/>
    <w:rsid w:val="002B2AA7"/>
    <w:rsid w:val="002B2C72"/>
    <w:rsid w:val="002B399F"/>
    <w:rsid w:val="002B3B8C"/>
    <w:rsid w:val="002B40F3"/>
    <w:rsid w:val="002B443F"/>
    <w:rsid w:val="002B45CC"/>
    <w:rsid w:val="002B5139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1D50"/>
    <w:rsid w:val="002C1EC4"/>
    <w:rsid w:val="002C2115"/>
    <w:rsid w:val="002C22DD"/>
    <w:rsid w:val="002C2384"/>
    <w:rsid w:val="002C2CCD"/>
    <w:rsid w:val="002C490D"/>
    <w:rsid w:val="002C4D03"/>
    <w:rsid w:val="002C5C7C"/>
    <w:rsid w:val="002C619A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440E"/>
    <w:rsid w:val="002D4637"/>
    <w:rsid w:val="002D47A4"/>
    <w:rsid w:val="002D5909"/>
    <w:rsid w:val="002D5C00"/>
    <w:rsid w:val="002D5D26"/>
    <w:rsid w:val="002D63E9"/>
    <w:rsid w:val="002D7F3B"/>
    <w:rsid w:val="002E0362"/>
    <w:rsid w:val="002E06D1"/>
    <w:rsid w:val="002E0892"/>
    <w:rsid w:val="002E1C95"/>
    <w:rsid w:val="002E35E3"/>
    <w:rsid w:val="002E3F8E"/>
    <w:rsid w:val="002E4285"/>
    <w:rsid w:val="002E4399"/>
    <w:rsid w:val="002E47BA"/>
    <w:rsid w:val="002E4AB3"/>
    <w:rsid w:val="002E4C37"/>
    <w:rsid w:val="002E5215"/>
    <w:rsid w:val="002E52FF"/>
    <w:rsid w:val="002E5D33"/>
    <w:rsid w:val="002E62B9"/>
    <w:rsid w:val="002E6AFC"/>
    <w:rsid w:val="002E6B6F"/>
    <w:rsid w:val="002E6BAE"/>
    <w:rsid w:val="002E6CE9"/>
    <w:rsid w:val="002E7909"/>
    <w:rsid w:val="002E7D58"/>
    <w:rsid w:val="002E7FBF"/>
    <w:rsid w:val="002F06CD"/>
    <w:rsid w:val="002F0EF4"/>
    <w:rsid w:val="002F11BD"/>
    <w:rsid w:val="002F14A9"/>
    <w:rsid w:val="002F18A4"/>
    <w:rsid w:val="002F2614"/>
    <w:rsid w:val="002F26D9"/>
    <w:rsid w:val="002F2873"/>
    <w:rsid w:val="002F377A"/>
    <w:rsid w:val="002F3852"/>
    <w:rsid w:val="002F4106"/>
    <w:rsid w:val="002F4158"/>
    <w:rsid w:val="002F41A6"/>
    <w:rsid w:val="002F458F"/>
    <w:rsid w:val="002F504E"/>
    <w:rsid w:val="002F51B2"/>
    <w:rsid w:val="002F5959"/>
    <w:rsid w:val="002F62C0"/>
    <w:rsid w:val="002F682D"/>
    <w:rsid w:val="002F6D31"/>
    <w:rsid w:val="002F73C3"/>
    <w:rsid w:val="002F7D05"/>
    <w:rsid w:val="002F7F5F"/>
    <w:rsid w:val="003006DB"/>
    <w:rsid w:val="0030092B"/>
    <w:rsid w:val="0030203A"/>
    <w:rsid w:val="00302D9C"/>
    <w:rsid w:val="00303D6B"/>
    <w:rsid w:val="00304DED"/>
    <w:rsid w:val="003055B2"/>
    <w:rsid w:val="00305782"/>
    <w:rsid w:val="00306157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430B"/>
    <w:rsid w:val="00324E4C"/>
    <w:rsid w:val="0032637D"/>
    <w:rsid w:val="00326BC0"/>
    <w:rsid w:val="0032770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4AA"/>
    <w:rsid w:val="003353B0"/>
    <w:rsid w:val="003354B2"/>
    <w:rsid w:val="00335E08"/>
    <w:rsid w:val="003365A9"/>
    <w:rsid w:val="003371E3"/>
    <w:rsid w:val="003376D2"/>
    <w:rsid w:val="003377EF"/>
    <w:rsid w:val="003400DD"/>
    <w:rsid w:val="00340312"/>
    <w:rsid w:val="00340544"/>
    <w:rsid w:val="00340911"/>
    <w:rsid w:val="00340B63"/>
    <w:rsid w:val="00340FB3"/>
    <w:rsid w:val="0034124C"/>
    <w:rsid w:val="003412A8"/>
    <w:rsid w:val="00341667"/>
    <w:rsid w:val="00341E34"/>
    <w:rsid w:val="0034269F"/>
    <w:rsid w:val="003428D3"/>
    <w:rsid w:val="00342E12"/>
    <w:rsid w:val="0034333F"/>
    <w:rsid w:val="00343510"/>
    <w:rsid w:val="0034367D"/>
    <w:rsid w:val="003447C0"/>
    <w:rsid w:val="00344EBF"/>
    <w:rsid w:val="003459B6"/>
    <w:rsid w:val="00345CCE"/>
    <w:rsid w:val="00345E32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B5A"/>
    <w:rsid w:val="00350B8C"/>
    <w:rsid w:val="003519C7"/>
    <w:rsid w:val="00351BFC"/>
    <w:rsid w:val="003522DF"/>
    <w:rsid w:val="0035308C"/>
    <w:rsid w:val="003531E9"/>
    <w:rsid w:val="00353CE0"/>
    <w:rsid w:val="00353F8E"/>
    <w:rsid w:val="00355A88"/>
    <w:rsid w:val="00355F60"/>
    <w:rsid w:val="003566CB"/>
    <w:rsid w:val="00357293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C4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3A8"/>
    <w:rsid w:val="00366600"/>
    <w:rsid w:val="00367AB0"/>
    <w:rsid w:val="00367D5E"/>
    <w:rsid w:val="00367E33"/>
    <w:rsid w:val="00370134"/>
    <w:rsid w:val="00370662"/>
    <w:rsid w:val="003707FF"/>
    <w:rsid w:val="00370B4D"/>
    <w:rsid w:val="0037125E"/>
    <w:rsid w:val="00371456"/>
    <w:rsid w:val="003714E8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FD9"/>
    <w:rsid w:val="003810A8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F4B"/>
    <w:rsid w:val="003850C4"/>
    <w:rsid w:val="00385787"/>
    <w:rsid w:val="00385E29"/>
    <w:rsid w:val="00386719"/>
    <w:rsid w:val="00386721"/>
    <w:rsid w:val="00386C86"/>
    <w:rsid w:val="00386DE1"/>
    <w:rsid w:val="00387545"/>
    <w:rsid w:val="00387589"/>
    <w:rsid w:val="00387FD3"/>
    <w:rsid w:val="00390627"/>
    <w:rsid w:val="00391B09"/>
    <w:rsid w:val="00391B5F"/>
    <w:rsid w:val="00393167"/>
    <w:rsid w:val="003934B4"/>
    <w:rsid w:val="003936AF"/>
    <w:rsid w:val="00393C88"/>
    <w:rsid w:val="003940E4"/>
    <w:rsid w:val="0039541E"/>
    <w:rsid w:val="00395535"/>
    <w:rsid w:val="00395A58"/>
    <w:rsid w:val="00395C4A"/>
    <w:rsid w:val="00395D49"/>
    <w:rsid w:val="00396435"/>
    <w:rsid w:val="00396FA6"/>
    <w:rsid w:val="003975E9"/>
    <w:rsid w:val="00397738"/>
    <w:rsid w:val="00397A2F"/>
    <w:rsid w:val="00397B27"/>
    <w:rsid w:val="00397E28"/>
    <w:rsid w:val="003A0351"/>
    <w:rsid w:val="003A1701"/>
    <w:rsid w:val="003A1ABE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3B"/>
    <w:rsid w:val="003B1AC3"/>
    <w:rsid w:val="003B2217"/>
    <w:rsid w:val="003B287E"/>
    <w:rsid w:val="003B29B0"/>
    <w:rsid w:val="003B2C18"/>
    <w:rsid w:val="003B2CE8"/>
    <w:rsid w:val="003B2D51"/>
    <w:rsid w:val="003B33BF"/>
    <w:rsid w:val="003B35BE"/>
    <w:rsid w:val="003B38D3"/>
    <w:rsid w:val="003B3A6D"/>
    <w:rsid w:val="003B3E7B"/>
    <w:rsid w:val="003B4019"/>
    <w:rsid w:val="003B46DD"/>
    <w:rsid w:val="003B479A"/>
    <w:rsid w:val="003B4A9B"/>
    <w:rsid w:val="003B4E63"/>
    <w:rsid w:val="003B4E8E"/>
    <w:rsid w:val="003B5119"/>
    <w:rsid w:val="003B68B6"/>
    <w:rsid w:val="003B6B7C"/>
    <w:rsid w:val="003B6F39"/>
    <w:rsid w:val="003B7F90"/>
    <w:rsid w:val="003C016E"/>
    <w:rsid w:val="003C04FF"/>
    <w:rsid w:val="003C148F"/>
    <w:rsid w:val="003C1669"/>
    <w:rsid w:val="003C194E"/>
    <w:rsid w:val="003C1970"/>
    <w:rsid w:val="003C1F08"/>
    <w:rsid w:val="003C211C"/>
    <w:rsid w:val="003C24CF"/>
    <w:rsid w:val="003C2964"/>
    <w:rsid w:val="003C2AD4"/>
    <w:rsid w:val="003C31A4"/>
    <w:rsid w:val="003C348D"/>
    <w:rsid w:val="003C34FB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D68"/>
    <w:rsid w:val="003D12DE"/>
    <w:rsid w:val="003D163F"/>
    <w:rsid w:val="003D187B"/>
    <w:rsid w:val="003D1B7F"/>
    <w:rsid w:val="003D287D"/>
    <w:rsid w:val="003D3267"/>
    <w:rsid w:val="003D3512"/>
    <w:rsid w:val="003D3B39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DEA"/>
    <w:rsid w:val="003E12D0"/>
    <w:rsid w:val="003E16AB"/>
    <w:rsid w:val="003E2787"/>
    <w:rsid w:val="003E2F9F"/>
    <w:rsid w:val="003E3002"/>
    <w:rsid w:val="003E3236"/>
    <w:rsid w:val="003E484E"/>
    <w:rsid w:val="003E531B"/>
    <w:rsid w:val="003E554F"/>
    <w:rsid w:val="003E5CA0"/>
    <w:rsid w:val="003E665E"/>
    <w:rsid w:val="003E6F7E"/>
    <w:rsid w:val="003E7049"/>
    <w:rsid w:val="003E7269"/>
    <w:rsid w:val="003E7697"/>
    <w:rsid w:val="003E77DF"/>
    <w:rsid w:val="003E7A18"/>
    <w:rsid w:val="003E7ADF"/>
    <w:rsid w:val="003E7FE9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6F1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9BC"/>
    <w:rsid w:val="003F6BF1"/>
    <w:rsid w:val="003F6ED4"/>
    <w:rsid w:val="003F726C"/>
    <w:rsid w:val="003F769B"/>
    <w:rsid w:val="003F76F2"/>
    <w:rsid w:val="003F7ECE"/>
    <w:rsid w:val="0040052A"/>
    <w:rsid w:val="00400DC0"/>
    <w:rsid w:val="004015E2"/>
    <w:rsid w:val="00401A88"/>
    <w:rsid w:val="00402168"/>
    <w:rsid w:val="00402268"/>
    <w:rsid w:val="00402E02"/>
    <w:rsid w:val="00403662"/>
    <w:rsid w:val="00403A66"/>
    <w:rsid w:val="004046DE"/>
    <w:rsid w:val="00404A91"/>
    <w:rsid w:val="004052D6"/>
    <w:rsid w:val="004067AB"/>
    <w:rsid w:val="00406B07"/>
    <w:rsid w:val="00407325"/>
    <w:rsid w:val="00407421"/>
    <w:rsid w:val="004074AE"/>
    <w:rsid w:val="004078B9"/>
    <w:rsid w:val="004079F4"/>
    <w:rsid w:val="004104C6"/>
    <w:rsid w:val="00410C94"/>
    <w:rsid w:val="00410EC3"/>
    <w:rsid w:val="00410FD1"/>
    <w:rsid w:val="004115DE"/>
    <w:rsid w:val="0041191C"/>
    <w:rsid w:val="00411935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688"/>
    <w:rsid w:val="00415F31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BBA"/>
    <w:rsid w:val="00421E45"/>
    <w:rsid w:val="00421E4A"/>
    <w:rsid w:val="004221D0"/>
    <w:rsid w:val="00422CCD"/>
    <w:rsid w:val="00422DC2"/>
    <w:rsid w:val="00423299"/>
    <w:rsid w:val="004233DA"/>
    <w:rsid w:val="00424009"/>
    <w:rsid w:val="004240A7"/>
    <w:rsid w:val="004241F1"/>
    <w:rsid w:val="00424AA6"/>
    <w:rsid w:val="00424D7B"/>
    <w:rsid w:val="00426309"/>
    <w:rsid w:val="0042652F"/>
    <w:rsid w:val="00427121"/>
    <w:rsid w:val="004278D8"/>
    <w:rsid w:val="00430025"/>
    <w:rsid w:val="00430922"/>
    <w:rsid w:val="00430B41"/>
    <w:rsid w:val="00430FC1"/>
    <w:rsid w:val="0043117B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70"/>
    <w:rsid w:val="00434CF4"/>
    <w:rsid w:val="00434D15"/>
    <w:rsid w:val="00435487"/>
    <w:rsid w:val="0043583C"/>
    <w:rsid w:val="00435B49"/>
    <w:rsid w:val="0043602D"/>
    <w:rsid w:val="0043635A"/>
    <w:rsid w:val="00437B0F"/>
    <w:rsid w:val="00437EBC"/>
    <w:rsid w:val="00437F0F"/>
    <w:rsid w:val="00440446"/>
    <w:rsid w:val="00440CA8"/>
    <w:rsid w:val="0044144F"/>
    <w:rsid w:val="004419AA"/>
    <w:rsid w:val="00442606"/>
    <w:rsid w:val="00442CF1"/>
    <w:rsid w:val="00442FFB"/>
    <w:rsid w:val="004432C4"/>
    <w:rsid w:val="0044355F"/>
    <w:rsid w:val="00443582"/>
    <w:rsid w:val="00443685"/>
    <w:rsid w:val="00443D20"/>
    <w:rsid w:val="00443FE6"/>
    <w:rsid w:val="00444510"/>
    <w:rsid w:val="00444CAF"/>
    <w:rsid w:val="00444FA1"/>
    <w:rsid w:val="004457C6"/>
    <w:rsid w:val="00445A68"/>
    <w:rsid w:val="00445A6C"/>
    <w:rsid w:val="00446151"/>
    <w:rsid w:val="00446265"/>
    <w:rsid w:val="0044673C"/>
    <w:rsid w:val="00447099"/>
    <w:rsid w:val="00447681"/>
    <w:rsid w:val="0045006D"/>
    <w:rsid w:val="00450310"/>
    <w:rsid w:val="00450E85"/>
    <w:rsid w:val="00451081"/>
    <w:rsid w:val="00451F8B"/>
    <w:rsid w:val="004522D3"/>
    <w:rsid w:val="004527E3"/>
    <w:rsid w:val="00452C14"/>
    <w:rsid w:val="00453545"/>
    <w:rsid w:val="004537BB"/>
    <w:rsid w:val="00454171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7176"/>
    <w:rsid w:val="00457B71"/>
    <w:rsid w:val="004600E5"/>
    <w:rsid w:val="004614ED"/>
    <w:rsid w:val="00461591"/>
    <w:rsid w:val="00461A37"/>
    <w:rsid w:val="00462A79"/>
    <w:rsid w:val="004633B3"/>
    <w:rsid w:val="00463A45"/>
    <w:rsid w:val="00463EEA"/>
    <w:rsid w:val="00464365"/>
    <w:rsid w:val="004643CE"/>
    <w:rsid w:val="00464500"/>
    <w:rsid w:val="00465651"/>
    <w:rsid w:val="00465885"/>
    <w:rsid w:val="00465DED"/>
    <w:rsid w:val="0046763B"/>
    <w:rsid w:val="00467876"/>
    <w:rsid w:val="004678FF"/>
    <w:rsid w:val="00467F79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495"/>
    <w:rsid w:val="004775E6"/>
    <w:rsid w:val="004801B7"/>
    <w:rsid w:val="0048029C"/>
    <w:rsid w:val="00480729"/>
    <w:rsid w:val="00480C7D"/>
    <w:rsid w:val="0048183A"/>
    <w:rsid w:val="00481C10"/>
    <w:rsid w:val="0048214B"/>
    <w:rsid w:val="00482763"/>
    <w:rsid w:val="004828CC"/>
    <w:rsid w:val="00482AAF"/>
    <w:rsid w:val="0048305D"/>
    <w:rsid w:val="00483344"/>
    <w:rsid w:val="00483665"/>
    <w:rsid w:val="00483691"/>
    <w:rsid w:val="00483812"/>
    <w:rsid w:val="00483F2B"/>
    <w:rsid w:val="0048431F"/>
    <w:rsid w:val="004843A1"/>
    <w:rsid w:val="004843A8"/>
    <w:rsid w:val="00485072"/>
    <w:rsid w:val="00485274"/>
    <w:rsid w:val="0048651D"/>
    <w:rsid w:val="00486680"/>
    <w:rsid w:val="00486B5A"/>
    <w:rsid w:val="004871FF"/>
    <w:rsid w:val="004874BF"/>
    <w:rsid w:val="004875BF"/>
    <w:rsid w:val="00487744"/>
    <w:rsid w:val="004904C6"/>
    <w:rsid w:val="00490AD4"/>
    <w:rsid w:val="00491DFD"/>
    <w:rsid w:val="004925D9"/>
    <w:rsid w:val="004929C5"/>
    <w:rsid w:val="00492A8E"/>
    <w:rsid w:val="004932B9"/>
    <w:rsid w:val="00493A99"/>
    <w:rsid w:val="00494147"/>
    <w:rsid w:val="004945CF"/>
    <w:rsid w:val="00494D4B"/>
    <w:rsid w:val="00495102"/>
    <w:rsid w:val="0049546D"/>
    <w:rsid w:val="0049575F"/>
    <w:rsid w:val="00495E32"/>
    <w:rsid w:val="00496026"/>
    <w:rsid w:val="0049683C"/>
    <w:rsid w:val="00496B87"/>
    <w:rsid w:val="00496FF5"/>
    <w:rsid w:val="00497245"/>
    <w:rsid w:val="004974E4"/>
    <w:rsid w:val="004A16BE"/>
    <w:rsid w:val="004A198E"/>
    <w:rsid w:val="004A1F6F"/>
    <w:rsid w:val="004A37C1"/>
    <w:rsid w:val="004A4369"/>
    <w:rsid w:val="004A4762"/>
    <w:rsid w:val="004A4FF7"/>
    <w:rsid w:val="004A5276"/>
    <w:rsid w:val="004A585D"/>
    <w:rsid w:val="004A5A76"/>
    <w:rsid w:val="004A6214"/>
    <w:rsid w:val="004A62F3"/>
    <w:rsid w:val="004A649B"/>
    <w:rsid w:val="004A6520"/>
    <w:rsid w:val="004A6655"/>
    <w:rsid w:val="004A68DE"/>
    <w:rsid w:val="004A7A09"/>
    <w:rsid w:val="004A7C33"/>
    <w:rsid w:val="004B0FB0"/>
    <w:rsid w:val="004B1D50"/>
    <w:rsid w:val="004B1D8E"/>
    <w:rsid w:val="004B20DC"/>
    <w:rsid w:val="004B23F2"/>
    <w:rsid w:val="004B26A0"/>
    <w:rsid w:val="004B2A4C"/>
    <w:rsid w:val="004B2CA2"/>
    <w:rsid w:val="004B316C"/>
    <w:rsid w:val="004B384E"/>
    <w:rsid w:val="004B3DBD"/>
    <w:rsid w:val="004B4B86"/>
    <w:rsid w:val="004B54E2"/>
    <w:rsid w:val="004B57E0"/>
    <w:rsid w:val="004B5868"/>
    <w:rsid w:val="004B6CE0"/>
    <w:rsid w:val="004B6F7E"/>
    <w:rsid w:val="004B710A"/>
    <w:rsid w:val="004B7D65"/>
    <w:rsid w:val="004B7D97"/>
    <w:rsid w:val="004B7F4C"/>
    <w:rsid w:val="004C079D"/>
    <w:rsid w:val="004C0D12"/>
    <w:rsid w:val="004C1AE6"/>
    <w:rsid w:val="004C1BD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153"/>
    <w:rsid w:val="004D259E"/>
    <w:rsid w:val="004D2DD6"/>
    <w:rsid w:val="004D36DD"/>
    <w:rsid w:val="004D3AA2"/>
    <w:rsid w:val="004D3E60"/>
    <w:rsid w:val="004D3EA9"/>
    <w:rsid w:val="004D4637"/>
    <w:rsid w:val="004D4DDE"/>
    <w:rsid w:val="004D4F77"/>
    <w:rsid w:val="004D5A23"/>
    <w:rsid w:val="004D5E38"/>
    <w:rsid w:val="004D73D3"/>
    <w:rsid w:val="004D7455"/>
    <w:rsid w:val="004D7E45"/>
    <w:rsid w:val="004E0095"/>
    <w:rsid w:val="004E060A"/>
    <w:rsid w:val="004E0FEB"/>
    <w:rsid w:val="004E1A5F"/>
    <w:rsid w:val="004E1C4C"/>
    <w:rsid w:val="004E2079"/>
    <w:rsid w:val="004E225E"/>
    <w:rsid w:val="004E2326"/>
    <w:rsid w:val="004E2AA3"/>
    <w:rsid w:val="004E4932"/>
    <w:rsid w:val="004E5DD0"/>
    <w:rsid w:val="004E68FE"/>
    <w:rsid w:val="004E6AA9"/>
    <w:rsid w:val="004E6AFF"/>
    <w:rsid w:val="004E7216"/>
    <w:rsid w:val="004E727B"/>
    <w:rsid w:val="004E74F5"/>
    <w:rsid w:val="004E7B9D"/>
    <w:rsid w:val="004E7F2C"/>
    <w:rsid w:val="004F278B"/>
    <w:rsid w:val="004F2BD3"/>
    <w:rsid w:val="004F363E"/>
    <w:rsid w:val="004F43C8"/>
    <w:rsid w:val="004F4E05"/>
    <w:rsid w:val="004F5AE9"/>
    <w:rsid w:val="004F6241"/>
    <w:rsid w:val="004F6ACE"/>
    <w:rsid w:val="004F6EDB"/>
    <w:rsid w:val="004F7761"/>
    <w:rsid w:val="004F7BFC"/>
    <w:rsid w:val="004F7C5A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C5"/>
    <w:rsid w:val="00503526"/>
    <w:rsid w:val="00503621"/>
    <w:rsid w:val="005039BE"/>
    <w:rsid w:val="00503B25"/>
    <w:rsid w:val="005044BB"/>
    <w:rsid w:val="00504AC9"/>
    <w:rsid w:val="005053B6"/>
    <w:rsid w:val="0050576F"/>
    <w:rsid w:val="00505834"/>
    <w:rsid w:val="00505938"/>
    <w:rsid w:val="00505FA4"/>
    <w:rsid w:val="005063B6"/>
    <w:rsid w:val="00506C57"/>
    <w:rsid w:val="0050781F"/>
    <w:rsid w:val="00507BA5"/>
    <w:rsid w:val="00507C95"/>
    <w:rsid w:val="00507DCF"/>
    <w:rsid w:val="00507F9E"/>
    <w:rsid w:val="0051117C"/>
    <w:rsid w:val="00511C1D"/>
    <w:rsid w:val="00511F18"/>
    <w:rsid w:val="0051272B"/>
    <w:rsid w:val="00512D10"/>
    <w:rsid w:val="00513C19"/>
    <w:rsid w:val="00513CBB"/>
    <w:rsid w:val="0051516B"/>
    <w:rsid w:val="005156C6"/>
    <w:rsid w:val="00515B6C"/>
    <w:rsid w:val="00515BC8"/>
    <w:rsid w:val="0051765D"/>
    <w:rsid w:val="005179B0"/>
    <w:rsid w:val="00517FC9"/>
    <w:rsid w:val="00520319"/>
    <w:rsid w:val="0052060E"/>
    <w:rsid w:val="00520655"/>
    <w:rsid w:val="00521419"/>
    <w:rsid w:val="00521F95"/>
    <w:rsid w:val="005224E5"/>
    <w:rsid w:val="00522678"/>
    <w:rsid w:val="0052332C"/>
    <w:rsid w:val="005240C6"/>
    <w:rsid w:val="00524870"/>
    <w:rsid w:val="00524C4D"/>
    <w:rsid w:val="0052536F"/>
    <w:rsid w:val="00525412"/>
    <w:rsid w:val="0052578C"/>
    <w:rsid w:val="005279AC"/>
    <w:rsid w:val="00527C46"/>
    <w:rsid w:val="00530BE1"/>
    <w:rsid w:val="00530DEE"/>
    <w:rsid w:val="00530ECF"/>
    <w:rsid w:val="00530FB9"/>
    <w:rsid w:val="00531C91"/>
    <w:rsid w:val="00531F22"/>
    <w:rsid w:val="00532357"/>
    <w:rsid w:val="0053257C"/>
    <w:rsid w:val="005327A6"/>
    <w:rsid w:val="00532822"/>
    <w:rsid w:val="00533209"/>
    <w:rsid w:val="0053337E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E30"/>
    <w:rsid w:val="00537C46"/>
    <w:rsid w:val="005405C6"/>
    <w:rsid w:val="00540932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4CFE"/>
    <w:rsid w:val="00555AAA"/>
    <w:rsid w:val="00555E48"/>
    <w:rsid w:val="00555F99"/>
    <w:rsid w:val="00556036"/>
    <w:rsid w:val="005567A0"/>
    <w:rsid w:val="0055699F"/>
    <w:rsid w:val="00556C59"/>
    <w:rsid w:val="00556CCF"/>
    <w:rsid w:val="00557096"/>
    <w:rsid w:val="005578B0"/>
    <w:rsid w:val="00557922"/>
    <w:rsid w:val="005615EF"/>
    <w:rsid w:val="005616D7"/>
    <w:rsid w:val="00561754"/>
    <w:rsid w:val="00561BCC"/>
    <w:rsid w:val="00561BCD"/>
    <w:rsid w:val="00561F11"/>
    <w:rsid w:val="00561F65"/>
    <w:rsid w:val="0056240C"/>
    <w:rsid w:val="00562509"/>
    <w:rsid w:val="0056271E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ACE"/>
    <w:rsid w:val="00567C36"/>
    <w:rsid w:val="00567D30"/>
    <w:rsid w:val="0057010D"/>
    <w:rsid w:val="00571640"/>
    <w:rsid w:val="00571728"/>
    <w:rsid w:val="00571AF9"/>
    <w:rsid w:val="00571B3B"/>
    <w:rsid w:val="00571DD3"/>
    <w:rsid w:val="005725A9"/>
    <w:rsid w:val="00572E29"/>
    <w:rsid w:val="0057392E"/>
    <w:rsid w:val="00573CD9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15B7"/>
    <w:rsid w:val="0058162E"/>
    <w:rsid w:val="00581F4A"/>
    <w:rsid w:val="0058210C"/>
    <w:rsid w:val="00582FEE"/>
    <w:rsid w:val="00583304"/>
    <w:rsid w:val="00583917"/>
    <w:rsid w:val="00583C37"/>
    <w:rsid w:val="0058415F"/>
    <w:rsid w:val="00584D13"/>
    <w:rsid w:val="00585536"/>
    <w:rsid w:val="00585826"/>
    <w:rsid w:val="00585C64"/>
    <w:rsid w:val="00585E45"/>
    <w:rsid w:val="00586002"/>
    <w:rsid w:val="005860BF"/>
    <w:rsid w:val="00586C93"/>
    <w:rsid w:val="00587453"/>
    <w:rsid w:val="00587BA5"/>
    <w:rsid w:val="00587C06"/>
    <w:rsid w:val="00587D43"/>
    <w:rsid w:val="005907FA"/>
    <w:rsid w:val="0059083C"/>
    <w:rsid w:val="005909AD"/>
    <w:rsid w:val="00590B68"/>
    <w:rsid w:val="00590E54"/>
    <w:rsid w:val="00591820"/>
    <w:rsid w:val="00591D8C"/>
    <w:rsid w:val="005926F8"/>
    <w:rsid w:val="00593006"/>
    <w:rsid w:val="005935AB"/>
    <w:rsid w:val="0059369E"/>
    <w:rsid w:val="0059457A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5883"/>
    <w:rsid w:val="005A5C4D"/>
    <w:rsid w:val="005A6EB3"/>
    <w:rsid w:val="005A7ACF"/>
    <w:rsid w:val="005A7C7F"/>
    <w:rsid w:val="005A7E86"/>
    <w:rsid w:val="005B06C1"/>
    <w:rsid w:val="005B105B"/>
    <w:rsid w:val="005B1315"/>
    <w:rsid w:val="005B13AB"/>
    <w:rsid w:val="005B14BF"/>
    <w:rsid w:val="005B1B7E"/>
    <w:rsid w:val="005B2289"/>
    <w:rsid w:val="005B23A5"/>
    <w:rsid w:val="005B2530"/>
    <w:rsid w:val="005B2DEB"/>
    <w:rsid w:val="005B31F4"/>
    <w:rsid w:val="005B597C"/>
    <w:rsid w:val="005B5D01"/>
    <w:rsid w:val="005B5DB1"/>
    <w:rsid w:val="005B623A"/>
    <w:rsid w:val="005B6264"/>
    <w:rsid w:val="005B653D"/>
    <w:rsid w:val="005C014B"/>
    <w:rsid w:val="005C037E"/>
    <w:rsid w:val="005C0C03"/>
    <w:rsid w:val="005C0E22"/>
    <w:rsid w:val="005C1799"/>
    <w:rsid w:val="005C1996"/>
    <w:rsid w:val="005C19EC"/>
    <w:rsid w:val="005C20DD"/>
    <w:rsid w:val="005C23E1"/>
    <w:rsid w:val="005C2462"/>
    <w:rsid w:val="005C27E6"/>
    <w:rsid w:val="005C3C20"/>
    <w:rsid w:val="005C42DA"/>
    <w:rsid w:val="005C4B06"/>
    <w:rsid w:val="005C5163"/>
    <w:rsid w:val="005C531F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951"/>
    <w:rsid w:val="005D3260"/>
    <w:rsid w:val="005D331E"/>
    <w:rsid w:val="005D3614"/>
    <w:rsid w:val="005D38CE"/>
    <w:rsid w:val="005D3E8F"/>
    <w:rsid w:val="005D4190"/>
    <w:rsid w:val="005D45F0"/>
    <w:rsid w:val="005D46A3"/>
    <w:rsid w:val="005D47B1"/>
    <w:rsid w:val="005D4F13"/>
    <w:rsid w:val="005D5344"/>
    <w:rsid w:val="005D65B8"/>
    <w:rsid w:val="005D6624"/>
    <w:rsid w:val="005D6723"/>
    <w:rsid w:val="005D6B03"/>
    <w:rsid w:val="005D6B7A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3290"/>
    <w:rsid w:val="005E3607"/>
    <w:rsid w:val="005E3C56"/>
    <w:rsid w:val="005E410D"/>
    <w:rsid w:val="005E48E3"/>
    <w:rsid w:val="005E4CDA"/>
    <w:rsid w:val="005E5232"/>
    <w:rsid w:val="005E52CC"/>
    <w:rsid w:val="005E57E4"/>
    <w:rsid w:val="005E62A6"/>
    <w:rsid w:val="005E670B"/>
    <w:rsid w:val="005E6F95"/>
    <w:rsid w:val="005E7136"/>
    <w:rsid w:val="005E76F2"/>
    <w:rsid w:val="005F058D"/>
    <w:rsid w:val="005F0745"/>
    <w:rsid w:val="005F19E6"/>
    <w:rsid w:val="005F1CE6"/>
    <w:rsid w:val="005F2442"/>
    <w:rsid w:val="005F2BBD"/>
    <w:rsid w:val="005F3484"/>
    <w:rsid w:val="005F3AA4"/>
    <w:rsid w:val="005F4050"/>
    <w:rsid w:val="005F41BE"/>
    <w:rsid w:val="005F4610"/>
    <w:rsid w:val="005F4733"/>
    <w:rsid w:val="005F48D0"/>
    <w:rsid w:val="005F56BB"/>
    <w:rsid w:val="005F60F2"/>
    <w:rsid w:val="005F6119"/>
    <w:rsid w:val="005F75D2"/>
    <w:rsid w:val="005F77D5"/>
    <w:rsid w:val="005F7833"/>
    <w:rsid w:val="005F7BC5"/>
    <w:rsid w:val="005F7C2B"/>
    <w:rsid w:val="0060035B"/>
    <w:rsid w:val="006006A6"/>
    <w:rsid w:val="00600C6A"/>
    <w:rsid w:val="00600EF6"/>
    <w:rsid w:val="00601DBE"/>
    <w:rsid w:val="00601EB9"/>
    <w:rsid w:val="00602541"/>
    <w:rsid w:val="006029A3"/>
    <w:rsid w:val="00602CE7"/>
    <w:rsid w:val="00602E07"/>
    <w:rsid w:val="00603FE0"/>
    <w:rsid w:val="0060447A"/>
    <w:rsid w:val="00604DAF"/>
    <w:rsid w:val="0060591C"/>
    <w:rsid w:val="00606A88"/>
    <w:rsid w:val="006072C2"/>
    <w:rsid w:val="00607371"/>
    <w:rsid w:val="00607FF7"/>
    <w:rsid w:val="00610484"/>
    <w:rsid w:val="006104E9"/>
    <w:rsid w:val="006113DE"/>
    <w:rsid w:val="006114E0"/>
    <w:rsid w:val="006118BE"/>
    <w:rsid w:val="00611B9A"/>
    <w:rsid w:val="00611D7D"/>
    <w:rsid w:val="00612609"/>
    <w:rsid w:val="00612B73"/>
    <w:rsid w:val="00612E64"/>
    <w:rsid w:val="00612E71"/>
    <w:rsid w:val="00613418"/>
    <w:rsid w:val="00613530"/>
    <w:rsid w:val="006138A7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690"/>
    <w:rsid w:val="00621BA7"/>
    <w:rsid w:val="00621FBC"/>
    <w:rsid w:val="00622951"/>
    <w:rsid w:val="006229D7"/>
    <w:rsid w:val="00623687"/>
    <w:rsid w:val="00623761"/>
    <w:rsid w:val="00623775"/>
    <w:rsid w:val="00623AED"/>
    <w:rsid w:val="00623DBA"/>
    <w:rsid w:val="00623E6E"/>
    <w:rsid w:val="00623FC8"/>
    <w:rsid w:val="00625226"/>
    <w:rsid w:val="006255CF"/>
    <w:rsid w:val="00625A47"/>
    <w:rsid w:val="00625FA7"/>
    <w:rsid w:val="006260B1"/>
    <w:rsid w:val="006269D2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AE4"/>
    <w:rsid w:val="00635471"/>
    <w:rsid w:val="006356AA"/>
    <w:rsid w:val="006357B7"/>
    <w:rsid w:val="0063597F"/>
    <w:rsid w:val="0063605B"/>
    <w:rsid w:val="006360D9"/>
    <w:rsid w:val="00636208"/>
    <w:rsid w:val="00636509"/>
    <w:rsid w:val="00636A2E"/>
    <w:rsid w:val="00636E3F"/>
    <w:rsid w:val="006374CF"/>
    <w:rsid w:val="00637C3D"/>
    <w:rsid w:val="00637CBB"/>
    <w:rsid w:val="0064069E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43"/>
    <w:rsid w:val="00643389"/>
    <w:rsid w:val="0064352D"/>
    <w:rsid w:val="0064358F"/>
    <w:rsid w:val="00643AEF"/>
    <w:rsid w:val="006447B1"/>
    <w:rsid w:val="00644818"/>
    <w:rsid w:val="00644D25"/>
    <w:rsid w:val="0064544A"/>
    <w:rsid w:val="00645785"/>
    <w:rsid w:val="00645B09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79A"/>
    <w:rsid w:val="0065531D"/>
    <w:rsid w:val="006557E0"/>
    <w:rsid w:val="00655C2D"/>
    <w:rsid w:val="00655DD8"/>
    <w:rsid w:val="0065611B"/>
    <w:rsid w:val="00656736"/>
    <w:rsid w:val="0065686E"/>
    <w:rsid w:val="00656B7B"/>
    <w:rsid w:val="00657031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58CE"/>
    <w:rsid w:val="0066624D"/>
    <w:rsid w:val="006664EF"/>
    <w:rsid w:val="00667828"/>
    <w:rsid w:val="00667A7B"/>
    <w:rsid w:val="00667E4E"/>
    <w:rsid w:val="00670115"/>
    <w:rsid w:val="0067037A"/>
    <w:rsid w:val="0067049F"/>
    <w:rsid w:val="00670775"/>
    <w:rsid w:val="00670BF1"/>
    <w:rsid w:val="006713D3"/>
    <w:rsid w:val="00671891"/>
    <w:rsid w:val="0067247C"/>
    <w:rsid w:val="006724B1"/>
    <w:rsid w:val="006727B3"/>
    <w:rsid w:val="006732F8"/>
    <w:rsid w:val="006733CF"/>
    <w:rsid w:val="00673C56"/>
    <w:rsid w:val="00673D71"/>
    <w:rsid w:val="00673FBB"/>
    <w:rsid w:val="0067424C"/>
    <w:rsid w:val="00674A4D"/>
    <w:rsid w:val="00674D50"/>
    <w:rsid w:val="00675F32"/>
    <w:rsid w:val="0067604D"/>
    <w:rsid w:val="00676F3B"/>
    <w:rsid w:val="0068045B"/>
    <w:rsid w:val="006812BF"/>
    <w:rsid w:val="00681524"/>
    <w:rsid w:val="00681678"/>
    <w:rsid w:val="006817E5"/>
    <w:rsid w:val="00681F09"/>
    <w:rsid w:val="00681FF5"/>
    <w:rsid w:val="006842B9"/>
    <w:rsid w:val="0068452E"/>
    <w:rsid w:val="006856CD"/>
    <w:rsid w:val="00685FF1"/>
    <w:rsid w:val="006861B9"/>
    <w:rsid w:val="0068664C"/>
    <w:rsid w:val="00686B22"/>
    <w:rsid w:val="00686F51"/>
    <w:rsid w:val="0068718F"/>
    <w:rsid w:val="00690427"/>
    <w:rsid w:val="006904EF"/>
    <w:rsid w:val="00690605"/>
    <w:rsid w:val="00690C8B"/>
    <w:rsid w:val="0069123B"/>
    <w:rsid w:val="0069142B"/>
    <w:rsid w:val="0069247C"/>
    <w:rsid w:val="00692846"/>
    <w:rsid w:val="00692BAC"/>
    <w:rsid w:val="006931E1"/>
    <w:rsid w:val="006937FA"/>
    <w:rsid w:val="00693CE6"/>
    <w:rsid w:val="00693D5C"/>
    <w:rsid w:val="006949D9"/>
    <w:rsid w:val="00694BE7"/>
    <w:rsid w:val="00694CE8"/>
    <w:rsid w:val="00695B8A"/>
    <w:rsid w:val="0069685C"/>
    <w:rsid w:val="0069725A"/>
    <w:rsid w:val="00697A96"/>
    <w:rsid w:val="006A056B"/>
    <w:rsid w:val="006A0749"/>
    <w:rsid w:val="006A07FE"/>
    <w:rsid w:val="006A0F13"/>
    <w:rsid w:val="006A19EB"/>
    <w:rsid w:val="006A2284"/>
    <w:rsid w:val="006A24CF"/>
    <w:rsid w:val="006A2F29"/>
    <w:rsid w:val="006A3507"/>
    <w:rsid w:val="006A381B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0FF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31E4"/>
    <w:rsid w:val="006B401E"/>
    <w:rsid w:val="006B40F7"/>
    <w:rsid w:val="006B420A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ECD"/>
    <w:rsid w:val="006C1C95"/>
    <w:rsid w:val="006C29D6"/>
    <w:rsid w:val="006C29FE"/>
    <w:rsid w:val="006C31AB"/>
    <w:rsid w:val="006C31BC"/>
    <w:rsid w:val="006C355B"/>
    <w:rsid w:val="006C42CF"/>
    <w:rsid w:val="006C53EC"/>
    <w:rsid w:val="006C53F9"/>
    <w:rsid w:val="006C559C"/>
    <w:rsid w:val="006C5B84"/>
    <w:rsid w:val="006C5CC4"/>
    <w:rsid w:val="006C6248"/>
    <w:rsid w:val="006C6C80"/>
    <w:rsid w:val="006C6F95"/>
    <w:rsid w:val="006C7BC3"/>
    <w:rsid w:val="006C7DB4"/>
    <w:rsid w:val="006D012B"/>
    <w:rsid w:val="006D0577"/>
    <w:rsid w:val="006D113C"/>
    <w:rsid w:val="006D1258"/>
    <w:rsid w:val="006D1350"/>
    <w:rsid w:val="006D1795"/>
    <w:rsid w:val="006D1B1C"/>
    <w:rsid w:val="006D1CA0"/>
    <w:rsid w:val="006D2639"/>
    <w:rsid w:val="006D2C14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D89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14B1"/>
    <w:rsid w:val="006E172B"/>
    <w:rsid w:val="006E1B4E"/>
    <w:rsid w:val="006E1E2B"/>
    <w:rsid w:val="006E3243"/>
    <w:rsid w:val="006E3442"/>
    <w:rsid w:val="006E36A6"/>
    <w:rsid w:val="006E39F4"/>
    <w:rsid w:val="006E4771"/>
    <w:rsid w:val="006E6A53"/>
    <w:rsid w:val="006E7270"/>
    <w:rsid w:val="006F06B7"/>
    <w:rsid w:val="006F0822"/>
    <w:rsid w:val="006F09EC"/>
    <w:rsid w:val="006F1199"/>
    <w:rsid w:val="006F1292"/>
    <w:rsid w:val="006F1398"/>
    <w:rsid w:val="006F175C"/>
    <w:rsid w:val="006F1D78"/>
    <w:rsid w:val="006F1E47"/>
    <w:rsid w:val="006F1E7B"/>
    <w:rsid w:val="006F2141"/>
    <w:rsid w:val="006F242D"/>
    <w:rsid w:val="006F414D"/>
    <w:rsid w:val="006F46D7"/>
    <w:rsid w:val="006F4B42"/>
    <w:rsid w:val="006F58AB"/>
    <w:rsid w:val="006F6447"/>
    <w:rsid w:val="006F6B51"/>
    <w:rsid w:val="006F6C4B"/>
    <w:rsid w:val="007000B7"/>
    <w:rsid w:val="007002B9"/>
    <w:rsid w:val="00700472"/>
    <w:rsid w:val="007010D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FB3"/>
    <w:rsid w:val="0070610A"/>
    <w:rsid w:val="0070645F"/>
    <w:rsid w:val="00706962"/>
    <w:rsid w:val="00706EFA"/>
    <w:rsid w:val="00707160"/>
    <w:rsid w:val="00707A87"/>
    <w:rsid w:val="00707E94"/>
    <w:rsid w:val="00707E9C"/>
    <w:rsid w:val="00707EAD"/>
    <w:rsid w:val="00710214"/>
    <w:rsid w:val="00711067"/>
    <w:rsid w:val="007114EF"/>
    <w:rsid w:val="00711589"/>
    <w:rsid w:val="00712949"/>
    <w:rsid w:val="00712AFD"/>
    <w:rsid w:val="00712F1E"/>
    <w:rsid w:val="00712F43"/>
    <w:rsid w:val="0071338A"/>
    <w:rsid w:val="00713890"/>
    <w:rsid w:val="00713A93"/>
    <w:rsid w:val="0071412A"/>
    <w:rsid w:val="00714F68"/>
    <w:rsid w:val="007158AC"/>
    <w:rsid w:val="00715A07"/>
    <w:rsid w:val="00715AA0"/>
    <w:rsid w:val="00715B35"/>
    <w:rsid w:val="00715C1C"/>
    <w:rsid w:val="0071654A"/>
    <w:rsid w:val="00716950"/>
    <w:rsid w:val="00717770"/>
    <w:rsid w:val="00717E83"/>
    <w:rsid w:val="00720409"/>
    <w:rsid w:val="00720A68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6ADE"/>
    <w:rsid w:val="00727327"/>
    <w:rsid w:val="00727809"/>
    <w:rsid w:val="00727BFA"/>
    <w:rsid w:val="0073067E"/>
    <w:rsid w:val="00730C53"/>
    <w:rsid w:val="00731892"/>
    <w:rsid w:val="007325A9"/>
    <w:rsid w:val="00732B76"/>
    <w:rsid w:val="00732C21"/>
    <w:rsid w:val="007339E0"/>
    <w:rsid w:val="00733AA9"/>
    <w:rsid w:val="00733BD3"/>
    <w:rsid w:val="007341CF"/>
    <w:rsid w:val="00734A91"/>
    <w:rsid w:val="00734DB3"/>
    <w:rsid w:val="00735077"/>
    <w:rsid w:val="007351AE"/>
    <w:rsid w:val="00735502"/>
    <w:rsid w:val="007359FB"/>
    <w:rsid w:val="0073622C"/>
    <w:rsid w:val="007367BF"/>
    <w:rsid w:val="007369A5"/>
    <w:rsid w:val="00736B26"/>
    <w:rsid w:val="00736B7F"/>
    <w:rsid w:val="00737172"/>
    <w:rsid w:val="00737413"/>
    <w:rsid w:val="00737A1D"/>
    <w:rsid w:val="00740700"/>
    <w:rsid w:val="0074090C"/>
    <w:rsid w:val="00740B7C"/>
    <w:rsid w:val="00740BB4"/>
    <w:rsid w:val="00741A45"/>
    <w:rsid w:val="00741DEC"/>
    <w:rsid w:val="0074211B"/>
    <w:rsid w:val="0074218A"/>
    <w:rsid w:val="007425DC"/>
    <w:rsid w:val="00742928"/>
    <w:rsid w:val="00743CE2"/>
    <w:rsid w:val="00743DDB"/>
    <w:rsid w:val="00744054"/>
    <w:rsid w:val="007441B3"/>
    <w:rsid w:val="00744843"/>
    <w:rsid w:val="007449B5"/>
    <w:rsid w:val="00744A0E"/>
    <w:rsid w:val="00745342"/>
    <w:rsid w:val="00745897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186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917"/>
    <w:rsid w:val="00763BEC"/>
    <w:rsid w:val="0076470B"/>
    <w:rsid w:val="00764CEC"/>
    <w:rsid w:val="00766456"/>
    <w:rsid w:val="0076659E"/>
    <w:rsid w:val="00766746"/>
    <w:rsid w:val="00766A5E"/>
    <w:rsid w:val="00766E40"/>
    <w:rsid w:val="00767B53"/>
    <w:rsid w:val="0077010D"/>
    <w:rsid w:val="00770373"/>
    <w:rsid w:val="007706BC"/>
    <w:rsid w:val="00770DF4"/>
    <w:rsid w:val="00770F28"/>
    <w:rsid w:val="00771469"/>
    <w:rsid w:val="007717A0"/>
    <w:rsid w:val="00771B99"/>
    <w:rsid w:val="00771C62"/>
    <w:rsid w:val="007721C6"/>
    <w:rsid w:val="0077302C"/>
    <w:rsid w:val="007730DC"/>
    <w:rsid w:val="00773238"/>
    <w:rsid w:val="007740C0"/>
    <w:rsid w:val="0077440C"/>
    <w:rsid w:val="00774476"/>
    <w:rsid w:val="0077513F"/>
    <w:rsid w:val="00775153"/>
    <w:rsid w:val="00775440"/>
    <w:rsid w:val="00775697"/>
    <w:rsid w:val="00775C40"/>
    <w:rsid w:val="00776591"/>
    <w:rsid w:val="00776A64"/>
    <w:rsid w:val="00777B8E"/>
    <w:rsid w:val="0078060C"/>
    <w:rsid w:val="00780821"/>
    <w:rsid w:val="00780CAE"/>
    <w:rsid w:val="007825F8"/>
    <w:rsid w:val="0078261E"/>
    <w:rsid w:val="0078270C"/>
    <w:rsid w:val="00782B57"/>
    <w:rsid w:val="00783BCA"/>
    <w:rsid w:val="0078424A"/>
    <w:rsid w:val="00784253"/>
    <w:rsid w:val="00784703"/>
    <w:rsid w:val="00785C18"/>
    <w:rsid w:val="00785E11"/>
    <w:rsid w:val="007860F6"/>
    <w:rsid w:val="007869D3"/>
    <w:rsid w:val="00786CA6"/>
    <w:rsid w:val="00787027"/>
    <w:rsid w:val="007873BC"/>
    <w:rsid w:val="00787464"/>
    <w:rsid w:val="00787EF6"/>
    <w:rsid w:val="00790C4D"/>
    <w:rsid w:val="00791586"/>
    <w:rsid w:val="00791F11"/>
    <w:rsid w:val="00792215"/>
    <w:rsid w:val="0079245B"/>
    <w:rsid w:val="007928DA"/>
    <w:rsid w:val="00792DDF"/>
    <w:rsid w:val="00792E8B"/>
    <w:rsid w:val="00793092"/>
    <w:rsid w:val="00793522"/>
    <w:rsid w:val="007938B7"/>
    <w:rsid w:val="00793C73"/>
    <w:rsid w:val="007945DF"/>
    <w:rsid w:val="007946EA"/>
    <w:rsid w:val="00794C92"/>
    <w:rsid w:val="00795611"/>
    <w:rsid w:val="00795B93"/>
    <w:rsid w:val="007968B8"/>
    <w:rsid w:val="00796BCA"/>
    <w:rsid w:val="0079715E"/>
    <w:rsid w:val="007973CD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A7A"/>
    <w:rsid w:val="007A4ED2"/>
    <w:rsid w:val="007A529A"/>
    <w:rsid w:val="007A5984"/>
    <w:rsid w:val="007A5C6F"/>
    <w:rsid w:val="007A6253"/>
    <w:rsid w:val="007A6C79"/>
    <w:rsid w:val="007A6DBC"/>
    <w:rsid w:val="007A76F4"/>
    <w:rsid w:val="007B057F"/>
    <w:rsid w:val="007B0733"/>
    <w:rsid w:val="007B0A16"/>
    <w:rsid w:val="007B0D33"/>
    <w:rsid w:val="007B1076"/>
    <w:rsid w:val="007B1B29"/>
    <w:rsid w:val="007B1B3E"/>
    <w:rsid w:val="007B1F3C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1505"/>
    <w:rsid w:val="007C1BFA"/>
    <w:rsid w:val="007C27A2"/>
    <w:rsid w:val="007C28C8"/>
    <w:rsid w:val="007C2D02"/>
    <w:rsid w:val="007C3233"/>
    <w:rsid w:val="007C33BA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18F4"/>
    <w:rsid w:val="007D1B67"/>
    <w:rsid w:val="007D2884"/>
    <w:rsid w:val="007D2938"/>
    <w:rsid w:val="007D2E67"/>
    <w:rsid w:val="007D33D6"/>
    <w:rsid w:val="007D348E"/>
    <w:rsid w:val="007D4096"/>
    <w:rsid w:val="007D43B0"/>
    <w:rsid w:val="007D50E3"/>
    <w:rsid w:val="007D5350"/>
    <w:rsid w:val="007D5708"/>
    <w:rsid w:val="007D60AD"/>
    <w:rsid w:val="007D6571"/>
    <w:rsid w:val="007D6D3F"/>
    <w:rsid w:val="007D70F3"/>
    <w:rsid w:val="007D72A8"/>
    <w:rsid w:val="007E04B4"/>
    <w:rsid w:val="007E0F58"/>
    <w:rsid w:val="007E1105"/>
    <w:rsid w:val="007E1325"/>
    <w:rsid w:val="007E17F8"/>
    <w:rsid w:val="007E216A"/>
    <w:rsid w:val="007E221C"/>
    <w:rsid w:val="007E2402"/>
    <w:rsid w:val="007E2F61"/>
    <w:rsid w:val="007E38A6"/>
    <w:rsid w:val="007E3C8F"/>
    <w:rsid w:val="007E41B9"/>
    <w:rsid w:val="007E4982"/>
    <w:rsid w:val="007E4B80"/>
    <w:rsid w:val="007E56D7"/>
    <w:rsid w:val="007E57BA"/>
    <w:rsid w:val="007E6110"/>
    <w:rsid w:val="007E6F0C"/>
    <w:rsid w:val="007E73EF"/>
    <w:rsid w:val="007E7CB4"/>
    <w:rsid w:val="007F0441"/>
    <w:rsid w:val="007F0549"/>
    <w:rsid w:val="007F05A3"/>
    <w:rsid w:val="007F0CD1"/>
    <w:rsid w:val="007F0CDB"/>
    <w:rsid w:val="007F213A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34F"/>
    <w:rsid w:val="007F6B01"/>
    <w:rsid w:val="007F6F9B"/>
    <w:rsid w:val="007F75AF"/>
    <w:rsid w:val="007F7E01"/>
    <w:rsid w:val="0080074C"/>
    <w:rsid w:val="0080079B"/>
    <w:rsid w:val="008007D7"/>
    <w:rsid w:val="00800D83"/>
    <w:rsid w:val="008011F8"/>
    <w:rsid w:val="008011F9"/>
    <w:rsid w:val="00801264"/>
    <w:rsid w:val="008013F4"/>
    <w:rsid w:val="00801418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53E1"/>
    <w:rsid w:val="0080631D"/>
    <w:rsid w:val="008068E5"/>
    <w:rsid w:val="008073E4"/>
    <w:rsid w:val="00810036"/>
    <w:rsid w:val="00810DDF"/>
    <w:rsid w:val="00810FB0"/>
    <w:rsid w:val="00811286"/>
    <w:rsid w:val="0081129E"/>
    <w:rsid w:val="0081141A"/>
    <w:rsid w:val="00811AC5"/>
    <w:rsid w:val="00812486"/>
    <w:rsid w:val="00812587"/>
    <w:rsid w:val="00812B34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73"/>
    <w:rsid w:val="00817548"/>
    <w:rsid w:val="008201C9"/>
    <w:rsid w:val="008204B7"/>
    <w:rsid w:val="00820CE5"/>
    <w:rsid w:val="00820F66"/>
    <w:rsid w:val="00821D72"/>
    <w:rsid w:val="008222CC"/>
    <w:rsid w:val="008225F0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301D8"/>
    <w:rsid w:val="00830622"/>
    <w:rsid w:val="00830DFF"/>
    <w:rsid w:val="0083134A"/>
    <w:rsid w:val="008318F4"/>
    <w:rsid w:val="00831925"/>
    <w:rsid w:val="00831964"/>
    <w:rsid w:val="00832DFE"/>
    <w:rsid w:val="00832E49"/>
    <w:rsid w:val="00832F39"/>
    <w:rsid w:val="00833599"/>
    <w:rsid w:val="008338E6"/>
    <w:rsid w:val="00833ADF"/>
    <w:rsid w:val="008342E1"/>
    <w:rsid w:val="008351D0"/>
    <w:rsid w:val="00835C6E"/>
    <w:rsid w:val="00836556"/>
    <w:rsid w:val="00836CE1"/>
    <w:rsid w:val="0083733E"/>
    <w:rsid w:val="0083799B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36C"/>
    <w:rsid w:val="008443FF"/>
    <w:rsid w:val="0084453C"/>
    <w:rsid w:val="00844A1C"/>
    <w:rsid w:val="00844BC0"/>
    <w:rsid w:val="00844EFF"/>
    <w:rsid w:val="0084587E"/>
    <w:rsid w:val="00845BF2"/>
    <w:rsid w:val="00846397"/>
    <w:rsid w:val="008469F8"/>
    <w:rsid w:val="00846B3C"/>
    <w:rsid w:val="00846EEE"/>
    <w:rsid w:val="00847495"/>
    <w:rsid w:val="008475CB"/>
    <w:rsid w:val="00847F03"/>
    <w:rsid w:val="008500C4"/>
    <w:rsid w:val="0085076F"/>
    <w:rsid w:val="00851BD2"/>
    <w:rsid w:val="0085252C"/>
    <w:rsid w:val="0085259C"/>
    <w:rsid w:val="00852EEA"/>
    <w:rsid w:val="008533C8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6002"/>
    <w:rsid w:val="00856072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F7A"/>
    <w:rsid w:val="0086314C"/>
    <w:rsid w:val="008634F4"/>
    <w:rsid w:val="00863616"/>
    <w:rsid w:val="00864873"/>
    <w:rsid w:val="00864932"/>
    <w:rsid w:val="00864992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194"/>
    <w:rsid w:val="008708D8"/>
    <w:rsid w:val="00870B09"/>
    <w:rsid w:val="00871031"/>
    <w:rsid w:val="00871598"/>
    <w:rsid w:val="0087169A"/>
    <w:rsid w:val="008719E1"/>
    <w:rsid w:val="00871D58"/>
    <w:rsid w:val="008724A0"/>
    <w:rsid w:val="00872E03"/>
    <w:rsid w:val="00873A6B"/>
    <w:rsid w:val="00874557"/>
    <w:rsid w:val="008751B3"/>
    <w:rsid w:val="00875211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1B7E"/>
    <w:rsid w:val="00881DD8"/>
    <w:rsid w:val="00882703"/>
    <w:rsid w:val="008827F0"/>
    <w:rsid w:val="00882AAE"/>
    <w:rsid w:val="0088342C"/>
    <w:rsid w:val="00883621"/>
    <w:rsid w:val="00885A7C"/>
    <w:rsid w:val="00885B2A"/>
    <w:rsid w:val="008865ED"/>
    <w:rsid w:val="008867C6"/>
    <w:rsid w:val="00886ADC"/>
    <w:rsid w:val="00886B16"/>
    <w:rsid w:val="00886D4A"/>
    <w:rsid w:val="00886EBA"/>
    <w:rsid w:val="00886FD9"/>
    <w:rsid w:val="00887657"/>
    <w:rsid w:val="0089002D"/>
    <w:rsid w:val="0089007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577F"/>
    <w:rsid w:val="00895AFC"/>
    <w:rsid w:val="00895FCB"/>
    <w:rsid w:val="00896BE5"/>
    <w:rsid w:val="00896EFA"/>
    <w:rsid w:val="008978A6"/>
    <w:rsid w:val="008A0042"/>
    <w:rsid w:val="008A03C5"/>
    <w:rsid w:val="008A03E6"/>
    <w:rsid w:val="008A042F"/>
    <w:rsid w:val="008A132A"/>
    <w:rsid w:val="008A19AE"/>
    <w:rsid w:val="008A1B95"/>
    <w:rsid w:val="008A1FE9"/>
    <w:rsid w:val="008A26CA"/>
    <w:rsid w:val="008A27F2"/>
    <w:rsid w:val="008A358E"/>
    <w:rsid w:val="008A395F"/>
    <w:rsid w:val="008A3AC6"/>
    <w:rsid w:val="008A4233"/>
    <w:rsid w:val="008A457A"/>
    <w:rsid w:val="008A4698"/>
    <w:rsid w:val="008A4ACC"/>
    <w:rsid w:val="008A4AEA"/>
    <w:rsid w:val="008A516E"/>
    <w:rsid w:val="008A67D4"/>
    <w:rsid w:val="008A67E6"/>
    <w:rsid w:val="008A68AF"/>
    <w:rsid w:val="008A7163"/>
    <w:rsid w:val="008A781E"/>
    <w:rsid w:val="008A7FC0"/>
    <w:rsid w:val="008B01B9"/>
    <w:rsid w:val="008B042F"/>
    <w:rsid w:val="008B0827"/>
    <w:rsid w:val="008B0AA0"/>
    <w:rsid w:val="008B0D21"/>
    <w:rsid w:val="008B0FA1"/>
    <w:rsid w:val="008B1163"/>
    <w:rsid w:val="008B1760"/>
    <w:rsid w:val="008B18B8"/>
    <w:rsid w:val="008B1914"/>
    <w:rsid w:val="008B1BDA"/>
    <w:rsid w:val="008B334C"/>
    <w:rsid w:val="008B3F6F"/>
    <w:rsid w:val="008B50C4"/>
    <w:rsid w:val="008B5196"/>
    <w:rsid w:val="008B538C"/>
    <w:rsid w:val="008B5D8E"/>
    <w:rsid w:val="008B6561"/>
    <w:rsid w:val="008B6605"/>
    <w:rsid w:val="008B67A0"/>
    <w:rsid w:val="008B696D"/>
    <w:rsid w:val="008B6C10"/>
    <w:rsid w:val="008B6E61"/>
    <w:rsid w:val="008B6F8F"/>
    <w:rsid w:val="008B745A"/>
    <w:rsid w:val="008C03C5"/>
    <w:rsid w:val="008C05C7"/>
    <w:rsid w:val="008C13E0"/>
    <w:rsid w:val="008C145E"/>
    <w:rsid w:val="008C17D6"/>
    <w:rsid w:val="008C1F78"/>
    <w:rsid w:val="008C2083"/>
    <w:rsid w:val="008C233A"/>
    <w:rsid w:val="008C2553"/>
    <w:rsid w:val="008C2957"/>
    <w:rsid w:val="008C2AEA"/>
    <w:rsid w:val="008C300D"/>
    <w:rsid w:val="008C3BEA"/>
    <w:rsid w:val="008C3E07"/>
    <w:rsid w:val="008C426B"/>
    <w:rsid w:val="008C4804"/>
    <w:rsid w:val="008C4A80"/>
    <w:rsid w:val="008C5783"/>
    <w:rsid w:val="008C5786"/>
    <w:rsid w:val="008C5828"/>
    <w:rsid w:val="008C5FD7"/>
    <w:rsid w:val="008C607D"/>
    <w:rsid w:val="008C66A3"/>
    <w:rsid w:val="008C66F9"/>
    <w:rsid w:val="008C6C05"/>
    <w:rsid w:val="008C6F9D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238"/>
    <w:rsid w:val="008D2B65"/>
    <w:rsid w:val="008D310E"/>
    <w:rsid w:val="008D4406"/>
    <w:rsid w:val="008D4501"/>
    <w:rsid w:val="008D4C19"/>
    <w:rsid w:val="008D5146"/>
    <w:rsid w:val="008D5D37"/>
    <w:rsid w:val="008D5F1F"/>
    <w:rsid w:val="008D601F"/>
    <w:rsid w:val="008D62B1"/>
    <w:rsid w:val="008D63CD"/>
    <w:rsid w:val="008D6A07"/>
    <w:rsid w:val="008D75AD"/>
    <w:rsid w:val="008D764C"/>
    <w:rsid w:val="008D7983"/>
    <w:rsid w:val="008D7A17"/>
    <w:rsid w:val="008E07AE"/>
    <w:rsid w:val="008E1054"/>
    <w:rsid w:val="008E2502"/>
    <w:rsid w:val="008E2995"/>
    <w:rsid w:val="008E31C7"/>
    <w:rsid w:val="008E378F"/>
    <w:rsid w:val="008E3B5E"/>
    <w:rsid w:val="008E4870"/>
    <w:rsid w:val="008E5057"/>
    <w:rsid w:val="008E52DC"/>
    <w:rsid w:val="008E5D42"/>
    <w:rsid w:val="008E6102"/>
    <w:rsid w:val="008E65D7"/>
    <w:rsid w:val="008E6ACC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A78"/>
    <w:rsid w:val="008F300D"/>
    <w:rsid w:val="008F397E"/>
    <w:rsid w:val="008F433D"/>
    <w:rsid w:val="008F440D"/>
    <w:rsid w:val="008F461B"/>
    <w:rsid w:val="008F46E2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A1B"/>
    <w:rsid w:val="00903A60"/>
    <w:rsid w:val="009045F6"/>
    <w:rsid w:val="0090527A"/>
    <w:rsid w:val="00905D96"/>
    <w:rsid w:val="00905EBF"/>
    <w:rsid w:val="009063DA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31EC"/>
    <w:rsid w:val="00913BDC"/>
    <w:rsid w:val="00913CBA"/>
    <w:rsid w:val="00914A4B"/>
    <w:rsid w:val="00915E67"/>
    <w:rsid w:val="00916BC8"/>
    <w:rsid w:val="00916C06"/>
    <w:rsid w:val="00916D8D"/>
    <w:rsid w:val="00917183"/>
    <w:rsid w:val="009172E6"/>
    <w:rsid w:val="0091739A"/>
    <w:rsid w:val="009175F3"/>
    <w:rsid w:val="00917962"/>
    <w:rsid w:val="00917BF5"/>
    <w:rsid w:val="00920251"/>
    <w:rsid w:val="009207E4"/>
    <w:rsid w:val="0092301A"/>
    <w:rsid w:val="009231F6"/>
    <w:rsid w:val="0092338C"/>
    <w:rsid w:val="00924A14"/>
    <w:rsid w:val="00924DF2"/>
    <w:rsid w:val="009250F3"/>
    <w:rsid w:val="00925636"/>
    <w:rsid w:val="00925776"/>
    <w:rsid w:val="00925FED"/>
    <w:rsid w:val="00925FFD"/>
    <w:rsid w:val="00926C46"/>
    <w:rsid w:val="00926E62"/>
    <w:rsid w:val="009277B4"/>
    <w:rsid w:val="00927CBF"/>
    <w:rsid w:val="00927FEA"/>
    <w:rsid w:val="00930894"/>
    <w:rsid w:val="00930FC5"/>
    <w:rsid w:val="009311EF"/>
    <w:rsid w:val="00931327"/>
    <w:rsid w:val="009313BC"/>
    <w:rsid w:val="00931C5A"/>
    <w:rsid w:val="00931E9B"/>
    <w:rsid w:val="00932F5E"/>
    <w:rsid w:val="0093363A"/>
    <w:rsid w:val="00933EC4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DCC"/>
    <w:rsid w:val="00941637"/>
    <w:rsid w:val="0094195D"/>
    <w:rsid w:val="0094254B"/>
    <w:rsid w:val="009434D4"/>
    <w:rsid w:val="009441AB"/>
    <w:rsid w:val="009441DC"/>
    <w:rsid w:val="00944C2B"/>
    <w:rsid w:val="00944DF4"/>
    <w:rsid w:val="0094525A"/>
    <w:rsid w:val="009459FC"/>
    <w:rsid w:val="00945D87"/>
    <w:rsid w:val="00946C63"/>
    <w:rsid w:val="00946D15"/>
    <w:rsid w:val="00947280"/>
    <w:rsid w:val="0094791C"/>
    <w:rsid w:val="00947ECF"/>
    <w:rsid w:val="00950379"/>
    <w:rsid w:val="0095046D"/>
    <w:rsid w:val="009504F3"/>
    <w:rsid w:val="00950C70"/>
    <w:rsid w:val="00951126"/>
    <w:rsid w:val="009511F3"/>
    <w:rsid w:val="0095123E"/>
    <w:rsid w:val="00951729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99B"/>
    <w:rsid w:val="0095683A"/>
    <w:rsid w:val="00956AA4"/>
    <w:rsid w:val="00957949"/>
    <w:rsid w:val="0096010F"/>
    <w:rsid w:val="009603FA"/>
    <w:rsid w:val="0096077D"/>
    <w:rsid w:val="00960899"/>
    <w:rsid w:val="00960A15"/>
    <w:rsid w:val="00960B23"/>
    <w:rsid w:val="00963066"/>
    <w:rsid w:val="009630DE"/>
    <w:rsid w:val="009634FF"/>
    <w:rsid w:val="00963BD6"/>
    <w:rsid w:val="00963D4C"/>
    <w:rsid w:val="00963E8E"/>
    <w:rsid w:val="009640F1"/>
    <w:rsid w:val="009643E7"/>
    <w:rsid w:val="0096509F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327D"/>
    <w:rsid w:val="009732E8"/>
    <w:rsid w:val="0097361F"/>
    <w:rsid w:val="00973708"/>
    <w:rsid w:val="00973E92"/>
    <w:rsid w:val="00974D91"/>
    <w:rsid w:val="00974DCA"/>
    <w:rsid w:val="00974E11"/>
    <w:rsid w:val="00975391"/>
    <w:rsid w:val="00975B77"/>
    <w:rsid w:val="00975DC2"/>
    <w:rsid w:val="00975FBC"/>
    <w:rsid w:val="00976042"/>
    <w:rsid w:val="00976531"/>
    <w:rsid w:val="009768BF"/>
    <w:rsid w:val="00976E97"/>
    <w:rsid w:val="00977116"/>
    <w:rsid w:val="00977436"/>
    <w:rsid w:val="0097751C"/>
    <w:rsid w:val="00977D3F"/>
    <w:rsid w:val="00977D8A"/>
    <w:rsid w:val="009801EE"/>
    <w:rsid w:val="0098028E"/>
    <w:rsid w:val="009808A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40C4"/>
    <w:rsid w:val="0098473B"/>
    <w:rsid w:val="00985A86"/>
    <w:rsid w:val="00986276"/>
    <w:rsid w:val="009862EE"/>
    <w:rsid w:val="009864BA"/>
    <w:rsid w:val="009866B4"/>
    <w:rsid w:val="009869BA"/>
    <w:rsid w:val="00987B04"/>
    <w:rsid w:val="00987D5B"/>
    <w:rsid w:val="00990E73"/>
    <w:rsid w:val="00991B14"/>
    <w:rsid w:val="00992856"/>
    <w:rsid w:val="00992BE4"/>
    <w:rsid w:val="009932D8"/>
    <w:rsid w:val="0099370F"/>
    <w:rsid w:val="00993F50"/>
    <w:rsid w:val="009944F7"/>
    <w:rsid w:val="0099452E"/>
    <w:rsid w:val="0099454B"/>
    <w:rsid w:val="009958B3"/>
    <w:rsid w:val="00995B0D"/>
    <w:rsid w:val="00995C11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7CA"/>
    <w:rsid w:val="009A3B98"/>
    <w:rsid w:val="009A3E26"/>
    <w:rsid w:val="009A3E65"/>
    <w:rsid w:val="009A4205"/>
    <w:rsid w:val="009A4A4B"/>
    <w:rsid w:val="009A4FE1"/>
    <w:rsid w:val="009A5923"/>
    <w:rsid w:val="009A5F0E"/>
    <w:rsid w:val="009A63C8"/>
    <w:rsid w:val="009A65B9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BDB"/>
    <w:rsid w:val="009B2DDA"/>
    <w:rsid w:val="009B405B"/>
    <w:rsid w:val="009B456C"/>
    <w:rsid w:val="009B46BA"/>
    <w:rsid w:val="009B4961"/>
    <w:rsid w:val="009B4E07"/>
    <w:rsid w:val="009B4FA6"/>
    <w:rsid w:val="009B522A"/>
    <w:rsid w:val="009B545F"/>
    <w:rsid w:val="009B5720"/>
    <w:rsid w:val="009B5B8E"/>
    <w:rsid w:val="009B62E2"/>
    <w:rsid w:val="009B7290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6418"/>
    <w:rsid w:val="009C6593"/>
    <w:rsid w:val="009C65AF"/>
    <w:rsid w:val="009C76A6"/>
    <w:rsid w:val="009C776E"/>
    <w:rsid w:val="009C7870"/>
    <w:rsid w:val="009C7A78"/>
    <w:rsid w:val="009C7EFF"/>
    <w:rsid w:val="009D0AF7"/>
    <w:rsid w:val="009D1566"/>
    <w:rsid w:val="009D19C4"/>
    <w:rsid w:val="009D260F"/>
    <w:rsid w:val="009D2BD7"/>
    <w:rsid w:val="009D3CFF"/>
    <w:rsid w:val="009D4E8A"/>
    <w:rsid w:val="009D5204"/>
    <w:rsid w:val="009D5486"/>
    <w:rsid w:val="009D5BAC"/>
    <w:rsid w:val="009D5C4B"/>
    <w:rsid w:val="009D6340"/>
    <w:rsid w:val="009D6841"/>
    <w:rsid w:val="009D6B95"/>
    <w:rsid w:val="009D7419"/>
    <w:rsid w:val="009D793B"/>
    <w:rsid w:val="009D7E6B"/>
    <w:rsid w:val="009E017B"/>
    <w:rsid w:val="009E068B"/>
    <w:rsid w:val="009E0ABD"/>
    <w:rsid w:val="009E145A"/>
    <w:rsid w:val="009E1DBB"/>
    <w:rsid w:val="009E2507"/>
    <w:rsid w:val="009E2757"/>
    <w:rsid w:val="009E2B4B"/>
    <w:rsid w:val="009E3823"/>
    <w:rsid w:val="009E4350"/>
    <w:rsid w:val="009E4FAE"/>
    <w:rsid w:val="009E500B"/>
    <w:rsid w:val="009E5609"/>
    <w:rsid w:val="009E56F4"/>
    <w:rsid w:val="009E593E"/>
    <w:rsid w:val="009E60F3"/>
    <w:rsid w:val="009E79BF"/>
    <w:rsid w:val="009F0197"/>
    <w:rsid w:val="009F0855"/>
    <w:rsid w:val="009F08A3"/>
    <w:rsid w:val="009F0AC3"/>
    <w:rsid w:val="009F119A"/>
    <w:rsid w:val="009F2126"/>
    <w:rsid w:val="009F26EA"/>
    <w:rsid w:val="009F336F"/>
    <w:rsid w:val="009F3374"/>
    <w:rsid w:val="009F36E8"/>
    <w:rsid w:val="009F3BDA"/>
    <w:rsid w:val="009F412F"/>
    <w:rsid w:val="009F4416"/>
    <w:rsid w:val="009F4462"/>
    <w:rsid w:val="009F4DB7"/>
    <w:rsid w:val="009F4E5E"/>
    <w:rsid w:val="009F5016"/>
    <w:rsid w:val="009F502F"/>
    <w:rsid w:val="009F5458"/>
    <w:rsid w:val="009F54C7"/>
    <w:rsid w:val="009F5690"/>
    <w:rsid w:val="009F58C0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6B27"/>
    <w:rsid w:val="00A0719F"/>
    <w:rsid w:val="00A077C7"/>
    <w:rsid w:val="00A07940"/>
    <w:rsid w:val="00A07A75"/>
    <w:rsid w:val="00A101DF"/>
    <w:rsid w:val="00A1102A"/>
    <w:rsid w:val="00A118B8"/>
    <w:rsid w:val="00A12DFC"/>
    <w:rsid w:val="00A1379A"/>
    <w:rsid w:val="00A13826"/>
    <w:rsid w:val="00A13C66"/>
    <w:rsid w:val="00A13ED6"/>
    <w:rsid w:val="00A14A57"/>
    <w:rsid w:val="00A152AC"/>
    <w:rsid w:val="00A154B2"/>
    <w:rsid w:val="00A1569F"/>
    <w:rsid w:val="00A157BE"/>
    <w:rsid w:val="00A1593A"/>
    <w:rsid w:val="00A160DC"/>
    <w:rsid w:val="00A165AE"/>
    <w:rsid w:val="00A16886"/>
    <w:rsid w:val="00A16FF4"/>
    <w:rsid w:val="00A17A55"/>
    <w:rsid w:val="00A17A6D"/>
    <w:rsid w:val="00A200BF"/>
    <w:rsid w:val="00A20310"/>
    <w:rsid w:val="00A20C65"/>
    <w:rsid w:val="00A21D49"/>
    <w:rsid w:val="00A2255E"/>
    <w:rsid w:val="00A22697"/>
    <w:rsid w:val="00A227BB"/>
    <w:rsid w:val="00A228ED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614"/>
    <w:rsid w:val="00A30570"/>
    <w:rsid w:val="00A30744"/>
    <w:rsid w:val="00A324BF"/>
    <w:rsid w:val="00A32BE9"/>
    <w:rsid w:val="00A33317"/>
    <w:rsid w:val="00A3391B"/>
    <w:rsid w:val="00A339FA"/>
    <w:rsid w:val="00A33C7B"/>
    <w:rsid w:val="00A33E5F"/>
    <w:rsid w:val="00A33EB2"/>
    <w:rsid w:val="00A355EC"/>
    <w:rsid w:val="00A35C84"/>
    <w:rsid w:val="00A35CFF"/>
    <w:rsid w:val="00A366AB"/>
    <w:rsid w:val="00A36EFC"/>
    <w:rsid w:val="00A3718B"/>
    <w:rsid w:val="00A37984"/>
    <w:rsid w:val="00A37A9B"/>
    <w:rsid w:val="00A4005C"/>
    <w:rsid w:val="00A4039A"/>
    <w:rsid w:val="00A4147C"/>
    <w:rsid w:val="00A4150D"/>
    <w:rsid w:val="00A4236F"/>
    <w:rsid w:val="00A425BD"/>
    <w:rsid w:val="00A426B9"/>
    <w:rsid w:val="00A42E21"/>
    <w:rsid w:val="00A43BE6"/>
    <w:rsid w:val="00A4475E"/>
    <w:rsid w:val="00A45611"/>
    <w:rsid w:val="00A45AEB"/>
    <w:rsid w:val="00A46534"/>
    <w:rsid w:val="00A46541"/>
    <w:rsid w:val="00A46BFA"/>
    <w:rsid w:val="00A46FE0"/>
    <w:rsid w:val="00A47A70"/>
    <w:rsid w:val="00A47B58"/>
    <w:rsid w:val="00A5054C"/>
    <w:rsid w:val="00A506A6"/>
    <w:rsid w:val="00A5131D"/>
    <w:rsid w:val="00A51A7A"/>
    <w:rsid w:val="00A51C65"/>
    <w:rsid w:val="00A527B7"/>
    <w:rsid w:val="00A52B08"/>
    <w:rsid w:val="00A52DF6"/>
    <w:rsid w:val="00A52E1E"/>
    <w:rsid w:val="00A52EF3"/>
    <w:rsid w:val="00A52F28"/>
    <w:rsid w:val="00A531A8"/>
    <w:rsid w:val="00A53436"/>
    <w:rsid w:val="00A53753"/>
    <w:rsid w:val="00A53B6F"/>
    <w:rsid w:val="00A554D8"/>
    <w:rsid w:val="00A55E0B"/>
    <w:rsid w:val="00A568F7"/>
    <w:rsid w:val="00A56B81"/>
    <w:rsid w:val="00A57BBB"/>
    <w:rsid w:val="00A57C21"/>
    <w:rsid w:val="00A57D44"/>
    <w:rsid w:val="00A601AB"/>
    <w:rsid w:val="00A60538"/>
    <w:rsid w:val="00A617D3"/>
    <w:rsid w:val="00A618E4"/>
    <w:rsid w:val="00A619DE"/>
    <w:rsid w:val="00A62500"/>
    <w:rsid w:val="00A62526"/>
    <w:rsid w:val="00A62594"/>
    <w:rsid w:val="00A64044"/>
    <w:rsid w:val="00A64F65"/>
    <w:rsid w:val="00A657CB"/>
    <w:rsid w:val="00A65924"/>
    <w:rsid w:val="00A65B45"/>
    <w:rsid w:val="00A65E5D"/>
    <w:rsid w:val="00A66BAC"/>
    <w:rsid w:val="00A675E2"/>
    <w:rsid w:val="00A67B27"/>
    <w:rsid w:val="00A67B71"/>
    <w:rsid w:val="00A67B7C"/>
    <w:rsid w:val="00A67BAF"/>
    <w:rsid w:val="00A7116B"/>
    <w:rsid w:val="00A71681"/>
    <w:rsid w:val="00A7171C"/>
    <w:rsid w:val="00A71D5F"/>
    <w:rsid w:val="00A72E5A"/>
    <w:rsid w:val="00A72EBB"/>
    <w:rsid w:val="00A734E6"/>
    <w:rsid w:val="00A73691"/>
    <w:rsid w:val="00A75D4B"/>
    <w:rsid w:val="00A75FD3"/>
    <w:rsid w:val="00A76F1C"/>
    <w:rsid w:val="00A77670"/>
    <w:rsid w:val="00A779B6"/>
    <w:rsid w:val="00A77C90"/>
    <w:rsid w:val="00A77D4D"/>
    <w:rsid w:val="00A80236"/>
    <w:rsid w:val="00A80C4B"/>
    <w:rsid w:val="00A80F14"/>
    <w:rsid w:val="00A81475"/>
    <w:rsid w:val="00A81DFA"/>
    <w:rsid w:val="00A81E66"/>
    <w:rsid w:val="00A81F40"/>
    <w:rsid w:val="00A81F8F"/>
    <w:rsid w:val="00A83EC3"/>
    <w:rsid w:val="00A83F36"/>
    <w:rsid w:val="00A84067"/>
    <w:rsid w:val="00A840B3"/>
    <w:rsid w:val="00A842F0"/>
    <w:rsid w:val="00A84366"/>
    <w:rsid w:val="00A84739"/>
    <w:rsid w:val="00A85935"/>
    <w:rsid w:val="00A867E8"/>
    <w:rsid w:val="00A86892"/>
    <w:rsid w:val="00A86BA6"/>
    <w:rsid w:val="00A86C7B"/>
    <w:rsid w:val="00A8769C"/>
    <w:rsid w:val="00A87CD0"/>
    <w:rsid w:val="00A90017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F07"/>
    <w:rsid w:val="00A952A9"/>
    <w:rsid w:val="00A95437"/>
    <w:rsid w:val="00A95479"/>
    <w:rsid w:val="00A95EE3"/>
    <w:rsid w:val="00A96049"/>
    <w:rsid w:val="00A960A6"/>
    <w:rsid w:val="00A9695A"/>
    <w:rsid w:val="00A97274"/>
    <w:rsid w:val="00A97CF1"/>
    <w:rsid w:val="00AA01A9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4024"/>
    <w:rsid w:val="00AA4142"/>
    <w:rsid w:val="00AA44F6"/>
    <w:rsid w:val="00AA4985"/>
    <w:rsid w:val="00AA4D96"/>
    <w:rsid w:val="00AA5121"/>
    <w:rsid w:val="00AA57F2"/>
    <w:rsid w:val="00AA5913"/>
    <w:rsid w:val="00AA64FF"/>
    <w:rsid w:val="00AA6579"/>
    <w:rsid w:val="00AA77CB"/>
    <w:rsid w:val="00AA789E"/>
    <w:rsid w:val="00AA7BD1"/>
    <w:rsid w:val="00AA7EF9"/>
    <w:rsid w:val="00AB1870"/>
    <w:rsid w:val="00AB1BA0"/>
    <w:rsid w:val="00AB24B5"/>
    <w:rsid w:val="00AB2970"/>
    <w:rsid w:val="00AB2BB3"/>
    <w:rsid w:val="00AB2FD7"/>
    <w:rsid w:val="00AB313C"/>
    <w:rsid w:val="00AB340F"/>
    <w:rsid w:val="00AB37EA"/>
    <w:rsid w:val="00AB3C5B"/>
    <w:rsid w:val="00AB57FF"/>
    <w:rsid w:val="00AB5A70"/>
    <w:rsid w:val="00AB6586"/>
    <w:rsid w:val="00AB74EB"/>
    <w:rsid w:val="00AB7A15"/>
    <w:rsid w:val="00AB7CA7"/>
    <w:rsid w:val="00AC0086"/>
    <w:rsid w:val="00AC0388"/>
    <w:rsid w:val="00AC0C36"/>
    <w:rsid w:val="00AC11A2"/>
    <w:rsid w:val="00AC19CE"/>
    <w:rsid w:val="00AC19FF"/>
    <w:rsid w:val="00AC2346"/>
    <w:rsid w:val="00AC26D0"/>
    <w:rsid w:val="00AC2C28"/>
    <w:rsid w:val="00AC2DCB"/>
    <w:rsid w:val="00AC345C"/>
    <w:rsid w:val="00AC37ED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E0C"/>
    <w:rsid w:val="00AC6FD5"/>
    <w:rsid w:val="00AC700E"/>
    <w:rsid w:val="00AC723C"/>
    <w:rsid w:val="00AC76DA"/>
    <w:rsid w:val="00AC795A"/>
    <w:rsid w:val="00AC7DA6"/>
    <w:rsid w:val="00AD0EB6"/>
    <w:rsid w:val="00AD1289"/>
    <w:rsid w:val="00AD15A3"/>
    <w:rsid w:val="00AD1E6D"/>
    <w:rsid w:val="00AD1FBB"/>
    <w:rsid w:val="00AD2F8D"/>
    <w:rsid w:val="00AD3B18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BBF"/>
    <w:rsid w:val="00AD5C3B"/>
    <w:rsid w:val="00AD6077"/>
    <w:rsid w:val="00AD62BC"/>
    <w:rsid w:val="00AD717C"/>
    <w:rsid w:val="00AD7B8C"/>
    <w:rsid w:val="00AE00DD"/>
    <w:rsid w:val="00AE070C"/>
    <w:rsid w:val="00AE0735"/>
    <w:rsid w:val="00AE097C"/>
    <w:rsid w:val="00AE0B34"/>
    <w:rsid w:val="00AE0F7C"/>
    <w:rsid w:val="00AE16EF"/>
    <w:rsid w:val="00AE23ED"/>
    <w:rsid w:val="00AE2B30"/>
    <w:rsid w:val="00AE2C16"/>
    <w:rsid w:val="00AE2E72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E44"/>
    <w:rsid w:val="00AE5363"/>
    <w:rsid w:val="00AE5485"/>
    <w:rsid w:val="00AE61DF"/>
    <w:rsid w:val="00AE6461"/>
    <w:rsid w:val="00AE6CE3"/>
    <w:rsid w:val="00AE6D2B"/>
    <w:rsid w:val="00AE760C"/>
    <w:rsid w:val="00AE7669"/>
    <w:rsid w:val="00AF01C4"/>
    <w:rsid w:val="00AF0C96"/>
    <w:rsid w:val="00AF1861"/>
    <w:rsid w:val="00AF1987"/>
    <w:rsid w:val="00AF1B10"/>
    <w:rsid w:val="00AF1B16"/>
    <w:rsid w:val="00AF1FDD"/>
    <w:rsid w:val="00AF2147"/>
    <w:rsid w:val="00AF2180"/>
    <w:rsid w:val="00AF2A8B"/>
    <w:rsid w:val="00AF38AE"/>
    <w:rsid w:val="00AF4066"/>
    <w:rsid w:val="00AF4560"/>
    <w:rsid w:val="00AF4AFA"/>
    <w:rsid w:val="00AF4DFC"/>
    <w:rsid w:val="00AF5483"/>
    <w:rsid w:val="00AF590A"/>
    <w:rsid w:val="00AF611F"/>
    <w:rsid w:val="00AF647B"/>
    <w:rsid w:val="00AF67B4"/>
    <w:rsid w:val="00AF6878"/>
    <w:rsid w:val="00AF7256"/>
    <w:rsid w:val="00AF74C6"/>
    <w:rsid w:val="00AF78EE"/>
    <w:rsid w:val="00AF7ABF"/>
    <w:rsid w:val="00AF7BC7"/>
    <w:rsid w:val="00AF7ED0"/>
    <w:rsid w:val="00AF7F01"/>
    <w:rsid w:val="00B00726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61E6"/>
    <w:rsid w:val="00B077C9"/>
    <w:rsid w:val="00B1004C"/>
    <w:rsid w:val="00B1152A"/>
    <w:rsid w:val="00B11EB4"/>
    <w:rsid w:val="00B126E4"/>
    <w:rsid w:val="00B128BB"/>
    <w:rsid w:val="00B12D06"/>
    <w:rsid w:val="00B132B0"/>
    <w:rsid w:val="00B135DE"/>
    <w:rsid w:val="00B13C25"/>
    <w:rsid w:val="00B142FD"/>
    <w:rsid w:val="00B1471D"/>
    <w:rsid w:val="00B14C44"/>
    <w:rsid w:val="00B15C53"/>
    <w:rsid w:val="00B165C4"/>
    <w:rsid w:val="00B1692B"/>
    <w:rsid w:val="00B1706A"/>
    <w:rsid w:val="00B17E95"/>
    <w:rsid w:val="00B2074D"/>
    <w:rsid w:val="00B20806"/>
    <w:rsid w:val="00B20B4E"/>
    <w:rsid w:val="00B2189B"/>
    <w:rsid w:val="00B21C13"/>
    <w:rsid w:val="00B22556"/>
    <w:rsid w:val="00B229AA"/>
    <w:rsid w:val="00B22B35"/>
    <w:rsid w:val="00B231E3"/>
    <w:rsid w:val="00B234BD"/>
    <w:rsid w:val="00B24D41"/>
    <w:rsid w:val="00B25012"/>
    <w:rsid w:val="00B258D2"/>
    <w:rsid w:val="00B26001"/>
    <w:rsid w:val="00B270B3"/>
    <w:rsid w:val="00B274C3"/>
    <w:rsid w:val="00B278B9"/>
    <w:rsid w:val="00B27B61"/>
    <w:rsid w:val="00B27B71"/>
    <w:rsid w:val="00B30338"/>
    <w:rsid w:val="00B30708"/>
    <w:rsid w:val="00B30AE4"/>
    <w:rsid w:val="00B31103"/>
    <w:rsid w:val="00B31934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A90"/>
    <w:rsid w:val="00B34CC7"/>
    <w:rsid w:val="00B3522C"/>
    <w:rsid w:val="00B35568"/>
    <w:rsid w:val="00B36285"/>
    <w:rsid w:val="00B3633E"/>
    <w:rsid w:val="00B3656A"/>
    <w:rsid w:val="00B36851"/>
    <w:rsid w:val="00B36E5D"/>
    <w:rsid w:val="00B370D7"/>
    <w:rsid w:val="00B375D6"/>
    <w:rsid w:val="00B37893"/>
    <w:rsid w:val="00B37AC5"/>
    <w:rsid w:val="00B37BD8"/>
    <w:rsid w:val="00B401FF"/>
    <w:rsid w:val="00B40911"/>
    <w:rsid w:val="00B40B44"/>
    <w:rsid w:val="00B41A96"/>
    <w:rsid w:val="00B41C87"/>
    <w:rsid w:val="00B4280F"/>
    <w:rsid w:val="00B42AAC"/>
    <w:rsid w:val="00B42DFF"/>
    <w:rsid w:val="00B4309D"/>
    <w:rsid w:val="00B430D7"/>
    <w:rsid w:val="00B44167"/>
    <w:rsid w:val="00B45720"/>
    <w:rsid w:val="00B45D43"/>
    <w:rsid w:val="00B45E34"/>
    <w:rsid w:val="00B46048"/>
    <w:rsid w:val="00B46A48"/>
    <w:rsid w:val="00B46D3B"/>
    <w:rsid w:val="00B46E80"/>
    <w:rsid w:val="00B46F41"/>
    <w:rsid w:val="00B470C5"/>
    <w:rsid w:val="00B471E2"/>
    <w:rsid w:val="00B4726C"/>
    <w:rsid w:val="00B47EA7"/>
    <w:rsid w:val="00B50DDD"/>
    <w:rsid w:val="00B51C89"/>
    <w:rsid w:val="00B52115"/>
    <w:rsid w:val="00B52504"/>
    <w:rsid w:val="00B52EB9"/>
    <w:rsid w:val="00B53458"/>
    <w:rsid w:val="00B534F4"/>
    <w:rsid w:val="00B53FFE"/>
    <w:rsid w:val="00B5476F"/>
    <w:rsid w:val="00B550EF"/>
    <w:rsid w:val="00B551E4"/>
    <w:rsid w:val="00B56153"/>
    <w:rsid w:val="00B5630F"/>
    <w:rsid w:val="00B56FF3"/>
    <w:rsid w:val="00B57215"/>
    <w:rsid w:val="00B5783C"/>
    <w:rsid w:val="00B600C3"/>
    <w:rsid w:val="00B601B3"/>
    <w:rsid w:val="00B602F6"/>
    <w:rsid w:val="00B606C0"/>
    <w:rsid w:val="00B60C20"/>
    <w:rsid w:val="00B60E03"/>
    <w:rsid w:val="00B61C83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72CB"/>
    <w:rsid w:val="00B67F78"/>
    <w:rsid w:val="00B7044E"/>
    <w:rsid w:val="00B70A50"/>
    <w:rsid w:val="00B70F8C"/>
    <w:rsid w:val="00B71092"/>
    <w:rsid w:val="00B71280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1EC5"/>
    <w:rsid w:val="00B839C7"/>
    <w:rsid w:val="00B83D2C"/>
    <w:rsid w:val="00B83D3F"/>
    <w:rsid w:val="00B840C0"/>
    <w:rsid w:val="00B842B0"/>
    <w:rsid w:val="00B84E2A"/>
    <w:rsid w:val="00B85712"/>
    <w:rsid w:val="00B8576D"/>
    <w:rsid w:val="00B85FD1"/>
    <w:rsid w:val="00B8631E"/>
    <w:rsid w:val="00B86F95"/>
    <w:rsid w:val="00B87284"/>
    <w:rsid w:val="00B87777"/>
    <w:rsid w:val="00B908F8"/>
    <w:rsid w:val="00B90F5D"/>
    <w:rsid w:val="00B91697"/>
    <w:rsid w:val="00B93047"/>
    <w:rsid w:val="00B931A3"/>
    <w:rsid w:val="00B93220"/>
    <w:rsid w:val="00B93875"/>
    <w:rsid w:val="00B93A8E"/>
    <w:rsid w:val="00B93BD2"/>
    <w:rsid w:val="00B93EDA"/>
    <w:rsid w:val="00B94399"/>
    <w:rsid w:val="00B96481"/>
    <w:rsid w:val="00B96847"/>
    <w:rsid w:val="00B96975"/>
    <w:rsid w:val="00B97009"/>
    <w:rsid w:val="00B972E7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49DC"/>
    <w:rsid w:val="00BA4F05"/>
    <w:rsid w:val="00BA5842"/>
    <w:rsid w:val="00BA586D"/>
    <w:rsid w:val="00BA6078"/>
    <w:rsid w:val="00BA6E0A"/>
    <w:rsid w:val="00BB0C2E"/>
    <w:rsid w:val="00BB2139"/>
    <w:rsid w:val="00BB255A"/>
    <w:rsid w:val="00BB284B"/>
    <w:rsid w:val="00BB289B"/>
    <w:rsid w:val="00BB2FCF"/>
    <w:rsid w:val="00BB326E"/>
    <w:rsid w:val="00BB3757"/>
    <w:rsid w:val="00BB37C6"/>
    <w:rsid w:val="00BB3BB5"/>
    <w:rsid w:val="00BB3CDD"/>
    <w:rsid w:val="00BB4B37"/>
    <w:rsid w:val="00BB4D9D"/>
    <w:rsid w:val="00BB5C08"/>
    <w:rsid w:val="00BB61EB"/>
    <w:rsid w:val="00BB6475"/>
    <w:rsid w:val="00BB6BC8"/>
    <w:rsid w:val="00BB6F79"/>
    <w:rsid w:val="00BB6F8E"/>
    <w:rsid w:val="00BB746A"/>
    <w:rsid w:val="00BC0940"/>
    <w:rsid w:val="00BC1105"/>
    <w:rsid w:val="00BC127A"/>
    <w:rsid w:val="00BC1359"/>
    <w:rsid w:val="00BC1821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C57"/>
    <w:rsid w:val="00BC3C5B"/>
    <w:rsid w:val="00BC3DC2"/>
    <w:rsid w:val="00BC4459"/>
    <w:rsid w:val="00BC44B6"/>
    <w:rsid w:val="00BC4901"/>
    <w:rsid w:val="00BC4AC5"/>
    <w:rsid w:val="00BC4B06"/>
    <w:rsid w:val="00BC67CA"/>
    <w:rsid w:val="00BC699D"/>
    <w:rsid w:val="00BC6A7A"/>
    <w:rsid w:val="00BC7471"/>
    <w:rsid w:val="00BC7C3D"/>
    <w:rsid w:val="00BD0012"/>
    <w:rsid w:val="00BD012A"/>
    <w:rsid w:val="00BD08CC"/>
    <w:rsid w:val="00BD0AD0"/>
    <w:rsid w:val="00BD0EB0"/>
    <w:rsid w:val="00BD170C"/>
    <w:rsid w:val="00BD1D84"/>
    <w:rsid w:val="00BD2089"/>
    <w:rsid w:val="00BD2BCB"/>
    <w:rsid w:val="00BD2C2E"/>
    <w:rsid w:val="00BD31F5"/>
    <w:rsid w:val="00BD3803"/>
    <w:rsid w:val="00BD3C05"/>
    <w:rsid w:val="00BD3F66"/>
    <w:rsid w:val="00BD4A6D"/>
    <w:rsid w:val="00BD50C5"/>
    <w:rsid w:val="00BD5126"/>
    <w:rsid w:val="00BD5799"/>
    <w:rsid w:val="00BD69F5"/>
    <w:rsid w:val="00BD6B69"/>
    <w:rsid w:val="00BD6BC5"/>
    <w:rsid w:val="00BD6DFB"/>
    <w:rsid w:val="00BE007C"/>
    <w:rsid w:val="00BE042A"/>
    <w:rsid w:val="00BE1F07"/>
    <w:rsid w:val="00BE2096"/>
    <w:rsid w:val="00BE232B"/>
    <w:rsid w:val="00BE297A"/>
    <w:rsid w:val="00BE2ECD"/>
    <w:rsid w:val="00BE37F6"/>
    <w:rsid w:val="00BE3F5E"/>
    <w:rsid w:val="00BE4962"/>
    <w:rsid w:val="00BE5E4A"/>
    <w:rsid w:val="00BE7081"/>
    <w:rsid w:val="00BF001F"/>
    <w:rsid w:val="00BF04A3"/>
    <w:rsid w:val="00BF092D"/>
    <w:rsid w:val="00BF0F2A"/>
    <w:rsid w:val="00BF128E"/>
    <w:rsid w:val="00BF1C24"/>
    <w:rsid w:val="00BF31F9"/>
    <w:rsid w:val="00BF32D9"/>
    <w:rsid w:val="00BF3300"/>
    <w:rsid w:val="00BF35F1"/>
    <w:rsid w:val="00BF3E7C"/>
    <w:rsid w:val="00BF4270"/>
    <w:rsid w:val="00BF4960"/>
    <w:rsid w:val="00BF4BA1"/>
    <w:rsid w:val="00BF4E2D"/>
    <w:rsid w:val="00BF4F08"/>
    <w:rsid w:val="00BF4F51"/>
    <w:rsid w:val="00BF54EC"/>
    <w:rsid w:val="00BF5784"/>
    <w:rsid w:val="00BF613A"/>
    <w:rsid w:val="00BF62D2"/>
    <w:rsid w:val="00BF6367"/>
    <w:rsid w:val="00BF6890"/>
    <w:rsid w:val="00BF6F78"/>
    <w:rsid w:val="00BF7800"/>
    <w:rsid w:val="00BF78DD"/>
    <w:rsid w:val="00C0007D"/>
    <w:rsid w:val="00C00147"/>
    <w:rsid w:val="00C0014F"/>
    <w:rsid w:val="00C00156"/>
    <w:rsid w:val="00C004CA"/>
    <w:rsid w:val="00C00736"/>
    <w:rsid w:val="00C0141E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638B"/>
    <w:rsid w:val="00C067E2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41B1"/>
    <w:rsid w:val="00C150A5"/>
    <w:rsid w:val="00C15F02"/>
    <w:rsid w:val="00C16E6C"/>
    <w:rsid w:val="00C2046C"/>
    <w:rsid w:val="00C207B6"/>
    <w:rsid w:val="00C20843"/>
    <w:rsid w:val="00C20D29"/>
    <w:rsid w:val="00C21302"/>
    <w:rsid w:val="00C214DE"/>
    <w:rsid w:val="00C214FD"/>
    <w:rsid w:val="00C21D31"/>
    <w:rsid w:val="00C22B15"/>
    <w:rsid w:val="00C22E93"/>
    <w:rsid w:val="00C22EB3"/>
    <w:rsid w:val="00C23795"/>
    <w:rsid w:val="00C23803"/>
    <w:rsid w:val="00C245A1"/>
    <w:rsid w:val="00C2463E"/>
    <w:rsid w:val="00C247F1"/>
    <w:rsid w:val="00C24EAE"/>
    <w:rsid w:val="00C2541B"/>
    <w:rsid w:val="00C25913"/>
    <w:rsid w:val="00C25D3C"/>
    <w:rsid w:val="00C25F29"/>
    <w:rsid w:val="00C26415"/>
    <w:rsid w:val="00C2642C"/>
    <w:rsid w:val="00C300FE"/>
    <w:rsid w:val="00C307A5"/>
    <w:rsid w:val="00C30919"/>
    <w:rsid w:val="00C30BEE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2824"/>
    <w:rsid w:val="00C439B1"/>
    <w:rsid w:val="00C43AB7"/>
    <w:rsid w:val="00C43F7B"/>
    <w:rsid w:val="00C45631"/>
    <w:rsid w:val="00C45C90"/>
    <w:rsid w:val="00C46678"/>
    <w:rsid w:val="00C46762"/>
    <w:rsid w:val="00C46EBC"/>
    <w:rsid w:val="00C473B5"/>
    <w:rsid w:val="00C478D5"/>
    <w:rsid w:val="00C479D9"/>
    <w:rsid w:val="00C479EA"/>
    <w:rsid w:val="00C5013A"/>
    <w:rsid w:val="00C502C9"/>
    <w:rsid w:val="00C50862"/>
    <w:rsid w:val="00C508A4"/>
    <w:rsid w:val="00C50CD7"/>
    <w:rsid w:val="00C510EA"/>
    <w:rsid w:val="00C513B5"/>
    <w:rsid w:val="00C51680"/>
    <w:rsid w:val="00C51879"/>
    <w:rsid w:val="00C51CA4"/>
    <w:rsid w:val="00C522A8"/>
    <w:rsid w:val="00C52D8E"/>
    <w:rsid w:val="00C5304B"/>
    <w:rsid w:val="00C53062"/>
    <w:rsid w:val="00C532C6"/>
    <w:rsid w:val="00C53652"/>
    <w:rsid w:val="00C53A7C"/>
    <w:rsid w:val="00C5414D"/>
    <w:rsid w:val="00C541B2"/>
    <w:rsid w:val="00C54369"/>
    <w:rsid w:val="00C543A2"/>
    <w:rsid w:val="00C5463F"/>
    <w:rsid w:val="00C54691"/>
    <w:rsid w:val="00C547FD"/>
    <w:rsid w:val="00C54E90"/>
    <w:rsid w:val="00C556DB"/>
    <w:rsid w:val="00C55E76"/>
    <w:rsid w:val="00C561E1"/>
    <w:rsid w:val="00C5643B"/>
    <w:rsid w:val="00C56455"/>
    <w:rsid w:val="00C56B4D"/>
    <w:rsid w:val="00C56EBD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2CC"/>
    <w:rsid w:val="00C675D9"/>
    <w:rsid w:val="00C67BFE"/>
    <w:rsid w:val="00C67D78"/>
    <w:rsid w:val="00C700B3"/>
    <w:rsid w:val="00C70366"/>
    <w:rsid w:val="00C7057B"/>
    <w:rsid w:val="00C71076"/>
    <w:rsid w:val="00C71F9A"/>
    <w:rsid w:val="00C727CB"/>
    <w:rsid w:val="00C72B12"/>
    <w:rsid w:val="00C73893"/>
    <w:rsid w:val="00C73AE2"/>
    <w:rsid w:val="00C7481F"/>
    <w:rsid w:val="00C74878"/>
    <w:rsid w:val="00C74E8F"/>
    <w:rsid w:val="00C750D6"/>
    <w:rsid w:val="00C75805"/>
    <w:rsid w:val="00C75A21"/>
    <w:rsid w:val="00C75E74"/>
    <w:rsid w:val="00C769EA"/>
    <w:rsid w:val="00C771FA"/>
    <w:rsid w:val="00C77638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4B09"/>
    <w:rsid w:val="00C857AC"/>
    <w:rsid w:val="00C85AFB"/>
    <w:rsid w:val="00C85BC8"/>
    <w:rsid w:val="00C86487"/>
    <w:rsid w:val="00C8665B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ECC"/>
    <w:rsid w:val="00C92CEB"/>
    <w:rsid w:val="00C92EDB"/>
    <w:rsid w:val="00C92F66"/>
    <w:rsid w:val="00C936FE"/>
    <w:rsid w:val="00C93AF7"/>
    <w:rsid w:val="00C93CA9"/>
    <w:rsid w:val="00C94DE2"/>
    <w:rsid w:val="00C956F3"/>
    <w:rsid w:val="00C9604A"/>
    <w:rsid w:val="00C9643E"/>
    <w:rsid w:val="00C964F2"/>
    <w:rsid w:val="00C96707"/>
    <w:rsid w:val="00C9678A"/>
    <w:rsid w:val="00C97800"/>
    <w:rsid w:val="00C9795E"/>
    <w:rsid w:val="00CA0463"/>
    <w:rsid w:val="00CA078A"/>
    <w:rsid w:val="00CA0F1F"/>
    <w:rsid w:val="00CA105E"/>
    <w:rsid w:val="00CA1BF6"/>
    <w:rsid w:val="00CA1D29"/>
    <w:rsid w:val="00CA1DC4"/>
    <w:rsid w:val="00CA27D4"/>
    <w:rsid w:val="00CA3587"/>
    <w:rsid w:val="00CA3986"/>
    <w:rsid w:val="00CA3F22"/>
    <w:rsid w:val="00CA40BC"/>
    <w:rsid w:val="00CA4AAF"/>
    <w:rsid w:val="00CA4C5A"/>
    <w:rsid w:val="00CA4E59"/>
    <w:rsid w:val="00CA4EC9"/>
    <w:rsid w:val="00CA5E19"/>
    <w:rsid w:val="00CA64FC"/>
    <w:rsid w:val="00CA67ED"/>
    <w:rsid w:val="00CA7C2D"/>
    <w:rsid w:val="00CA7E60"/>
    <w:rsid w:val="00CB019E"/>
    <w:rsid w:val="00CB065D"/>
    <w:rsid w:val="00CB067B"/>
    <w:rsid w:val="00CB076B"/>
    <w:rsid w:val="00CB0E7C"/>
    <w:rsid w:val="00CB1173"/>
    <w:rsid w:val="00CB1AE1"/>
    <w:rsid w:val="00CB2604"/>
    <w:rsid w:val="00CB2687"/>
    <w:rsid w:val="00CB3EA6"/>
    <w:rsid w:val="00CB40C8"/>
    <w:rsid w:val="00CB4288"/>
    <w:rsid w:val="00CB53AF"/>
    <w:rsid w:val="00CB5436"/>
    <w:rsid w:val="00CB5B5A"/>
    <w:rsid w:val="00CB5F59"/>
    <w:rsid w:val="00CB6162"/>
    <w:rsid w:val="00CB62A9"/>
    <w:rsid w:val="00CB643B"/>
    <w:rsid w:val="00CB6471"/>
    <w:rsid w:val="00CB65AB"/>
    <w:rsid w:val="00CB6DDE"/>
    <w:rsid w:val="00CB701A"/>
    <w:rsid w:val="00CB7A76"/>
    <w:rsid w:val="00CC02D3"/>
    <w:rsid w:val="00CC0354"/>
    <w:rsid w:val="00CC052C"/>
    <w:rsid w:val="00CC0CA3"/>
    <w:rsid w:val="00CC119B"/>
    <w:rsid w:val="00CC1346"/>
    <w:rsid w:val="00CC16FB"/>
    <w:rsid w:val="00CC1F4D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275F"/>
    <w:rsid w:val="00CD2F80"/>
    <w:rsid w:val="00CD3341"/>
    <w:rsid w:val="00CD3EA6"/>
    <w:rsid w:val="00CD3EC5"/>
    <w:rsid w:val="00CD4176"/>
    <w:rsid w:val="00CD4892"/>
    <w:rsid w:val="00CD4CB2"/>
    <w:rsid w:val="00CD4E89"/>
    <w:rsid w:val="00CD5E16"/>
    <w:rsid w:val="00CD620E"/>
    <w:rsid w:val="00CD691D"/>
    <w:rsid w:val="00CD6986"/>
    <w:rsid w:val="00CD7C4E"/>
    <w:rsid w:val="00CD7D5D"/>
    <w:rsid w:val="00CE0F1D"/>
    <w:rsid w:val="00CE17E2"/>
    <w:rsid w:val="00CE1D5D"/>
    <w:rsid w:val="00CE1D65"/>
    <w:rsid w:val="00CE29DE"/>
    <w:rsid w:val="00CE2F32"/>
    <w:rsid w:val="00CE3F0B"/>
    <w:rsid w:val="00CE46C5"/>
    <w:rsid w:val="00CE4814"/>
    <w:rsid w:val="00CE593A"/>
    <w:rsid w:val="00CE5E7F"/>
    <w:rsid w:val="00CE71C8"/>
    <w:rsid w:val="00CE76BA"/>
    <w:rsid w:val="00CE7818"/>
    <w:rsid w:val="00CF04F3"/>
    <w:rsid w:val="00CF0E93"/>
    <w:rsid w:val="00CF0FA6"/>
    <w:rsid w:val="00CF1150"/>
    <w:rsid w:val="00CF11A0"/>
    <w:rsid w:val="00CF1336"/>
    <w:rsid w:val="00CF1658"/>
    <w:rsid w:val="00CF1D07"/>
    <w:rsid w:val="00CF1DF2"/>
    <w:rsid w:val="00CF1F1E"/>
    <w:rsid w:val="00CF2F3D"/>
    <w:rsid w:val="00CF374E"/>
    <w:rsid w:val="00CF4553"/>
    <w:rsid w:val="00CF460D"/>
    <w:rsid w:val="00CF49E2"/>
    <w:rsid w:val="00CF4D72"/>
    <w:rsid w:val="00CF6062"/>
    <w:rsid w:val="00CF62CF"/>
    <w:rsid w:val="00CF673D"/>
    <w:rsid w:val="00CF6C04"/>
    <w:rsid w:val="00CF70DF"/>
    <w:rsid w:val="00CF7116"/>
    <w:rsid w:val="00CF7A11"/>
    <w:rsid w:val="00D00251"/>
    <w:rsid w:val="00D00A64"/>
    <w:rsid w:val="00D01044"/>
    <w:rsid w:val="00D013CD"/>
    <w:rsid w:val="00D01BCA"/>
    <w:rsid w:val="00D01E66"/>
    <w:rsid w:val="00D02024"/>
    <w:rsid w:val="00D02F88"/>
    <w:rsid w:val="00D03627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49D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2015F"/>
    <w:rsid w:val="00D2096E"/>
    <w:rsid w:val="00D20AFF"/>
    <w:rsid w:val="00D20BA8"/>
    <w:rsid w:val="00D20D54"/>
    <w:rsid w:val="00D20E3C"/>
    <w:rsid w:val="00D21209"/>
    <w:rsid w:val="00D215D6"/>
    <w:rsid w:val="00D21C73"/>
    <w:rsid w:val="00D2263B"/>
    <w:rsid w:val="00D22ACD"/>
    <w:rsid w:val="00D22B9C"/>
    <w:rsid w:val="00D23121"/>
    <w:rsid w:val="00D23140"/>
    <w:rsid w:val="00D2324A"/>
    <w:rsid w:val="00D239A3"/>
    <w:rsid w:val="00D23A74"/>
    <w:rsid w:val="00D23CEB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5B"/>
    <w:rsid w:val="00D264E9"/>
    <w:rsid w:val="00D26F5D"/>
    <w:rsid w:val="00D2711B"/>
    <w:rsid w:val="00D27190"/>
    <w:rsid w:val="00D272F1"/>
    <w:rsid w:val="00D2731D"/>
    <w:rsid w:val="00D304E0"/>
    <w:rsid w:val="00D3090E"/>
    <w:rsid w:val="00D30C31"/>
    <w:rsid w:val="00D30E48"/>
    <w:rsid w:val="00D31467"/>
    <w:rsid w:val="00D3217E"/>
    <w:rsid w:val="00D3218B"/>
    <w:rsid w:val="00D32956"/>
    <w:rsid w:val="00D32C6E"/>
    <w:rsid w:val="00D3354A"/>
    <w:rsid w:val="00D33649"/>
    <w:rsid w:val="00D336CB"/>
    <w:rsid w:val="00D33CCB"/>
    <w:rsid w:val="00D33EC7"/>
    <w:rsid w:val="00D34C34"/>
    <w:rsid w:val="00D3547D"/>
    <w:rsid w:val="00D3586F"/>
    <w:rsid w:val="00D35949"/>
    <w:rsid w:val="00D359A6"/>
    <w:rsid w:val="00D35E38"/>
    <w:rsid w:val="00D35E93"/>
    <w:rsid w:val="00D365F3"/>
    <w:rsid w:val="00D36FE5"/>
    <w:rsid w:val="00D3706F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F9F"/>
    <w:rsid w:val="00D433F6"/>
    <w:rsid w:val="00D4367F"/>
    <w:rsid w:val="00D43DBE"/>
    <w:rsid w:val="00D43F43"/>
    <w:rsid w:val="00D446AD"/>
    <w:rsid w:val="00D44C0A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72A"/>
    <w:rsid w:val="00D5279A"/>
    <w:rsid w:val="00D534F4"/>
    <w:rsid w:val="00D53ACD"/>
    <w:rsid w:val="00D5435D"/>
    <w:rsid w:val="00D54816"/>
    <w:rsid w:val="00D5570D"/>
    <w:rsid w:val="00D56376"/>
    <w:rsid w:val="00D5645C"/>
    <w:rsid w:val="00D56891"/>
    <w:rsid w:val="00D57CE1"/>
    <w:rsid w:val="00D60459"/>
    <w:rsid w:val="00D605F4"/>
    <w:rsid w:val="00D6097C"/>
    <w:rsid w:val="00D60A92"/>
    <w:rsid w:val="00D60B52"/>
    <w:rsid w:val="00D6122D"/>
    <w:rsid w:val="00D612C3"/>
    <w:rsid w:val="00D613DC"/>
    <w:rsid w:val="00D6175F"/>
    <w:rsid w:val="00D61EDA"/>
    <w:rsid w:val="00D62451"/>
    <w:rsid w:val="00D655E6"/>
    <w:rsid w:val="00D6581B"/>
    <w:rsid w:val="00D65CEF"/>
    <w:rsid w:val="00D6668E"/>
    <w:rsid w:val="00D67C5F"/>
    <w:rsid w:val="00D702AB"/>
    <w:rsid w:val="00D70301"/>
    <w:rsid w:val="00D704CD"/>
    <w:rsid w:val="00D706F8"/>
    <w:rsid w:val="00D70E33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D77"/>
    <w:rsid w:val="00D771F1"/>
    <w:rsid w:val="00D77278"/>
    <w:rsid w:val="00D7771B"/>
    <w:rsid w:val="00D77ABD"/>
    <w:rsid w:val="00D77B0C"/>
    <w:rsid w:val="00D8066C"/>
    <w:rsid w:val="00D80807"/>
    <w:rsid w:val="00D80F06"/>
    <w:rsid w:val="00D8100E"/>
    <w:rsid w:val="00D81F8B"/>
    <w:rsid w:val="00D82092"/>
    <w:rsid w:val="00D82EE5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789"/>
    <w:rsid w:val="00D87B22"/>
    <w:rsid w:val="00D90146"/>
    <w:rsid w:val="00D905E5"/>
    <w:rsid w:val="00D90671"/>
    <w:rsid w:val="00D90966"/>
    <w:rsid w:val="00D90D32"/>
    <w:rsid w:val="00D90F17"/>
    <w:rsid w:val="00D91245"/>
    <w:rsid w:val="00D916C9"/>
    <w:rsid w:val="00D91779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A0028"/>
    <w:rsid w:val="00DA04B0"/>
    <w:rsid w:val="00DA0597"/>
    <w:rsid w:val="00DA05DE"/>
    <w:rsid w:val="00DA06B1"/>
    <w:rsid w:val="00DA0C84"/>
    <w:rsid w:val="00DA1626"/>
    <w:rsid w:val="00DA1C73"/>
    <w:rsid w:val="00DA1EFA"/>
    <w:rsid w:val="00DA304A"/>
    <w:rsid w:val="00DA310F"/>
    <w:rsid w:val="00DA384B"/>
    <w:rsid w:val="00DA38D6"/>
    <w:rsid w:val="00DA3C20"/>
    <w:rsid w:val="00DA5111"/>
    <w:rsid w:val="00DA561D"/>
    <w:rsid w:val="00DA5ADB"/>
    <w:rsid w:val="00DA70F5"/>
    <w:rsid w:val="00DA7130"/>
    <w:rsid w:val="00DA7571"/>
    <w:rsid w:val="00DA78C1"/>
    <w:rsid w:val="00DA7BD7"/>
    <w:rsid w:val="00DA7C00"/>
    <w:rsid w:val="00DB0C9A"/>
    <w:rsid w:val="00DB10CD"/>
    <w:rsid w:val="00DB145B"/>
    <w:rsid w:val="00DB2047"/>
    <w:rsid w:val="00DB251B"/>
    <w:rsid w:val="00DB30A1"/>
    <w:rsid w:val="00DB3202"/>
    <w:rsid w:val="00DB3396"/>
    <w:rsid w:val="00DB3B98"/>
    <w:rsid w:val="00DB4A6C"/>
    <w:rsid w:val="00DB52FA"/>
    <w:rsid w:val="00DB598C"/>
    <w:rsid w:val="00DB5A9C"/>
    <w:rsid w:val="00DB5DCF"/>
    <w:rsid w:val="00DB687F"/>
    <w:rsid w:val="00DB7540"/>
    <w:rsid w:val="00DB7A2B"/>
    <w:rsid w:val="00DB7B6F"/>
    <w:rsid w:val="00DC06EF"/>
    <w:rsid w:val="00DC0934"/>
    <w:rsid w:val="00DC0BFC"/>
    <w:rsid w:val="00DC13CF"/>
    <w:rsid w:val="00DC1A15"/>
    <w:rsid w:val="00DC1CDD"/>
    <w:rsid w:val="00DC2F96"/>
    <w:rsid w:val="00DC324C"/>
    <w:rsid w:val="00DC33F0"/>
    <w:rsid w:val="00DC3406"/>
    <w:rsid w:val="00DC35E9"/>
    <w:rsid w:val="00DC3A74"/>
    <w:rsid w:val="00DC4DC5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11A4"/>
    <w:rsid w:val="00DD13D4"/>
    <w:rsid w:val="00DD15A9"/>
    <w:rsid w:val="00DD27BA"/>
    <w:rsid w:val="00DD2815"/>
    <w:rsid w:val="00DD3AF8"/>
    <w:rsid w:val="00DD3D67"/>
    <w:rsid w:val="00DD4FD2"/>
    <w:rsid w:val="00DD50B2"/>
    <w:rsid w:val="00DD568F"/>
    <w:rsid w:val="00DD5830"/>
    <w:rsid w:val="00DD589D"/>
    <w:rsid w:val="00DD59AA"/>
    <w:rsid w:val="00DD7FF2"/>
    <w:rsid w:val="00DE0124"/>
    <w:rsid w:val="00DE02CB"/>
    <w:rsid w:val="00DE0A52"/>
    <w:rsid w:val="00DE0E3D"/>
    <w:rsid w:val="00DE1140"/>
    <w:rsid w:val="00DE1528"/>
    <w:rsid w:val="00DE16E5"/>
    <w:rsid w:val="00DE18CC"/>
    <w:rsid w:val="00DE1AAA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C4"/>
    <w:rsid w:val="00DE574A"/>
    <w:rsid w:val="00DE584B"/>
    <w:rsid w:val="00DE5D5A"/>
    <w:rsid w:val="00DE5F3E"/>
    <w:rsid w:val="00DE60B8"/>
    <w:rsid w:val="00DE6364"/>
    <w:rsid w:val="00DE6E72"/>
    <w:rsid w:val="00DE6E7F"/>
    <w:rsid w:val="00DE6EE1"/>
    <w:rsid w:val="00DE7D36"/>
    <w:rsid w:val="00DF0AA4"/>
    <w:rsid w:val="00DF0C4F"/>
    <w:rsid w:val="00DF0CAA"/>
    <w:rsid w:val="00DF0E58"/>
    <w:rsid w:val="00DF1507"/>
    <w:rsid w:val="00DF19C1"/>
    <w:rsid w:val="00DF1EC4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CFB"/>
    <w:rsid w:val="00DF4D6D"/>
    <w:rsid w:val="00DF4E47"/>
    <w:rsid w:val="00DF4FD3"/>
    <w:rsid w:val="00DF5058"/>
    <w:rsid w:val="00DF5A95"/>
    <w:rsid w:val="00DF613A"/>
    <w:rsid w:val="00DF6D48"/>
    <w:rsid w:val="00DF72D7"/>
    <w:rsid w:val="00DF757F"/>
    <w:rsid w:val="00E00070"/>
    <w:rsid w:val="00E009B1"/>
    <w:rsid w:val="00E011FA"/>
    <w:rsid w:val="00E012FF"/>
    <w:rsid w:val="00E01301"/>
    <w:rsid w:val="00E01D2D"/>
    <w:rsid w:val="00E0219F"/>
    <w:rsid w:val="00E02878"/>
    <w:rsid w:val="00E029B2"/>
    <w:rsid w:val="00E02AA6"/>
    <w:rsid w:val="00E03472"/>
    <w:rsid w:val="00E03EA2"/>
    <w:rsid w:val="00E04052"/>
    <w:rsid w:val="00E0443F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23FC"/>
    <w:rsid w:val="00E12605"/>
    <w:rsid w:val="00E135C8"/>
    <w:rsid w:val="00E138F8"/>
    <w:rsid w:val="00E149A0"/>
    <w:rsid w:val="00E14CD2"/>
    <w:rsid w:val="00E14E15"/>
    <w:rsid w:val="00E150EC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3B7A"/>
    <w:rsid w:val="00E23F10"/>
    <w:rsid w:val="00E240C0"/>
    <w:rsid w:val="00E24E71"/>
    <w:rsid w:val="00E25AEB"/>
    <w:rsid w:val="00E26D40"/>
    <w:rsid w:val="00E26ECC"/>
    <w:rsid w:val="00E26ED0"/>
    <w:rsid w:val="00E2777E"/>
    <w:rsid w:val="00E27ABC"/>
    <w:rsid w:val="00E3037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39A3"/>
    <w:rsid w:val="00E3444B"/>
    <w:rsid w:val="00E3480D"/>
    <w:rsid w:val="00E34A70"/>
    <w:rsid w:val="00E351E5"/>
    <w:rsid w:val="00E353A1"/>
    <w:rsid w:val="00E35889"/>
    <w:rsid w:val="00E3627E"/>
    <w:rsid w:val="00E36602"/>
    <w:rsid w:val="00E36848"/>
    <w:rsid w:val="00E36B12"/>
    <w:rsid w:val="00E36EA1"/>
    <w:rsid w:val="00E379B8"/>
    <w:rsid w:val="00E40ACF"/>
    <w:rsid w:val="00E41197"/>
    <w:rsid w:val="00E417DF"/>
    <w:rsid w:val="00E41B72"/>
    <w:rsid w:val="00E41C5E"/>
    <w:rsid w:val="00E4231D"/>
    <w:rsid w:val="00E42487"/>
    <w:rsid w:val="00E42730"/>
    <w:rsid w:val="00E43934"/>
    <w:rsid w:val="00E444F9"/>
    <w:rsid w:val="00E4473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E08"/>
    <w:rsid w:val="00E52E4B"/>
    <w:rsid w:val="00E53231"/>
    <w:rsid w:val="00E53377"/>
    <w:rsid w:val="00E53628"/>
    <w:rsid w:val="00E53684"/>
    <w:rsid w:val="00E537C9"/>
    <w:rsid w:val="00E5384E"/>
    <w:rsid w:val="00E54840"/>
    <w:rsid w:val="00E54C1D"/>
    <w:rsid w:val="00E54C2F"/>
    <w:rsid w:val="00E558B2"/>
    <w:rsid w:val="00E559DA"/>
    <w:rsid w:val="00E55E25"/>
    <w:rsid w:val="00E561E1"/>
    <w:rsid w:val="00E5628E"/>
    <w:rsid w:val="00E563A4"/>
    <w:rsid w:val="00E566C1"/>
    <w:rsid w:val="00E5723B"/>
    <w:rsid w:val="00E5742B"/>
    <w:rsid w:val="00E57BAC"/>
    <w:rsid w:val="00E57E84"/>
    <w:rsid w:val="00E57EA0"/>
    <w:rsid w:val="00E60055"/>
    <w:rsid w:val="00E60454"/>
    <w:rsid w:val="00E615F9"/>
    <w:rsid w:val="00E6160F"/>
    <w:rsid w:val="00E61F19"/>
    <w:rsid w:val="00E61F33"/>
    <w:rsid w:val="00E61FBD"/>
    <w:rsid w:val="00E6444D"/>
    <w:rsid w:val="00E646BE"/>
    <w:rsid w:val="00E64781"/>
    <w:rsid w:val="00E64D82"/>
    <w:rsid w:val="00E64EE8"/>
    <w:rsid w:val="00E65D42"/>
    <w:rsid w:val="00E66611"/>
    <w:rsid w:val="00E667A8"/>
    <w:rsid w:val="00E66DF7"/>
    <w:rsid w:val="00E67810"/>
    <w:rsid w:val="00E67D2C"/>
    <w:rsid w:val="00E67DBA"/>
    <w:rsid w:val="00E7042D"/>
    <w:rsid w:val="00E7191D"/>
    <w:rsid w:val="00E71964"/>
    <w:rsid w:val="00E724CF"/>
    <w:rsid w:val="00E72AA4"/>
    <w:rsid w:val="00E72F7B"/>
    <w:rsid w:val="00E7328A"/>
    <w:rsid w:val="00E737E8"/>
    <w:rsid w:val="00E73933"/>
    <w:rsid w:val="00E74539"/>
    <w:rsid w:val="00E74568"/>
    <w:rsid w:val="00E74595"/>
    <w:rsid w:val="00E74AD9"/>
    <w:rsid w:val="00E75D75"/>
    <w:rsid w:val="00E7608D"/>
    <w:rsid w:val="00E762D2"/>
    <w:rsid w:val="00E77449"/>
    <w:rsid w:val="00E8053B"/>
    <w:rsid w:val="00E80AAF"/>
    <w:rsid w:val="00E81443"/>
    <w:rsid w:val="00E81CB0"/>
    <w:rsid w:val="00E81DDC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4F3"/>
    <w:rsid w:val="00E86A5A"/>
    <w:rsid w:val="00E87130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B89"/>
    <w:rsid w:val="00E93E6F"/>
    <w:rsid w:val="00E93FAE"/>
    <w:rsid w:val="00E9421C"/>
    <w:rsid w:val="00E94CC1"/>
    <w:rsid w:val="00E9616A"/>
    <w:rsid w:val="00E962B3"/>
    <w:rsid w:val="00E962BE"/>
    <w:rsid w:val="00E96D9D"/>
    <w:rsid w:val="00E97104"/>
    <w:rsid w:val="00E9779C"/>
    <w:rsid w:val="00E97F2C"/>
    <w:rsid w:val="00EA07BA"/>
    <w:rsid w:val="00EA0B9E"/>
    <w:rsid w:val="00EA1AD5"/>
    <w:rsid w:val="00EA2701"/>
    <w:rsid w:val="00EA3044"/>
    <w:rsid w:val="00EA3198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7CE"/>
    <w:rsid w:val="00EA6D69"/>
    <w:rsid w:val="00EA71D4"/>
    <w:rsid w:val="00EA7364"/>
    <w:rsid w:val="00EA76C7"/>
    <w:rsid w:val="00EA76CD"/>
    <w:rsid w:val="00EA7DA1"/>
    <w:rsid w:val="00EA7F7A"/>
    <w:rsid w:val="00EB03EF"/>
    <w:rsid w:val="00EB0B91"/>
    <w:rsid w:val="00EB1322"/>
    <w:rsid w:val="00EB14F0"/>
    <w:rsid w:val="00EB17C7"/>
    <w:rsid w:val="00EB1F91"/>
    <w:rsid w:val="00EB2918"/>
    <w:rsid w:val="00EB336C"/>
    <w:rsid w:val="00EB3633"/>
    <w:rsid w:val="00EB39F2"/>
    <w:rsid w:val="00EB3A55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C0A0B"/>
    <w:rsid w:val="00EC0D8C"/>
    <w:rsid w:val="00EC1782"/>
    <w:rsid w:val="00EC1A0F"/>
    <w:rsid w:val="00EC1DA3"/>
    <w:rsid w:val="00EC1F6A"/>
    <w:rsid w:val="00EC20DE"/>
    <w:rsid w:val="00EC22EE"/>
    <w:rsid w:val="00EC25F2"/>
    <w:rsid w:val="00EC2A1A"/>
    <w:rsid w:val="00EC2F12"/>
    <w:rsid w:val="00EC3430"/>
    <w:rsid w:val="00EC3BC9"/>
    <w:rsid w:val="00EC4FE3"/>
    <w:rsid w:val="00EC50E9"/>
    <w:rsid w:val="00EC529A"/>
    <w:rsid w:val="00EC5A7B"/>
    <w:rsid w:val="00EC6428"/>
    <w:rsid w:val="00EC65DD"/>
    <w:rsid w:val="00EC65FC"/>
    <w:rsid w:val="00EC7861"/>
    <w:rsid w:val="00EC78BA"/>
    <w:rsid w:val="00EC7EAF"/>
    <w:rsid w:val="00ED0281"/>
    <w:rsid w:val="00ED09EF"/>
    <w:rsid w:val="00ED09F1"/>
    <w:rsid w:val="00ED0BC6"/>
    <w:rsid w:val="00ED1451"/>
    <w:rsid w:val="00ED16A5"/>
    <w:rsid w:val="00ED1917"/>
    <w:rsid w:val="00ED1E85"/>
    <w:rsid w:val="00ED22C6"/>
    <w:rsid w:val="00ED2B26"/>
    <w:rsid w:val="00ED2BB8"/>
    <w:rsid w:val="00ED2CC6"/>
    <w:rsid w:val="00ED352B"/>
    <w:rsid w:val="00ED4088"/>
    <w:rsid w:val="00ED437F"/>
    <w:rsid w:val="00ED47B6"/>
    <w:rsid w:val="00ED4B87"/>
    <w:rsid w:val="00ED4FDA"/>
    <w:rsid w:val="00ED51DE"/>
    <w:rsid w:val="00ED54E9"/>
    <w:rsid w:val="00ED60D5"/>
    <w:rsid w:val="00ED65FE"/>
    <w:rsid w:val="00ED71E8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E91"/>
    <w:rsid w:val="00EE35DC"/>
    <w:rsid w:val="00EE3769"/>
    <w:rsid w:val="00EE39B6"/>
    <w:rsid w:val="00EE4207"/>
    <w:rsid w:val="00EE501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9D5"/>
    <w:rsid w:val="00EF2FF9"/>
    <w:rsid w:val="00EF3F7A"/>
    <w:rsid w:val="00EF4202"/>
    <w:rsid w:val="00EF4498"/>
    <w:rsid w:val="00EF4E45"/>
    <w:rsid w:val="00EF5276"/>
    <w:rsid w:val="00EF5EA5"/>
    <w:rsid w:val="00EF5F0E"/>
    <w:rsid w:val="00EF688B"/>
    <w:rsid w:val="00EF69D6"/>
    <w:rsid w:val="00EF79A1"/>
    <w:rsid w:val="00F00657"/>
    <w:rsid w:val="00F00788"/>
    <w:rsid w:val="00F00B96"/>
    <w:rsid w:val="00F00D55"/>
    <w:rsid w:val="00F010D0"/>
    <w:rsid w:val="00F014D7"/>
    <w:rsid w:val="00F01EF3"/>
    <w:rsid w:val="00F0212D"/>
    <w:rsid w:val="00F02324"/>
    <w:rsid w:val="00F026CE"/>
    <w:rsid w:val="00F02FCA"/>
    <w:rsid w:val="00F0315B"/>
    <w:rsid w:val="00F0341E"/>
    <w:rsid w:val="00F03592"/>
    <w:rsid w:val="00F03972"/>
    <w:rsid w:val="00F03F34"/>
    <w:rsid w:val="00F0441F"/>
    <w:rsid w:val="00F04FAE"/>
    <w:rsid w:val="00F060A7"/>
    <w:rsid w:val="00F061E7"/>
    <w:rsid w:val="00F0684B"/>
    <w:rsid w:val="00F07561"/>
    <w:rsid w:val="00F07890"/>
    <w:rsid w:val="00F07E51"/>
    <w:rsid w:val="00F10710"/>
    <w:rsid w:val="00F110F3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911"/>
    <w:rsid w:val="00F16FC5"/>
    <w:rsid w:val="00F17A7F"/>
    <w:rsid w:val="00F17D5C"/>
    <w:rsid w:val="00F215E4"/>
    <w:rsid w:val="00F2169A"/>
    <w:rsid w:val="00F21CF0"/>
    <w:rsid w:val="00F2290A"/>
    <w:rsid w:val="00F22D76"/>
    <w:rsid w:val="00F23E7C"/>
    <w:rsid w:val="00F240C9"/>
    <w:rsid w:val="00F240FE"/>
    <w:rsid w:val="00F24564"/>
    <w:rsid w:val="00F27A8B"/>
    <w:rsid w:val="00F27C7B"/>
    <w:rsid w:val="00F3020D"/>
    <w:rsid w:val="00F30AAD"/>
    <w:rsid w:val="00F31A84"/>
    <w:rsid w:val="00F32118"/>
    <w:rsid w:val="00F32AB8"/>
    <w:rsid w:val="00F32CA9"/>
    <w:rsid w:val="00F32E12"/>
    <w:rsid w:val="00F3397A"/>
    <w:rsid w:val="00F33F25"/>
    <w:rsid w:val="00F34721"/>
    <w:rsid w:val="00F34A92"/>
    <w:rsid w:val="00F34E14"/>
    <w:rsid w:val="00F34F0F"/>
    <w:rsid w:val="00F35068"/>
    <w:rsid w:val="00F35136"/>
    <w:rsid w:val="00F35202"/>
    <w:rsid w:val="00F3520C"/>
    <w:rsid w:val="00F356FE"/>
    <w:rsid w:val="00F359EB"/>
    <w:rsid w:val="00F369FF"/>
    <w:rsid w:val="00F36CAE"/>
    <w:rsid w:val="00F36F7F"/>
    <w:rsid w:val="00F37122"/>
    <w:rsid w:val="00F3793D"/>
    <w:rsid w:val="00F37AF1"/>
    <w:rsid w:val="00F40537"/>
    <w:rsid w:val="00F41657"/>
    <w:rsid w:val="00F41A0B"/>
    <w:rsid w:val="00F41C92"/>
    <w:rsid w:val="00F41DAB"/>
    <w:rsid w:val="00F42015"/>
    <w:rsid w:val="00F421EF"/>
    <w:rsid w:val="00F426A3"/>
    <w:rsid w:val="00F430CD"/>
    <w:rsid w:val="00F43459"/>
    <w:rsid w:val="00F4350C"/>
    <w:rsid w:val="00F43685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E64"/>
    <w:rsid w:val="00F51E93"/>
    <w:rsid w:val="00F52098"/>
    <w:rsid w:val="00F52A5D"/>
    <w:rsid w:val="00F52AC8"/>
    <w:rsid w:val="00F52FB4"/>
    <w:rsid w:val="00F53FE2"/>
    <w:rsid w:val="00F54EAC"/>
    <w:rsid w:val="00F558EC"/>
    <w:rsid w:val="00F5612F"/>
    <w:rsid w:val="00F563B3"/>
    <w:rsid w:val="00F56AAA"/>
    <w:rsid w:val="00F56CE0"/>
    <w:rsid w:val="00F57945"/>
    <w:rsid w:val="00F579C7"/>
    <w:rsid w:val="00F579C8"/>
    <w:rsid w:val="00F57A54"/>
    <w:rsid w:val="00F57ED4"/>
    <w:rsid w:val="00F60690"/>
    <w:rsid w:val="00F60F38"/>
    <w:rsid w:val="00F61705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6231"/>
    <w:rsid w:val="00F6624D"/>
    <w:rsid w:val="00F663E1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06B"/>
    <w:rsid w:val="00F73122"/>
    <w:rsid w:val="00F73194"/>
    <w:rsid w:val="00F742D9"/>
    <w:rsid w:val="00F74498"/>
    <w:rsid w:val="00F745DC"/>
    <w:rsid w:val="00F74DAA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70E5"/>
    <w:rsid w:val="00F778DF"/>
    <w:rsid w:val="00F77965"/>
    <w:rsid w:val="00F77BC4"/>
    <w:rsid w:val="00F80035"/>
    <w:rsid w:val="00F80760"/>
    <w:rsid w:val="00F80FCE"/>
    <w:rsid w:val="00F8129A"/>
    <w:rsid w:val="00F81685"/>
    <w:rsid w:val="00F82208"/>
    <w:rsid w:val="00F82852"/>
    <w:rsid w:val="00F82B1A"/>
    <w:rsid w:val="00F82EE1"/>
    <w:rsid w:val="00F839F7"/>
    <w:rsid w:val="00F83E2A"/>
    <w:rsid w:val="00F83EE3"/>
    <w:rsid w:val="00F842C3"/>
    <w:rsid w:val="00F851F7"/>
    <w:rsid w:val="00F8526D"/>
    <w:rsid w:val="00F856CC"/>
    <w:rsid w:val="00F85C57"/>
    <w:rsid w:val="00F85F37"/>
    <w:rsid w:val="00F85F6A"/>
    <w:rsid w:val="00F861BA"/>
    <w:rsid w:val="00F86A61"/>
    <w:rsid w:val="00F86E53"/>
    <w:rsid w:val="00F86F55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4492"/>
    <w:rsid w:val="00F946C5"/>
    <w:rsid w:val="00F94A0D"/>
    <w:rsid w:val="00F967C8"/>
    <w:rsid w:val="00F96980"/>
    <w:rsid w:val="00F96AFD"/>
    <w:rsid w:val="00F96BEC"/>
    <w:rsid w:val="00F974BA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30C3"/>
    <w:rsid w:val="00FA35E3"/>
    <w:rsid w:val="00FA3A03"/>
    <w:rsid w:val="00FA3AD3"/>
    <w:rsid w:val="00FA43BA"/>
    <w:rsid w:val="00FA4628"/>
    <w:rsid w:val="00FA4C9F"/>
    <w:rsid w:val="00FA4CF7"/>
    <w:rsid w:val="00FA4EB3"/>
    <w:rsid w:val="00FA51B0"/>
    <w:rsid w:val="00FA5804"/>
    <w:rsid w:val="00FA6D05"/>
    <w:rsid w:val="00FA6FE8"/>
    <w:rsid w:val="00FA7AE2"/>
    <w:rsid w:val="00FA7BED"/>
    <w:rsid w:val="00FB06C5"/>
    <w:rsid w:val="00FB0CEC"/>
    <w:rsid w:val="00FB1992"/>
    <w:rsid w:val="00FB1E01"/>
    <w:rsid w:val="00FB1F30"/>
    <w:rsid w:val="00FB20A1"/>
    <w:rsid w:val="00FB2345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3F9"/>
    <w:rsid w:val="00FB5BE7"/>
    <w:rsid w:val="00FB5C7C"/>
    <w:rsid w:val="00FB5FF0"/>
    <w:rsid w:val="00FB637A"/>
    <w:rsid w:val="00FB6762"/>
    <w:rsid w:val="00FB6CBB"/>
    <w:rsid w:val="00FB6EC4"/>
    <w:rsid w:val="00FB7994"/>
    <w:rsid w:val="00FB7FA4"/>
    <w:rsid w:val="00FC0170"/>
    <w:rsid w:val="00FC04B0"/>
    <w:rsid w:val="00FC079B"/>
    <w:rsid w:val="00FC0891"/>
    <w:rsid w:val="00FC0995"/>
    <w:rsid w:val="00FC0A61"/>
    <w:rsid w:val="00FC1823"/>
    <w:rsid w:val="00FC1B15"/>
    <w:rsid w:val="00FC1B98"/>
    <w:rsid w:val="00FC31F9"/>
    <w:rsid w:val="00FC3480"/>
    <w:rsid w:val="00FC40EB"/>
    <w:rsid w:val="00FC4D31"/>
    <w:rsid w:val="00FC513E"/>
    <w:rsid w:val="00FC5536"/>
    <w:rsid w:val="00FC623A"/>
    <w:rsid w:val="00FC63C6"/>
    <w:rsid w:val="00FC7675"/>
    <w:rsid w:val="00FC7C88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6722"/>
    <w:rsid w:val="00FD6BCD"/>
    <w:rsid w:val="00FD6BF2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4F9A"/>
    <w:rsid w:val="00FE521D"/>
    <w:rsid w:val="00FE5AD2"/>
    <w:rsid w:val="00FE5D74"/>
    <w:rsid w:val="00FE5E74"/>
    <w:rsid w:val="00FE6BF0"/>
    <w:rsid w:val="00FE70F5"/>
    <w:rsid w:val="00FE7878"/>
    <w:rsid w:val="00FE7992"/>
    <w:rsid w:val="00FF09C8"/>
    <w:rsid w:val="00FF09E2"/>
    <w:rsid w:val="00FF19D7"/>
    <w:rsid w:val="00FF29EE"/>
    <w:rsid w:val="00FF2C23"/>
    <w:rsid w:val="00FF32D6"/>
    <w:rsid w:val="00FF4877"/>
    <w:rsid w:val="00FF4EA8"/>
    <w:rsid w:val="00FF4F40"/>
    <w:rsid w:val="00FF55BF"/>
    <w:rsid w:val="00FF57A2"/>
    <w:rsid w:val="00FF582E"/>
    <w:rsid w:val="00FF5C02"/>
    <w:rsid w:val="00FF5C60"/>
    <w:rsid w:val="00FF625B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39" w:qFormat="1"/>
    <w:lsdException w:name="toc 2" w:uiPriority="39" w:qFormat="1"/>
    <w:lsdException w:name="toc 3" w:uiPriority="39" w:qFormat="1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lin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List Continue" w:uiPriority="0"/>
    <w:lsdException w:name="List Continue 2" w:uiPriority="0"/>
    <w:lsdException w:name="List Continue 3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Date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Plain Text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2"/>
    <w:next w:val="a2"/>
    <w:link w:val="13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2"/>
    <w:next w:val="a2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2"/>
    <w:next w:val="a2"/>
    <w:link w:val="30"/>
    <w:uiPriority w:val="9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2"/>
    <w:next w:val="a2"/>
    <w:link w:val="42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2"/>
    <w:next w:val="a2"/>
    <w:link w:val="60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2"/>
    <w:next w:val="a2"/>
    <w:link w:val="70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2"/>
    <w:next w:val="a2"/>
    <w:link w:val="80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2"/>
    <w:next w:val="a2"/>
    <w:link w:val="90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uiPriority w:val="99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8804A3"/>
    <w:rPr>
      <w:rFonts w:ascii="Tahoma" w:hAnsi="Tahoma" w:cs="Tahoma"/>
      <w:sz w:val="16"/>
      <w:szCs w:val="16"/>
    </w:rPr>
  </w:style>
  <w:style w:type="table" w:styleId="a8">
    <w:name w:val="Table Grid"/>
    <w:basedOn w:val="a4"/>
    <w:uiPriority w:val="5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2"/>
    <w:link w:val="aa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2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4"/>
    <w:next w:val="a8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2"/>
    <w:link w:val="ac"/>
    <w:unhideWhenUsed/>
    <w:qFormat/>
    <w:rsid w:val="003707FF"/>
    <w:pPr>
      <w:spacing w:after="120"/>
    </w:pPr>
  </w:style>
  <w:style w:type="character" w:customStyle="1" w:styleId="ac">
    <w:name w:val="Основной текст Знак"/>
    <w:basedOn w:val="a3"/>
    <w:link w:val="ab"/>
    <w:rsid w:val="003707FF"/>
  </w:style>
  <w:style w:type="table" w:customStyle="1" w:styleId="25">
    <w:name w:val="Сетка таблицы2"/>
    <w:basedOn w:val="a4"/>
    <w:next w:val="a8"/>
    <w:uiPriority w:val="59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3"/>
    <w:link w:val="12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3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3"/>
    <w:link w:val="3"/>
    <w:uiPriority w:val="9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d">
    <w:name w:val="No Spacing"/>
    <w:link w:val="ae"/>
    <w:uiPriority w:val="1"/>
    <w:qFormat/>
    <w:rsid w:val="001D1638"/>
    <w:rPr>
      <w:sz w:val="22"/>
      <w:szCs w:val="22"/>
      <w:lang w:eastAsia="en-US"/>
    </w:rPr>
  </w:style>
  <w:style w:type="paragraph" w:styleId="af">
    <w:name w:val="header"/>
    <w:aliases w:val="ВерхКолонтитул"/>
    <w:basedOn w:val="a2"/>
    <w:link w:val="af0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aliases w:val="ВерхКолонтитул Знак"/>
    <w:basedOn w:val="a3"/>
    <w:link w:val="af"/>
    <w:uiPriority w:val="99"/>
    <w:rsid w:val="00093719"/>
    <w:rPr>
      <w:sz w:val="22"/>
      <w:szCs w:val="22"/>
      <w:lang w:eastAsia="en-US"/>
    </w:rPr>
  </w:style>
  <w:style w:type="paragraph" w:styleId="af1">
    <w:name w:val="footer"/>
    <w:basedOn w:val="a2"/>
    <w:link w:val="af2"/>
    <w:uiPriority w:val="99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2"/>
    <w:link w:val="27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3"/>
    <w:link w:val="26"/>
    <w:rsid w:val="00E138F8"/>
    <w:rPr>
      <w:sz w:val="22"/>
      <w:szCs w:val="22"/>
      <w:lang w:eastAsia="en-US"/>
    </w:rPr>
  </w:style>
  <w:style w:type="paragraph" w:styleId="af3">
    <w:name w:val="Normal (Web)"/>
    <w:basedOn w:val="a2"/>
    <w:uiPriority w:val="99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2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3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2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4">
    <w:name w:val="Схема документа Знак"/>
    <w:basedOn w:val="a3"/>
    <w:link w:val="af5"/>
    <w:uiPriority w:val="99"/>
    <w:locked/>
    <w:rsid w:val="00C53A7C"/>
    <w:rPr>
      <w:rFonts w:ascii="Tahoma" w:hAnsi="Tahoma" w:cs="Tahoma"/>
      <w:sz w:val="16"/>
      <w:szCs w:val="16"/>
    </w:rPr>
  </w:style>
  <w:style w:type="paragraph" w:styleId="af5">
    <w:name w:val="Document Map"/>
    <w:basedOn w:val="a2"/>
    <w:link w:val="af4"/>
    <w:uiPriority w:val="99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3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6">
    <w:name w:val="Hyperlink"/>
    <w:basedOn w:val="a3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3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7">
    <w:name w:val="Title"/>
    <w:basedOn w:val="a2"/>
    <w:link w:val="af8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8">
    <w:name w:val="Название Знак"/>
    <w:basedOn w:val="a3"/>
    <w:link w:val="af7"/>
    <w:rsid w:val="00C53A7C"/>
    <w:rPr>
      <w:rFonts w:ascii="Times New Roman" w:eastAsia="Times New Roman" w:hAnsi="Times New Roman"/>
      <w:b/>
      <w:sz w:val="28"/>
    </w:rPr>
  </w:style>
  <w:style w:type="character" w:styleId="af9">
    <w:name w:val="page number"/>
    <w:basedOn w:val="a3"/>
    <w:uiPriority w:val="99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2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a">
    <w:name w:val="Body Text Indent"/>
    <w:aliases w:val="Основной текст 1,Îñíîâíîé òåêñò 1"/>
    <w:basedOn w:val="a2"/>
    <w:link w:val="afb"/>
    <w:uiPriority w:val="99"/>
    <w:unhideWhenUsed/>
    <w:rsid w:val="00BC1105"/>
    <w:pPr>
      <w:spacing w:after="120"/>
      <w:ind w:left="283"/>
    </w:pPr>
  </w:style>
  <w:style w:type="character" w:customStyle="1" w:styleId="afb">
    <w:name w:val="Основной текст с отступом Знак"/>
    <w:aliases w:val="Основной текст 1 Знак,Îñíîâíîé òåêñò 1 Знак"/>
    <w:basedOn w:val="a3"/>
    <w:link w:val="afa"/>
    <w:uiPriority w:val="99"/>
    <w:rsid w:val="00BC1105"/>
    <w:rPr>
      <w:sz w:val="22"/>
      <w:szCs w:val="22"/>
      <w:lang w:eastAsia="en-US"/>
    </w:rPr>
  </w:style>
  <w:style w:type="paragraph" w:customStyle="1" w:styleId="afc">
    <w:name w:val="после :"/>
    <w:basedOn w:val="a2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2"/>
    <w:link w:val="35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3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3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3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3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3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2"/>
    <w:next w:val="a2"/>
    <w:autoRedefine/>
    <w:uiPriority w:val="39"/>
    <w:qFormat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2"/>
    <w:next w:val="29"/>
    <w:autoRedefine/>
    <w:uiPriority w:val="39"/>
    <w:qFormat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2"/>
    <w:next w:val="a2"/>
    <w:autoRedefine/>
    <w:uiPriority w:val="39"/>
    <w:qFormat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2"/>
    <w:next w:val="a2"/>
    <w:autoRedefine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2"/>
    <w:next w:val="a2"/>
    <w:autoRedefine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2"/>
    <w:next w:val="a2"/>
    <w:autoRedefine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2"/>
    <w:next w:val="a2"/>
    <w:autoRedefine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2"/>
    <w:next w:val="a2"/>
    <w:autoRedefine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2"/>
    <w:next w:val="a2"/>
    <w:autoRedefine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d">
    <w:name w:val="annotation text"/>
    <w:basedOn w:val="a2"/>
    <w:link w:val="afe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3"/>
    <w:link w:val="afd"/>
    <w:uiPriority w:val="99"/>
    <w:rsid w:val="0014577E"/>
    <w:rPr>
      <w:rFonts w:ascii="Times New Roman" w:eastAsia="Times New Roman" w:hAnsi="Times New Roman"/>
    </w:rPr>
  </w:style>
  <w:style w:type="paragraph" w:customStyle="1" w:styleId="aff">
    <w:name w:val="Тело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0">
    <w:name w:val="Plain Text"/>
    <w:basedOn w:val="a2"/>
    <w:link w:val="aff1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1">
    <w:name w:val="Текст Знак"/>
    <w:basedOn w:val="a3"/>
    <w:link w:val="aff0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2"/>
    <w:next w:val="a2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2">
    <w:name w:val="Мой стиль"/>
    <w:basedOn w:val="a2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2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2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2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2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3">
    <w:name w:val="Обычный хитрый"/>
    <w:basedOn w:val="a2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4">
    <w:name w:val="caption"/>
    <w:basedOn w:val="a2"/>
    <w:next w:val="a2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2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2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2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2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2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2"/>
    <w:next w:val="a2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2"/>
    <w:next w:val="a2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2"/>
    <w:next w:val="a2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2"/>
    <w:next w:val="a2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2"/>
    <w:next w:val="a2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2"/>
    <w:next w:val="a2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2"/>
    <w:next w:val="a2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2"/>
    <w:next w:val="a2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2"/>
    <w:next w:val="a2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2"/>
    <w:next w:val="a2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2"/>
    <w:next w:val="a2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2"/>
    <w:next w:val="a2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2"/>
    <w:next w:val="a2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2"/>
    <w:next w:val="a2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2"/>
    <w:next w:val="a2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2"/>
    <w:next w:val="a2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2"/>
    <w:next w:val="a2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2"/>
    <w:next w:val="a2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5">
    <w:name w:val="index heading"/>
    <w:basedOn w:val="a2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6">
    <w:name w:val="FollowedHyperlink"/>
    <w:basedOn w:val="a3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7">
    <w:name w:val="Таблица"/>
    <w:basedOn w:val="aff8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8">
    <w:name w:val="Message Header"/>
    <w:basedOn w:val="a2"/>
    <w:link w:val="aff9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9">
    <w:name w:val="Шапка Знак"/>
    <w:basedOn w:val="a3"/>
    <w:link w:val="aff8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2"/>
    <w:next w:val="a2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a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b">
    <w:name w:val="Основной"/>
    <w:basedOn w:val="a2"/>
    <w:link w:val="affc"/>
    <w:uiPriority w:val="99"/>
    <w:qFormat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2"/>
    <w:link w:val="affd"/>
    <w:uiPriority w:val="99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e">
    <w:name w:val="текст примеча"/>
    <w:basedOn w:val="a2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">
    <w:name w:val="Осн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0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0"/>
    <w:rsid w:val="0014577E"/>
    <w:pPr>
      <w:ind w:firstLine="720"/>
      <w:jc w:val="both"/>
    </w:pPr>
    <w:rPr>
      <w:sz w:val="28"/>
    </w:rPr>
  </w:style>
  <w:style w:type="paragraph" w:customStyle="1" w:styleId="afff1">
    <w:name w:val="Абзац"/>
    <w:basedOn w:val="a2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2">
    <w:name w:val="Таблотст"/>
    <w:basedOn w:val="aff7"/>
    <w:rsid w:val="0014577E"/>
    <w:pPr>
      <w:ind w:left="85"/>
    </w:pPr>
  </w:style>
  <w:style w:type="paragraph" w:customStyle="1" w:styleId="afff3">
    <w:name w:val="Единицы"/>
    <w:basedOn w:val="a2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7"/>
    <w:rsid w:val="0014577E"/>
    <w:pPr>
      <w:ind w:left="170"/>
    </w:pPr>
  </w:style>
  <w:style w:type="paragraph" w:customStyle="1" w:styleId="afff4">
    <w:name w:val="текст сноски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5">
    <w:name w:val="Сноска"/>
    <w:basedOn w:val="a2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0"/>
    <w:next w:val="afff0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6">
    <w:name w:val="Приложение"/>
    <w:basedOn w:val="a2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7">
    <w:name w:val="Верхний колонтитул.ВерхКолонтитул"/>
    <w:basedOn w:val="a2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8">
    <w:name w:val="Ñíîñêà"/>
    <w:basedOn w:val="a2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9">
    <w:name w:val="Salutation"/>
    <w:basedOn w:val="a2"/>
    <w:link w:val="afffa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a">
    <w:name w:val="Приветствие Знак"/>
    <w:basedOn w:val="a3"/>
    <w:link w:val="afff9"/>
    <w:rsid w:val="0014577E"/>
    <w:rPr>
      <w:rFonts w:ascii="Times New Roman" w:eastAsia="Times New Roman" w:hAnsi="Times New Roman"/>
      <w:sz w:val="28"/>
    </w:rPr>
  </w:style>
  <w:style w:type="paragraph" w:styleId="afffb">
    <w:name w:val="List"/>
    <w:basedOn w:val="a2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c">
    <w:name w:val="List Bullet"/>
    <w:basedOn w:val="a2"/>
    <w:link w:val="1f2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d">
    <w:name w:val="Block Text"/>
    <w:basedOn w:val="a2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1">
    <w:name w:val="маркированный список"/>
    <w:basedOn w:val="ab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2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3">
    <w:name w:val="Îñíîâíîé òåêñò ñ îòñòóïîì.Îñíîâíîé òåêñò 1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2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e">
    <w:name w:val="footnote reference"/>
    <w:basedOn w:val="a3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4">
    <w:name w:val="Гиперссылка1"/>
    <w:rsid w:val="0014577E"/>
    <w:rPr>
      <w:color w:val="0000FF"/>
      <w:u w:val="single"/>
    </w:rPr>
  </w:style>
  <w:style w:type="paragraph" w:customStyle="1" w:styleId="affff">
    <w:name w:val="Îñíîâíîé òåêñò ñ îòñòóïîì"/>
    <w:basedOn w:val="a2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0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0">
    <w:name w:val="endnote text"/>
    <w:basedOn w:val="a2"/>
    <w:link w:val="affff1"/>
    <w:uiPriority w:val="99"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1">
    <w:name w:val="Текст концевой сноски Знак"/>
    <w:basedOn w:val="a3"/>
    <w:link w:val="affff0"/>
    <w:uiPriority w:val="99"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3"/>
    <w:rsid w:val="0014577E"/>
  </w:style>
  <w:style w:type="character" w:customStyle="1" w:styleId="affff2">
    <w:name w:val="знак сноски"/>
    <w:basedOn w:val="a3"/>
    <w:rsid w:val="0014577E"/>
    <w:rPr>
      <w:vertAlign w:val="superscript"/>
    </w:rPr>
  </w:style>
  <w:style w:type="character" w:customStyle="1" w:styleId="affff3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0">
    <w:name w:val="маркированный"/>
    <w:basedOn w:val="a2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1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4">
    <w:name w:val="НазвТаблКниж"/>
    <w:basedOn w:val="a2"/>
    <w:next w:val="a2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5">
    <w:name w:val="ДанТабл"/>
    <w:basedOn w:val="a2"/>
    <w:next w:val="a2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6">
    <w:name w:val="БокТабл"/>
    <w:basedOn w:val="affff5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2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3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2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7">
    <w:name w:val="Знак Знак Знак Знак Знак Знак Знак Знак Знак Знак Знак Знак Знак"/>
    <w:basedOn w:val="a2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5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8">
    <w:name w:val="List Paragraph"/>
    <w:basedOn w:val="a2"/>
    <w:link w:val="affff9"/>
    <w:uiPriority w:val="34"/>
    <w:qFormat/>
    <w:rsid w:val="0014577E"/>
    <w:pPr>
      <w:ind w:left="720"/>
      <w:contextualSpacing/>
    </w:pPr>
  </w:style>
  <w:style w:type="paragraph" w:customStyle="1" w:styleId="38">
    <w:name w:val="Обычный3"/>
    <w:basedOn w:val="a2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2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3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a">
    <w:name w:val="Основа"/>
    <w:basedOn w:val="a2"/>
    <w:link w:val="affffb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b">
    <w:name w:val="Основа Знак"/>
    <w:basedOn w:val="a3"/>
    <w:link w:val="affffa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2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c">
    <w:name w:val="Subtitle"/>
    <w:basedOn w:val="a2"/>
    <w:link w:val="affffd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d">
    <w:name w:val="Подзаголовок Знак"/>
    <w:basedOn w:val="a3"/>
    <w:link w:val="affffc"/>
    <w:rsid w:val="0014577E"/>
    <w:rPr>
      <w:rFonts w:ascii="Times New Roman" w:eastAsia="Times New Roman" w:hAnsi="Times New Roman"/>
      <w:sz w:val="28"/>
    </w:rPr>
  </w:style>
  <w:style w:type="character" w:styleId="affffe">
    <w:name w:val="annotation reference"/>
    <w:basedOn w:val="a3"/>
    <w:uiPriority w:val="99"/>
    <w:rsid w:val="0014577E"/>
    <w:rPr>
      <w:sz w:val="16"/>
      <w:szCs w:val="16"/>
    </w:rPr>
  </w:style>
  <w:style w:type="paragraph" w:styleId="afffff">
    <w:name w:val="annotation subject"/>
    <w:basedOn w:val="afd"/>
    <w:next w:val="afd"/>
    <w:link w:val="afffff0"/>
    <w:uiPriority w:val="99"/>
    <w:rsid w:val="0014577E"/>
    <w:rPr>
      <w:b/>
      <w:bCs/>
    </w:rPr>
  </w:style>
  <w:style w:type="character" w:customStyle="1" w:styleId="afffff0">
    <w:name w:val="Тема примечания Знак"/>
    <w:basedOn w:val="afe"/>
    <w:link w:val="afffff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6">
    <w:name w:val="Знак1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2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2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2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2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2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2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2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2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2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2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2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2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2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2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2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2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2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2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2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2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2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2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2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2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2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2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1">
    <w:name w:val="Цветовое выделение"/>
    <w:rsid w:val="00367E33"/>
    <w:rPr>
      <w:b/>
      <w:color w:val="000080"/>
    </w:rPr>
  </w:style>
  <w:style w:type="character" w:customStyle="1" w:styleId="afffff2">
    <w:name w:val="Гипертекстовая ссылка"/>
    <w:basedOn w:val="afffff1"/>
    <w:rsid w:val="00367E33"/>
    <w:rPr>
      <w:rFonts w:cs="Times New Roman"/>
      <w:b/>
      <w:color w:val="008000"/>
    </w:rPr>
  </w:style>
  <w:style w:type="paragraph" w:customStyle="1" w:styleId="afffff3">
    <w:name w:val="Знак Знак Знак Знак Знак Знак Знак Знак Знак Знак"/>
    <w:basedOn w:val="a2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4">
    <w:name w:val="Нормальный (таблица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5">
    <w:name w:val="Таблицы (моноширинный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6">
    <w:name w:val="Прижатый влево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7">
    <w:name w:val="Комментарий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8">
    <w:name w:val="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Знак1 Знак Знак 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2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9">
    <w:name w:val="Знак Знак Знак Знак Знак Знак Знак Знак Знак"/>
    <w:basedOn w:val="a2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8">
    <w:name w:val="Абзац списка1"/>
    <w:basedOn w:val="a2"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9">
    <w:name w:val="1"/>
    <w:basedOn w:val="a2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2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2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2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a">
    <w:name w:val="Знак Знак Знак Знак Знак Знак Знак Знак Знак Знак Знак Знак1 Знак Знак Знак Знак Знак Знак Знак Знак Знак Знак"/>
    <w:basedOn w:val="a2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2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2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2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2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2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2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2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2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2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2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2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2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2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2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3"/>
    <w:rsid w:val="00A366AB"/>
  </w:style>
  <w:style w:type="paragraph" w:customStyle="1" w:styleId="1">
    <w:name w:val="марк список 1"/>
    <w:basedOn w:val="a2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2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2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2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2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2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5"/>
    <w:uiPriority w:val="99"/>
    <w:semiHidden/>
    <w:unhideWhenUsed/>
    <w:rsid w:val="00E60454"/>
  </w:style>
  <w:style w:type="paragraph" w:customStyle="1" w:styleId="font0">
    <w:name w:val="font0"/>
    <w:basedOn w:val="a2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a">
    <w:name w:val="Strong"/>
    <w:uiPriority w:val="22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2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b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b">
    <w:name w:val="Символ нумерации"/>
    <w:rsid w:val="00E17694"/>
  </w:style>
  <w:style w:type="paragraph" w:customStyle="1" w:styleId="afffffc">
    <w:name w:val="Заголовок"/>
    <w:basedOn w:val="a2"/>
    <w:next w:val="ab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c">
    <w:name w:val="Название1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d">
    <w:name w:val="Указатель1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d">
    <w:name w:val="Содержимое таблицы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e">
    <w:name w:val="Заголовок таблицы"/>
    <w:basedOn w:val="afffffd"/>
    <w:rsid w:val="00E17694"/>
    <w:pPr>
      <w:jc w:val="center"/>
    </w:pPr>
    <w:rPr>
      <w:b/>
      <w:bCs/>
    </w:rPr>
  </w:style>
  <w:style w:type="paragraph" w:customStyle="1" w:styleId="affffff">
    <w:name w:val="Содержимое врезки"/>
    <w:basedOn w:val="ab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0">
    <w:name w:val="a"/>
    <w:basedOn w:val="a2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2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e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f">
    <w:name w:val="Знак Знак Знак Знак Знак Знак Знак Знак Знак Знак Знак Знак Знак1"/>
    <w:basedOn w:val="a2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3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2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0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3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1">
    <w:name w:val="Мой стиль Знак Знак"/>
    <w:basedOn w:val="a2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2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2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2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2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2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2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2">
    <w:name w:val="Emphasis"/>
    <w:basedOn w:val="a3"/>
    <w:qFormat/>
    <w:rsid w:val="007928DA"/>
    <w:rPr>
      <w:i/>
      <w:iCs w:val="0"/>
    </w:rPr>
  </w:style>
  <w:style w:type="character" w:customStyle="1" w:styleId="text">
    <w:name w:val="text"/>
    <w:basedOn w:val="a3"/>
    <w:rsid w:val="007928DA"/>
  </w:style>
  <w:style w:type="paragraph" w:customStyle="1" w:styleId="affffff3">
    <w:name w:val="Основной текст ГД Знак Знак Знак"/>
    <w:basedOn w:val="afa"/>
    <w:link w:val="affffff4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4">
    <w:name w:val="Основной текст ГД Знак Знак Знак Знак"/>
    <w:basedOn w:val="a3"/>
    <w:link w:val="affffff3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5">
    <w:name w:val="Основной текст ГД Знак Знак"/>
    <w:basedOn w:val="afa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2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6">
    <w:name w:val="line number"/>
    <w:basedOn w:val="a3"/>
    <w:rsid w:val="007928DA"/>
  </w:style>
  <w:style w:type="paragraph" w:customStyle="1" w:styleId="oaenoniinee">
    <w:name w:val="oaeno niinee"/>
    <w:basedOn w:val="a2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1">
    <w:name w:val="Знак Знак Знак Знак Знак Знак1 Знак Знак Знак Знак Знак Знак Знак"/>
    <w:basedOn w:val="a2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2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2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2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2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3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2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2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7">
    <w:name w:val="Body Text First Indent"/>
    <w:basedOn w:val="ab"/>
    <w:link w:val="affffff8"/>
    <w:uiPriority w:val="99"/>
    <w:unhideWhenUsed/>
    <w:rsid w:val="008B1760"/>
    <w:pPr>
      <w:spacing w:after="200"/>
      <w:ind w:firstLine="360"/>
    </w:pPr>
  </w:style>
  <w:style w:type="character" w:customStyle="1" w:styleId="affffff8">
    <w:name w:val="Красная строка Знак"/>
    <w:basedOn w:val="ac"/>
    <w:link w:val="affffff7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2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2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2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9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b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3">
    <w:name w:val="Марианна1"/>
    <w:basedOn w:val="20"/>
    <w:next w:val="aff0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b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b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2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2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2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2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2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2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a">
    <w:name w:val="?????? ?????????"/>
    <w:rsid w:val="008318F4"/>
  </w:style>
  <w:style w:type="character" w:customStyle="1" w:styleId="affffffb">
    <w:name w:val="??????? ??????"/>
    <w:rsid w:val="008318F4"/>
    <w:rPr>
      <w:rFonts w:ascii="OpenSymbol" w:hAnsi="OpenSymbol"/>
    </w:rPr>
  </w:style>
  <w:style w:type="character" w:customStyle="1" w:styleId="affffffc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d">
    <w:name w:val="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e">
    <w:name w:val="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">
    <w:name w:val="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0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2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2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2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2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e">
    <w:name w:val="Без интервала Знак"/>
    <w:basedOn w:val="a3"/>
    <w:link w:val="ad"/>
    <w:uiPriority w:val="1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2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1">
    <w:name w:val="Знак Знак Знак Знак"/>
    <w:basedOn w:val="a2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d">
    <w:name w:val="Основной текст_"/>
    <w:basedOn w:val="a3"/>
    <w:link w:val="1e"/>
    <w:uiPriority w:val="99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2">
    <w:name w:val="Основной текст + 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d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2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2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3">
    <w:name w:val="Подпись к таблице_"/>
    <w:basedOn w:val="a3"/>
    <w:link w:val="afffffff4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4">
    <w:name w:val="Подпись к таблице"/>
    <w:basedOn w:val="a2"/>
    <w:link w:val="afffffff3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5"/>
    <w:uiPriority w:val="99"/>
    <w:semiHidden/>
    <w:rsid w:val="005D6B7A"/>
  </w:style>
  <w:style w:type="table" w:customStyle="1" w:styleId="3f2">
    <w:name w:val="Сетка таблицы3"/>
    <w:basedOn w:val="a4"/>
    <w:next w:val="a8"/>
    <w:uiPriority w:val="59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2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4"/>
    <w:next w:val="a8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4"/>
    <w:next w:val="a8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4"/>
    <w:next w:val="a8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4"/>
    <w:next w:val="a8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4"/>
    <w:next w:val="a8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4"/>
    <w:next w:val="a8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5"/>
    <w:semiHidden/>
    <w:rsid w:val="000A179D"/>
  </w:style>
  <w:style w:type="paragraph" w:customStyle="1" w:styleId="title">
    <w:name w:val="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2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2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4"/>
    <w:next w:val="a8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4"/>
    <w:next w:val="a8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5"/>
    <w:semiHidden/>
    <w:rsid w:val="00224D33"/>
  </w:style>
  <w:style w:type="table" w:customStyle="1" w:styleId="122">
    <w:name w:val="Сетка таблицы12"/>
    <w:basedOn w:val="a4"/>
    <w:next w:val="a8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4"/>
    <w:next w:val="a8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4"/>
    <w:next w:val="a8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5"/>
    <w:semiHidden/>
    <w:rsid w:val="00494147"/>
  </w:style>
  <w:style w:type="character" w:customStyle="1" w:styleId="ei">
    <w:name w:val="ei"/>
    <w:basedOn w:val="a3"/>
    <w:rsid w:val="00494147"/>
  </w:style>
  <w:style w:type="character" w:customStyle="1" w:styleId="apple-converted-space">
    <w:name w:val="apple-converted-space"/>
    <w:basedOn w:val="a3"/>
    <w:rsid w:val="00494147"/>
  </w:style>
  <w:style w:type="paragraph" w:customStyle="1" w:styleId="2fc">
    <w:name w:val="Основной текст2"/>
    <w:basedOn w:val="a2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4">
    <w:name w:val="Заголовок №1_"/>
    <w:basedOn w:val="a3"/>
    <w:link w:val="1ff5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5">
    <w:name w:val="Заголовок №1"/>
    <w:basedOn w:val="a2"/>
    <w:link w:val="1ff4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3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2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5"/>
    <w:semiHidden/>
    <w:rsid w:val="003F1D4C"/>
  </w:style>
  <w:style w:type="table" w:customStyle="1" w:styleId="151">
    <w:name w:val="Сетка таблицы15"/>
    <w:basedOn w:val="a4"/>
    <w:next w:val="a8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5"/>
    <w:uiPriority w:val="99"/>
    <w:semiHidden/>
    <w:rsid w:val="005D3260"/>
  </w:style>
  <w:style w:type="table" w:customStyle="1" w:styleId="161">
    <w:name w:val="Сетка таблицы16"/>
    <w:basedOn w:val="a4"/>
    <w:next w:val="a8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2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2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5"/>
    <w:uiPriority w:val="99"/>
    <w:semiHidden/>
    <w:rsid w:val="00E64781"/>
  </w:style>
  <w:style w:type="table" w:customStyle="1" w:styleId="171">
    <w:name w:val="Сетка таблицы17"/>
    <w:basedOn w:val="a4"/>
    <w:next w:val="a8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5"/>
    <w:uiPriority w:val="99"/>
    <w:semiHidden/>
    <w:unhideWhenUsed/>
    <w:rsid w:val="00F37122"/>
  </w:style>
  <w:style w:type="character" w:customStyle="1" w:styleId="blk">
    <w:name w:val="blk"/>
    <w:basedOn w:val="a3"/>
    <w:rsid w:val="00F37122"/>
  </w:style>
  <w:style w:type="character" w:styleId="afffffff5">
    <w:name w:val="endnote reference"/>
    <w:uiPriority w:val="99"/>
    <w:unhideWhenUsed/>
    <w:rsid w:val="00F37122"/>
    <w:rPr>
      <w:vertAlign w:val="superscript"/>
    </w:rPr>
  </w:style>
  <w:style w:type="character" w:customStyle="1" w:styleId="affff9">
    <w:name w:val="Абзац списка Знак"/>
    <w:link w:val="affff8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5"/>
    <w:uiPriority w:val="99"/>
    <w:semiHidden/>
    <w:unhideWhenUsed/>
    <w:rsid w:val="00D5084B"/>
  </w:style>
  <w:style w:type="character" w:customStyle="1" w:styleId="5Exact">
    <w:name w:val="Основной текст (5) Exact"/>
    <w:basedOn w:val="a3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6">
    <w:name w:val="Основной текст Знак1"/>
    <w:basedOn w:val="a3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5"/>
    <w:semiHidden/>
    <w:rsid w:val="000420BD"/>
  </w:style>
  <w:style w:type="table" w:customStyle="1" w:styleId="181">
    <w:name w:val="Сетка таблицы18"/>
    <w:basedOn w:val="a4"/>
    <w:next w:val="a8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4"/>
    <w:next w:val="a8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4"/>
    <w:next w:val="a8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5"/>
    <w:semiHidden/>
    <w:rsid w:val="00655C2D"/>
  </w:style>
  <w:style w:type="paragraph" w:customStyle="1" w:styleId="142">
    <w:name w:val="Знак14"/>
    <w:basedOn w:val="a2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2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5"/>
    <w:semiHidden/>
    <w:rsid w:val="00197A94"/>
  </w:style>
  <w:style w:type="paragraph" w:customStyle="1" w:styleId="1ff7">
    <w:name w:val="Текст1"/>
    <w:basedOn w:val="a2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4"/>
    <w:next w:val="a8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5"/>
    <w:uiPriority w:val="99"/>
    <w:semiHidden/>
    <w:rsid w:val="005523E0"/>
  </w:style>
  <w:style w:type="table" w:customStyle="1" w:styleId="222">
    <w:name w:val="Сетка таблицы22"/>
    <w:basedOn w:val="a4"/>
    <w:next w:val="a8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5"/>
    <w:semiHidden/>
    <w:rsid w:val="00DF452D"/>
  </w:style>
  <w:style w:type="table" w:customStyle="1" w:styleId="232">
    <w:name w:val="Сетка таблицы23"/>
    <w:basedOn w:val="a4"/>
    <w:next w:val="a8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5"/>
    <w:uiPriority w:val="99"/>
    <w:semiHidden/>
    <w:unhideWhenUsed/>
    <w:rsid w:val="0002530E"/>
  </w:style>
  <w:style w:type="paragraph" w:customStyle="1" w:styleId="3f4">
    <w:name w:val="Знак Знак3 Знак Знак"/>
    <w:basedOn w:val="a2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4"/>
    <w:next w:val="a8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c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5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8">
    <w:name w:val="Знак1 Знак Знак"/>
    <w:basedOn w:val="a2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4"/>
    <w:next w:val="a8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5"/>
    <w:semiHidden/>
    <w:rsid w:val="002F2614"/>
  </w:style>
  <w:style w:type="table" w:customStyle="1" w:styleId="260">
    <w:name w:val="Сетка таблицы26"/>
    <w:basedOn w:val="a4"/>
    <w:next w:val="a8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d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2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4"/>
    <w:next w:val="a8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4"/>
    <w:next w:val="a8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5"/>
    <w:semiHidden/>
    <w:rsid w:val="00332273"/>
  </w:style>
  <w:style w:type="paragraph" w:customStyle="1" w:styleId="88">
    <w:name w:val="Абзац списка8"/>
    <w:basedOn w:val="a2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4"/>
    <w:next w:val="a8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2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4"/>
    <w:next w:val="a8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5"/>
    <w:semiHidden/>
    <w:rsid w:val="00D91A27"/>
  </w:style>
  <w:style w:type="table" w:customStyle="1" w:styleId="312">
    <w:name w:val="Сетка таблицы31"/>
    <w:basedOn w:val="a4"/>
    <w:next w:val="a8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6">
    <w:name w:val="Стиль По центру"/>
    <w:basedOn w:val="a2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5"/>
    <w:uiPriority w:val="99"/>
    <w:semiHidden/>
    <w:unhideWhenUsed/>
    <w:rsid w:val="00E65D42"/>
  </w:style>
  <w:style w:type="table" w:customStyle="1" w:styleId="321">
    <w:name w:val="Сетка таблицы32"/>
    <w:basedOn w:val="a4"/>
    <w:next w:val="a8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4"/>
    <w:next w:val="a8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5"/>
    <w:uiPriority w:val="99"/>
    <w:semiHidden/>
    <w:unhideWhenUsed/>
    <w:rsid w:val="00975B77"/>
  </w:style>
  <w:style w:type="character" w:customStyle="1" w:styleId="1ff9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2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4"/>
    <w:next w:val="a8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4"/>
    <w:next w:val="a8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2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2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4"/>
    <w:next w:val="a8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4"/>
    <w:next w:val="a8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5"/>
    <w:uiPriority w:val="99"/>
    <w:semiHidden/>
    <w:unhideWhenUsed/>
    <w:rsid w:val="00B17E95"/>
  </w:style>
  <w:style w:type="numbering" w:customStyle="1" w:styleId="252">
    <w:name w:val="Нет списка25"/>
    <w:next w:val="a5"/>
    <w:semiHidden/>
    <w:rsid w:val="008A4698"/>
  </w:style>
  <w:style w:type="table" w:customStyle="1" w:styleId="380">
    <w:name w:val="Сетка таблицы38"/>
    <w:basedOn w:val="a4"/>
    <w:next w:val="a8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2"/>
    <w:basedOn w:val="a2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2"/>
    <w:rsid w:val="008A4698"/>
    <w:pPr>
      <w:ind w:left="720"/>
    </w:pPr>
    <w:rPr>
      <w:rFonts w:eastAsia="Times New Roman"/>
    </w:rPr>
  </w:style>
  <w:style w:type="paragraph" w:customStyle="1" w:styleId="afffffff7">
    <w:name w:val="Программы"/>
    <w:basedOn w:val="a2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4"/>
    <w:next w:val="a8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5"/>
    <w:uiPriority w:val="99"/>
    <w:semiHidden/>
    <w:unhideWhenUsed/>
    <w:rsid w:val="00C93AF7"/>
  </w:style>
  <w:style w:type="numbering" w:customStyle="1" w:styleId="271">
    <w:name w:val="Нет списка27"/>
    <w:next w:val="a5"/>
    <w:uiPriority w:val="99"/>
    <w:semiHidden/>
    <w:unhideWhenUsed/>
    <w:rsid w:val="00B22556"/>
  </w:style>
  <w:style w:type="table" w:customStyle="1" w:styleId="400">
    <w:name w:val="Сетка таблицы40"/>
    <w:basedOn w:val="a4"/>
    <w:next w:val="a8"/>
    <w:uiPriority w:val="59"/>
    <w:rsid w:val="00D6175F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81">
    <w:name w:val="Нет списка28"/>
    <w:next w:val="a5"/>
    <w:uiPriority w:val="99"/>
    <w:semiHidden/>
    <w:unhideWhenUsed/>
    <w:rsid w:val="00C23795"/>
  </w:style>
  <w:style w:type="table" w:customStyle="1" w:styleId="410">
    <w:name w:val="Сетка таблицы41"/>
    <w:basedOn w:val="a4"/>
    <w:next w:val="a8"/>
    <w:uiPriority w:val="59"/>
    <w:rsid w:val="00C2379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0">
    <w:name w:val="Сетка таблицы42"/>
    <w:basedOn w:val="a4"/>
    <w:next w:val="a8"/>
    <w:uiPriority w:val="59"/>
    <w:rsid w:val="00C22E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0">
    <w:name w:val="Сетка таблицы43"/>
    <w:basedOn w:val="a4"/>
    <w:next w:val="a8"/>
    <w:uiPriority w:val="59"/>
    <w:rsid w:val="00974E1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0">
    <w:name w:val="Сетка таблицы44"/>
    <w:basedOn w:val="a4"/>
    <w:next w:val="a8"/>
    <w:uiPriority w:val="59"/>
    <w:rsid w:val="0035729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50">
    <w:name w:val="Сетка таблицы45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60">
    <w:name w:val="Сетка таблицы46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70">
    <w:name w:val="Сетка таблицы47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80">
    <w:name w:val="Сетка таблицы48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90">
    <w:name w:val="Сетка таблицы49"/>
    <w:basedOn w:val="a4"/>
    <w:next w:val="a8"/>
    <w:uiPriority w:val="59"/>
    <w:rsid w:val="00C857AC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00">
    <w:name w:val="Сетка таблицы50"/>
    <w:basedOn w:val="a4"/>
    <w:next w:val="a8"/>
    <w:uiPriority w:val="59"/>
    <w:rsid w:val="00415F3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4"/>
    <w:next w:val="a8"/>
    <w:uiPriority w:val="59"/>
    <w:rsid w:val="00562509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20">
    <w:name w:val="Сетка таблицы52"/>
    <w:basedOn w:val="a4"/>
    <w:next w:val="a8"/>
    <w:uiPriority w:val="59"/>
    <w:rsid w:val="00C478D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91">
    <w:name w:val="Нет списка29"/>
    <w:next w:val="a5"/>
    <w:uiPriority w:val="99"/>
    <w:semiHidden/>
    <w:unhideWhenUsed/>
    <w:rsid w:val="006255CF"/>
  </w:style>
  <w:style w:type="numbering" w:customStyle="1" w:styleId="1100">
    <w:name w:val="Нет списка110"/>
    <w:next w:val="a5"/>
    <w:uiPriority w:val="99"/>
    <w:semiHidden/>
    <w:rsid w:val="006255CF"/>
  </w:style>
  <w:style w:type="table" w:customStyle="1" w:styleId="530">
    <w:name w:val="Сетка таблицы53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">
    <w:name w:val="S_Обычный"/>
    <w:basedOn w:val="a2"/>
    <w:link w:val="S0"/>
    <w:rsid w:val="006255CF"/>
    <w:pPr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S0">
    <w:name w:val="S_Обычный Знак"/>
    <w:link w:val="S"/>
    <w:rsid w:val="006255CF"/>
    <w:rPr>
      <w:rFonts w:ascii="Times New Roman" w:eastAsia="Times New Roman" w:hAnsi="Times New Roman"/>
      <w:sz w:val="24"/>
      <w:szCs w:val="24"/>
    </w:rPr>
  </w:style>
  <w:style w:type="paragraph" w:customStyle="1" w:styleId="S1">
    <w:name w:val="S_Титульный"/>
    <w:basedOn w:val="a2"/>
    <w:rsid w:val="006255CF"/>
    <w:pPr>
      <w:spacing w:after="0" w:line="360" w:lineRule="auto"/>
      <w:ind w:left="3060"/>
      <w:jc w:val="right"/>
    </w:pPr>
    <w:rPr>
      <w:rFonts w:ascii="Times New Roman" w:eastAsia="Times New Roman" w:hAnsi="Times New Roman"/>
      <w:b/>
      <w:caps/>
      <w:sz w:val="24"/>
      <w:szCs w:val="24"/>
      <w:lang w:eastAsia="ru-RU"/>
    </w:rPr>
  </w:style>
  <w:style w:type="character" w:customStyle="1" w:styleId="wmi-callto">
    <w:name w:val="wmi-callto"/>
    <w:rsid w:val="006255CF"/>
  </w:style>
  <w:style w:type="character" w:customStyle="1" w:styleId="1f2">
    <w:name w:val="Маркированный список Знак1"/>
    <w:link w:val="afffc"/>
    <w:rsid w:val="006255CF"/>
    <w:rPr>
      <w:rFonts w:ascii="Times New Roman" w:eastAsia="Times New Roman" w:hAnsi="Times New Roman"/>
      <w:snapToGrid w:val="0"/>
      <w:sz w:val="28"/>
      <w:szCs w:val="28"/>
    </w:rPr>
  </w:style>
  <w:style w:type="numbering" w:customStyle="1" w:styleId="301">
    <w:name w:val="Нет списка30"/>
    <w:next w:val="a5"/>
    <w:uiPriority w:val="99"/>
    <w:semiHidden/>
    <w:unhideWhenUsed/>
    <w:rsid w:val="006255CF"/>
  </w:style>
  <w:style w:type="numbering" w:customStyle="1" w:styleId="1111">
    <w:name w:val="Нет списка111"/>
    <w:next w:val="a5"/>
    <w:uiPriority w:val="99"/>
    <w:semiHidden/>
    <w:rsid w:val="006255CF"/>
  </w:style>
  <w:style w:type="table" w:customStyle="1" w:styleId="540">
    <w:name w:val="Сетка таблицы54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13">
    <w:name w:val="Нет списка31"/>
    <w:next w:val="a5"/>
    <w:uiPriority w:val="99"/>
    <w:semiHidden/>
    <w:unhideWhenUsed/>
    <w:rsid w:val="006255CF"/>
  </w:style>
  <w:style w:type="numbering" w:customStyle="1" w:styleId="1120">
    <w:name w:val="Нет списка112"/>
    <w:next w:val="a5"/>
    <w:uiPriority w:val="99"/>
    <w:semiHidden/>
    <w:rsid w:val="006255CF"/>
  </w:style>
  <w:style w:type="table" w:customStyle="1" w:styleId="550">
    <w:name w:val="Сетка таблицы55"/>
    <w:basedOn w:val="a4"/>
    <w:next w:val="a8"/>
    <w:rsid w:val="006255C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fa">
    <w:name w:val="основной 1 Знак"/>
    <w:link w:val="1ffb"/>
    <w:locked/>
    <w:rsid w:val="006255CF"/>
    <w:rPr>
      <w:sz w:val="28"/>
      <w:szCs w:val="28"/>
    </w:rPr>
  </w:style>
  <w:style w:type="paragraph" w:customStyle="1" w:styleId="1ffb">
    <w:name w:val="основной 1"/>
    <w:basedOn w:val="a2"/>
    <w:link w:val="1ffa"/>
    <w:qFormat/>
    <w:rsid w:val="006255CF"/>
    <w:pPr>
      <w:spacing w:before="80" w:after="40" w:line="240" w:lineRule="auto"/>
      <w:ind w:firstLine="567"/>
      <w:jc w:val="both"/>
    </w:pPr>
    <w:rPr>
      <w:sz w:val="28"/>
      <w:szCs w:val="28"/>
      <w:lang w:eastAsia="ru-RU"/>
    </w:rPr>
  </w:style>
  <w:style w:type="paragraph" w:customStyle="1" w:styleId="s10">
    <w:name w:val="s_1"/>
    <w:basedOn w:val="a2"/>
    <w:rsid w:val="006255C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560">
    <w:name w:val="Сетка таблицы56"/>
    <w:basedOn w:val="a4"/>
    <w:next w:val="a8"/>
    <w:uiPriority w:val="59"/>
    <w:rsid w:val="0001791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70">
    <w:name w:val="Сетка таблицы57"/>
    <w:basedOn w:val="a4"/>
    <w:next w:val="a8"/>
    <w:uiPriority w:val="59"/>
    <w:rsid w:val="0059369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0">
    <w:name w:val="Сетка таблицы58"/>
    <w:basedOn w:val="a4"/>
    <w:next w:val="a8"/>
    <w:uiPriority w:val="59"/>
    <w:rsid w:val="00291A3E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90">
    <w:name w:val="Сетка таблицы59"/>
    <w:basedOn w:val="a4"/>
    <w:next w:val="a8"/>
    <w:uiPriority w:val="59"/>
    <w:rsid w:val="00917BF5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00">
    <w:name w:val="Сетка таблицы60"/>
    <w:basedOn w:val="a4"/>
    <w:next w:val="a8"/>
    <w:uiPriority w:val="59"/>
    <w:rsid w:val="007F05A3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0">
    <w:name w:val="Сетка таблицы61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0">
    <w:name w:val="Сетка таблицы62"/>
    <w:basedOn w:val="a4"/>
    <w:next w:val="a8"/>
    <w:uiPriority w:val="59"/>
    <w:rsid w:val="008D4501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0">
    <w:name w:val="Сетка таблицы63"/>
    <w:basedOn w:val="a4"/>
    <w:next w:val="a8"/>
    <w:uiPriority w:val="59"/>
    <w:rsid w:val="003C34FB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2">
    <w:name w:val="Нет списка32"/>
    <w:next w:val="a5"/>
    <w:semiHidden/>
    <w:rsid w:val="00E339A3"/>
  </w:style>
  <w:style w:type="table" w:customStyle="1" w:styleId="640">
    <w:name w:val="Сетка таблицы64"/>
    <w:basedOn w:val="a4"/>
    <w:next w:val="a8"/>
    <w:rsid w:val="00E339A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4">
    <w:name w:val="Знак1 Знак Знак Знак2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iiaiieoaenonionooiii2">
    <w:name w:val="Iniiaiie oaeno n ionooiii 2"/>
    <w:basedOn w:val="a2"/>
    <w:rsid w:val="00E339A3"/>
    <w:pPr>
      <w:spacing w:after="0" w:line="240" w:lineRule="auto"/>
      <w:ind w:firstLine="284"/>
      <w:jc w:val="both"/>
    </w:pPr>
    <w:rPr>
      <w:rFonts w:ascii="Peterburg" w:eastAsia="Times New Roman" w:hAnsi="Peterburg"/>
      <w:sz w:val="20"/>
      <w:szCs w:val="20"/>
      <w:lang w:eastAsia="ru-RU"/>
    </w:rPr>
  </w:style>
  <w:style w:type="paragraph" w:customStyle="1" w:styleId="FORMATTEXT">
    <w:name w:val=".FORMATTEXT"/>
    <w:rsid w:val="00E339A3"/>
    <w:pPr>
      <w:widowControl w:val="0"/>
      <w:autoSpaceDE w:val="0"/>
      <w:autoSpaceDN w:val="0"/>
      <w:adjustRightInd w:val="0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c">
    <w:name w:val="Основной Знак"/>
    <w:link w:val="affb"/>
    <w:uiPriority w:val="99"/>
    <w:locked/>
    <w:rsid w:val="00E339A3"/>
    <w:rPr>
      <w:rFonts w:ascii="Times New Roman" w:eastAsia="Times New Roman" w:hAnsi="Times New Roman"/>
      <w:sz w:val="28"/>
    </w:rPr>
  </w:style>
  <w:style w:type="numbering" w:customStyle="1" w:styleId="1130">
    <w:name w:val="Нет списка113"/>
    <w:next w:val="a5"/>
    <w:uiPriority w:val="99"/>
    <w:semiHidden/>
    <w:unhideWhenUsed/>
    <w:rsid w:val="00E339A3"/>
  </w:style>
  <w:style w:type="paragraph" w:customStyle="1" w:styleId="afffffff8">
    <w:name w:val="Название предприятия"/>
    <w:basedOn w:val="a2"/>
    <w:next w:val="afffffff9"/>
    <w:rsid w:val="00E339A3"/>
    <w:pPr>
      <w:spacing w:before="100" w:after="600" w:line="600" w:lineRule="atLeast"/>
      <w:ind w:left="840" w:right="-360"/>
      <w:jc w:val="both"/>
    </w:pPr>
    <w:rPr>
      <w:rFonts w:ascii="Times New Roman" w:eastAsia="Times New Roman" w:hAnsi="Times New Roman"/>
      <w:spacing w:val="-34"/>
      <w:sz w:val="60"/>
      <w:szCs w:val="20"/>
      <w:lang w:bidi="he-IL"/>
    </w:rPr>
  </w:style>
  <w:style w:type="paragraph" w:styleId="afffffff9">
    <w:name w:val="Date"/>
    <w:basedOn w:val="a2"/>
    <w:next w:val="a2"/>
    <w:link w:val="afffffffa"/>
    <w:rsid w:val="00E339A3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ffffffa">
    <w:name w:val="Дата Знак"/>
    <w:basedOn w:val="a3"/>
    <w:link w:val="afffffff9"/>
    <w:rsid w:val="00E339A3"/>
    <w:rPr>
      <w:rFonts w:ascii="Times New Roman" w:eastAsia="Times New Roman" w:hAnsi="Times New Roman"/>
      <w:sz w:val="24"/>
      <w:szCs w:val="24"/>
    </w:rPr>
  </w:style>
  <w:style w:type="paragraph" w:customStyle="1" w:styleId="1ffc">
    <w:name w:val="З1"/>
    <w:basedOn w:val="a2"/>
    <w:next w:val="a2"/>
    <w:rsid w:val="00E339A3"/>
    <w:pPr>
      <w:spacing w:after="0" w:line="360" w:lineRule="auto"/>
      <w:ind w:firstLine="748"/>
      <w:jc w:val="both"/>
    </w:pPr>
    <w:rPr>
      <w:rFonts w:ascii="Times New Roman" w:eastAsia="Times New Roman" w:hAnsi="Times New Roman"/>
      <w:b/>
      <w:snapToGrid w:val="0"/>
      <w:sz w:val="24"/>
      <w:szCs w:val="24"/>
      <w:lang w:eastAsia="ru-RU"/>
    </w:rPr>
  </w:style>
  <w:style w:type="table" w:customStyle="1" w:styleId="1101">
    <w:name w:val="Сетка таблицы110"/>
    <w:basedOn w:val="a4"/>
    <w:next w:val="a8"/>
    <w:uiPriority w:val="59"/>
    <w:rsid w:val="00E339A3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b">
    <w:name w:val="Обычный4"/>
    <w:rsid w:val="00E339A3"/>
    <w:pPr>
      <w:jc w:val="both"/>
    </w:pPr>
    <w:rPr>
      <w:rFonts w:ascii="Times New Roman" w:eastAsia="Times New Roman" w:hAnsi="Times New Roman"/>
      <w:sz w:val="24"/>
    </w:rPr>
  </w:style>
  <w:style w:type="numbering" w:customStyle="1" w:styleId="2100">
    <w:name w:val="Нет списка210"/>
    <w:next w:val="a5"/>
    <w:uiPriority w:val="99"/>
    <w:semiHidden/>
    <w:rsid w:val="00E339A3"/>
  </w:style>
  <w:style w:type="paragraph" w:customStyle="1" w:styleId="4c">
    <w:name w:val="Основной текст4"/>
    <w:basedOn w:val="a2"/>
    <w:rsid w:val="00E339A3"/>
    <w:pPr>
      <w:spacing w:after="120" w:line="240" w:lineRule="auto"/>
      <w:jc w:val="both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fffffb">
    <w:name w:val="Название документа"/>
    <w:basedOn w:val="a2"/>
    <w:next w:val="a2"/>
    <w:rsid w:val="00E339A3"/>
    <w:pPr>
      <w:keepNext/>
      <w:keepLines/>
      <w:spacing w:before="400" w:after="120" w:line="240" w:lineRule="atLeast"/>
      <w:ind w:left="-840"/>
      <w:jc w:val="both"/>
    </w:pPr>
    <w:rPr>
      <w:rFonts w:ascii="Arial Black" w:eastAsia="Times New Roman" w:hAnsi="Arial Black"/>
      <w:spacing w:val="-60"/>
      <w:kern w:val="28"/>
      <w:sz w:val="88"/>
      <w:szCs w:val="20"/>
      <w:lang w:eastAsia="ru-RU"/>
    </w:rPr>
  </w:style>
  <w:style w:type="paragraph" w:customStyle="1" w:styleId="afffffffc">
    <w:name w:val="Заголовок сообщения (первый)"/>
    <w:basedOn w:val="aff8"/>
    <w:next w:val="aff8"/>
    <w:rsid w:val="00E339A3"/>
    <w:pPr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left" w:pos="27814"/>
      </w:tabs>
      <w:spacing w:before="220" w:after="120" w:line="180" w:lineRule="atLeast"/>
    </w:pPr>
    <w:rPr>
      <w:rFonts w:cs="Times New Roman"/>
      <w:spacing w:val="-5"/>
      <w:sz w:val="20"/>
      <w:szCs w:val="20"/>
    </w:rPr>
  </w:style>
  <w:style w:type="character" w:customStyle="1" w:styleId="afffffffd">
    <w:name w:val="Заголовок сообщения (текст)"/>
    <w:rsid w:val="00E339A3"/>
    <w:rPr>
      <w:rFonts w:ascii="Arial Black" w:hAnsi="Arial Black"/>
      <w:spacing w:val="-10"/>
      <w:sz w:val="18"/>
    </w:rPr>
  </w:style>
  <w:style w:type="paragraph" w:customStyle="1" w:styleId="afffffffe">
    <w:name w:val="Заголовок сообщения (последний)"/>
    <w:basedOn w:val="aff8"/>
    <w:next w:val="ab"/>
    <w:rsid w:val="00E339A3"/>
    <w:pPr>
      <w:keepLines/>
      <w:pBdr>
        <w:top w:val="none" w:sz="0" w:space="0" w:color="auto"/>
        <w:left w:val="none" w:sz="0" w:space="0" w:color="auto"/>
        <w:bottom w:val="single" w:sz="6" w:space="15" w:color="auto"/>
        <w:right w:val="none" w:sz="0" w:space="0" w:color="auto"/>
      </w:pBdr>
      <w:shd w:val="clear" w:color="auto" w:fill="auto"/>
      <w:tabs>
        <w:tab w:val="left" w:pos="27814"/>
      </w:tabs>
      <w:spacing w:after="320" w:line="180" w:lineRule="atLeast"/>
    </w:pPr>
    <w:rPr>
      <w:rFonts w:cs="Times New Roman"/>
      <w:spacing w:val="-5"/>
      <w:sz w:val="20"/>
      <w:szCs w:val="20"/>
    </w:rPr>
  </w:style>
  <w:style w:type="paragraph" w:styleId="3f7">
    <w:name w:val="List Bullet 3"/>
    <w:basedOn w:val="a2"/>
    <w:autoRedefine/>
    <w:rsid w:val="00E339A3"/>
    <w:pPr>
      <w:tabs>
        <w:tab w:val="num" w:pos="926"/>
      </w:tabs>
      <w:spacing w:after="0" w:line="240" w:lineRule="auto"/>
      <w:ind w:left="926" w:hanging="360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2fd">
    <w:name w:val="List Continue 2"/>
    <w:basedOn w:val="a2"/>
    <w:rsid w:val="00E339A3"/>
    <w:pPr>
      <w:spacing w:after="120" w:line="240" w:lineRule="auto"/>
      <w:ind w:left="566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fffff">
    <w:name w:val="List Continue"/>
    <w:basedOn w:val="a2"/>
    <w:rsid w:val="00E339A3"/>
    <w:pPr>
      <w:spacing w:after="120" w:line="240" w:lineRule="auto"/>
      <w:ind w:left="283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3f8">
    <w:name w:val="List Continue 3"/>
    <w:basedOn w:val="a2"/>
    <w:rsid w:val="00E339A3"/>
    <w:pPr>
      <w:spacing w:after="120" w:line="240" w:lineRule="auto"/>
      <w:ind w:left="84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2fe">
    <w:name w:val="Текст2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Courier New" w:eastAsia="Times New Roman" w:hAnsi="Courier New"/>
      <w:sz w:val="20"/>
      <w:szCs w:val="20"/>
      <w:lang w:eastAsia="ru-RU"/>
    </w:rPr>
  </w:style>
  <w:style w:type="paragraph" w:customStyle="1" w:styleId="262">
    <w:name w:val="Основной текст 26"/>
    <w:basedOn w:val="a2"/>
    <w:rsid w:val="00E339A3"/>
    <w:pPr>
      <w:overflowPunct w:val="0"/>
      <w:autoSpaceDE w:val="0"/>
      <w:autoSpaceDN w:val="0"/>
      <w:adjustRightInd w:val="0"/>
      <w:spacing w:after="0" w:line="240" w:lineRule="auto"/>
      <w:ind w:left="426" w:hanging="426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1TimesNewRoman16">
    <w:name w:val="Стиль Заголовок 1 + Times New Roman 16 пт"/>
    <w:basedOn w:val="12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TimesNewRoman12">
    <w:name w:val="Стиль Заголовок 1 + Times New Roman 12 пт полужирный"/>
    <w:basedOn w:val="12"/>
    <w:link w:val="1TimesNewRoman120"/>
    <w:rsid w:val="00E339A3"/>
    <w:pPr>
      <w:keepLines/>
      <w:spacing w:before="0" w:after="220" w:line="200" w:lineRule="atLeast"/>
    </w:pPr>
    <w:rPr>
      <w:rFonts w:ascii="Times New Roman" w:eastAsia="Times New Roman" w:hAnsi="Times New Roman" w:cs="Times New Roman"/>
      <w:spacing w:val="-10"/>
      <w:kern w:val="28"/>
      <w:szCs w:val="20"/>
    </w:rPr>
  </w:style>
  <w:style w:type="character" w:customStyle="1" w:styleId="1TimesNewRoman120">
    <w:name w:val="Стиль Заголовок 1 + Times New Roman 12 пт полужирный Знак"/>
    <w:link w:val="1TimesNewRoman12"/>
    <w:rsid w:val="00E339A3"/>
    <w:rPr>
      <w:rFonts w:ascii="Times New Roman" w:eastAsia="Times New Roman" w:hAnsi="Times New Roman"/>
      <w:b/>
      <w:bCs/>
      <w:spacing w:val="-10"/>
      <w:kern w:val="28"/>
      <w:sz w:val="32"/>
    </w:rPr>
  </w:style>
  <w:style w:type="paragraph" w:customStyle="1" w:styleId="1TimesNewRoman160">
    <w:name w:val="Стиль Заголовок 1 + Times New Roman 16 пт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1n16">
    <w:name w:val="Заголовок 1n 16 пт По центру"/>
    <w:basedOn w:val="12"/>
    <w:rsid w:val="00E339A3"/>
    <w:pPr>
      <w:keepLines/>
      <w:spacing w:before="0" w:after="220" w:line="240" w:lineRule="auto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paragraph" w:customStyle="1" w:styleId="TimesNewRoman12125">
    <w:name w:val="Стиль Основной текст + Times New Roman 12 пт Слева:  125 см Меж..."/>
    <w:basedOn w:val="ab"/>
    <w:rsid w:val="00E339A3"/>
    <w:pPr>
      <w:spacing w:after="220" w:line="240" w:lineRule="auto"/>
      <w:ind w:left="709" w:firstLine="45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4d">
    <w:name w:val="Стиль4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bCs w:val="0"/>
      <w:sz w:val="28"/>
      <w:lang w:eastAsia="ru-RU"/>
    </w:rPr>
  </w:style>
  <w:style w:type="paragraph" w:customStyle="1" w:styleId="1TimesNewRoman14">
    <w:name w:val="Стиль Заголовок 1 + Times New Roman 14 пт"/>
    <w:basedOn w:val="12"/>
    <w:link w:val="1TimesNewRoman140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bCs w:val="0"/>
      <w:spacing w:val="-10"/>
      <w:kern w:val="28"/>
      <w:szCs w:val="20"/>
    </w:rPr>
  </w:style>
  <w:style w:type="character" w:customStyle="1" w:styleId="1TimesNewRoman140">
    <w:name w:val="Стиль Заголовок 1 + Times New Roman 14 пт Знак"/>
    <w:link w:val="1TimesNewRoman14"/>
    <w:rsid w:val="00E339A3"/>
    <w:rPr>
      <w:rFonts w:ascii="Times New Roman" w:eastAsia="Times New Roman" w:hAnsi="Times New Roman"/>
      <w:b/>
      <w:spacing w:val="-10"/>
      <w:kern w:val="28"/>
      <w:sz w:val="32"/>
    </w:rPr>
  </w:style>
  <w:style w:type="paragraph" w:customStyle="1" w:styleId="1TimesNewRoman141">
    <w:name w:val="Стиль Заголовок 1 + Times New Roman 14 пт полужирный Черный"/>
    <w:basedOn w:val="12"/>
    <w:link w:val="1TimesNewRoman142"/>
    <w:autoRedefine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color w:val="000000"/>
      <w:spacing w:val="-10"/>
      <w:kern w:val="28"/>
      <w:sz w:val="36"/>
      <w:szCs w:val="36"/>
    </w:rPr>
  </w:style>
  <w:style w:type="character" w:customStyle="1" w:styleId="1TimesNewRoman142">
    <w:name w:val="Стиль Заголовок 1 + Times New Roman 14 пт полужирный Черный Знак"/>
    <w:link w:val="1TimesNewRoman141"/>
    <w:rsid w:val="00E339A3"/>
    <w:rPr>
      <w:rFonts w:ascii="Times New Roman" w:eastAsia="Times New Roman" w:hAnsi="Times New Roman"/>
      <w:b/>
      <w:bCs/>
      <w:color w:val="000000"/>
      <w:spacing w:val="-10"/>
      <w:kern w:val="28"/>
      <w:sz w:val="36"/>
      <w:szCs w:val="36"/>
    </w:rPr>
  </w:style>
  <w:style w:type="paragraph" w:customStyle="1" w:styleId="2ff">
    <w:name w:val="Стиль Заголовок 2 + полужирный"/>
    <w:basedOn w:val="20"/>
    <w:rsid w:val="00E339A3"/>
    <w:pPr>
      <w:spacing w:before="0" w:after="0" w:line="240" w:lineRule="auto"/>
      <w:jc w:val="center"/>
    </w:pPr>
    <w:rPr>
      <w:rFonts w:ascii="Times New Roman" w:eastAsia="Times New Roman" w:hAnsi="Times New Roman" w:cs="Times New Roman"/>
      <w:i w:val="0"/>
      <w:iCs w:val="0"/>
      <w:szCs w:val="20"/>
    </w:rPr>
  </w:style>
  <w:style w:type="paragraph" w:customStyle="1" w:styleId="TimesNewRoman1405">
    <w:name w:val="Стиль Основной текст + Times New Roman 14 пт Первая строка:  05 ..."/>
    <w:basedOn w:val="ab"/>
    <w:rsid w:val="00E339A3"/>
    <w:pPr>
      <w:spacing w:after="220" w:line="180" w:lineRule="atLeast"/>
      <w:ind w:firstLine="284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3TimesNewRoman14">
    <w:name w:val="Стиль Заголовок 3 + Times New Roman 14 пт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Arial"/>
      <w:sz w:val="28"/>
      <w:lang w:eastAsia="ru-RU"/>
    </w:rPr>
  </w:style>
  <w:style w:type="paragraph" w:customStyle="1" w:styleId="414">
    <w:name w:val="Стиль Заголовок 4 + 14 пт полужирный без подчеркивания По левому..."/>
    <w:basedOn w:val="40"/>
    <w:rsid w:val="00E339A3"/>
    <w:pPr>
      <w:ind w:firstLine="0"/>
      <w:jc w:val="center"/>
    </w:pPr>
    <w:rPr>
      <w:rFonts w:ascii="Times New Roman" w:hAnsi="Times New Roman" w:cs="Times New Roman"/>
      <w:szCs w:val="20"/>
    </w:rPr>
  </w:style>
  <w:style w:type="paragraph" w:customStyle="1" w:styleId="3f9">
    <w:name w:val="Стиль Заголовок 3 + По центру"/>
    <w:basedOn w:val="3"/>
    <w:rsid w:val="00E339A3"/>
    <w:pPr>
      <w:spacing w:line="240" w:lineRule="auto"/>
      <w:jc w:val="center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1TimesNewRoman161">
    <w:name w:val="Стиль Заголовок 1 + Times New Roman 16 пт полужирный По центру"/>
    <w:basedOn w:val="12"/>
    <w:rsid w:val="00E339A3"/>
    <w:pPr>
      <w:keepLines/>
      <w:spacing w:before="0" w:after="220" w:line="200" w:lineRule="atLeast"/>
      <w:jc w:val="center"/>
    </w:pPr>
    <w:rPr>
      <w:rFonts w:ascii="Times New Roman" w:eastAsia="Times New Roman" w:hAnsi="Times New Roman" w:cs="Times New Roman"/>
      <w:spacing w:val="-5"/>
      <w:kern w:val="0"/>
      <w:sz w:val="36"/>
      <w:szCs w:val="20"/>
    </w:rPr>
  </w:style>
  <w:style w:type="paragraph" w:customStyle="1" w:styleId="144">
    <w:name w:val="Обычный + 14 пт"/>
    <w:aliases w:val="По центру"/>
    <w:basedOn w:val="a2"/>
    <w:link w:val="145"/>
    <w:rsid w:val="00E339A3"/>
    <w:pPr>
      <w:tabs>
        <w:tab w:val="left" w:pos="6804"/>
      </w:tabs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</w:rPr>
  </w:style>
  <w:style w:type="character" w:customStyle="1" w:styleId="145">
    <w:name w:val="Обычный + 14 пт Знак"/>
    <w:link w:val="144"/>
    <w:rsid w:val="00E339A3"/>
    <w:rPr>
      <w:rFonts w:ascii="Times New Roman" w:eastAsia="Times New Roman" w:hAnsi="Times New Roman"/>
      <w:sz w:val="28"/>
    </w:rPr>
  </w:style>
  <w:style w:type="numbering" w:customStyle="1" w:styleId="331">
    <w:name w:val="Нет списка33"/>
    <w:next w:val="a5"/>
    <w:uiPriority w:val="99"/>
    <w:semiHidden/>
    <w:unhideWhenUsed/>
    <w:rsid w:val="00E339A3"/>
  </w:style>
  <w:style w:type="paragraph" w:customStyle="1" w:styleId="affffffff0">
    <w:name w:val="основной"/>
    <w:basedOn w:val="a2"/>
    <w:rsid w:val="00E339A3"/>
    <w:pPr>
      <w:keepNext/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Heading">
    <w:name w:val="Heading"/>
    <w:rsid w:val="00E339A3"/>
    <w:pPr>
      <w:widowControl w:val="0"/>
      <w:autoSpaceDE w:val="0"/>
      <w:autoSpaceDN w:val="0"/>
      <w:adjustRightInd w:val="0"/>
      <w:jc w:val="both"/>
    </w:pPr>
    <w:rPr>
      <w:rFonts w:ascii="Arial" w:eastAsia="Times New Roman" w:hAnsi="Arial" w:cs="Arial"/>
      <w:b/>
      <w:bCs/>
      <w:color w:val="000000"/>
      <w:sz w:val="22"/>
      <w:szCs w:val="22"/>
    </w:rPr>
  </w:style>
  <w:style w:type="character" w:customStyle="1" w:styleId="1ffd">
    <w:name w:val="Слабое выделение1"/>
    <w:uiPriority w:val="19"/>
    <w:qFormat/>
    <w:rsid w:val="00E339A3"/>
    <w:rPr>
      <w:i/>
      <w:iCs/>
      <w:color w:val="808080"/>
    </w:rPr>
  </w:style>
  <w:style w:type="character" w:customStyle="1" w:styleId="1ffe">
    <w:name w:val="Просмотренная гиперссылка1"/>
    <w:uiPriority w:val="99"/>
    <w:semiHidden/>
    <w:unhideWhenUsed/>
    <w:rsid w:val="00E339A3"/>
    <w:rPr>
      <w:color w:val="919191"/>
      <w:u w:val="single"/>
    </w:rPr>
  </w:style>
  <w:style w:type="paragraph" w:customStyle="1" w:styleId="affffffff1">
    <w:name w:val="Постановление"/>
    <w:basedOn w:val="a2"/>
    <w:rsid w:val="00E339A3"/>
    <w:pPr>
      <w:spacing w:after="0" w:line="360" w:lineRule="atLeast"/>
      <w:jc w:val="center"/>
    </w:pPr>
    <w:rPr>
      <w:rFonts w:ascii="Times New Roman" w:eastAsia="Times New Roman" w:hAnsi="Times New Roman"/>
      <w:spacing w:val="6"/>
      <w:sz w:val="32"/>
      <w:szCs w:val="32"/>
      <w:lang w:eastAsia="ru-RU"/>
    </w:rPr>
  </w:style>
  <w:style w:type="paragraph" w:customStyle="1" w:styleId="1fff">
    <w:name w:val="Вертикальный отступ 1"/>
    <w:basedOn w:val="a2"/>
    <w:rsid w:val="00E339A3"/>
    <w:pPr>
      <w:spacing w:after="0" w:line="240" w:lineRule="auto"/>
      <w:jc w:val="center"/>
    </w:pPr>
    <w:rPr>
      <w:rFonts w:ascii="Times New Roman" w:eastAsia="Times New Roman" w:hAnsi="Times New Roman"/>
      <w:sz w:val="28"/>
      <w:szCs w:val="28"/>
      <w:lang w:val="en-US" w:eastAsia="ru-RU"/>
    </w:rPr>
  </w:style>
  <w:style w:type="paragraph" w:customStyle="1" w:styleId="4e">
    <w:name w:val="Вертикальный отступ 4"/>
    <w:basedOn w:val="1fff"/>
    <w:rsid w:val="00E339A3"/>
    <w:rPr>
      <w:sz w:val="22"/>
      <w:szCs w:val="22"/>
    </w:rPr>
  </w:style>
  <w:style w:type="paragraph" w:customStyle="1" w:styleId="ConsDocList">
    <w:name w:val="ConsDocList"/>
    <w:rsid w:val="00E339A3"/>
    <w:pPr>
      <w:widowControl w:val="0"/>
      <w:autoSpaceDE w:val="0"/>
      <w:autoSpaceDN w:val="0"/>
      <w:adjustRightInd w:val="0"/>
      <w:ind w:right="19772"/>
      <w:jc w:val="both"/>
    </w:pPr>
    <w:rPr>
      <w:rFonts w:ascii="Courier New" w:eastAsia="SimSun" w:hAnsi="Courier New" w:cs="Courier New"/>
      <w:lang w:eastAsia="zh-CN"/>
    </w:rPr>
  </w:style>
  <w:style w:type="paragraph" w:customStyle="1" w:styleId="--">
    <w:name w:val="- СТРАНИЦА -"/>
    <w:rsid w:val="00E339A3"/>
    <w:pPr>
      <w:jc w:val="both"/>
    </w:pPr>
    <w:rPr>
      <w:rFonts w:ascii="Times New Roman" w:eastAsia="Times New Roman" w:hAnsi="Times New Roman"/>
    </w:rPr>
  </w:style>
  <w:style w:type="character" w:customStyle="1" w:styleId="1fff0">
    <w:name w:val="Заголовок 1 Знак Знак"/>
    <w:rsid w:val="00E339A3"/>
    <w:rPr>
      <w:b/>
      <w:bCs/>
      <w:sz w:val="28"/>
      <w:szCs w:val="28"/>
      <w:lang w:val="ru-RU" w:eastAsia="ru-RU" w:bidi="ar-SA"/>
    </w:rPr>
  </w:style>
  <w:style w:type="paragraph" w:customStyle="1" w:styleId="1fff1">
    <w:name w:val="текст 1"/>
    <w:basedOn w:val="a2"/>
    <w:next w:val="a2"/>
    <w:rsid w:val="00E339A3"/>
    <w:pPr>
      <w:spacing w:after="0" w:line="240" w:lineRule="auto"/>
      <w:ind w:firstLine="540"/>
      <w:jc w:val="both"/>
    </w:pPr>
    <w:rPr>
      <w:rFonts w:ascii="Times New Roman" w:eastAsia="Times New Roman" w:hAnsi="Times New Roman"/>
      <w:sz w:val="20"/>
      <w:szCs w:val="24"/>
      <w:lang w:eastAsia="ru-RU"/>
    </w:rPr>
  </w:style>
  <w:style w:type="character" w:customStyle="1" w:styleId="118">
    <w:name w:val="Заголовок 1 Знак1"/>
    <w:rsid w:val="00E339A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1fff2">
    <w:name w:val="Заголовок оглавления1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Italic" w:eastAsia="Times New Roman" w:hAnsi="Italic" w:cs="Times New Roman"/>
      <w:color w:val="A5A5A5"/>
      <w:kern w:val="0"/>
      <w:sz w:val="28"/>
      <w:szCs w:val="28"/>
    </w:rPr>
  </w:style>
  <w:style w:type="paragraph" w:customStyle="1" w:styleId="affffffff2">
    <w:name w:val="ОСНОВНОЙ !!!"/>
    <w:basedOn w:val="ab"/>
    <w:link w:val="1fff3"/>
    <w:rsid w:val="00E339A3"/>
    <w:pPr>
      <w:spacing w:before="120" w:after="0" w:line="240" w:lineRule="auto"/>
      <w:ind w:firstLine="900"/>
      <w:jc w:val="both"/>
    </w:pPr>
    <w:rPr>
      <w:rFonts w:ascii="Arial" w:eastAsia="Times New Roman" w:hAnsi="Arial"/>
      <w:sz w:val="24"/>
      <w:szCs w:val="24"/>
    </w:rPr>
  </w:style>
  <w:style w:type="character" w:customStyle="1" w:styleId="1fff3">
    <w:name w:val="ОСНОВНОЙ !!! Знак1"/>
    <w:link w:val="affffffff2"/>
    <w:rsid w:val="00E339A3"/>
    <w:rPr>
      <w:rFonts w:ascii="Arial" w:eastAsia="Times New Roman" w:hAnsi="Arial"/>
      <w:sz w:val="24"/>
      <w:szCs w:val="24"/>
    </w:rPr>
  </w:style>
  <w:style w:type="paragraph" w:customStyle="1" w:styleId="3120">
    <w:name w:val="Стиль Заголовок 3 + 12 пт"/>
    <w:basedOn w:val="3"/>
    <w:rsid w:val="00E339A3"/>
    <w:pPr>
      <w:numPr>
        <w:ilvl w:val="2"/>
      </w:numPr>
      <w:tabs>
        <w:tab w:val="num" w:pos="0"/>
        <w:tab w:val="left" w:pos="2340"/>
      </w:tabs>
      <w:spacing w:after="120" w:line="240" w:lineRule="auto"/>
      <w:ind w:firstLine="709"/>
    </w:pPr>
    <w:rPr>
      <w:rFonts w:ascii="Times New Roman" w:eastAsia="Times New Roman" w:hAnsi="Times New Roman" w:cs="Times New Roman"/>
      <w:sz w:val="24"/>
      <w:lang w:eastAsia="ar-SA"/>
    </w:rPr>
  </w:style>
  <w:style w:type="paragraph" w:customStyle="1" w:styleId="affffffff3">
    <w:name w:val="Наименование титула"/>
    <w:basedOn w:val="a2"/>
    <w:rsid w:val="00E339A3"/>
    <w:pPr>
      <w:suppressAutoHyphens/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ascii="Times New Roman" w:eastAsia="Times New Roman" w:hAnsi="Times New Roman"/>
      <w:b/>
      <w:kern w:val="28"/>
      <w:sz w:val="36"/>
      <w:szCs w:val="20"/>
      <w:lang w:eastAsia="ru-RU"/>
    </w:rPr>
  </w:style>
  <w:style w:type="character" w:styleId="affffffff4">
    <w:name w:val="Subtle Emphasis"/>
    <w:uiPriority w:val="19"/>
    <w:qFormat/>
    <w:rsid w:val="00E339A3"/>
    <w:rPr>
      <w:i/>
      <w:iCs/>
      <w:color w:val="808080"/>
    </w:rPr>
  </w:style>
  <w:style w:type="numbering" w:customStyle="1" w:styleId="411">
    <w:name w:val="Нет списка41"/>
    <w:next w:val="a5"/>
    <w:uiPriority w:val="99"/>
    <w:semiHidden/>
    <w:unhideWhenUsed/>
    <w:rsid w:val="00E339A3"/>
  </w:style>
  <w:style w:type="paragraph" w:customStyle="1" w:styleId="69">
    <w:name w:val="Стиль По ширине Перед:  6 пт"/>
    <w:basedOn w:val="a2"/>
    <w:autoRedefine/>
    <w:rsid w:val="00E339A3"/>
    <w:pPr>
      <w:keepNext/>
      <w:keepLines/>
      <w:suppressAutoHyphens/>
      <w:spacing w:before="120" w:after="0"/>
      <w:ind w:left="-709" w:right="-28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grame">
    <w:name w:val="grame"/>
    <w:basedOn w:val="a3"/>
    <w:rsid w:val="00E339A3"/>
  </w:style>
  <w:style w:type="character" w:customStyle="1" w:styleId="spelle">
    <w:name w:val="spelle"/>
    <w:basedOn w:val="a3"/>
    <w:rsid w:val="00E339A3"/>
  </w:style>
  <w:style w:type="paragraph" w:customStyle="1" w:styleId="WW-BodyText2123456">
    <w:name w:val="WW-Body Text 2123456"/>
    <w:basedOn w:val="a2"/>
    <w:rsid w:val="00E339A3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/>
      <w:kern w:val="1"/>
      <w:sz w:val="24"/>
      <w:szCs w:val="20"/>
      <w:lang w:eastAsia="ar-SA"/>
    </w:rPr>
  </w:style>
  <w:style w:type="character" w:styleId="affffffff5">
    <w:name w:val="Book Title"/>
    <w:uiPriority w:val="33"/>
    <w:qFormat/>
    <w:rsid w:val="00E339A3"/>
    <w:rPr>
      <w:b/>
      <w:bCs/>
      <w:smallCaps/>
      <w:spacing w:val="5"/>
    </w:rPr>
  </w:style>
  <w:style w:type="paragraph" w:customStyle="1" w:styleId="153">
    <w:name w:val="Знак15"/>
    <w:basedOn w:val="a2"/>
    <w:rsid w:val="00E339A3"/>
    <w:pPr>
      <w:spacing w:after="0" w:line="240" w:lineRule="auto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ff6">
    <w:name w:val="TOC Heading"/>
    <w:basedOn w:val="12"/>
    <w:next w:val="a2"/>
    <w:uiPriority w:val="39"/>
    <w:semiHidden/>
    <w:unhideWhenUsed/>
    <w:qFormat/>
    <w:rsid w:val="00E339A3"/>
    <w:pPr>
      <w:keepLines/>
      <w:spacing w:before="480" w:after="0"/>
      <w:outlineLvl w:val="9"/>
    </w:pPr>
    <w:rPr>
      <w:rFonts w:ascii="Cambria" w:eastAsia="Times New Roman" w:hAnsi="Cambria" w:cs="Times New Roman"/>
      <w:color w:val="365F91"/>
      <w:kern w:val="0"/>
      <w:sz w:val="28"/>
      <w:szCs w:val="28"/>
    </w:rPr>
  </w:style>
  <w:style w:type="numbering" w:customStyle="1" w:styleId="341">
    <w:name w:val="Нет списка34"/>
    <w:next w:val="a5"/>
    <w:uiPriority w:val="99"/>
    <w:semiHidden/>
    <w:unhideWhenUsed/>
    <w:rsid w:val="00EB2918"/>
  </w:style>
  <w:style w:type="table" w:customStyle="1" w:styleId="650">
    <w:name w:val="Сетка таблицы65"/>
    <w:basedOn w:val="a4"/>
    <w:next w:val="a8"/>
    <w:uiPriority w:val="59"/>
    <w:rsid w:val="00EB2918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Exact">
    <w:name w:val="Подпись к картинке (2) Exact"/>
    <w:basedOn w:val="a3"/>
    <w:link w:val="2ff0"/>
    <w:uiPriority w:val="99"/>
    <w:locked/>
    <w:rsid w:val="000B0ED9"/>
    <w:rPr>
      <w:rFonts w:ascii="Microsoft Sans Serif" w:eastAsia="Times New Roman" w:hAnsi="Microsoft Sans Serif" w:cs="Microsoft Sans Serif"/>
      <w:sz w:val="11"/>
      <w:szCs w:val="11"/>
    </w:rPr>
  </w:style>
  <w:style w:type="paragraph" w:customStyle="1" w:styleId="2ff0">
    <w:name w:val="Подпись к картинке (2)"/>
    <w:basedOn w:val="a2"/>
    <w:link w:val="2Exact"/>
    <w:uiPriority w:val="99"/>
    <w:rsid w:val="000B0ED9"/>
    <w:pPr>
      <w:widowControl w:val="0"/>
      <w:spacing w:after="0" w:line="240" w:lineRule="atLeast"/>
    </w:pPr>
    <w:rPr>
      <w:rFonts w:ascii="Microsoft Sans Serif" w:eastAsia="Times New Roman" w:hAnsi="Microsoft Sans Serif" w:cs="Microsoft Sans Serif"/>
      <w:sz w:val="11"/>
      <w:szCs w:val="11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5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7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3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74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7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7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89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9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3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1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8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9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0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8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8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17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7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0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4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3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8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7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6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3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5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7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9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9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3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0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3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33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6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2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4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5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0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microsoft.com/office/2007/relationships/hdphoto" Target="NUL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openxmlformats.org/officeDocument/2006/relationships/settings" Target="setting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E82C34-E17E-4A25-A454-B7AACAEEAF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62</Pages>
  <Words>1310</Words>
  <Characters>7470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8763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3</cp:revision>
  <cp:lastPrinted>2021-05-13T10:10:00Z</cp:lastPrinted>
  <dcterms:created xsi:type="dcterms:W3CDTF">2021-05-13T10:10:00Z</dcterms:created>
  <dcterms:modified xsi:type="dcterms:W3CDTF">2021-05-13T10:23:00Z</dcterms:modified>
</cp:coreProperties>
</file>