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package" ContentType="application/vnd.openxmlformats-officedocument.package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1E42" w:rsidRDefault="00BD1E42" w:rsidP="002435E3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>
        <w:rPr>
          <w:rFonts w:cs="Calibri"/>
          <w:noProof/>
          <w:lang w:eastAsia="ru-RU"/>
        </w:rPr>
        <w:drawing>
          <wp:inline distT="0" distB="0" distL="0" distR="0">
            <wp:extent cx="2677371" cy="889000"/>
            <wp:effectExtent l="19050" t="0" r="8679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371" cy="88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1E2" w:rsidRDefault="001F61E2" w:rsidP="001F61E2">
      <w:pPr>
        <w:spacing w:after="0" w:line="240" w:lineRule="auto"/>
        <w:jc w:val="center"/>
        <w:rPr>
          <w:rFonts w:ascii="Times New Roman" w:hAnsi="Times New Roman"/>
          <w:sz w:val="52"/>
          <w:szCs w:val="52"/>
        </w:rPr>
      </w:pPr>
    </w:p>
    <w:p w:rsidR="001F61E2" w:rsidRDefault="001F61E2" w:rsidP="001F61E2">
      <w:pPr>
        <w:spacing w:after="0" w:line="240" w:lineRule="auto"/>
        <w:jc w:val="center"/>
        <w:rPr>
          <w:rFonts w:ascii="Times New Roman" w:hAnsi="Times New Roman"/>
          <w:sz w:val="52"/>
          <w:szCs w:val="52"/>
        </w:rPr>
      </w:pPr>
    </w:p>
    <w:p w:rsidR="001F61E2" w:rsidRDefault="001F61E2" w:rsidP="001F61E2">
      <w:pPr>
        <w:spacing w:after="0" w:line="240" w:lineRule="auto"/>
        <w:jc w:val="center"/>
        <w:rPr>
          <w:rFonts w:ascii="Times New Roman" w:hAnsi="Times New Roman"/>
          <w:sz w:val="52"/>
          <w:szCs w:val="52"/>
        </w:rPr>
      </w:pPr>
    </w:p>
    <w:p w:rsidR="001F61E2" w:rsidRDefault="001F61E2" w:rsidP="001F61E2">
      <w:pPr>
        <w:spacing w:after="0" w:line="240" w:lineRule="auto"/>
        <w:jc w:val="center"/>
        <w:rPr>
          <w:rFonts w:ascii="Times New Roman" w:hAnsi="Times New Roman"/>
          <w:sz w:val="52"/>
          <w:szCs w:val="52"/>
        </w:rPr>
      </w:pPr>
    </w:p>
    <w:p w:rsidR="001F61E2" w:rsidRPr="00BF2587" w:rsidRDefault="007F4775" w:rsidP="001F61E2">
      <w:pPr>
        <w:spacing w:after="0" w:line="240" w:lineRule="auto"/>
        <w:jc w:val="center"/>
        <w:rPr>
          <w:rFonts w:ascii="Times New Roman" w:hAnsi="Times New Roman"/>
          <w:sz w:val="48"/>
          <w:szCs w:val="48"/>
        </w:rPr>
      </w:pPr>
      <w:r w:rsidRPr="00BF2587">
        <w:rPr>
          <w:rFonts w:ascii="Times New Roman" w:hAnsi="Times New Roman"/>
          <w:sz w:val="48"/>
          <w:szCs w:val="48"/>
        </w:rPr>
        <w:t xml:space="preserve">ПРОЕКТ </w:t>
      </w:r>
      <w:r w:rsidR="001F61E2" w:rsidRPr="00BF2587">
        <w:rPr>
          <w:rFonts w:ascii="Times New Roman" w:hAnsi="Times New Roman"/>
          <w:sz w:val="48"/>
          <w:szCs w:val="48"/>
        </w:rPr>
        <w:t>СХЕМ</w:t>
      </w:r>
      <w:r w:rsidRPr="00BF2587">
        <w:rPr>
          <w:rFonts w:ascii="Times New Roman" w:hAnsi="Times New Roman"/>
          <w:sz w:val="48"/>
          <w:szCs w:val="48"/>
        </w:rPr>
        <w:t>Ы</w:t>
      </w:r>
      <w:r w:rsidR="001F61E2" w:rsidRPr="00BF2587">
        <w:rPr>
          <w:rFonts w:ascii="Times New Roman" w:hAnsi="Times New Roman"/>
          <w:sz w:val="48"/>
          <w:szCs w:val="48"/>
        </w:rPr>
        <w:t xml:space="preserve"> ТЕПЛОСНАБЖЕНИЯ</w:t>
      </w:r>
    </w:p>
    <w:p w:rsidR="001F61E2" w:rsidRPr="00551931" w:rsidRDefault="00551931" w:rsidP="001F61E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color w:val="000000"/>
          <w:sz w:val="48"/>
          <w:szCs w:val="48"/>
        </w:rPr>
      </w:pPr>
      <w:r>
        <w:rPr>
          <w:rFonts w:ascii="Times New Roman" w:eastAsia="Times New Roman" w:hAnsi="Times New Roman"/>
          <w:color w:val="000000"/>
          <w:sz w:val="48"/>
          <w:szCs w:val="48"/>
        </w:rPr>
        <w:t>Омутнинского городского поселения</w:t>
      </w:r>
    </w:p>
    <w:p w:rsidR="00242013" w:rsidRPr="00242013" w:rsidRDefault="00551931" w:rsidP="007F4775">
      <w:pPr>
        <w:spacing w:after="0" w:line="240" w:lineRule="auto"/>
        <w:jc w:val="center"/>
        <w:rPr>
          <w:rFonts w:ascii="Times New Roman" w:hAnsi="Times New Roman"/>
          <w:color w:val="000000"/>
          <w:sz w:val="48"/>
          <w:szCs w:val="48"/>
        </w:rPr>
      </w:pPr>
      <w:r>
        <w:rPr>
          <w:rFonts w:ascii="Times New Roman" w:eastAsia="Times New Roman" w:hAnsi="Times New Roman"/>
          <w:color w:val="000000"/>
          <w:sz w:val="48"/>
          <w:szCs w:val="48"/>
        </w:rPr>
        <w:t>Омутнинского</w:t>
      </w:r>
      <w:r w:rsidR="001F61E2" w:rsidRPr="00BF2587">
        <w:rPr>
          <w:rFonts w:ascii="Times New Roman" w:eastAsia="Times New Roman" w:hAnsi="Times New Roman"/>
          <w:color w:val="000000"/>
          <w:sz w:val="48"/>
          <w:szCs w:val="48"/>
        </w:rPr>
        <w:t xml:space="preserve"> района</w:t>
      </w:r>
      <w:r w:rsidR="00F4125C">
        <w:rPr>
          <w:rFonts w:ascii="Times New Roman" w:eastAsia="Times New Roman" w:hAnsi="Times New Roman"/>
          <w:color w:val="000000"/>
          <w:sz w:val="48"/>
          <w:szCs w:val="48"/>
        </w:rPr>
        <w:t xml:space="preserve"> </w:t>
      </w:r>
      <w:r w:rsidR="001F61E2" w:rsidRPr="00BF2587">
        <w:rPr>
          <w:rFonts w:ascii="Times New Roman" w:eastAsia="Times New Roman" w:hAnsi="Times New Roman"/>
          <w:color w:val="000000"/>
          <w:sz w:val="48"/>
          <w:szCs w:val="48"/>
        </w:rPr>
        <w:t>Кировской области</w:t>
      </w:r>
    </w:p>
    <w:p w:rsidR="001F61E2" w:rsidRDefault="001F61E2" w:rsidP="007F4775">
      <w:pPr>
        <w:spacing w:after="0" w:line="240" w:lineRule="auto"/>
        <w:jc w:val="center"/>
        <w:rPr>
          <w:rFonts w:ascii="Times New Roman" w:hAnsi="Times New Roman"/>
          <w:color w:val="000000"/>
          <w:sz w:val="52"/>
          <w:szCs w:val="52"/>
        </w:rPr>
      </w:pPr>
      <w:r w:rsidRPr="00BF2587">
        <w:rPr>
          <w:rFonts w:ascii="Times New Roman" w:hAnsi="Times New Roman"/>
          <w:color w:val="000000"/>
          <w:sz w:val="48"/>
          <w:szCs w:val="48"/>
        </w:rPr>
        <w:t xml:space="preserve">на </w:t>
      </w:r>
      <w:r w:rsidR="000311D4" w:rsidRPr="00BF2587">
        <w:rPr>
          <w:rFonts w:ascii="Times New Roman" w:hAnsi="Times New Roman"/>
          <w:color w:val="000000"/>
          <w:sz w:val="48"/>
          <w:szCs w:val="48"/>
        </w:rPr>
        <w:t xml:space="preserve">срок 15 лет до </w:t>
      </w:r>
      <w:r w:rsidRPr="00BF2587">
        <w:rPr>
          <w:rFonts w:ascii="Times New Roman" w:hAnsi="Times New Roman"/>
          <w:color w:val="000000"/>
          <w:sz w:val="48"/>
          <w:szCs w:val="48"/>
        </w:rPr>
        <w:t xml:space="preserve">2028 </w:t>
      </w:r>
      <w:r w:rsidR="000311D4" w:rsidRPr="00BF2587">
        <w:rPr>
          <w:rFonts w:ascii="Times New Roman" w:hAnsi="Times New Roman"/>
          <w:color w:val="000000"/>
          <w:sz w:val="48"/>
          <w:szCs w:val="48"/>
        </w:rPr>
        <w:t>года</w:t>
      </w:r>
    </w:p>
    <w:p w:rsidR="002435E3" w:rsidRPr="00BF2587" w:rsidRDefault="002435E3" w:rsidP="007F4775">
      <w:pPr>
        <w:spacing w:after="0" w:line="240" w:lineRule="auto"/>
        <w:jc w:val="center"/>
        <w:rPr>
          <w:rFonts w:ascii="Times New Roman" w:hAnsi="Times New Roman"/>
          <w:color w:val="000000"/>
          <w:sz w:val="36"/>
          <w:szCs w:val="36"/>
        </w:rPr>
      </w:pPr>
    </w:p>
    <w:p w:rsidR="002435E3" w:rsidRPr="005479A3" w:rsidRDefault="005479A3" w:rsidP="005479A3">
      <w:pPr>
        <w:spacing w:after="0" w:line="240" w:lineRule="auto"/>
        <w:jc w:val="center"/>
        <w:rPr>
          <w:rFonts w:ascii="Times New Roman" w:hAnsi="Times New Roman"/>
          <w:color w:val="000000"/>
          <w:sz w:val="40"/>
          <w:szCs w:val="40"/>
        </w:rPr>
      </w:pPr>
      <w:r>
        <w:rPr>
          <w:rFonts w:ascii="Times New Roman" w:hAnsi="Times New Roman"/>
          <w:color w:val="000000"/>
          <w:sz w:val="40"/>
          <w:szCs w:val="40"/>
        </w:rPr>
        <w:t>Книга 1</w:t>
      </w:r>
      <w:r w:rsidRPr="005479A3">
        <w:rPr>
          <w:rFonts w:ascii="Times New Roman" w:hAnsi="Times New Roman"/>
          <w:color w:val="000000"/>
          <w:sz w:val="40"/>
          <w:szCs w:val="40"/>
        </w:rPr>
        <w:t xml:space="preserve">: </w:t>
      </w:r>
      <w:r>
        <w:rPr>
          <w:rFonts w:ascii="Times New Roman" w:hAnsi="Times New Roman"/>
          <w:color w:val="000000"/>
          <w:sz w:val="40"/>
          <w:szCs w:val="40"/>
        </w:rPr>
        <w:t>У</w:t>
      </w:r>
      <w:r w:rsidRPr="005479A3">
        <w:rPr>
          <w:rFonts w:ascii="Times New Roman" w:hAnsi="Times New Roman"/>
          <w:color w:val="000000"/>
          <w:sz w:val="40"/>
          <w:szCs w:val="40"/>
        </w:rPr>
        <w:t>тверждаемая часть</w:t>
      </w:r>
    </w:p>
    <w:p w:rsidR="00BF2587" w:rsidRDefault="00BF2587" w:rsidP="002435E3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B23E4F" w:rsidRDefault="00B23E4F" w:rsidP="002435E3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B23E4F" w:rsidRDefault="00B23E4F" w:rsidP="002435E3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B23E4F" w:rsidRPr="00FB13C1" w:rsidRDefault="00B23E4F" w:rsidP="002435E3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FB13C1">
        <w:rPr>
          <w:rFonts w:ascii="Times New Roman" w:hAnsi="Times New Roman"/>
          <w:color w:val="000000" w:themeColor="text1"/>
          <w:sz w:val="28"/>
          <w:szCs w:val="28"/>
        </w:rPr>
        <w:t xml:space="preserve">Заказчик: Администрация муниципального образования Омутнинское городское поселение Омутнинского района Кировской области  </w:t>
      </w:r>
    </w:p>
    <w:p w:rsidR="00B23E4F" w:rsidRPr="00FB13C1" w:rsidRDefault="00B23E4F" w:rsidP="002435E3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2435E3" w:rsidRPr="00FB13C1" w:rsidRDefault="00B23E4F" w:rsidP="002435E3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FB13C1">
        <w:rPr>
          <w:rFonts w:ascii="Times New Roman" w:hAnsi="Times New Roman"/>
          <w:color w:val="000000" w:themeColor="text1"/>
          <w:sz w:val="28"/>
          <w:szCs w:val="28"/>
        </w:rPr>
        <w:t>Основание: Муниципальный контракт №2 от 14 октября 2013г.</w:t>
      </w:r>
    </w:p>
    <w:p w:rsidR="00B23E4F" w:rsidRPr="00FB13C1" w:rsidRDefault="00B23E4F" w:rsidP="002435E3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B23E4F" w:rsidRPr="00B23E4F" w:rsidRDefault="00B23E4F" w:rsidP="002435E3">
      <w:pPr>
        <w:spacing w:after="0" w:line="240" w:lineRule="auto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B23E4F" w:rsidRPr="00B23E4F" w:rsidRDefault="00B23E4F" w:rsidP="002435E3">
      <w:pPr>
        <w:spacing w:after="0" w:line="240" w:lineRule="auto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B23E4F" w:rsidRPr="00B23E4F" w:rsidRDefault="00B23E4F" w:rsidP="002435E3">
      <w:pPr>
        <w:spacing w:after="0" w:line="240" w:lineRule="auto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B23E4F" w:rsidRPr="00B23E4F" w:rsidRDefault="00B23E4F" w:rsidP="002435E3">
      <w:pPr>
        <w:spacing w:after="0" w:line="240" w:lineRule="auto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B23E4F" w:rsidRPr="00B23E4F" w:rsidRDefault="00B23E4F" w:rsidP="002435E3">
      <w:pPr>
        <w:spacing w:after="0" w:line="240" w:lineRule="auto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2435E3" w:rsidRPr="00FB13C1" w:rsidRDefault="002435E3" w:rsidP="002435E3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FB13C1">
        <w:rPr>
          <w:rFonts w:ascii="Times New Roman" w:hAnsi="Times New Roman"/>
          <w:color w:val="000000" w:themeColor="text1"/>
          <w:sz w:val="28"/>
          <w:szCs w:val="28"/>
        </w:rPr>
        <w:t>Директор КОГБУ</w:t>
      </w:r>
    </w:p>
    <w:p w:rsidR="002435E3" w:rsidRPr="00FB13C1" w:rsidRDefault="00BF2587" w:rsidP="002435E3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FB13C1">
        <w:rPr>
          <w:rFonts w:ascii="Times New Roman" w:hAnsi="Times New Roman"/>
          <w:color w:val="000000" w:themeColor="text1"/>
          <w:sz w:val="28"/>
          <w:szCs w:val="28"/>
        </w:rPr>
        <w:t>инс</w:t>
      </w:r>
      <w:r w:rsidR="005479A3" w:rsidRPr="00FB13C1">
        <w:rPr>
          <w:rFonts w:ascii="Times New Roman" w:hAnsi="Times New Roman"/>
          <w:color w:val="000000" w:themeColor="text1"/>
          <w:sz w:val="28"/>
          <w:szCs w:val="28"/>
        </w:rPr>
        <w:t xml:space="preserve">титут «Кировкоммунпрокет»     </w:t>
      </w:r>
      <w:r w:rsidRPr="00FB13C1">
        <w:rPr>
          <w:rFonts w:ascii="Times New Roman" w:hAnsi="Times New Roman"/>
          <w:color w:val="000000" w:themeColor="text1"/>
          <w:sz w:val="28"/>
          <w:szCs w:val="28"/>
        </w:rPr>
        <w:t xml:space="preserve">  ___________</w:t>
      </w:r>
      <w:r w:rsidR="002435E3" w:rsidRPr="00FB13C1">
        <w:rPr>
          <w:rFonts w:ascii="Times New Roman" w:hAnsi="Times New Roman"/>
          <w:color w:val="000000" w:themeColor="text1"/>
          <w:sz w:val="28"/>
          <w:szCs w:val="28"/>
        </w:rPr>
        <w:t>___/В.А. Прозоров/</w:t>
      </w:r>
    </w:p>
    <w:p w:rsidR="002435E3" w:rsidRPr="00FB13C1" w:rsidRDefault="002435E3" w:rsidP="002435E3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2435E3" w:rsidRPr="00FB13C1" w:rsidRDefault="002435E3" w:rsidP="002435E3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2435E3" w:rsidRPr="00FB13C1" w:rsidRDefault="002435E3" w:rsidP="002435E3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FB13C1">
        <w:rPr>
          <w:rFonts w:ascii="Times New Roman" w:hAnsi="Times New Roman"/>
          <w:color w:val="000000" w:themeColor="text1"/>
          <w:sz w:val="28"/>
          <w:szCs w:val="28"/>
        </w:rPr>
        <w:t>Главный инженер</w:t>
      </w:r>
      <w:r w:rsidR="00BF2587" w:rsidRPr="00FB13C1">
        <w:rPr>
          <w:rFonts w:ascii="Times New Roman" w:hAnsi="Times New Roman"/>
          <w:color w:val="000000" w:themeColor="text1"/>
          <w:sz w:val="28"/>
          <w:szCs w:val="28"/>
        </w:rPr>
        <w:t xml:space="preserve"> КОГБУ</w:t>
      </w:r>
    </w:p>
    <w:p w:rsidR="005479A3" w:rsidRPr="00FB13C1" w:rsidRDefault="002435E3" w:rsidP="00B23E4F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FB13C1">
        <w:rPr>
          <w:rFonts w:ascii="Times New Roman" w:hAnsi="Times New Roman"/>
          <w:color w:val="000000" w:themeColor="text1"/>
          <w:sz w:val="28"/>
          <w:szCs w:val="28"/>
        </w:rPr>
        <w:t>институт «Киро</w:t>
      </w:r>
      <w:r w:rsidR="00BF2587" w:rsidRPr="00FB13C1">
        <w:rPr>
          <w:rFonts w:ascii="Times New Roman" w:hAnsi="Times New Roman"/>
          <w:color w:val="000000" w:themeColor="text1"/>
          <w:sz w:val="28"/>
          <w:szCs w:val="28"/>
        </w:rPr>
        <w:t>вкоммунпроект»      _________</w:t>
      </w:r>
      <w:r w:rsidRPr="00FB13C1">
        <w:rPr>
          <w:rFonts w:ascii="Times New Roman" w:hAnsi="Times New Roman"/>
          <w:color w:val="000000" w:themeColor="text1"/>
          <w:sz w:val="28"/>
          <w:szCs w:val="28"/>
        </w:rPr>
        <w:t>____/Г.А. Варанкин/</w:t>
      </w:r>
    </w:p>
    <w:p w:rsidR="00B23E4F" w:rsidRDefault="00B23E4F" w:rsidP="00B23E4F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BD1E42" w:rsidRDefault="00BD1E42" w:rsidP="001F61E2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BD1E42" w:rsidRDefault="00BD1E42" w:rsidP="001F61E2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1F61E2" w:rsidRPr="006C02C3" w:rsidRDefault="00BF2587" w:rsidP="001F61E2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B23E4F">
        <w:rPr>
          <w:rFonts w:ascii="Times New Roman" w:hAnsi="Times New Roman"/>
          <w:color w:val="000000"/>
          <w:sz w:val="28"/>
          <w:szCs w:val="28"/>
        </w:rPr>
        <w:t>2</w:t>
      </w:r>
      <w:r w:rsidR="001F61E2" w:rsidRPr="00B23E4F">
        <w:rPr>
          <w:rFonts w:ascii="Times New Roman" w:hAnsi="Times New Roman"/>
          <w:color w:val="000000"/>
          <w:sz w:val="28"/>
          <w:szCs w:val="28"/>
        </w:rPr>
        <w:t>013</w:t>
      </w:r>
      <w:r w:rsidR="006C02C3">
        <w:rPr>
          <w:rFonts w:ascii="Times New Roman" w:hAnsi="Times New Roman"/>
          <w:color w:val="000000"/>
          <w:sz w:val="28"/>
          <w:szCs w:val="28"/>
          <w:lang w:val="en-US"/>
        </w:rPr>
        <w:t xml:space="preserve"> г.</w:t>
      </w:r>
    </w:p>
    <w:p w:rsidR="00066BD8" w:rsidRPr="00C214F6" w:rsidRDefault="00066BD8" w:rsidP="00BF2587">
      <w:pPr>
        <w:ind w:left="567" w:right="566" w:hanging="567"/>
        <w:jc w:val="center"/>
        <w:rPr>
          <w:rFonts w:ascii="Times New Roman" w:hAnsi="Times New Roman"/>
          <w:b/>
          <w:sz w:val="28"/>
          <w:szCs w:val="28"/>
        </w:rPr>
      </w:pPr>
      <w:r w:rsidRPr="00C214F6">
        <w:rPr>
          <w:rFonts w:ascii="Times New Roman" w:hAnsi="Times New Roman"/>
          <w:b/>
          <w:sz w:val="28"/>
          <w:szCs w:val="28"/>
        </w:rPr>
        <w:lastRenderedPageBreak/>
        <w:t>СОДЕРЖАНИЕ</w:t>
      </w:r>
    </w:p>
    <w:p w:rsidR="00F8463B" w:rsidRDefault="00F635CB">
      <w:pPr>
        <w:pStyle w:val="21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r w:rsidRPr="00F635CB">
        <w:rPr>
          <w:b/>
        </w:rPr>
        <w:fldChar w:fldCharType="begin"/>
      </w:r>
      <w:r w:rsidR="00066BD8" w:rsidRPr="008F5C18">
        <w:rPr>
          <w:b/>
        </w:rPr>
        <w:instrText xml:space="preserve"> TOC \h \z \t "Раздел;1;Глава;2" </w:instrText>
      </w:r>
      <w:r w:rsidRPr="00F635CB">
        <w:rPr>
          <w:b/>
        </w:rPr>
        <w:fldChar w:fldCharType="separate"/>
      </w:r>
      <w:hyperlink w:anchor="_Toc381347214" w:history="1">
        <w:r w:rsidR="00F8463B" w:rsidRPr="00960241">
          <w:rPr>
            <w:rStyle w:val="a7"/>
          </w:rPr>
          <w:t>ОБЩАЯ ЧАСТЬ</w:t>
        </w:r>
        <w:r w:rsidR="00F8463B">
          <w:rPr>
            <w:webHidden/>
          </w:rPr>
          <w:tab/>
        </w:r>
        <w:r w:rsidR="00F8463B">
          <w:rPr>
            <w:webHidden/>
          </w:rPr>
          <w:fldChar w:fldCharType="begin"/>
        </w:r>
        <w:r w:rsidR="00F8463B">
          <w:rPr>
            <w:webHidden/>
          </w:rPr>
          <w:instrText xml:space="preserve"> PAGEREF _Toc381347214 \h </w:instrText>
        </w:r>
        <w:r w:rsidR="00F8463B">
          <w:rPr>
            <w:webHidden/>
          </w:rPr>
        </w:r>
        <w:r w:rsidR="00F8463B">
          <w:rPr>
            <w:webHidden/>
          </w:rPr>
          <w:fldChar w:fldCharType="separate"/>
        </w:r>
        <w:r w:rsidR="00F8463B">
          <w:rPr>
            <w:webHidden/>
          </w:rPr>
          <w:t>5</w:t>
        </w:r>
        <w:r w:rsidR="00F8463B">
          <w:rPr>
            <w:webHidden/>
          </w:rPr>
          <w:fldChar w:fldCharType="end"/>
        </w:r>
      </w:hyperlink>
    </w:p>
    <w:p w:rsidR="00F8463B" w:rsidRDefault="00F8463B">
      <w:pPr>
        <w:pStyle w:val="21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381347215" w:history="1">
        <w:r w:rsidRPr="00960241">
          <w:rPr>
            <w:rStyle w:val="a7"/>
            <w:lang w:eastAsia="ru-RU"/>
          </w:rPr>
          <w:t>Характеристика Омутнинского городского поселения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_Toc381347215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:rsidR="00F8463B" w:rsidRDefault="00F8463B">
      <w:pPr>
        <w:pStyle w:val="21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381347216" w:history="1">
        <w:r w:rsidRPr="00960241">
          <w:rPr>
            <w:rStyle w:val="a7"/>
          </w:rPr>
          <w:t>Характеристика системы теплоснабжения Омутнинского городского поселения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_Toc381347216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13</w:t>
        </w:r>
        <w:r>
          <w:rPr>
            <w:webHidden/>
          </w:rPr>
          <w:fldChar w:fldCharType="end"/>
        </w:r>
      </w:hyperlink>
    </w:p>
    <w:p w:rsidR="00F8463B" w:rsidRDefault="00F8463B">
      <w:pPr>
        <w:pStyle w:val="21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381347217" w:history="1">
        <w:r w:rsidRPr="00960241">
          <w:rPr>
            <w:rStyle w:val="a7"/>
          </w:rPr>
          <w:t>РАЗДЕЛ 1. Показатели перспективного спроса на тепловую энергию (мощность) и теплоноситель в установленных границах территории Омутнинского городского поселения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_Toc381347217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14</w:t>
        </w:r>
        <w:r>
          <w:rPr>
            <w:webHidden/>
          </w:rPr>
          <w:fldChar w:fldCharType="end"/>
        </w:r>
      </w:hyperlink>
    </w:p>
    <w:p w:rsidR="00F8463B" w:rsidRDefault="00F8463B">
      <w:pPr>
        <w:pStyle w:val="21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381347218" w:history="1">
        <w:r w:rsidRPr="00960241">
          <w:rPr>
            <w:rStyle w:val="a7"/>
          </w:rPr>
          <w:t>1.1. Площади строительных фондов и приросты площади строительных фондов, подключенных к системам теплоснабжения Омутнинского городского поселения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_Toc381347218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14</w:t>
        </w:r>
        <w:r>
          <w:rPr>
            <w:webHidden/>
          </w:rPr>
          <w:fldChar w:fldCharType="end"/>
        </w:r>
      </w:hyperlink>
    </w:p>
    <w:p w:rsidR="00F8463B" w:rsidRDefault="00F8463B">
      <w:pPr>
        <w:pStyle w:val="21"/>
        <w:tabs>
          <w:tab w:val="left" w:pos="880"/>
        </w:tabs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381347219" w:history="1">
        <w:r w:rsidRPr="00960241">
          <w:rPr>
            <w:rStyle w:val="a7"/>
          </w:rPr>
          <w:t>1.1.1.</w:t>
        </w:r>
        <w:r>
          <w:rPr>
            <w:rFonts w:asciiTheme="minorHAnsi" w:eastAsiaTheme="minorEastAsia" w:hAnsiTheme="minorHAnsi" w:cstheme="minorBidi"/>
            <w:sz w:val="22"/>
            <w:szCs w:val="22"/>
            <w:lang w:eastAsia="ru-RU"/>
          </w:rPr>
          <w:tab/>
        </w:r>
        <w:r w:rsidRPr="00960241">
          <w:rPr>
            <w:rStyle w:val="a7"/>
          </w:rPr>
          <w:t>Характеристика сохраняемого жилого и нежилого фондов Омутнинского городского поселения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_Toc381347219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14</w:t>
        </w:r>
        <w:r>
          <w:rPr>
            <w:webHidden/>
          </w:rPr>
          <w:fldChar w:fldCharType="end"/>
        </w:r>
      </w:hyperlink>
    </w:p>
    <w:p w:rsidR="00F8463B" w:rsidRDefault="00F8463B">
      <w:pPr>
        <w:pStyle w:val="21"/>
        <w:tabs>
          <w:tab w:val="left" w:pos="880"/>
        </w:tabs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381347220" w:history="1">
        <w:r w:rsidRPr="00960241">
          <w:rPr>
            <w:rStyle w:val="a7"/>
          </w:rPr>
          <w:t>1.1.2.</w:t>
        </w:r>
        <w:r>
          <w:rPr>
            <w:rFonts w:asciiTheme="minorHAnsi" w:eastAsiaTheme="minorEastAsia" w:hAnsiTheme="minorHAnsi" w:cstheme="minorBidi"/>
            <w:sz w:val="22"/>
            <w:szCs w:val="22"/>
            <w:lang w:eastAsia="ru-RU"/>
          </w:rPr>
          <w:tab/>
        </w:r>
        <w:r w:rsidRPr="00960241">
          <w:rPr>
            <w:rStyle w:val="a7"/>
          </w:rPr>
          <w:t>Площади строительных фондов и приросты площади строительных фондов многоквартирных и жилых домов, подключенных к системе теплоснабжения Омутнинского городского поселения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_Toc381347220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25</w:t>
        </w:r>
        <w:r>
          <w:rPr>
            <w:webHidden/>
          </w:rPr>
          <w:fldChar w:fldCharType="end"/>
        </w:r>
      </w:hyperlink>
    </w:p>
    <w:p w:rsidR="00F8463B" w:rsidRDefault="00F8463B">
      <w:pPr>
        <w:pStyle w:val="21"/>
        <w:tabs>
          <w:tab w:val="left" w:pos="880"/>
        </w:tabs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381347221" w:history="1">
        <w:r w:rsidRPr="00960241">
          <w:rPr>
            <w:rStyle w:val="a7"/>
          </w:rPr>
          <w:t>1.1.3.</w:t>
        </w:r>
        <w:r>
          <w:rPr>
            <w:rFonts w:asciiTheme="minorHAnsi" w:eastAsiaTheme="minorEastAsia" w:hAnsiTheme="minorHAnsi" w:cstheme="minorBidi"/>
            <w:sz w:val="22"/>
            <w:szCs w:val="22"/>
            <w:lang w:eastAsia="ru-RU"/>
          </w:rPr>
          <w:tab/>
        </w:r>
        <w:r w:rsidRPr="00960241">
          <w:rPr>
            <w:rStyle w:val="a7"/>
          </w:rPr>
          <w:t xml:space="preserve">Площади строительных фондов и приросты площади строительных фондов </w:t>
        </w:r>
        <w:r w:rsidRPr="00960241">
          <w:rPr>
            <w:rStyle w:val="a7"/>
            <w:rFonts w:eastAsia="Times New Roman"/>
            <w:lang w:eastAsia="ru-RU"/>
          </w:rPr>
          <w:t>общественных зданий</w:t>
        </w:r>
        <w:r w:rsidRPr="00960241">
          <w:rPr>
            <w:rStyle w:val="a7"/>
          </w:rPr>
          <w:t xml:space="preserve">, подключенных к системе теплоснабжения </w:t>
        </w:r>
        <w:r w:rsidRPr="00960241">
          <w:rPr>
            <w:rStyle w:val="a7"/>
            <w:rFonts w:eastAsia="Times New Roman"/>
            <w:lang w:eastAsia="ru-RU"/>
          </w:rPr>
          <w:t>Омутнинского городского поселения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_Toc381347221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27</w:t>
        </w:r>
        <w:r>
          <w:rPr>
            <w:webHidden/>
          </w:rPr>
          <w:fldChar w:fldCharType="end"/>
        </w:r>
      </w:hyperlink>
    </w:p>
    <w:p w:rsidR="00F8463B" w:rsidRDefault="00F8463B">
      <w:pPr>
        <w:pStyle w:val="21"/>
        <w:tabs>
          <w:tab w:val="left" w:pos="880"/>
        </w:tabs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381347222" w:history="1">
        <w:r w:rsidRPr="00960241">
          <w:rPr>
            <w:rStyle w:val="a7"/>
          </w:rPr>
          <w:t>1.1.4.</w:t>
        </w:r>
        <w:r>
          <w:rPr>
            <w:rFonts w:asciiTheme="minorHAnsi" w:eastAsiaTheme="minorEastAsia" w:hAnsiTheme="minorHAnsi" w:cstheme="minorBidi"/>
            <w:sz w:val="22"/>
            <w:szCs w:val="22"/>
            <w:lang w:eastAsia="ru-RU"/>
          </w:rPr>
          <w:tab/>
        </w:r>
        <w:r w:rsidRPr="00960241">
          <w:rPr>
            <w:rStyle w:val="a7"/>
          </w:rPr>
          <w:t xml:space="preserve">Объемы строительных фондов и приросты объемов строительных фондов </w:t>
        </w:r>
        <w:r w:rsidRPr="00960241">
          <w:rPr>
            <w:rStyle w:val="a7"/>
            <w:rFonts w:eastAsia="Times New Roman"/>
            <w:lang w:eastAsia="ru-RU"/>
          </w:rPr>
          <w:t>производственных зданий</w:t>
        </w:r>
        <w:r w:rsidRPr="00960241">
          <w:rPr>
            <w:rStyle w:val="a7"/>
          </w:rPr>
          <w:t xml:space="preserve">, подключенных к системе теплоснабжения </w:t>
        </w:r>
        <w:r w:rsidRPr="00960241">
          <w:rPr>
            <w:rStyle w:val="a7"/>
            <w:rFonts w:eastAsia="Times New Roman"/>
            <w:lang w:eastAsia="ru-RU"/>
          </w:rPr>
          <w:t>Омутнинского городского поселения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_Toc381347222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28</w:t>
        </w:r>
        <w:r>
          <w:rPr>
            <w:webHidden/>
          </w:rPr>
          <w:fldChar w:fldCharType="end"/>
        </w:r>
      </w:hyperlink>
    </w:p>
    <w:p w:rsidR="00F8463B" w:rsidRDefault="00F8463B">
      <w:pPr>
        <w:pStyle w:val="21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381347223" w:history="1">
        <w:r w:rsidRPr="00960241">
          <w:rPr>
            <w:rStyle w:val="a7"/>
          </w:rPr>
          <w:t xml:space="preserve">1.2. Объемы потребления тепловой энергии и приросты потребления тепловой энергии системами теплоснабжения </w:t>
        </w:r>
        <w:r w:rsidRPr="00960241">
          <w:rPr>
            <w:rStyle w:val="a7"/>
            <w:rFonts w:eastAsia="Times New Roman"/>
            <w:lang w:eastAsia="ru-RU"/>
          </w:rPr>
          <w:t>Омутнинского городского поселения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_Toc381347223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28</w:t>
        </w:r>
        <w:r>
          <w:rPr>
            <w:webHidden/>
          </w:rPr>
          <w:fldChar w:fldCharType="end"/>
        </w:r>
      </w:hyperlink>
    </w:p>
    <w:p w:rsidR="00F8463B" w:rsidRDefault="00F8463B">
      <w:pPr>
        <w:pStyle w:val="21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381347224" w:history="1">
        <w:r w:rsidRPr="00960241">
          <w:rPr>
            <w:rStyle w:val="a7"/>
          </w:rPr>
          <w:t>РАЗДЕЛ 2. Перспективные балансы тепловой мощности источников тепловой энергии и тепловой нагрузки потребителей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_Toc381347224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29</w:t>
        </w:r>
        <w:r>
          <w:rPr>
            <w:webHidden/>
          </w:rPr>
          <w:fldChar w:fldCharType="end"/>
        </w:r>
      </w:hyperlink>
    </w:p>
    <w:p w:rsidR="00F8463B" w:rsidRDefault="00F8463B">
      <w:pPr>
        <w:pStyle w:val="21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381347225" w:history="1">
        <w:r w:rsidRPr="00960241">
          <w:rPr>
            <w:rStyle w:val="a7"/>
          </w:rPr>
          <w:t>2.1. Радиус эффективного теплоснабжения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_Toc381347225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29</w:t>
        </w:r>
        <w:r>
          <w:rPr>
            <w:webHidden/>
          </w:rPr>
          <w:fldChar w:fldCharType="end"/>
        </w:r>
      </w:hyperlink>
    </w:p>
    <w:p w:rsidR="00F8463B" w:rsidRDefault="00F8463B">
      <w:pPr>
        <w:pStyle w:val="21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381347226" w:history="1">
        <w:r w:rsidRPr="00960241">
          <w:rPr>
            <w:rStyle w:val="a7"/>
          </w:rPr>
          <w:t>2.2. Описание существующих и перспективных зон действия систем теплоснабжения и источников тепловой энергии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_Toc381347226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47</w:t>
        </w:r>
        <w:r>
          <w:rPr>
            <w:webHidden/>
          </w:rPr>
          <w:fldChar w:fldCharType="end"/>
        </w:r>
      </w:hyperlink>
    </w:p>
    <w:p w:rsidR="00F8463B" w:rsidRDefault="00F8463B">
      <w:pPr>
        <w:pStyle w:val="21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381347227" w:history="1">
        <w:r w:rsidRPr="00960241">
          <w:rPr>
            <w:rStyle w:val="a7"/>
          </w:rPr>
          <w:t>2.2.1. Источники тепловой энергии МУП ЖКХ Омутнинского района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_Toc381347227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49</w:t>
        </w:r>
        <w:r>
          <w:rPr>
            <w:webHidden/>
          </w:rPr>
          <w:fldChar w:fldCharType="end"/>
        </w:r>
      </w:hyperlink>
    </w:p>
    <w:p w:rsidR="00F8463B" w:rsidRDefault="00F8463B">
      <w:pPr>
        <w:pStyle w:val="21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381347228" w:history="1">
        <w:r w:rsidRPr="00960241">
          <w:rPr>
            <w:rStyle w:val="a7"/>
          </w:rPr>
          <w:t>2.2.2.  Тепловые сети, подключенные к ТЭЦ ЗАО «ОМЗ»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_Toc381347228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56</w:t>
        </w:r>
        <w:r>
          <w:rPr>
            <w:webHidden/>
          </w:rPr>
          <w:fldChar w:fldCharType="end"/>
        </w:r>
      </w:hyperlink>
    </w:p>
    <w:p w:rsidR="00F8463B" w:rsidRDefault="00F8463B">
      <w:pPr>
        <w:pStyle w:val="21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381347229" w:history="1">
        <w:r w:rsidRPr="00960241">
          <w:rPr>
            <w:rStyle w:val="a7"/>
          </w:rPr>
          <w:t>2.3. Перспективные балансы тепловой мощности и тепловой нагрузки в зонах действия источников тепловой энергии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_Toc381347229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64</w:t>
        </w:r>
        <w:r>
          <w:rPr>
            <w:webHidden/>
          </w:rPr>
          <w:fldChar w:fldCharType="end"/>
        </w:r>
      </w:hyperlink>
    </w:p>
    <w:p w:rsidR="00F8463B" w:rsidRDefault="00F8463B">
      <w:pPr>
        <w:pStyle w:val="21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381347230" w:history="1">
        <w:r w:rsidRPr="00960241">
          <w:rPr>
            <w:rStyle w:val="a7"/>
          </w:rPr>
          <w:t>2.3.1. Перспективный баланс тепловой мощности и тепловой нагрузки котельной №1, г.Омутнинск, ул. Трудовые Резервы-пер.Весенний (микрорайон СМУ)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_Toc381347230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64</w:t>
        </w:r>
        <w:r>
          <w:rPr>
            <w:webHidden/>
          </w:rPr>
          <w:fldChar w:fldCharType="end"/>
        </w:r>
      </w:hyperlink>
    </w:p>
    <w:p w:rsidR="00F8463B" w:rsidRDefault="00F8463B">
      <w:pPr>
        <w:pStyle w:val="21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381347231" w:history="1">
        <w:r w:rsidRPr="00960241">
          <w:rPr>
            <w:rStyle w:val="a7"/>
          </w:rPr>
          <w:t>2.3.2. Перспективный баланс тепловой мощности и тепловой нагрузки котельной №3, г.Омутнинск, ул. Западная,12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_Toc381347231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65</w:t>
        </w:r>
        <w:r>
          <w:rPr>
            <w:webHidden/>
          </w:rPr>
          <w:fldChar w:fldCharType="end"/>
        </w:r>
      </w:hyperlink>
    </w:p>
    <w:p w:rsidR="00F8463B" w:rsidRDefault="00F8463B">
      <w:pPr>
        <w:pStyle w:val="21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381347232" w:history="1">
        <w:r w:rsidRPr="00960241">
          <w:rPr>
            <w:rStyle w:val="a7"/>
          </w:rPr>
          <w:t>2.3.3. Перспективный баланс тепловой мощности и тепловой нагрузки котельной №4,  г.Омутнинск, пер.Коковихина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_Toc381347232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66</w:t>
        </w:r>
        <w:r>
          <w:rPr>
            <w:webHidden/>
          </w:rPr>
          <w:fldChar w:fldCharType="end"/>
        </w:r>
      </w:hyperlink>
    </w:p>
    <w:p w:rsidR="00F8463B" w:rsidRDefault="00F8463B">
      <w:pPr>
        <w:pStyle w:val="21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381347233" w:history="1">
        <w:r w:rsidRPr="00960241">
          <w:rPr>
            <w:rStyle w:val="a7"/>
          </w:rPr>
          <w:t>2.3.4.  Перспективный баланс тепловой мощности и тепловой нагрузки котельной №5, г.Омутнинск, ул. Спортивная, 1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_Toc381347233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67</w:t>
        </w:r>
        <w:r>
          <w:rPr>
            <w:webHidden/>
          </w:rPr>
          <w:fldChar w:fldCharType="end"/>
        </w:r>
      </w:hyperlink>
    </w:p>
    <w:p w:rsidR="00F8463B" w:rsidRDefault="00F8463B">
      <w:pPr>
        <w:pStyle w:val="21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381347234" w:history="1">
        <w:r w:rsidRPr="00960241">
          <w:rPr>
            <w:rStyle w:val="a7"/>
          </w:rPr>
          <w:t>2.3.5.  Перспективный баланс тепловой мощности и тепловой нагрузки котельной №13, г. Омутнинск, ул. Пролетарская (район медицинского училища)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_Toc381347234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68</w:t>
        </w:r>
        <w:r>
          <w:rPr>
            <w:webHidden/>
          </w:rPr>
          <w:fldChar w:fldCharType="end"/>
        </w:r>
      </w:hyperlink>
    </w:p>
    <w:p w:rsidR="00F8463B" w:rsidRDefault="00F8463B">
      <w:pPr>
        <w:pStyle w:val="21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381347235" w:history="1">
        <w:r w:rsidRPr="00960241">
          <w:rPr>
            <w:rStyle w:val="a7"/>
          </w:rPr>
          <w:t>2.3.6.  Перспективный баланс тепловой мощности и тепловой нагрузки котельной №14, г. Омутнинск, ул. Трудовых Резервов, 119 (район  туберкулезного диспансера)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_Toc381347235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69</w:t>
        </w:r>
        <w:r>
          <w:rPr>
            <w:webHidden/>
          </w:rPr>
          <w:fldChar w:fldCharType="end"/>
        </w:r>
      </w:hyperlink>
    </w:p>
    <w:p w:rsidR="00F8463B" w:rsidRDefault="00F8463B">
      <w:pPr>
        <w:pStyle w:val="21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381347236" w:history="1">
        <w:r w:rsidRPr="00960241">
          <w:rPr>
            <w:rStyle w:val="a7"/>
          </w:rPr>
          <w:t xml:space="preserve">2.3.7. Перспективный баланс тепловой мощности и тепловой нагрузки котельной №15, г.Омутнинск, ул.Садовая, 51 </w:t>
        </w:r>
        <w:r w:rsidRPr="00960241">
          <w:rPr>
            <w:rStyle w:val="a7"/>
            <w:rFonts w:eastAsia="Times New Roman"/>
          </w:rPr>
          <w:t>(район профтехучилища №20)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_Toc381347236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71</w:t>
        </w:r>
        <w:r>
          <w:rPr>
            <w:webHidden/>
          </w:rPr>
          <w:fldChar w:fldCharType="end"/>
        </w:r>
      </w:hyperlink>
    </w:p>
    <w:p w:rsidR="00F8463B" w:rsidRDefault="00F8463B">
      <w:pPr>
        <w:pStyle w:val="21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381347237" w:history="1">
        <w:r w:rsidRPr="00960241">
          <w:rPr>
            <w:rStyle w:val="a7"/>
          </w:rPr>
          <w:t>2.3.8. Перспективный баланс тепловой мощности и тепловой нагрузки тепловых сетей, подключенных к ТЭЦ ЗАО «ОМЗ»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_Toc381347237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72</w:t>
        </w:r>
        <w:r>
          <w:rPr>
            <w:webHidden/>
          </w:rPr>
          <w:fldChar w:fldCharType="end"/>
        </w:r>
      </w:hyperlink>
    </w:p>
    <w:p w:rsidR="00F8463B" w:rsidRDefault="00F8463B">
      <w:pPr>
        <w:pStyle w:val="21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381347238" w:history="1">
        <w:r w:rsidRPr="00960241">
          <w:rPr>
            <w:rStyle w:val="a7"/>
          </w:rPr>
          <w:t>РАЗДЕЛ 3. Перспективные балансы теплоносителя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_Toc381347238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73</w:t>
        </w:r>
        <w:r>
          <w:rPr>
            <w:webHidden/>
          </w:rPr>
          <w:fldChar w:fldCharType="end"/>
        </w:r>
      </w:hyperlink>
    </w:p>
    <w:p w:rsidR="00F8463B" w:rsidRDefault="00F8463B">
      <w:pPr>
        <w:pStyle w:val="21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381347239" w:history="1">
        <w:r w:rsidRPr="00960241">
          <w:rPr>
            <w:rStyle w:val="a7"/>
          </w:rPr>
          <w:t>3.1. Перспективные балансы производительности водопод-готовительных установок и максимального потребления теплоносителя теплопотребляющими установками потребителей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_Toc381347239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73</w:t>
        </w:r>
        <w:r>
          <w:rPr>
            <w:webHidden/>
          </w:rPr>
          <w:fldChar w:fldCharType="end"/>
        </w:r>
      </w:hyperlink>
    </w:p>
    <w:p w:rsidR="00F8463B" w:rsidRDefault="00F8463B">
      <w:pPr>
        <w:pStyle w:val="21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381347240" w:history="1">
        <w:r w:rsidRPr="00960241">
          <w:rPr>
            <w:rStyle w:val="a7"/>
          </w:rPr>
          <w:t>3.2. Перспективные балансы производительности водоподго-товительных установок источников тепловой энергии для компенсации потерь теплоносителя в аварийных режимах работы систем теплоснабжения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_Toc381347240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74</w:t>
        </w:r>
        <w:r>
          <w:rPr>
            <w:webHidden/>
          </w:rPr>
          <w:fldChar w:fldCharType="end"/>
        </w:r>
      </w:hyperlink>
    </w:p>
    <w:p w:rsidR="00F8463B" w:rsidRDefault="00F8463B">
      <w:pPr>
        <w:pStyle w:val="21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381347241" w:history="1">
        <w:r w:rsidRPr="00960241">
          <w:rPr>
            <w:rStyle w:val="a7"/>
          </w:rPr>
          <w:t>РАЗДЕЛ 4. Предложения по строительству, реконструкции и техническому перевооружению источников тепловой энергии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_Toc381347241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76</w:t>
        </w:r>
        <w:r>
          <w:rPr>
            <w:webHidden/>
          </w:rPr>
          <w:fldChar w:fldCharType="end"/>
        </w:r>
      </w:hyperlink>
    </w:p>
    <w:p w:rsidR="00F8463B" w:rsidRDefault="00F8463B">
      <w:pPr>
        <w:pStyle w:val="21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381347242" w:history="1">
        <w:r w:rsidRPr="00960241">
          <w:rPr>
            <w:rStyle w:val="a7"/>
          </w:rPr>
          <w:t>4.1. Предложения по строительству источников тепловой энергии, обеспечивающих перспективную тепловую нагрузку на осваиваемых территориях поселения,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_Toc381347242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76</w:t>
        </w:r>
        <w:r>
          <w:rPr>
            <w:webHidden/>
          </w:rPr>
          <w:fldChar w:fldCharType="end"/>
        </w:r>
      </w:hyperlink>
    </w:p>
    <w:p w:rsidR="00F8463B" w:rsidRDefault="00F8463B">
      <w:pPr>
        <w:pStyle w:val="21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381347243" w:history="1">
        <w:r w:rsidRPr="00960241">
          <w:rPr>
            <w:rStyle w:val="a7"/>
          </w:rPr>
          <w:t>4.2. Решения о загрузке источников тепловой энергии, распределении (перераспределении) тепловой нагрузки потребителей тепловой энергии в каждой зоне действия системы теплоснабжения между источниками тепловой энергии, поставляющими тепловую энергию в данной системе теплоснабжения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_Toc381347243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77</w:t>
        </w:r>
        <w:r>
          <w:rPr>
            <w:webHidden/>
          </w:rPr>
          <w:fldChar w:fldCharType="end"/>
        </w:r>
      </w:hyperlink>
    </w:p>
    <w:p w:rsidR="00F8463B" w:rsidRDefault="00F8463B">
      <w:pPr>
        <w:pStyle w:val="21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381347244" w:history="1">
        <w:r w:rsidRPr="00960241">
          <w:rPr>
            <w:rStyle w:val="a7"/>
          </w:rPr>
          <w:t>4.3. Меры по переоборудованию котельных в источники комбинированной выработки электрической и тепловой энергии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_Toc381347244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78</w:t>
        </w:r>
        <w:r>
          <w:rPr>
            <w:webHidden/>
          </w:rPr>
          <w:fldChar w:fldCharType="end"/>
        </w:r>
      </w:hyperlink>
    </w:p>
    <w:p w:rsidR="00F8463B" w:rsidRDefault="00F8463B">
      <w:pPr>
        <w:pStyle w:val="21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381347245" w:history="1">
        <w:r w:rsidRPr="00960241">
          <w:rPr>
            <w:rStyle w:val="a7"/>
          </w:rPr>
          <w:t>4.4. Оптимальный температурный график отпуска тепловой энергии для каждого источника тепловой энергии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_Toc381347245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79</w:t>
        </w:r>
        <w:r>
          <w:rPr>
            <w:webHidden/>
          </w:rPr>
          <w:fldChar w:fldCharType="end"/>
        </w:r>
      </w:hyperlink>
    </w:p>
    <w:p w:rsidR="00F8463B" w:rsidRDefault="00F8463B">
      <w:pPr>
        <w:pStyle w:val="21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381347246" w:history="1">
        <w:r w:rsidRPr="00960241">
          <w:rPr>
            <w:rStyle w:val="a7"/>
          </w:rPr>
          <w:t>РАЗДЕЛ 5. Предложения по строительству и реконструкции тепловых сетей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_Toc381347246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80</w:t>
        </w:r>
        <w:r>
          <w:rPr>
            <w:webHidden/>
          </w:rPr>
          <w:fldChar w:fldCharType="end"/>
        </w:r>
      </w:hyperlink>
    </w:p>
    <w:p w:rsidR="00F8463B" w:rsidRDefault="00F8463B">
      <w:pPr>
        <w:pStyle w:val="21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381347247" w:history="1">
        <w:r w:rsidRPr="00960241">
          <w:rPr>
            <w:rStyle w:val="a7"/>
          </w:rPr>
          <w:t>5.1. 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поселения, городского округа под жилищную, комплексную или производственную застройку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_Toc381347247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80</w:t>
        </w:r>
        <w:r>
          <w:rPr>
            <w:webHidden/>
          </w:rPr>
          <w:fldChar w:fldCharType="end"/>
        </w:r>
      </w:hyperlink>
    </w:p>
    <w:p w:rsidR="00F8463B" w:rsidRDefault="00F8463B">
      <w:pPr>
        <w:pStyle w:val="21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381347248" w:history="1">
        <w:r w:rsidRPr="00960241">
          <w:rPr>
            <w:rStyle w:val="a7"/>
          </w:rPr>
          <w:t>5.1.1.Тепловые сети, подключенные к ТЭЦ ЗАО «ОМЗ»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_Toc381347248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82</w:t>
        </w:r>
        <w:r>
          <w:rPr>
            <w:webHidden/>
          </w:rPr>
          <w:fldChar w:fldCharType="end"/>
        </w:r>
      </w:hyperlink>
    </w:p>
    <w:p w:rsidR="00F8463B" w:rsidRDefault="00F8463B">
      <w:pPr>
        <w:pStyle w:val="21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381347249" w:history="1">
        <w:r w:rsidRPr="00960241">
          <w:rPr>
            <w:rStyle w:val="a7"/>
          </w:rPr>
          <w:t>5.1.2. Тепловые сети от котельных МУП ЖКХ Омутнинского района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_Toc381347249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83</w:t>
        </w:r>
        <w:r>
          <w:rPr>
            <w:webHidden/>
          </w:rPr>
          <w:fldChar w:fldCharType="end"/>
        </w:r>
      </w:hyperlink>
    </w:p>
    <w:p w:rsidR="00F8463B" w:rsidRDefault="00F8463B">
      <w:pPr>
        <w:pStyle w:val="21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381347250" w:history="1">
        <w:r w:rsidRPr="00960241">
          <w:rPr>
            <w:rStyle w:val="a7"/>
          </w:rPr>
          <w:t>РАЗДЕЛ 6. Перспективные топливные балансы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_Toc381347250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84</w:t>
        </w:r>
        <w:r>
          <w:rPr>
            <w:webHidden/>
          </w:rPr>
          <w:fldChar w:fldCharType="end"/>
        </w:r>
      </w:hyperlink>
    </w:p>
    <w:p w:rsidR="00F8463B" w:rsidRDefault="00F8463B">
      <w:pPr>
        <w:pStyle w:val="21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381347251" w:history="1">
        <w:r w:rsidRPr="00960241">
          <w:rPr>
            <w:rStyle w:val="a7"/>
          </w:rPr>
          <w:t>РАЗДЕЛ 7. Инвестиции в строительство, реконструкцию и техническое перевооружение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_Toc381347251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86</w:t>
        </w:r>
        <w:r>
          <w:rPr>
            <w:webHidden/>
          </w:rPr>
          <w:fldChar w:fldCharType="end"/>
        </w:r>
      </w:hyperlink>
    </w:p>
    <w:p w:rsidR="00F8463B" w:rsidRDefault="00F8463B">
      <w:pPr>
        <w:pStyle w:val="21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381347252" w:history="1">
        <w:r w:rsidRPr="00960241">
          <w:rPr>
            <w:rStyle w:val="a7"/>
          </w:rPr>
          <w:t>7.1. Предложения по величине необходимых инвестиций в строительство, реконструкцию и техническое перевооружение источников тепловой энергии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_Toc381347252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86</w:t>
        </w:r>
        <w:r>
          <w:rPr>
            <w:webHidden/>
          </w:rPr>
          <w:fldChar w:fldCharType="end"/>
        </w:r>
      </w:hyperlink>
    </w:p>
    <w:p w:rsidR="00F8463B" w:rsidRDefault="00F8463B">
      <w:pPr>
        <w:pStyle w:val="21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381347253" w:history="1">
        <w:r w:rsidRPr="00960241">
          <w:rPr>
            <w:rStyle w:val="a7"/>
          </w:rPr>
          <w:t>7.2. Предложения по величине необходимых инвестиций в строительство, реконструкцию и техническое перевооружение тепловых сетей и тепловых пунктов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_Toc381347253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87</w:t>
        </w:r>
        <w:r>
          <w:rPr>
            <w:webHidden/>
          </w:rPr>
          <w:fldChar w:fldCharType="end"/>
        </w:r>
      </w:hyperlink>
    </w:p>
    <w:p w:rsidR="00F8463B" w:rsidRDefault="00F8463B">
      <w:pPr>
        <w:pStyle w:val="21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381347254" w:history="1">
        <w:r w:rsidRPr="00960241">
          <w:rPr>
            <w:rStyle w:val="a7"/>
          </w:rPr>
          <w:t xml:space="preserve">РАЗДЕЛ 8. </w:t>
        </w:r>
        <w:r w:rsidRPr="00960241">
          <w:rPr>
            <w:rStyle w:val="a7"/>
            <w:bCs/>
          </w:rPr>
          <w:t>Обоснование предложения по определению единой теплоснабжающей организации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_Toc381347254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88</w:t>
        </w:r>
        <w:r>
          <w:rPr>
            <w:webHidden/>
          </w:rPr>
          <w:fldChar w:fldCharType="end"/>
        </w:r>
      </w:hyperlink>
    </w:p>
    <w:p w:rsidR="00F8463B" w:rsidRDefault="00F8463B">
      <w:pPr>
        <w:pStyle w:val="21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381347255" w:history="1">
        <w:r w:rsidRPr="00960241">
          <w:rPr>
            <w:rStyle w:val="a7"/>
          </w:rPr>
          <w:t>РАЗДЕЛ 9. Решения о распределении тепловой нагрузки между источниками тепловой энергии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_Toc381347255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91</w:t>
        </w:r>
        <w:r>
          <w:rPr>
            <w:webHidden/>
          </w:rPr>
          <w:fldChar w:fldCharType="end"/>
        </w:r>
      </w:hyperlink>
    </w:p>
    <w:p w:rsidR="00F8463B" w:rsidRDefault="00F8463B">
      <w:pPr>
        <w:pStyle w:val="21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381347256" w:history="1">
        <w:r w:rsidRPr="00960241">
          <w:rPr>
            <w:rStyle w:val="a7"/>
          </w:rPr>
          <w:t>9.1. Оценка надежности теплоснабжения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_Toc381347256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91</w:t>
        </w:r>
        <w:r>
          <w:rPr>
            <w:webHidden/>
          </w:rPr>
          <w:fldChar w:fldCharType="end"/>
        </w:r>
      </w:hyperlink>
    </w:p>
    <w:p w:rsidR="00F8463B" w:rsidRDefault="00F8463B">
      <w:pPr>
        <w:pStyle w:val="21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381347257" w:history="1">
        <w:r w:rsidRPr="00960241">
          <w:rPr>
            <w:rStyle w:val="a7"/>
          </w:rPr>
          <w:t>РАЗДЕЛ 10. Решения по бесхозяйным тепловым сетям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_Toc381347257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97</w:t>
        </w:r>
        <w:r>
          <w:rPr>
            <w:webHidden/>
          </w:rPr>
          <w:fldChar w:fldCharType="end"/>
        </w:r>
      </w:hyperlink>
    </w:p>
    <w:p w:rsidR="00F8463B" w:rsidRDefault="00F8463B">
      <w:pPr>
        <w:pStyle w:val="21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381347258" w:history="1">
        <w:r w:rsidRPr="00960241">
          <w:rPr>
            <w:rStyle w:val="a7"/>
          </w:rPr>
          <w:t>ВЫВОДЫ И РЕКОМЕНДАЦИИ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_Toc381347258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97</w:t>
        </w:r>
        <w:r>
          <w:rPr>
            <w:webHidden/>
          </w:rPr>
          <w:fldChar w:fldCharType="end"/>
        </w:r>
      </w:hyperlink>
    </w:p>
    <w:p w:rsidR="005312D3" w:rsidRDefault="00F635CB" w:rsidP="00F07E61">
      <w:pPr>
        <w:spacing w:after="100" w:line="240" w:lineRule="auto"/>
        <w:rPr>
          <w:rFonts w:ascii="Times New Roman" w:hAnsi="Times New Roman"/>
          <w:b/>
          <w:sz w:val="24"/>
          <w:szCs w:val="24"/>
        </w:rPr>
      </w:pPr>
      <w:r w:rsidRPr="008F5C18">
        <w:rPr>
          <w:rFonts w:ascii="Times New Roman" w:hAnsi="Times New Roman"/>
          <w:b/>
          <w:sz w:val="24"/>
          <w:szCs w:val="24"/>
        </w:rPr>
        <w:fldChar w:fldCharType="end"/>
      </w:r>
    </w:p>
    <w:p w:rsidR="00F07E61" w:rsidRDefault="00F07E61" w:rsidP="00F07E61">
      <w:pPr>
        <w:spacing w:after="100" w:line="240" w:lineRule="auto"/>
        <w:rPr>
          <w:rFonts w:ascii="Times New Roman" w:hAnsi="Times New Roman"/>
          <w:b/>
          <w:sz w:val="24"/>
          <w:szCs w:val="24"/>
        </w:rPr>
      </w:pPr>
    </w:p>
    <w:p w:rsidR="00F07E61" w:rsidRDefault="00F07E61" w:rsidP="00F07E61">
      <w:pPr>
        <w:spacing w:after="100" w:line="240" w:lineRule="auto"/>
        <w:rPr>
          <w:rFonts w:ascii="Times New Roman" w:hAnsi="Times New Roman"/>
          <w:b/>
          <w:sz w:val="24"/>
          <w:szCs w:val="24"/>
        </w:rPr>
      </w:pPr>
    </w:p>
    <w:p w:rsidR="00F07E61" w:rsidRDefault="00F07E61" w:rsidP="00F07E61">
      <w:pPr>
        <w:spacing w:after="100" w:line="240" w:lineRule="auto"/>
        <w:rPr>
          <w:rFonts w:ascii="Times New Roman" w:hAnsi="Times New Roman"/>
          <w:b/>
          <w:sz w:val="24"/>
          <w:szCs w:val="24"/>
        </w:rPr>
      </w:pPr>
    </w:p>
    <w:p w:rsidR="00F07E61" w:rsidRDefault="00F07E61" w:rsidP="00F07E61">
      <w:pPr>
        <w:spacing w:after="100" w:line="240" w:lineRule="auto"/>
        <w:rPr>
          <w:rFonts w:ascii="Times New Roman" w:hAnsi="Times New Roman"/>
          <w:b/>
          <w:sz w:val="24"/>
          <w:szCs w:val="24"/>
        </w:rPr>
      </w:pPr>
    </w:p>
    <w:p w:rsidR="00F07E61" w:rsidRDefault="00F07E61" w:rsidP="00F07E61">
      <w:pPr>
        <w:spacing w:after="100" w:line="240" w:lineRule="auto"/>
        <w:rPr>
          <w:rFonts w:ascii="Times New Roman" w:hAnsi="Times New Roman"/>
          <w:b/>
          <w:sz w:val="24"/>
          <w:szCs w:val="24"/>
        </w:rPr>
      </w:pPr>
    </w:p>
    <w:p w:rsidR="00F07E61" w:rsidRPr="005312D3" w:rsidRDefault="00F07E61" w:rsidP="00F07E61">
      <w:pPr>
        <w:spacing w:after="100" w:line="240" w:lineRule="auto"/>
        <w:rPr>
          <w:noProof/>
          <w:color w:val="000000" w:themeColor="text1"/>
          <w:sz w:val="28"/>
          <w:szCs w:val="28"/>
        </w:rPr>
      </w:pPr>
    </w:p>
    <w:p w:rsidR="005544B3" w:rsidRDefault="005544B3" w:rsidP="007447DC">
      <w:pPr>
        <w:spacing w:after="100" w:line="240" w:lineRule="auto"/>
      </w:pPr>
    </w:p>
    <w:p w:rsidR="00A640E7" w:rsidRDefault="00A640E7" w:rsidP="00A640E7"/>
    <w:p w:rsidR="009B2A88" w:rsidRDefault="009B2A88" w:rsidP="00A640E7"/>
    <w:p w:rsidR="00CF5A56" w:rsidRDefault="00CF5A56" w:rsidP="00A640E7"/>
    <w:p w:rsidR="009B2A88" w:rsidRDefault="009B2A88" w:rsidP="00A640E7"/>
    <w:p w:rsidR="00E94BFF" w:rsidRDefault="00E94BFF" w:rsidP="00A640E7"/>
    <w:p w:rsidR="00E94BFF" w:rsidRDefault="00E94BFF" w:rsidP="00A640E7"/>
    <w:p w:rsidR="00F4125C" w:rsidRDefault="00F4125C" w:rsidP="00A640E7"/>
    <w:p w:rsidR="00812D2E" w:rsidRPr="00F53C93" w:rsidRDefault="0011465B" w:rsidP="00B144EE">
      <w:pPr>
        <w:pStyle w:val="af3"/>
        <w:jc w:val="center"/>
        <w:rPr>
          <w:szCs w:val="28"/>
        </w:rPr>
      </w:pPr>
      <w:bookmarkStart w:id="0" w:name="_Toc381347214"/>
      <w:r w:rsidRPr="00F53C93">
        <w:rPr>
          <w:szCs w:val="28"/>
        </w:rPr>
        <w:lastRenderedPageBreak/>
        <w:t>ОБЩАЯ ЧАСТЬ</w:t>
      </w:r>
      <w:bookmarkEnd w:id="0"/>
    </w:p>
    <w:p w:rsidR="0011465B" w:rsidRDefault="0011465B" w:rsidP="00B6082D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B6082D" w:rsidRDefault="00B6082D" w:rsidP="00B6082D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C47A42">
        <w:rPr>
          <w:rFonts w:ascii="Times New Roman" w:hAnsi="Times New Roman"/>
          <w:color w:val="000000" w:themeColor="text1"/>
          <w:sz w:val="28"/>
          <w:szCs w:val="28"/>
        </w:rPr>
        <w:t>Основ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ания </w:t>
      </w:r>
      <w:r w:rsidRPr="00C47A42">
        <w:rPr>
          <w:rFonts w:ascii="Times New Roman" w:hAnsi="Times New Roman"/>
          <w:color w:val="000000" w:themeColor="text1"/>
          <w:sz w:val="28"/>
          <w:szCs w:val="28"/>
        </w:rPr>
        <w:t xml:space="preserve">для разработки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и утверждения </w:t>
      </w:r>
      <w:r w:rsidRPr="00C47A42">
        <w:rPr>
          <w:rFonts w:ascii="Times New Roman" w:hAnsi="Times New Roman"/>
          <w:color w:val="000000" w:themeColor="text1"/>
          <w:sz w:val="28"/>
          <w:szCs w:val="28"/>
        </w:rPr>
        <w:t xml:space="preserve">схем теплоснабжения </w:t>
      </w:r>
      <w:r>
        <w:rPr>
          <w:rFonts w:ascii="Times New Roman" w:hAnsi="Times New Roman"/>
          <w:color w:val="000000" w:themeColor="text1"/>
          <w:sz w:val="28"/>
          <w:szCs w:val="28"/>
        </w:rPr>
        <w:t>поселений и городских округов установлены требованиями федерального законодательства</w:t>
      </w:r>
      <w:r w:rsidRPr="00C47A42">
        <w:rPr>
          <w:rFonts w:ascii="Times New Roman" w:hAnsi="Times New Roman"/>
          <w:color w:val="000000" w:themeColor="text1"/>
          <w:sz w:val="28"/>
          <w:szCs w:val="28"/>
          <w:lang w:eastAsia="ru-RU"/>
        </w:rPr>
        <w:t>:</w:t>
      </w:r>
    </w:p>
    <w:p w:rsidR="00B6082D" w:rsidRDefault="00B6082D" w:rsidP="00932CE4">
      <w:pPr>
        <w:pStyle w:val="a5"/>
        <w:numPr>
          <w:ilvl w:val="0"/>
          <w:numId w:val="13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47A42">
        <w:rPr>
          <w:rFonts w:ascii="Times New Roman" w:hAnsi="Times New Roman"/>
          <w:sz w:val="28"/>
          <w:szCs w:val="28"/>
          <w:lang w:eastAsia="ru-RU"/>
        </w:rPr>
        <w:t>Федеральный закон от 27 июля 2010 г. № 190-ФЗ "О теплоснабжении" (Статья 23.Организация развития систем теплоснабжения поселений, городских округов), регулирующий всю систему взаимоотношений в теплоснабжении и направленный на обеспечение устойчивого и надёжного снабжения тепловой энергией потребителей</w:t>
      </w:r>
      <w:r>
        <w:rPr>
          <w:rFonts w:ascii="Times New Roman" w:hAnsi="Times New Roman"/>
          <w:sz w:val="28"/>
          <w:szCs w:val="28"/>
          <w:lang w:eastAsia="ru-RU"/>
        </w:rPr>
        <w:t>;</w:t>
      </w:r>
    </w:p>
    <w:p w:rsidR="00B6082D" w:rsidRPr="00C47A42" w:rsidRDefault="00B6082D" w:rsidP="00932CE4">
      <w:pPr>
        <w:pStyle w:val="a5"/>
        <w:numPr>
          <w:ilvl w:val="0"/>
          <w:numId w:val="13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П</w:t>
      </w:r>
      <w:r w:rsidRPr="001C48FC">
        <w:rPr>
          <w:rFonts w:ascii="Times New Roman" w:hAnsi="Times New Roman"/>
          <w:sz w:val="28"/>
          <w:szCs w:val="28"/>
        </w:rPr>
        <w:t>остановление Правительства РФ от 22 февраля 2012 г. № 154 «О требованиях к схемам теплоснабжения, поряд</w:t>
      </w:r>
      <w:r>
        <w:rPr>
          <w:rFonts w:ascii="Times New Roman" w:hAnsi="Times New Roman"/>
          <w:sz w:val="28"/>
          <w:szCs w:val="28"/>
        </w:rPr>
        <w:t>ку их разработки и утверждения»;</w:t>
      </w:r>
    </w:p>
    <w:p w:rsidR="00B6082D" w:rsidRPr="00B6082D" w:rsidRDefault="00B6082D" w:rsidP="00932CE4">
      <w:pPr>
        <w:pStyle w:val="a5"/>
        <w:numPr>
          <w:ilvl w:val="0"/>
          <w:numId w:val="1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B6082D">
        <w:rPr>
          <w:rFonts w:ascii="Times New Roman" w:hAnsi="Times New Roman"/>
          <w:sz w:val="28"/>
          <w:szCs w:val="28"/>
        </w:rPr>
        <w:t>Приказ Минэнерго России и Минрегиона России №565/667 от 29.12.2012 г. «Об утверждении методических рекомендаций по разработке схем теплоснабжения».</w:t>
      </w:r>
    </w:p>
    <w:p w:rsidR="00B6082D" w:rsidRPr="00B6082D" w:rsidRDefault="00B6082D" w:rsidP="00932CE4">
      <w:pPr>
        <w:pStyle w:val="a5"/>
        <w:numPr>
          <w:ilvl w:val="0"/>
          <w:numId w:val="1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B6082D">
        <w:rPr>
          <w:rFonts w:ascii="Times New Roman" w:hAnsi="Times New Roman"/>
          <w:color w:val="000000" w:themeColor="text1"/>
          <w:sz w:val="28"/>
          <w:szCs w:val="28"/>
        </w:rPr>
        <w:t>Федеральный закон от 23.11.2009г. №261-ФЗ «Об энергосбережении и о повышении энергетической эффективности и о внесении изменений в отдельные законодательные акты Российской Федерации».</w:t>
      </w:r>
    </w:p>
    <w:p w:rsidR="00B6082D" w:rsidRPr="00024F9B" w:rsidRDefault="00B6082D" w:rsidP="00932CE4">
      <w:pPr>
        <w:pStyle w:val="a5"/>
        <w:numPr>
          <w:ilvl w:val="0"/>
          <w:numId w:val="1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24F9B">
        <w:rPr>
          <w:rFonts w:ascii="Times New Roman" w:hAnsi="Times New Roman"/>
          <w:color w:val="000000" w:themeColor="text1"/>
          <w:sz w:val="28"/>
          <w:szCs w:val="28"/>
        </w:rPr>
        <w:t xml:space="preserve">При разработке схемы теплоснабжения </w:t>
      </w:r>
      <w:r w:rsidR="00195892" w:rsidRPr="00024F9B">
        <w:rPr>
          <w:rFonts w:ascii="Times New Roman" w:hAnsi="Times New Roman"/>
          <w:color w:val="000000" w:themeColor="text1"/>
          <w:sz w:val="28"/>
          <w:szCs w:val="28"/>
        </w:rPr>
        <w:t>Омутнинского</w:t>
      </w:r>
      <w:r w:rsidRPr="00024F9B">
        <w:rPr>
          <w:rFonts w:ascii="Times New Roman" w:hAnsi="Times New Roman"/>
          <w:color w:val="000000" w:themeColor="text1"/>
          <w:sz w:val="28"/>
          <w:szCs w:val="28"/>
        </w:rPr>
        <w:t xml:space="preserve"> городского поселения использованы материалы и информация, предоставленные администрацией </w:t>
      </w:r>
      <w:r w:rsidR="00195892" w:rsidRPr="00024F9B">
        <w:rPr>
          <w:rFonts w:ascii="Times New Roman" w:hAnsi="Times New Roman"/>
          <w:color w:val="000000" w:themeColor="text1"/>
          <w:sz w:val="28"/>
          <w:szCs w:val="28"/>
        </w:rPr>
        <w:t>Омутнинского</w:t>
      </w:r>
      <w:r w:rsidRPr="00024F9B">
        <w:rPr>
          <w:rFonts w:ascii="Times New Roman" w:hAnsi="Times New Roman"/>
          <w:color w:val="000000" w:themeColor="text1"/>
          <w:sz w:val="28"/>
          <w:szCs w:val="28"/>
        </w:rPr>
        <w:t xml:space="preserve"> городского поселения и теплоснабжающими организациями, в том числе</w:t>
      </w:r>
      <w:r w:rsidR="00072A0D">
        <w:rPr>
          <w:rFonts w:ascii="Times New Roman" w:hAnsi="Times New Roman"/>
          <w:color w:val="000000" w:themeColor="text1"/>
          <w:sz w:val="28"/>
          <w:szCs w:val="28"/>
        </w:rPr>
        <w:t>:</w:t>
      </w:r>
    </w:p>
    <w:p w:rsidR="00B6082D" w:rsidRPr="00FB13C1" w:rsidRDefault="00072A0D" w:rsidP="00932CE4">
      <w:pPr>
        <w:pStyle w:val="a5"/>
        <w:numPr>
          <w:ilvl w:val="0"/>
          <w:numId w:val="1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FB13C1">
        <w:rPr>
          <w:rFonts w:ascii="Times New Roman" w:hAnsi="Times New Roman"/>
          <w:color w:val="000000" w:themeColor="text1"/>
          <w:sz w:val="28"/>
          <w:szCs w:val="28"/>
        </w:rPr>
        <w:t xml:space="preserve">проект </w:t>
      </w:r>
      <w:r w:rsidR="00601251">
        <w:rPr>
          <w:rFonts w:ascii="Times New Roman" w:hAnsi="Times New Roman"/>
          <w:color w:val="000000" w:themeColor="text1"/>
          <w:sz w:val="28"/>
          <w:szCs w:val="28"/>
        </w:rPr>
        <w:t>Г</w:t>
      </w:r>
      <w:r w:rsidR="00B6082D" w:rsidRPr="00FB13C1">
        <w:rPr>
          <w:rFonts w:ascii="Times New Roman" w:hAnsi="Times New Roman"/>
          <w:color w:val="000000" w:themeColor="text1"/>
          <w:sz w:val="28"/>
          <w:szCs w:val="28"/>
        </w:rPr>
        <w:t>енеральн</w:t>
      </w:r>
      <w:r w:rsidRPr="00FB13C1">
        <w:rPr>
          <w:rFonts w:ascii="Times New Roman" w:hAnsi="Times New Roman"/>
          <w:color w:val="000000" w:themeColor="text1"/>
          <w:sz w:val="28"/>
          <w:szCs w:val="28"/>
        </w:rPr>
        <w:t>ого</w:t>
      </w:r>
      <w:r w:rsidR="00B6082D" w:rsidRPr="00FB13C1">
        <w:rPr>
          <w:rFonts w:ascii="Times New Roman" w:hAnsi="Times New Roman"/>
          <w:color w:val="000000" w:themeColor="text1"/>
          <w:sz w:val="28"/>
          <w:szCs w:val="28"/>
        </w:rPr>
        <w:t xml:space="preserve"> план</w:t>
      </w:r>
      <w:r w:rsidRPr="00FB13C1">
        <w:rPr>
          <w:rFonts w:ascii="Times New Roman" w:hAnsi="Times New Roman"/>
          <w:color w:val="000000" w:themeColor="text1"/>
          <w:sz w:val="28"/>
          <w:szCs w:val="28"/>
        </w:rPr>
        <w:t>а</w:t>
      </w:r>
      <w:r w:rsidR="00B02FE6" w:rsidRPr="00FB13C1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FB13C1">
        <w:rPr>
          <w:rFonts w:ascii="Times New Roman" w:hAnsi="Times New Roman"/>
          <w:color w:val="000000" w:themeColor="text1"/>
          <w:sz w:val="28"/>
          <w:szCs w:val="28"/>
        </w:rPr>
        <w:t>Омутнинского городского поселения</w:t>
      </w:r>
      <w:r w:rsidR="00B02FE6" w:rsidRPr="00FB13C1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FB13C1">
        <w:rPr>
          <w:rFonts w:ascii="Times New Roman" w:hAnsi="Times New Roman"/>
          <w:color w:val="000000" w:themeColor="text1"/>
          <w:sz w:val="28"/>
          <w:szCs w:val="28"/>
        </w:rPr>
        <w:t>(периоды: первая очередь-3-10 лет, ра</w:t>
      </w:r>
      <w:r w:rsidR="006903ED">
        <w:rPr>
          <w:rFonts w:ascii="Times New Roman" w:hAnsi="Times New Roman"/>
          <w:color w:val="000000" w:themeColor="text1"/>
          <w:sz w:val="28"/>
          <w:szCs w:val="28"/>
        </w:rPr>
        <w:t>счетный срок-15-20 лет, прогноз</w:t>
      </w:r>
      <w:r w:rsidR="006903ED" w:rsidRPr="006903E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FB13C1">
        <w:rPr>
          <w:rFonts w:ascii="Times New Roman" w:hAnsi="Times New Roman"/>
          <w:color w:val="000000" w:themeColor="text1"/>
          <w:sz w:val="28"/>
          <w:szCs w:val="28"/>
        </w:rPr>
        <w:t>на 30-40 лет)</w:t>
      </w:r>
      <w:r w:rsidR="00B6082D" w:rsidRPr="00FB13C1">
        <w:rPr>
          <w:rFonts w:ascii="Times New Roman" w:hAnsi="Times New Roman"/>
          <w:color w:val="000000" w:themeColor="text1"/>
          <w:sz w:val="28"/>
          <w:szCs w:val="28"/>
        </w:rPr>
        <w:t>;</w:t>
      </w:r>
    </w:p>
    <w:p w:rsidR="00B6082D" w:rsidRPr="007E4F97" w:rsidRDefault="00B6082D" w:rsidP="00932CE4">
      <w:pPr>
        <w:pStyle w:val="a5"/>
        <w:numPr>
          <w:ilvl w:val="0"/>
          <w:numId w:val="1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7E4F97">
        <w:rPr>
          <w:rFonts w:ascii="Times New Roman" w:hAnsi="Times New Roman"/>
          <w:sz w:val="28"/>
          <w:szCs w:val="28"/>
          <w:lang w:eastAsia="ru-RU"/>
        </w:rPr>
        <w:t>проектная и исполнительная документация по источн</w:t>
      </w:r>
      <w:r>
        <w:rPr>
          <w:rFonts w:ascii="Times New Roman" w:hAnsi="Times New Roman"/>
          <w:sz w:val="28"/>
          <w:szCs w:val="28"/>
          <w:lang w:eastAsia="ru-RU"/>
        </w:rPr>
        <w:t>икам тепла, тепловым сетям (ТС)</w:t>
      </w:r>
      <w:r w:rsidRPr="007E4F97">
        <w:rPr>
          <w:rFonts w:ascii="Times New Roman" w:hAnsi="Times New Roman"/>
          <w:sz w:val="28"/>
          <w:szCs w:val="28"/>
          <w:lang w:eastAsia="ru-RU"/>
        </w:rPr>
        <w:t>;</w:t>
      </w:r>
    </w:p>
    <w:p w:rsidR="00B6082D" w:rsidRPr="007E4F97" w:rsidRDefault="00B6082D" w:rsidP="00932CE4">
      <w:pPr>
        <w:pStyle w:val="a5"/>
        <w:numPr>
          <w:ilvl w:val="0"/>
          <w:numId w:val="1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7E4F97">
        <w:rPr>
          <w:rFonts w:ascii="Times New Roman" w:hAnsi="Times New Roman"/>
          <w:sz w:val="28"/>
          <w:szCs w:val="28"/>
          <w:lang w:eastAsia="ru-RU"/>
        </w:rPr>
        <w:t>эксплуатационная документация (расчетные температурные графики, данные по присоединенным тепловым нагрузкам, их видам</w:t>
      </w:r>
      <w:r>
        <w:rPr>
          <w:rFonts w:ascii="Times New Roman" w:hAnsi="Times New Roman"/>
          <w:sz w:val="28"/>
          <w:szCs w:val="28"/>
          <w:lang w:eastAsia="ru-RU"/>
        </w:rPr>
        <w:t>);</w:t>
      </w:r>
    </w:p>
    <w:p w:rsidR="00B6082D" w:rsidRPr="007E4F97" w:rsidRDefault="00B6082D" w:rsidP="00932CE4">
      <w:pPr>
        <w:pStyle w:val="a5"/>
        <w:numPr>
          <w:ilvl w:val="0"/>
          <w:numId w:val="1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7E4F97">
        <w:rPr>
          <w:rFonts w:ascii="Times New Roman" w:hAnsi="Times New Roman"/>
          <w:sz w:val="28"/>
          <w:szCs w:val="28"/>
          <w:lang w:eastAsia="ru-RU"/>
        </w:rPr>
        <w:t>конструктивные данные по видам прокладки и типам применяемых теплоизоляционных конструкций, сроки эксплуатации тепловых сетей;</w:t>
      </w:r>
    </w:p>
    <w:p w:rsidR="00B6082D" w:rsidRPr="00C47A42" w:rsidRDefault="00B6082D" w:rsidP="00932CE4">
      <w:pPr>
        <w:pStyle w:val="a5"/>
        <w:numPr>
          <w:ilvl w:val="0"/>
          <w:numId w:val="1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47A42">
        <w:rPr>
          <w:rFonts w:ascii="Times New Roman" w:hAnsi="Times New Roman"/>
          <w:sz w:val="28"/>
          <w:szCs w:val="28"/>
          <w:lang w:eastAsia="ru-RU"/>
        </w:rPr>
        <w:t>данные коммерческого учета потребления отпуска и потребления тепловой энергии</w:t>
      </w:r>
      <w:r>
        <w:rPr>
          <w:rFonts w:ascii="Times New Roman" w:hAnsi="Times New Roman"/>
          <w:sz w:val="28"/>
          <w:szCs w:val="28"/>
          <w:lang w:eastAsia="ru-RU"/>
        </w:rPr>
        <w:t>;</w:t>
      </w:r>
    </w:p>
    <w:p w:rsidR="00B6082D" w:rsidRPr="00C47A42" w:rsidRDefault="00B6082D" w:rsidP="00932CE4">
      <w:pPr>
        <w:pStyle w:val="a5"/>
        <w:numPr>
          <w:ilvl w:val="0"/>
          <w:numId w:val="1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47A42">
        <w:rPr>
          <w:rFonts w:ascii="Times New Roman" w:hAnsi="Times New Roman"/>
          <w:sz w:val="28"/>
          <w:szCs w:val="28"/>
          <w:lang w:eastAsia="ru-RU"/>
        </w:rPr>
        <w:t>документы по хозяйственной и финансовой деятельности (тарифы и их составляющие</w:t>
      </w:r>
      <w:r>
        <w:rPr>
          <w:rFonts w:ascii="Times New Roman" w:hAnsi="Times New Roman"/>
          <w:sz w:val="28"/>
          <w:szCs w:val="28"/>
          <w:lang w:eastAsia="ru-RU"/>
        </w:rPr>
        <w:t>);</w:t>
      </w:r>
    </w:p>
    <w:p w:rsidR="00B6082D" w:rsidRPr="00C47A42" w:rsidRDefault="00B6082D" w:rsidP="00932CE4">
      <w:pPr>
        <w:pStyle w:val="a5"/>
        <w:numPr>
          <w:ilvl w:val="0"/>
          <w:numId w:val="1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47A42">
        <w:rPr>
          <w:rFonts w:ascii="Times New Roman" w:hAnsi="Times New Roman"/>
          <w:sz w:val="28"/>
          <w:szCs w:val="28"/>
          <w:lang w:eastAsia="ru-RU"/>
        </w:rPr>
        <w:t xml:space="preserve">договоры на пользование тепловой энергией, </w:t>
      </w:r>
      <w:r>
        <w:rPr>
          <w:rFonts w:ascii="Times New Roman" w:hAnsi="Times New Roman"/>
          <w:sz w:val="28"/>
          <w:szCs w:val="28"/>
          <w:lang w:eastAsia="ru-RU"/>
        </w:rPr>
        <w:t xml:space="preserve">горячей </w:t>
      </w:r>
      <w:r w:rsidRPr="00C47A42">
        <w:rPr>
          <w:rFonts w:ascii="Times New Roman" w:hAnsi="Times New Roman"/>
          <w:sz w:val="28"/>
          <w:szCs w:val="28"/>
          <w:lang w:eastAsia="ru-RU"/>
        </w:rPr>
        <w:t>водой</w:t>
      </w:r>
      <w:r>
        <w:rPr>
          <w:rFonts w:ascii="Times New Roman" w:hAnsi="Times New Roman"/>
          <w:sz w:val="28"/>
          <w:szCs w:val="28"/>
          <w:lang w:eastAsia="ru-RU"/>
        </w:rPr>
        <w:t>;</w:t>
      </w:r>
    </w:p>
    <w:p w:rsidR="00B6082D" w:rsidRPr="00427A93" w:rsidRDefault="00B6082D" w:rsidP="00932CE4">
      <w:pPr>
        <w:pStyle w:val="a5"/>
        <w:numPr>
          <w:ilvl w:val="0"/>
          <w:numId w:val="1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427A93">
        <w:rPr>
          <w:rFonts w:ascii="Times New Roman" w:hAnsi="Times New Roman"/>
          <w:sz w:val="28"/>
          <w:szCs w:val="28"/>
          <w:lang w:eastAsia="ru-RU"/>
        </w:rPr>
        <w:t xml:space="preserve">данные потребления тепловой энергии на собственные нужды; </w:t>
      </w:r>
    </w:p>
    <w:p w:rsidR="00B6082D" w:rsidRPr="00427A93" w:rsidRDefault="00B6082D" w:rsidP="00932CE4">
      <w:pPr>
        <w:pStyle w:val="a5"/>
        <w:numPr>
          <w:ilvl w:val="0"/>
          <w:numId w:val="1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427A93">
        <w:rPr>
          <w:rFonts w:ascii="Times New Roman" w:hAnsi="Times New Roman"/>
          <w:sz w:val="28"/>
          <w:szCs w:val="28"/>
          <w:lang w:eastAsia="ru-RU"/>
        </w:rPr>
        <w:t xml:space="preserve">статистическая отчетность организации о выработке и отпуске тепловой энергии и использовании ТЭР в натуральном и стоимостном выражении. </w:t>
      </w:r>
    </w:p>
    <w:p w:rsidR="00B6082D" w:rsidRDefault="00B6082D" w:rsidP="00B6082D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</w:rPr>
        <w:t xml:space="preserve">Согласно пункту 20 статьи 2 </w:t>
      </w:r>
      <w:r w:rsidRPr="00C47A42">
        <w:rPr>
          <w:rFonts w:ascii="Times New Roman" w:hAnsi="Times New Roman"/>
          <w:sz w:val="28"/>
          <w:szCs w:val="28"/>
          <w:lang w:eastAsia="ru-RU"/>
        </w:rPr>
        <w:t>Федеральн</w:t>
      </w:r>
      <w:r>
        <w:rPr>
          <w:rFonts w:ascii="Times New Roman" w:hAnsi="Times New Roman"/>
          <w:sz w:val="28"/>
          <w:szCs w:val="28"/>
          <w:lang w:eastAsia="ru-RU"/>
        </w:rPr>
        <w:t>ого</w:t>
      </w:r>
      <w:r w:rsidRPr="00C47A42">
        <w:rPr>
          <w:rFonts w:ascii="Times New Roman" w:hAnsi="Times New Roman"/>
          <w:sz w:val="28"/>
          <w:szCs w:val="28"/>
          <w:lang w:eastAsia="ru-RU"/>
        </w:rPr>
        <w:t xml:space="preserve"> закон</w:t>
      </w:r>
      <w:r>
        <w:rPr>
          <w:rFonts w:ascii="Times New Roman" w:hAnsi="Times New Roman"/>
          <w:sz w:val="28"/>
          <w:szCs w:val="28"/>
          <w:lang w:eastAsia="ru-RU"/>
        </w:rPr>
        <w:t>а</w:t>
      </w:r>
      <w:r w:rsidRPr="00C47A42">
        <w:rPr>
          <w:rFonts w:ascii="Times New Roman" w:hAnsi="Times New Roman"/>
          <w:sz w:val="28"/>
          <w:szCs w:val="28"/>
          <w:lang w:eastAsia="ru-RU"/>
        </w:rPr>
        <w:t xml:space="preserve"> от 27 июля 2010 г. № 190-ФЗ</w:t>
      </w:r>
      <w:r>
        <w:rPr>
          <w:rFonts w:ascii="Times New Roman" w:hAnsi="Times New Roman"/>
          <w:sz w:val="28"/>
          <w:szCs w:val="28"/>
          <w:lang w:eastAsia="ru-RU"/>
        </w:rPr>
        <w:t>:</w:t>
      </w:r>
    </w:p>
    <w:p w:rsidR="00B6082D" w:rsidRDefault="00B6082D" w:rsidP="00B6082D">
      <w:pPr>
        <w:spacing w:after="0" w:line="240" w:lineRule="auto"/>
        <w:ind w:firstLine="709"/>
        <w:jc w:val="both"/>
      </w:pPr>
      <w:r>
        <w:rPr>
          <w:rFonts w:ascii="Times New Roman" w:hAnsi="Times New Roman"/>
          <w:sz w:val="28"/>
          <w:szCs w:val="28"/>
          <w:lang w:eastAsia="ru-RU"/>
        </w:rPr>
        <w:t>С</w:t>
      </w:r>
      <w:r w:rsidRPr="007D11FC">
        <w:rPr>
          <w:rFonts w:ascii="Times New Roman" w:hAnsi="Times New Roman"/>
          <w:bCs/>
          <w:sz w:val="28"/>
          <w:szCs w:val="28"/>
        </w:rPr>
        <w:t>хема теплоснабжения</w:t>
      </w:r>
      <w:r>
        <w:rPr>
          <w:rFonts w:ascii="Times New Roman" w:hAnsi="Times New Roman"/>
          <w:bCs/>
          <w:sz w:val="28"/>
          <w:szCs w:val="28"/>
        </w:rPr>
        <w:t xml:space="preserve"> – </w:t>
      </w:r>
      <w:r w:rsidRPr="007D11FC">
        <w:rPr>
          <w:rFonts w:ascii="Times New Roman" w:hAnsi="Times New Roman"/>
          <w:sz w:val="28"/>
          <w:szCs w:val="28"/>
        </w:rPr>
        <w:t xml:space="preserve">документ, содержащий </w:t>
      </w:r>
      <w:r>
        <w:rPr>
          <w:rFonts w:ascii="Times New Roman" w:hAnsi="Times New Roman"/>
          <w:sz w:val="28"/>
          <w:szCs w:val="28"/>
        </w:rPr>
        <w:t xml:space="preserve">предпроектные материалы </w:t>
      </w:r>
      <w:r w:rsidRPr="007D11FC">
        <w:rPr>
          <w:rFonts w:ascii="Times New Roman" w:hAnsi="Times New Roman"/>
          <w:sz w:val="28"/>
          <w:szCs w:val="28"/>
        </w:rPr>
        <w:t xml:space="preserve">по обоснованию эффективного и безопасного функционирования </w:t>
      </w:r>
      <w:r w:rsidRPr="007D11FC">
        <w:rPr>
          <w:rFonts w:ascii="Times New Roman" w:hAnsi="Times New Roman"/>
          <w:sz w:val="28"/>
          <w:szCs w:val="28"/>
        </w:rPr>
        <w:lastRenderedPageBreak/>
        <w:t xml:space="preserve">системы </w:t>
      </w:r>
      <w:hyperlink r:id="rId9" w:tooltip="Теплоснабжение" w:history="1">
        <w:r w:rsidRPr="007D11FC">
          <w:rPr>
            <w:rStyle w:val="a7"/>
            <w:rFonts w:ascii="Times New Roman" w:hAnsi="Times New Roman"/>
            <w:color w:val="auto"/>
            <w:sz w:val="28"/>
            <w:szCs w:val="28"/>
            <w:u w:val="none"/>
          </w:rPr>
          <w:t>теплоснабжения</w:t>
        </w:r>
      </w:hyperlink>
      <w:r w:rsidRPr="007D11FC">
        <w:rPr>
          <w:rFonts w:ascii="Times New Roman" w:hAnsi="Times New Roman"/>
          <w:sz w:val="28"/>
          <w:szCs w:val="28"/>
        </w:rPr>
        <w:t xml:space="preserve">, ее развития с учетом правового регулирования в области </w:t>
      </w:r>
      <w:hyperlink r:id="rId10" w:tooltip="Энергосбережение" w:history="1">
        <w:r w:rsidRPr="007D11FC">
          <w:rPr>
            <w:rStyle w:val="a7"/>
            <w:rFonts w:ascii="Times New Roman" w:hAnsi="Times New Roman"/>
            <w:color w:val="auto"/>
            <w:sz w:val="28"/>
            <w:szCs w:val="28"/>
            <w:u w:val="none"/>
          </w:rPr>
          <w:t>энергосбережения и повышения энергетической эффективности</w:t>
        </w:r>
      </w:hyperlink>
      <w:r>
        <w:t>.</w:t>
      </w:r>
    </w:p>
    <w:p w:rsidR="00B6082D" w:rsidRPr="007E4F97" w:rsidRDefault="00B6082D" w:rsidP="00B6082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7E4F97">
        <w:rPr>
          <w:rFonts w:ascii="Times New Roman" w:hAnsi="Times New Roman"/>
          <w:sz w:val="28"/>
          <w:szCs w:val="28"/>
          <w:lang w:eastAsia="ru-RU"/>
        </w:rPr>
        <w:t>Схемы разрабатываются на основе фактических тепловых нагрузок потребителей с учётом перспективного развития на 15 лет, структуры топливного баланса, состояния существующих источников тепла и тепловых сетей и возможности их дальнейшего использования, рассмотрения вопросов надёжности, экономичности.</w:t>
      </w:r>
    </w:p>
    <w:p w:rsidR="00B6082D" w:rsidRPr="007D11FC" w:rsidRDefault="00B6082D" w:rsidP="005B5978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7D11FC">
        <w:rPr>
          <w:rFonts w:ascii="Times New Roman" w:hAnsi="Times New Roman"/>
          <w:sz w:val="28"/>
          <w:szCs w:val="28"/>
        </w:rPr>
        <w:t>Система централизованного теплоснабжения представляет собой сложный технологический объект с огромным количеством непростых задач, от правильного решения которых во многом зависят масштабы необходимых капитальных вложений в эти системы. Прогноз спроса на тепловую энергию основан на прогнозировании развития населенного пункта, в первую очередь его градостроительной деятельности, определённой генеральным планом.</w:t>
      </w:r>
    </w:p>
    <w:p w:rsidR="00B6082D" w:rsidRPr="007D11FC" w:rsidRDefault="00B6082D" w:rsidP="005B5978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7D11FC">
        <w:rPr>
          <w:rFonts w:ascii="Times New Roman" w:hAnsi="Times New Roman"/>
          <w:sz w:val="28"/>
          <w:szCs w:val="28"/>
        </w:rPr>
        <w:t>Конечной целью грамотно организованной схемы теплоснабжения является:</w:t>
      </w:r>
    </w:p>
    <w:p w:rsidR="00B6082D" w:rsidRPr="007E4F97" w:rsidRDefault="00B6082D" w:rsidP="005B5978">
      <w:pPr>
        <w:pStyle w:val="a5"/>
        <w:numPr>
          <w:ilvl w:val="0"/>
          <w:numId w:val="14"/>
        </w:numPr>
        <w:tabs>
          <w:tab w:val="left" w:pos="1134"/>
        </w:tabs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7E4F97">
        <w:rPr>
          <w:rFonts w:ascii="Times New Roman" w:hAnsi="Times New Roman"/>
          <w:sz w:val="28"/>
          <w:szCs w:val="28"/>
        </w:rPr>
        <w:t xml:space="preserve">определение направления развития </w:t>
      </w:r>
      <w:r w:rsidRPr="00F07E61">
        <w:rPr>
          <w:rFonts w:ascii="Times New Roman" w:hAnsi="Times New Roman"/>
          <w:sz w:val="28"/>
          <w:szCs w:val="28"/>
        </w:rPr>
        <w:t>системы</w:t>
      </w:r>
      <w:r w:rsidRPr="007E4F97">
        <w:rPr>
          <w:rFonts w:ascii="Times New Roman" w:hAnsi="Times New Roman"/>
          <w:sz w:val="28"/>
          <w:szCs w:val="28"/>
        </w:rPr>
        <w:t xml:space="preserve"> теплоснабжения населенного пункта;</w:t>
      </w:r>
    </w:p>
    <w:p w:rsidR="00B6082D" w:rsidRPr="007E4F97" w:rsidRDefault="00B6082D" w:rsidP="005B5978">
      <w:pPr>
        <w:pStyle w:val="a5"/>
        <w:numPr>
          <w:ilvl w:val="0"/>
          <w:numId w:val="14"/>
        </w:numPr>
        <w:tabs>
          <w:tab w:val="left" w:pos="1134"/>
        </w:tabs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7E4F97">
        <w:rPr>
          <w:rFonts w:ascii="Times New Roman" w:hAnsi="Times New Roman"/>
          <w:sz w:val="28"/>
          <w:szCs w:val="28"/>
        </w:rPr>
        <w:t>определение экономической целесообразности и экологической возможности строительства новых, расширения и реконструкции действующих теплоисточников;</w:t>
      </w:r>
    </w:p>
    <w:p w:rsidR="00B6082D" w:rsidRPr="007E4F97" w:rsidRDefault="00B6082D" w:rsidP="005B5978">
      <w:pPr>
        <w:pStyle w:val="a5"/>
        <w:numPr>
          <w:ilvl w:val="0"/>
          <w:numId w:val="14"/>
        </w:numPr>
        <w:tabs>
          <w:tab w:val="left" w:pos="1134"/>
        </w:tabs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7E4F97">
        <w:rPr>
          <w:rFonts w:ascii="Times New Roman" w:hAnsi="Times New Roman"/>
          <w:sz w:val="28"/>
          <w:szCs w:val="28"/>
        </w:rPr>
        <w:t xml:space="preserve">снижение издержек производства, передачи и себестоимости </w:t>
      </w:r>
      <w:r>
        <w:rPr>
          <w:rFonts w:ascii="Times New Roman" w:hAnsi="Times New Roman"/>
          <w:sz w:val="28"/>
          <w:szCs w:val="28"/>
        </w:rPr>
        <w:t>тепловой энергии и горячей воды</w:t>
      </w:r>
      <w:r w:rsidRPr="007E4F97">
        <w:rPr>
          <w:rFonts w:ascii="Times New Roman" w:hAnsi="Times New Roman"/>
          <w:sz w:val="28"/>
          <w:szCs w:val="28"/>
        </w:rPr>
        <w:t>;</w:t>
      </w:r>
    </w:p>
    <w:p w:rsidR="00B6082D" w:rsidRPr="007E4F97" w:rsidRDefault="00B6082D" w:rsidP="005B5978">
      <w:pPr>
        <w:pStyle w:val="a5"/>
        <w:numPr>
          <w:ilvl w:val="0"/>
          <w:numId w:val="14"/>
        </w:numPr>
        <w:tabs>
          <w:tab w:val="left" w:pos="1134"/>
        </w:tabs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7E4F97">
        <w:rPr>
          <w:rFonts w:ascii="Times New Roman" w:hAnsi="Times New Roman"/>
          <w:sz w:val="28"/>
          <w:szCs w:val="28"/>
        </w:rPr>
        <w:t>повышение качества предоставляемых энергоресурсов;</w:t>
      </w:r>
    </w:p>
    <w:p w:rsidR="00B6082D" w:rsidRPr="005721E7" w:rsidRDefault="00B6082D" w:rsidP="005B5978">
      <w:pPr>
        <w:pStyle w:val="a5"/>
        <w:numPr>
          <w:ilvl w:val="0"/>
          <w:numId w:val="14"/>
        </w:numPr>
        <w:tabs>
          <w:tab w:val="left" w:pos="1134"/>
        </w:tabs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7E4F97">
        <w:rPr>
          <w:rFonts w:ascii="Times New Roman" w:hAnsi="Times New Roman"/>
          <w:sz w:val="28"/>
          <w:szCs w:val="28"/>
        </w:rPr>
        <w:t>увеличение прибыли самого предприятия.</w:t>
      </w:r>
    </w:p>
    <w:p w:rsidR="005721E7" w:rsidRPr="005721E7" w:rsidRDefault="005721E7" w:rsidP="005B5978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5721E7">
        <w:rPr>
          <w:rFonts w:ascii="Times New Roman" w:hAnsi="Times New Roman"/>
          <w:sz w:val="28"/>
          <w:szCs w:val="28"/>
        </w:rPr>
        <w:t xml:space="preserve">Проект </w:t>
      </w:r>
      <w:r w:rsidR="00AF44B7" w:rsidRPr="00FB13C1">
        <w:rPr>
          <w:rFonts w:ascii="Times New Roman" w:hAnsi="Times New Roman"/>
          <w:color w:val="000000" w:themeColor="text1"/>
          <w:sz w:val="28"/>
          <w:szCs w:val="28"/>
        </w:rPr>
        <w:t xml:space="preserve">схемы </w:t>
      </w:r>
      <w:r w:rsidRPr="00FB13C1">
        <w:rPr>
          <w:rFonts w:ascii="Times New Roman" w:hAnsi="Times New Roman"/>
          <w:color w:val="000000" w:themeColor="text1"/>
          <w:sz w:val="28"/>
          <w:szCs w:val="28"/>
        </w:rPr>
        <w:t>т</w:t>
      </w:r>
      <w:r w:rsidRPr="005721E7">
        <w:rPr>
          <w:rFonts w:ascii="Times New Roman" w:hAnsi="Times New Roman"/>
          <w:sz w:val="28"/>
          <w:szCs w:val="28"/>
        </w:rPr>
        <w:t>еплоснабжения разработан с учетом основных программ, действующих на территории Омутнинского городского поселения:</w:t>
      </w:r>
    </w:p>
    <w:p w:rsidR="005721E7" w:rsidRPr="005721E7" w:rsidRDefault="005721E7" w:rsidP="005B5978">
      <w:pPr>
        <w:pStyle w:val="a5"/>
        <w:numPr>
          <w:ilvl w:val="0"/>
          <w:numId w:val="14"/>
        </w:numPr>
        <w:tabs>
          <w:tab w:val="left" w:pos="1134"/>
        </w:tabs>
        <w:spacing w:after="0" w:line="240" w:lineRule="auto"/>
        <w:ind w:left="0" w:firstLine="72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5721E7">
        <w:rPr>
          <w:rFonts w:ascii="Times New Roman" w:hAnsi="Times New Roman"/>
          <w:sz w:val="28"/>
          <w:szCs w:val="28"/>
        </w:rPr>
        <w:t>Программа социально-экономического развития муниципального образования Омутнинское городское поселение Омутнинского района Кировской области на 2008-2013 годы;</w:t>
      </w:r>
    </w:p>
    <w:p w:rsidR="005721E7" w:rsidRPr="005721E7" w:rsidRDefault="005721E7" w:rsidP="005B5978">
      <w:pPr>
        <w:pStyle w:val="a5"/>
        <w:numPr>
          <w:ilvl w:val="0"/>
          <w:numId w:val="14"/>
        </w:numPr>
        <w:tabs>
          <w:tab w:val="left" w:pos="1134"/>
        </w:tabs>
        <w:spacing w:after="0" w:line="240" w:lineRule="auto"/>
        <w:ind w:left="0" w:firstLine="72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5721E7">
        <w:rPr>
          <w:rFonts w:ascii="Times New Roman" w:hAnsi="Times New Roman"/>
          <w:sz w:val="28"/>
          <w:szCs w:val="28"/>
        </w:rPr>
        <w:t>Комплексный инвестиционный план модернизации моногорода Омутнинска на 2010-2020 годы;</w:t>
      </w:r>
    </w:p>
    <w:p w:rsidR="005721E7" w:rsidRPr="005721E7" w:rsidRDefault="005721E7" w:rsidP="00932CE4">
      <w:pPr>
        <w:pStyle w:val="a5"/>
        <w:numPr>
          <w:ilvl w:val="0"/>
          <w:numId w:val="14"/>
        </w:numPr>
        <w:tabs>
          <w:tab w:val="left" w:pos="1134"/>
        </w:tabs>
        <w:spacing w:after="0" w:line="240" w:lineRule="auto"/>
        <w:ind w:left="0" w:right="-23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5721E7">
        <w:rPr>
          <w:rFonts w:ascii="Times New Roman" w:hAnsi="Times New Roman"/>
          <w:sz w:val="28"/>
          <w:szCs w:val="28"/>
        </w:rPr>
        <w:t>Программы комплексного развития систем коммунальной инфраструктуры Омутнинского городского поселения на 2013 – 2015 годы;</w:t>
      </w:r>
    </w:p>
    <w:p w:rsidR="005721E7" w:rsidRPr="005721E7" w:rsidRDefault="005721E7" w:rsidP="00932CE4">
      <w:pPr>
        <w:pStyle w:val="a5"/>
        <w:numPr>
          <w:ilvl w:val="0"/>
          <w:numId w:val="14"/>
        </w:numPr>
        <w:tabs>
          <w:tab w:val="left" w:pos="1134"/>
        </w:tabs>
        <w:spacing w:after="0" w:line="240" w:lineRule="auto"/>
        <w:ind w:left="0" w:right="-23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5721E7">
        <w:rPr>
          <w:rFonts w:ascii="Times New Roman" w:hAnsi="Times New Roman"/>
          <w:sz w:val="28"/>
          <w:szCs w:val="28"/>
        </w:rPr>
        <w:t>Инвестиционная Программа МУП ЖКХ Омутнинского района «Установка блочной модульной котельной мощностью 1,5 МВт» на 2012-2015 годы.</w:t>
      </w:r>
    </w:p>
    <w:p w:rsidR="005721E7" w:rsidRPr="005721E7" w:rsidRDefault="005721E7" w:rsidP="005721E7">
      <w:pPr>
        <w:spacing w:after="0" w:line="240" w:lineRule="auto"/>
        <w:ind w:right="-23" w:firstLine="709"/>
        <w:jc w:val="both"/>
        <w:rPr>
          <w:rFonts w:ascii="Times New Roman" w:hAnsi="Times New Roman"/>
          <w:sz w:val="28"/>
          <w:szCs w:val="28"/>
        </w:rPr>
      </w:pPr>
      <w:r w:rsidRPr="005721E7">
        <w:rPr>
          <w:rFonts w:ascii="Times New Roman" w:hAnsi="Times New Roman"/>
          <w:sz w:val="28"/>
          <w:szCs w:val="28"/>
        </w:rPr>
        <w:t xml:space="preserve">Наряду с системами централизованного теплоснабжения предполагается значительное усовершенствование системы децентрализованного теплоснабжения, в основном, за счёт развития системы централизованного газоснабжения с подачей газа непосредственно в квартиры жилых зданий, где за счёт его сжигания в топках котлов, газовых водонагревателях, квартирных генераторах тепла может быть получено тепло одновременно для отопления, горячего водоснабжения, а также для приготовления пищи. </w:t>
      </w:r>
    </w:p>
    <w:p w:rsidR="005721E7" w:rsidRDefault="005721E7" w:rsidP="005721E7">
      <w:pPr>
        <w:tabs>
          <w:tab w:val="left" w:pos="1134"/>
        </w:tabs>
        <w:spacing w:after="0" w:line="240" w:lineRule="auto"/>
        <w:ind w:right="-23" w:firstLine="709"/>
        <w:jc w:val="both"/>
        <w:rPr>
          <w:rFonts w:ascii="Times New Roman" w:hAnsi="Times New Roman"/>
          <w:sz w:val="28"/>
          <w:szCs w:val="28"/>
        </w:rPr>
      </w:pPr>
    </w:p>
    <w:p w:rsidR="00D01358" w:rsidRDefault="00D01358" w:rsidP="005721E7">
      <w:pPr>
        <w:tabs>
          <w:tab w:val="left" w:pos="1134"/>
        </w:tabs>
        <w:spacing w:after="0" w:line="240" w:lineRule="auto"/>
        <w:ind w:right="-23" w:firstLine="709"/>
        <w:jc w:val="both"/>
        <w:rPr>
          <w:rFonts w:ascii="Times New Roman" w:hAnsi="Times New Roman"/>
          <w:sz w:val="28"/>
          <w:szCs w:val="28"/>
        </w:rPr>
      </w:pPr>
    </w:p>
    <w:p w:rsidR="00C47A42" w:rsidRPr="00E070B9" w:rsidRDefault="005D205D" w:rsidP="00A640E7">
      <w:pPr>
        <w:pStyle w:val="af3"/>
        <w:jc w:val="center"/>
        <w:rPr>
          <w:szCs w:val="28"/>
          <w:lang w:eastAsia="ru-RU"/>
        </w:rPr>
      </w:pPr>
      <w:bookmarkStart w:id="1" w:name="_Toc381347215"/>
      <w:r w:rsidRPr="00E070B9">
        <w:rPr>
          <w:szCs w:val="28"/>
          <w:lang w:eastAsia="ru-RU"/>
        </w:rPr>
        <w:lastRenderedPageBreak/>
        <w:t xml:space="preserve">Характеристика </w:t>
      </w:r>
      <w:r w:rsidR="00551931" w:rsidRPr="00E070B9">
        <w:rPr>
          <w:szCs w:val="28"/>
          <w:lang w:eastAsia="ru-RU"/>
        </w:rPr>
        <w:t>Омутнинск</w:t>
      </w:r>
      <w:r w:rsidR="00E070B9" w:rsidRPr="00E070B9">
        <w:rPr>
          <w:szCs w:val="28"/>
          <w:lang w:eastAsia="ru-RU"/>
        </w:rPr>
        <w:t>ого городского поселения</w:t>
      </w:r>
      <w:bookmarkEnd w:id="1"/>
    </w:p>
    <w:p w:rsidR="005479A3" w:rsidRDefault="005479A3" w:rsidP="00A640E7">
      <w:pPr>
        <w:pStyle w:val="af3"/>
        <w:jc w:val="center"/>
        <w:rPr>
          <w:szCs w:val="28"/>
          <w:lang w:eastAsia="ru-RU"/>
        </w:rPr>
      </w:pPr>
    </w:p>
    <w:p w:rsidR="00674F0C" w:rsidRPr="00450D89" w:rsidRDefault="00D33274" w:rsidP="00450D89">
      <w:pPr>
        <w:tabs>
          <w:tab w:val="left" w:pos="8820"/>
        </w:tabs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bookmarkStart w:id="2" w:name="_Toc341622561"/>
      <w:r w:rsidRPr="00450D89">
        <w:rPr>
          <w:rFonts w:ascii="Times New Roman" w:eastAsia="Times New Roman" w:hAnsi="Times New Roman"/>
          <w:sz w:val="28"/>
          <w:szCs w:val="28"/>
        </w:rPr>
        <w:t xml:space="preserve">Муниципальное образование </w:t>
      </w:r>
      <w:r w:rsidR="00E070B9" w:rsidRPr="00450D89">
        <w:rPr>
          <w:rFonts w:ascii="Times New Roman" w:eastAsia="Times New Roman" w:hAnsi="Times New Roman"/>
          <w:sz w:val="28"/>
          <w:szCs w:val="28"/>
        </w:rPr>
        <w:t>Омутнинское</w:t>
      </w:r>
      <w:r w:rsidRPr="00450D89">
        <w:rPr>
          <w:rFonts w:ascii="Times New Roman" w:eastAsia="Times New Roman" w:hAnsi="Times New Roman"/>
          <w:sz w:val="28"/>
          <w:szCs w:val="28"/>
        </w:rPr>
        <w:t xml:space="preserve"> городское поселение входит в состав </w:t>
      </w:r>
      <w:r w:rsidR="00E070B9" w:rsidRPr="00450D89">
        <w:rPr>
          <w:rFonts w:ascii="Times New Roman" w:eastAsia="Times New Roman" w:hAnsi="Times New Roman"/>
          <w:sz w:val="28"/>
          <w:szCs w:val="28"/>
        </w:rPr>
        <w:t>Омутнинского</w:t>
      </w:r>
      <w:r w:rsidRPr="00450D89">
        <w:rPr>
          <w:rFonts w:ascii="Times New Roman" w:eastAsia="Times New Roman" w:hAnsi="Times New Roman"/>
          <w:sz w:val="28"/>
          <w:szCs w:val="28"/>
        </w:rPr>
        <w:t xml:space="preserve"> района Кировской области. </w:t>
      </w:r>
    </w:p>
    <w:p w:rsidR="00450D89" w:rsidRPr="00450D89" w:rsidRDefault="00450D89" w:rsidP="00450D89">
      <w:pPr>
        <w:pStyle w:val="ConsNormal"/>
        <w:widowControl/>
        <w:ind w:right="0"/>
        <w:jc w:val="both"/>
        <w:rPr>
          <w:rFonts w:ascii="Times New Roman" w:hAnsi="Times New Roman" w:cs="Times New Roman"/>
          <w:sz w:val="28"/>
          <w:szCs w:val="28"/>
        </w:rPr>
      </w:pPr>
      <w:r w:rsidRPr="00450D89">
        <w:rPr>
          <w:rFonts w:ascii="Times New Roman" w:hAnsi="Times New Roman" w:cs="Times New Roman"/>
          <w:sz w:val="28"/>
          <w:szCs w:val="28"/>
        </w:rPr>
        <w:t>В соответствии с Уставом полное наименование поселения - муниципальное образование Омутнинское городское поселение Омутнинского района Кировской области.</w:t>
      </w:r>
      <w:r w:rsidR="00FB13C1" w:rsidRPr="00FB13C1">
        <w:rPr>
          <w:rFonts w:ascii="Times New Roman" w:hAnsi="Times New Roman" w:cs="Times New Roman"/>
          <w:sz w:val="28"/>
          <w:szCs w:val="28"/>
        </w:rPr>
        <w:t xml:space="preserve"> </w:t>
      </w:r>
      <w:r w:rsidRPr="00450D89">
        <w:rPr>
          <w:rFonts w:ascii="Times New Roman" w:hAnsi="Times New Roman" w:cs="Times New Roman"/>
          <w:sz w:val="28"/>
          <w:szCs w:val="28"/>
        </w:rPr>
        <w:t>Сокращенное – Омутнинское городское поселение.</w:t>
      </w:r>
    </w:p>
    <w:p w:rsidR="00450D89" w:rsidRPr="00450D89" w:rsidRDefault="00450D89" w:rsidP="00450D89">
      <w:pPr>
        <w:pStyle w:val="af8"/>
        <w:tabs>
          <w:tab w:val="left" w:pos="9360"/>
        </w:tabs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450D89">
        <w:rPr>
          <w:sz w:val="28"/>
          <w:szCs w:val="28"/>
        </w:rPr>
        <w:t xml:space="preserve">Омутнинское городское поселение расположено в юго-западной части Омутнинского района Кировской области. </w:t>
      </w:r>
    </w:p>
    <w:p w:rsidR="00072A0D" w:rsidRDefault="00674F0C" w:rsidP="00072A0D">
      <w:pPr>
        <w:pStyle w:val="ConsNormal"/>
        <w:widowControl/>
        <w:ind w:right="0"/>
        <w:jc w:val="both"/>
        <w:rPr>
          <w:rFonts w:ascii="Times New Roman" w:hAnsi="Times New Roman" w:cs="Times New Roman"/>
          <w:sz w:val="28"/>
          <w:szCs w:val="28"/>
        </w:rPr>
      </w:pPr>
      <w:r w:rsidRPr="00450D89">
        <w:rPr>
          <w:rFonts w:ascii="Times New Roman" w:hAnsi="Times New Roman" w:cs="Times New Roman"/>
          <w:sz w:val="28"/>
          <w:szCs w:val="28"/>
        </w:rPr>
        <w:t>Территория городского поселения определена границами,</w:t>
      </w:r>
      <w:r w:rsidR="00FB13C1" w:rsidRPr="00FB13C1">
        <w:rPr>
          <w:rFonts w:ascii="Times New Roman" w:hAnsi="Times New Roman" w:cs="Times New Roman"/>
          <w:sz w:val="28"/>
          <w:szCs w:val="28"/>
        </w:rPr>
        <w:t xml:space="preserve"> </w:t>
      </w:r>
      <w:r w:rsidRPr="00450D89">
        <w:rPr>
          <w:rFonts w:ascii="Times New Roman" w:hAnsi="Times New Roman" w:cs="Times New Roman"/>
          <w:sz w:val="28"/>
          <w:szCs w:val="28"/>
        </w:rPr>
        <w:t>установленными Законом Кировской области «Об установлении границ муниципальных образований Кировской области и наделении их статусом муниципального района, городского округа, городского поселения, сельского поселения».</w:t>
      </w:r>
      <w:r w:rsidR="006903ED" w:rsidRPr="006903ED">
        <w:rPr>
          <w:rFonts w:ascii="Times New Roman" w:hAnsi="Times New Roman" w:cs="Times New Roman"/>
          <w:sz w:val="28"/>
          <w:szCs w:val="28"/>
        </w:rPr>
        <w:t xml:space="preserve"> </w:t>
      </w:r>
      <w:r w:rsidRPr="00450D89">
        <w:rPr>
          <w:rFonts w:ascii="Times New Roman" w:hAnsi="Times New Roman" w:cs="Times New Roman"/>
          <w:sz w:val="28"/>
          <w:szCs w:val="28"/>
        </w:rPr>
        <w:t xml:space="preserve">Омутнинское городское поселение граничит: на севере – с Восточным  городским поселением, на востоке </w:t>
      </w:r>
      <w:r w:rsidR="00D01358" w:rsidRPr="00450D89">
        <w:rPr>
          <w:rFonts w:ascii="Times New Roman" w:hAnsi="Times New Roman" w:cs="Times New Roman"/>
          <w:sz w:val="28"/>
          <w:szCs w:val="28"/>
        </w:rPr>
        <w:t>–</w:t>
      </w:r>
      <w:r w:rsidRPr="00450D89">
        <w:rPr>
          <w:rFonts w:ascii="Times New Roman" w:hAnsi="Times New Roman" w:cs="Times New Roman"/>
          <w:sz w:val="28"/>
          <w:szCs w:val="28"/>
        </w:rPr>
        <w:t xml:space="preserve"> с Белореченским, Вятским и Залазнинским, Шахровским сельскими поселениями, на юге – с Ярским муниципальным районом Удмуртской республики, на западе </w:t>
      </w:r>
      <w:r w:rsidR="00D01358" w:rsidRPr="00450D89">
        <w:rPr>
          <w:rFonts w:ascii="Times New Roman" w:hAnsi="Times New Roman" w:cs="Times New Roman"/>
          <w:sz w:val="28"/>
          <w:szCs w:val="28"/>
        </w:rPr>
        <w:t>–</w:t>
      </w:r>
      <w:r w:rsidRPr="00450D89">
        <w:rPr>
          <w:rFonts w:ascii="Times New Roman" w:hAnsi="Times New Roman" w:cs="Times New Roman"/>
          <w:sz w:val="28"/>
          <w:szCs w:val="28"/>
        </w:rPr>
        <w:t xml:space="preserve"> с Фалёнским городским поселением Фалёнского района, на западе с Чернохолуницким  сельским поселением Омутнинского района</w:t>
      </w:r>
      <w:r w:rsidR="004222D2">
        <w:rPr>
          <w:rFonts w:ascii="Times New Roman" w:hAnsi="Times New Roman" w:cs="Times New Roman"/>
          <w:sz w:val="28"/>
          <w:szCs w:val="28"/>
        </w:rPr>
        <w:t xml:space="preserve"> (Рисунок 1)</w:t>
      </w:r>
      <w:r w:rsidRPr="00450D89">
        <w:rPr>
          <w:rFonts w:ascii="Times New Roman" w:hAnsi="Times New Roman" w:cs="Times New Roman"/>
          <w:sz w:val="28"/>
          <w:szCs w:val="28"/>
        </w:rPr>
        <w:t>.</w:t>
      </w:r>
    </w:p>
    <w:p w:rsidR="00F4125C" w:rsidRDefault="00F4125C" w:rsidP="00F4125C">
      <w:pPr>
        <w:pStyle w:val="ConsNormal"/>
        <w:widowControl/>
        <w:ind w:left="567" w:right="0" w:firstLine="0"/>
        <w:rPr>
          <w:rFonts w:ascii="Times New Roman" w:hAnsi="Times New Roman" w:cs="Times New Roman"/>
          <w:b/>
          <w:i/>
          <w:sz w:val="24"/>
          <w:szCs w:val="24"/>
        </w:rPr>
      </w:pPr>
    </w:p>
    <w:p w:rsidR="00F4125C" w:rsidRDefault="00F4125C" w:rsidP="00F4125C">
      <w:pPr>
        <w:pStyle w:val="ConsNormal"/>
        <w:widowControl/>
        <w:ind w:left="567" w:right="0" w:firstLine="0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288355" cy="4305300"/>
            <wp:effectExtent l="19050" t="0" r="0" b="0"/>
            <wp:docPr id="10" name="Рисунок 1" descr="Картинка МО в П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а МО в ПЗ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151" r="10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056" cy="4307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D89" w:rsidRDefault="004222D2" w:rsidP="00F4125C">
      <w:pPr>
        <w:pStyle w:val="ConsNormal"/>
        <w:widowControl/>
        <w:ind w:left="567" w:right="0" w:firstLine="0"/>
        <w:rPr>
          <w:rFonts w:ascii="Times New Roman" w:hAnsi="Times New Roman"/>
          <w:sz w:val="28"/>
          <w:szCs w:val="28"/>
        </w:rPr>
      </w:pPr>
      <w:r w:rsidRPr="00FB13C1">
        <w:rPr>
          <w:rFonts w:ascii="Times New Roman" w:hAnsi="Times New Roman" w:cs="Times New Roman"/>
          <w:b/>
          <w:i/>
          <w:sz w:val="24"/>
          <w:szCs w:val="24"/>
        </w:rPr>
        <w:t>Рис</w:t>
      </w:r>
      <w:r w:rsidR="00F07E61">
        <w:rPr>
          <w:rFonts w:ascii="Times New Roman" w:hAnsi="Times New Roman" w:cs="Times New Roman"/>
          <w:b/>
          <w:i/>
          <w:sz w:val="24"/>
          <w:szCs w:val="24"/>
        </w:rPr>
        <w:t xml:space="preserve">унок </w:t>
      </w:r>
      <w:r w:rsidR="00450D89" w:rsidRPr="00FB13C1">
        <w:rPr>
          <w:rFonts w:ascii="Times New Roman" w:hAnsi="Times New Roman" w:cs="Times New Roman"/>
          <w:b/>
          <w:i/>
          <w:sz w:val="24"/>
          <w:szCs w:val="24"/>
        </w:rPr>
        <w:t>1.</w:t>
      </w:r>
      <w:r w:rsidR="00F4125C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450D89" w:rsidRPr="00FB13C1">
        <w:rPr>
          <w:rFonts w:ascii="Times New Roman" w:hAnsi="Times New Roman" w:cs="Times New Roman"/>
          <w:b/>
          <w:i/>
          <w:sz w:val="24"/>
          <w:szCs w:val="24"/>
        </w:rPr>
        <w:t>Территория Муниципального образования Омутнинское городское поселение Омутнинского района Кировской области</w:t>
      </w:r>
    </w:p>
    <w:p w:rsidR="00674F0C" w:rsidRPr="00450D89" w:rsidRDefault="00674F0C" w:rsidP="00450D89">
      <w:pPr>
        <w:tabs>
          <w:tab w:val="left" w:pos="8820"/>
        </w:tabs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 w:rsidRPr="00450D89">
        <w:rPr>
          <w:rFonts w:ascii="Times New Roman" w:eastAsia="Times New Roman" w:hAnsi="Times New Roman"/>
          <w:sz w:val="28"/>
          <w:szCs w:val="28"/>
        </w:rPr>
        <w:lastRenderedPageBreak/>
        <w:t xml:space="preserve">Административным центром Омутнинского городского поселения является город Омутнинск. Расстояние от г. Омутнинска до областного центра – г.Кирова – 190 км. </w:t>
      </w:r>
    </w:p>
    <w:p w:rsidR="00674F0C" w:rsidRPr="00674F0C" w:rsidRDefault="00674F0C" w:rsidP="00674F0C">
      <w:pPr>
        <w:tabs>
          <w:tab w:val="left" w:pos="9360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674F0C">
        <w:rPr>
          <w:rFonts w:ascii="Times New Roman" w:hAnsi="Times New Roman"/>
          <w:sz w:val="28"/>
          <w:szCs w:val="28"/>
        </w:rPr>
        <w:t xml:space="preserve">Территория Омутнинского городского поселения занимает </w:t>
      </w:r>
      <w:smartTag w:uri="urn:schemas-microsoft-com:office:smarttags" w:element="metricconverter">
        <w:smartTagPr>
          <w:attr w:name="ProductID" w:val="81547 га"/>
        </w:smartTagPr>
        <w:r w:rsidRPr="00674F0C">
          <w:rPr>
            <w:rFonts w:ascii="Times New Roman" w:hAnsi="Times New Roman"/>
            <w:sz w:val="28"/>
            <w:szCs w:val="28"/>
          </w:rPr>
          <w:t>81547 га</w:t>
        </w:r>
      </w:smartTag>
      <w:r w:rsidRPr="00674F0C">
        <w:rPr>
          <w:rFonts w:ascii="Times New Roman" w:hAnsi="Times New Roman"/>
          <w:sz w:val="28"/>
          <w:szCs w:val="28"/>
        </w:rPr>
        <w:t xml:space="preserve"> земель, в том числе лесов – </w:t>
      </w:r>
      <w:smartTag w:uri="urn:schemas-microsoft-com:office:smarttags" w:element="metricconverter">
        <w:smartTagPr>
          <w:attr w:name="ProductID" w:val="73800 га"/>
        </w:smartTagPr>
        <w:r w:rsidRPr="00674F0C">
          <w:rPr>
            <w:rFonts w:ascii="Times New Roman" w:hAnsi="Times New Roman"/>
            <w:sz w:val="28"/>
            <w:szCs w:val="28"/>
          </w:rPr>
          <w:t>73800 га</w:t>
        </w:r>
      </w:smartTag>
      <w:r w:rsidRPr="00674F0C">
        <w:rPr>
          <w:rFonts w:ascii="Times New Roman" w:hAnsi="Times New Roman"/>
          <w:sz w:val="28"/>
          <w:szCs w:val="28"/>
        </w:rPr>
        <w:t xml:space="preserve"> и сельскохозяйственных угодий – </w:t>
      </w:r>
      <w:smartTag w:uri="urn:schemas-microsoft-com:office:smarttags" w:element="metricconverter">
        <w:smartTagPr>
          <w:attr w:name="ProductID" w:val="2500 га"/>
        </w:smartTagPr>
        <w:r w:rsidRPr="00674F0C">
          <w:rPr>
            <w:rFonts w:ascii="Times New Roman" w:hAnsi="Times New Roman"/>
            <w:sz w:val="28"/>
            <w:szCs w:val="28"/>
          </w:rPr>
          <w:t>2500 га</w:t>
        </w:r>
      </w:smartTag>
      <w:r w:rsidRPr="00674F0C">
        <w:rPr>
          <w:rFonts w:ascii="Times New Roman" w:hAnsi="Times New Roman"/>
          <w:sz w:val="28"/>
          <w:szCs w:val="28"/>
        </w:rPr>
        <w:t xml:space="preserve">. Территорию поселения составляют исторически сложившиеся земли поселения, прилегающие к ним земли общего пользования, территории традиционного природопользования населения поселения, рекреационные земли, земли для развития  городского поселения. </w:t>
      </w:r>
    </w:p>
    <w:p w:rsidR="00674F0C" w:rsidRDefault="00674F0C" w:rsidP="00E40327">
      <w:pPr>
        <w:pStyle w:val="ConsNormal"/>
        <w:widowControl/>
        <w:ind w:right="0"/>
        <w:jc w:val="both"/>
        <w:rPr>
          <w:rFonts w:ascii="Times New Roman" w:hAnsi="Times New Roman"/>
          <w:sz w:val="24"/>
          <w:szCs w:val="24"/>
        </w:rPr>
      </w:pPr>
      <w:r w:rsidRPr="00674F0C">
        <w:rPr>
          <w:rFonts w:ascii="Times New Roman" w:hAnsi="Times New Roman" w:cs="Times New Roman"/>
          <w:sz w:val="28"/>
          <w:szCs w:val="28"/>
        </w:rPr>
        <w:t xml:space="preserve">В соответствии с Законом Кировской </w:t>
      </w:r>
      <w:r w:rsidRPr="00A35F67">
        <w:rPr>
          <w:rFonts w:ascii="Times New Roman" w:hAnsi="Times New Roman" w:cs="Times New Roman"/>
          <w:sz w:val="28"/>
          <w:szCs w:val="28"/>
        </w:rPr>
        <w:t>области от 04 декабря 2007г. №203-</w:t>
      </w:r>
      <w:r w:rsidRPr="009D333B">
        <w:rPr>
          <w:rFonts w:ascii="Times New Roman" w:hAnsi="Times New Roman" w:cs="Times New Roman"/>
          <w:sz w:val="28"/>
          <w:szCs w:val="28"/>
        </w:rPr>
        <w:t>ЗО (ред. от 25.07.2012г.) «О реестре административно-территориальных единиц</w:t>
      </w:r>
      <w:r w:rsidRPr="00A35F67">
        <w:rPr>
          <w:rFonts w:ascii="Times New Roman" w:hAnsi="Times New Roman" w:cs="Times New Roman"/>
          <w:sz w:val="28"/>
          <w:szCs w:val="28"/>
        </w:rPr>
        <w:t xml:space="preserve"> и населенных пунктов Кировской области» в состав Омутнинского городского поселения </w:t>
      </w:r>
      <w:r w:rsidR="009D333B">
        <w:rPr>
          <w:rFonts w:ascii="Times New Roman" w:hAnsi="Times New Roman" w:cs="Times New Roman"/>
          <w:sz w:val="28"/>
          <w:szCs w:val="28"/>
        </w:rPr>
        <w:t>входит 5 населенных пунктов: г.</w:t>
      </w:r>
      <w:r w:rsidRPr="00A35F67">
        <w:rPr>
          <w:rFonts w:ascii="Times New Roman" w:hAnsi="Times New Roman" w:cs="Times New Roman"/>
          <w:sz w:val="28"/>
          <w:szCs w:val="28"/>
        </w:rPr>
        <w:t xml:space="preserve">Омутнинск в </w:t>
      </w:r>
      <w:r w:rsidRPr="00A35F67">
        <w:rPr>
          <w:rFonts w:ascii="Times New Roman" w:hAnsi="Times New Roman" w:cs="Times New Roman"/>
          <w:spacing w:val="-4"/>
          <w:sz w:val="28"/>
          <w:szCs w:val="28"/>
        </w:rPr>
        <w:t xml:space="preserve">границах городской черты, посёлок Васильевский, посёлок Омутнинский, </w:t>
      </w:r>
      <w:r w:rsidRPr="00A35F67">
        <w:rPr>
          <w:rFonts w:ascii="Times New Roman" w:hAnsi="Times New Roman" w:cs="Times New Roman"/>
          <w:spacing w:val="-5"/>
          <w:sz w:val="28"/>
          <w:szCs w:val="28"/>
        </w:rPr>
        <w:t>деревня Плетенёвская, деревня Осокино.</w:t>
      </w:r>
    </w:p>
    <w:p w:rsidR="00C735B7" w:rsidRPr="00E40327" w:rsidRDefault="005D205D" w:rsidP="00C735B7">
      <w:pPr>
        <w:tabs>
          <w:tab w:val="left" w:pos="8820"/>
        </w:tabs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  <w:r w:rsidRPr="00E40327">
        <w:rPr>
          <w:rFonts w:ascii="Times New Roman" w:eastAsia="Times New Roman" w:hAnsi="Times New Roman"/>
          <w:b/>
          <w:i/>
          <w:sz w:val="28"/>
          <w:szCs w:val="28"/>
        </w:rPr>
        <w:t>Таблица 1.</w:t>
      </w:r>
    </w:p>
    <w:p w:rsidR="00E40327" w:rsidRDefault="005D205D" w:rsidP="00FB13C1">
      <w:pPr>
        <w:tabs>
          <w:tab w:val="left" w:pos="8820"/>
        </w:tabs>
        <w:spacing w:after="0" w:line="240" w:lineRule="auto"/>
        <w:jc w:val="center"/>
        <w:rPr>
          <w:rFonts w:ascii="Times New Roman" w:eastAsia="Times New Roman" w:hAnsi="Times New Roman"/>
          <w:b/>
          <w:i/>
          <w:sz w:val="28"/>
          <w:szCs w:val="28"/>
        </w:rPr>
      </w:pPr>
      <w:r w:rsidRPr="00E40327">
        <w:rPr>
          <w:rFonts w:ascii="Times New Roman" w:eastAsia="Times New Roman" w:hAnsi="Times New Roman"/>
          <w:b/>
          <w:i/>
          <w:sz w:val="28"/>
          <w:szCs w:val="28"/>
        </w:rPr>
        <w:t>Перечень населенных пунктов, входящих в состав</w:t>
      </w:r>
    </w:p>
    <w:p w:rsidR="005D205D" w:rsidRPr="00E40327" w:rsidRDefault="00E32DA2" w:rsidP="00FB13C1">
      <w:pPr>
        <w:tabs>
          <w:tab w:val="left" w:pos="8820"/>
        </w:tabs>
        <w:spacing w:after="0" w:line="240" w:lineRule="auto"/>
        <w:jc w:val="center"/>
        <w:rPr>
          <w:rFonts w:ascii="Times New Roman" w:eastAsia="Times New Roman" w:hAnsi="Times New Roman"/>
          <w:b/>
          <w:i/>
          <w:sz w:val="28"/>
          <w:szCs w:val="28"/>
        </w:rPr>
      </w:pPr>
      <w:r w:rsidRPr="00E40327">
        <w:rPr>
          <w:rFonts w:ascii="Times New Roman" w:eastAsia="Times New Roman" w:hAnsi="Times New Roman"/>
          <w:b/>
          <w:i/>
          <w:sz w:val="28"/>
          <w:szCs w:val="28"/>
        </w:rPr>
        <w:t>Омутнинского</w:t>
      </w:r>
      <w:r w:rsidR="005D205D" w:rsidRPr="00E40327">
        <w:rPr>
          <w:rFonts w:ascii="Times New Roman" w:eastAsia="Times New Roman" w:hAnsi="Times New Roman"/>
          <w:b/>
          <w:i/>
          <w:sz w:val="28"/>
          <w:szCs w:val="28"/>
        </w:rPr>
        <w:t xml:space="preserve"> городского поселения</w:t>
      </w:r>
    </w:p>
    <w:tbl>
      <w:tblPr>
        <w:tblpPr w:leftFromText="181" w:rightFromText="181" w:vertAnchor="text" w:horzAnchor="margin" w:tblpX="108" w:tblpY="67"/>
        <w:tblOverlap w:val="never"/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09"/>
        <w:gridCol w:w="4644"/>
        <w:gridCol w:w="4111"/>
      </w:tblGrid>
      <w:tr w:rsidR="00BE00D4" w:rsidRPr="002A4D35" w:rsidTr="00435EAD">
        <w:tc>
          <w:tcPr>
            <w:tcW w:w="709" w:type="dxa"/>
            <w:shd w:val="clear" w:color="auto" w:fill="auto"/>
            <w:vAlign w:val="center"/>
          </w:tcPr>
          <w:p w:rsidR="00BE00D4" w:rsidRPr="00E40327" w:rsidRDefault="00BE00D4" w:rsidP="006E2B54">
            <w:pPr>
              <w:pStyle w:val="aff0"/>
              <w:snapToGrid w:val="0"/>
              <w:jc w:val="center"/>
              <w:rPr>
                <w:bCs/>
                <w:sz w:val="28"/>
                <w:szCs w:val="28"/>
              </w:rPr>
            </w:pPr>
            <w:r w:rsidRPr="00E40327">
              <w:rPr>
                <w:bCs/>
                <w:sz w:val="28"/>
                <w:szCs w:val="28"/>
              </w:rPr>
              <w:t>№</w:t>
            </w:r>
          </w:p>
          <w:p w:rsidR="00BE00D4" w:rsidRPr="00E40327" w:rsidRDefault="00BE00D4" w:rsidP="006E2B54">
            <w:pPr>
              <w:tabs>
                <w:tab w:val="left" w:pos="882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E40327">
              <w:rPr>
                <w:rFonts w:ascii="Times New Roman" w:hAnsi="Times New Roman"/>
                <w:bCs/>
                <w:sz w:val="28"/>
                <w:szCs w:val="28"/>
              </w:rPr>
              <w:t>п/п</w:t>
            </w:r>
          </w:p>
        </w:tc>
        <w:tc>
          <w:tcPr>
            <w:tcW w:w="4644" w:type="dxa"/>
            <w:shd w:val="clear" w:color="auto" w:fill="auto"/>
            <w:vAlign w:val="center"/>
          </w:tcPr>
          <w:p w:rsidR="00BE00D4" w:rsidRPr="00E40327" w:rsidRDefault="00BE00D4" w:rsidP="006E2B54">
            <w:pPr>
              <w:tabs>
                <w:tab w:val="left" w:pos="882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E40327">
              <w:rPr>
                <w:rFonts w:ascii="Times New Roman" w:hAnsi="Times New Roman"/>
                <w:bCs/>
                <w:sz w:val="28"/>
                <w:szCs w:val="28"/>
              </w:rPr>
              <w:t>Наименование населенных пунктов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E00D4" w:rsidRPr="00E40327" w:rsidRDefault="00BE00D4" w:rsidP="006E2B54">
            <w:pPr>
              <w:tabs>
                <w:tab w:val="left" w:pos="882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E40327">
              <w:rPr>
                <w:rFonts w:ascii="Times New Roman" w:hAnsi="Times New Roman"/>
                <w:bCs/>
                <w:sz w:val="28"/>
                <w:szCs w:val="28"/>
              </w:rPr>
              <w:t>Расстояние до</w:t>
            </w:r>
          </w:p>
          <w:p w:rsidR="00BE00D4" w:rsidRPr="00E40327" w:rsidRDefault="00BE00D4" w:rsidP="006E2B54">
            <w:pPr>
              <w:tabs>
                <w:tab w:val="left" w:pos="882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E40327">
              <w:rPr>
                <w:rFonts w:ascii="Times New Roman" w:hAnsi="Times New Roman"/>
                <w:bCs/>
                <w:sz w:val="28"/>
                <w:szCs w:val="28"/>
              </w:rPr>
              <w:t>административного центра, км</w:t>
            </w:r>
          </w:p>
        </w:tc>
      </w:tr>
      <w:tr w:rsidR="00BE00D4" w:rsidRPr="002A4D35" w:rsidTr="00435EAD">
        <w:tc>
          <w:tcPr>
            <w:tcW w:w="709" w:type="dxa"/>
            <w:shd w:val="clear" w:color="auto" w:fill="auto"/>
          </w:tcPr>
          <w:p w:rsidR="00BE00D4" w:rsidRPr="00E40327" w:rsidRDefault="00BE00D4" w:rsidP="006E2B54">
            <w:pPr>
              <w:tabs>
                <w:tab w:val="left" w:pos="882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E40327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4644" w:type="dxa"/>
            <w:shd w:val="clear" w:color="auto" w:fill="auto"/>
          </w:tcPr>
          <w:p w:rsidR="00BE00D4" w:rsidRPr="00E40327" w:rsidRDefault="00BE00D4" w:rsidP="006E2B54">
            <w:pPr>
              <w:tabs>
                <w:tab w:val="left" w:pos="8820"/>
              </w:tabs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E40327">
              <w:rPr>
                <w:rFonts w:ascii="Times New Roman" w:eastAsia="Times New Roman" w:hAnsi="Times New Roman"/>
                <w:sz w:val="28"/>
                <w:szCs w:val="28"/>
              </w:rPr>
              <w:t>город Омутнинск</w:t>
            </w:r>
          </w:p>
        </w:tc>
        <w:tc>
          <w:tcPr>
            <w:tcW w:w="4111" w:type="dxa"/>
            <w:shd w:val="clear" w:color="auto" w:fill="auto"/>
          </w:tcPr>
          <w:p w:rsidR="00BE00D4" w:rsidRPr="00E40327" w:rsidRDefault="00BE00D4" w:rsidP="006E2B54">
            <w:pPr>
              <w:tabs>
                <w:tab w:val="left" w:pos="882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E40327">
              <w:rPr>
                <w:rFonts w:ascii="Times New Roman" w:hAnsi="Times New Roman"/>
                <w:bCs/>
                <w:sz w:val="28"/>
                <w:szCs w:val="28"/>
              </w:rPr>
              <w:t>0</w:t>
            </w:r>
          </w:p>
        </w:tc>
      </w:tr>
      <w:tr w:rsidR="00BE00D4" w:rsidRPr="002A4D35" w:rsidTr="00435EAD">
        <w:tc>
          <w:tcPr>
            <w:tcW w:w="709" w:type="dxa"/>
            <w:shd w:val="clear" w:color="auto" w:fill="auto"/>
          </w:tcPr>
          <w:p w:rsidR="00BE00D4" w:rsidRPr="00E40327" w:rsidRDefault="00BE00D4" w:rsidP="006E2B54">
            <w:pPr>
              <w:tabs>
                <w:tab w:val="left" w:pos="882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E40327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  <w:tc>
          <w:tcPr>
            <w:tcW w:w="4644" w:type="dxa"/>
            <w:shd w:val="clear" w:color="auto" w:fill="auto"/>
          </w:tcPr>
          <w:p w:rsidR="00BE00D4" w:rsidRPr="00E40327" w:rsidRDefault="00BE00D4" w:rsidP="006E2B54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40327">
              <w:rPr>
                <w:rFonts w:ascii="Times New Roman" w:eastAsia="Times New Roman" w:hAnsi="Times New Roman"/>
                <w:sz w:val="28"/>
                <w:szCs w:val="28"/>
              </w:rPr>
              <w:t>поселок Васильевский</w:t>
            </w:r>
          </w:p>
        </w:tc>
        <w:tc>
          <w:tcPr>
            <w:tcW w:w="4111" w:type="dxa"/>
            <w:shd w:val="clear" w:color="auto" w:fill="auto"/>
          </w:tcPr>
          <w:p w:rsidR="00BE00D4" w:rsidRPr="00E40327" w:rsidRDefault="00BE00D4" w:rsidP="006E2B54">
            <w:pPr>
              <w:tabs>
                <w:tab w:val="left" w:pos="882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E40327">
              <w:rPr>
                <w:rFonts w:ascii="Times New Roman" w:hAnsi="Times New Roman"/>
                <w:bCs/>
                <w:sz w:val="28"/>
                <w:szCs w:val="28"/>
              </w:rPr>
              <w:t>44,0</w:t>
            </w:r>
          </w:p>
        </w:tc>
      </w:tr>
      <w:tr w:rsidR="00BE00D4" w:rsidRPr="002A4D35" w:rsidTr="00435EAD">
        <w:tc>
          <w:tcPr>
            <w:tcW w:w="709" w:type="dxa"/>
            <w:shd w:val="clear" w:color="auto" w:fill="auto"/>
          </w:tcPr>
          <w:p w:rsidR="00BE00D4" w:rsidRPr="00E40327" w:rsidRDefault="00BE00D4" w:rsidP="006E2B54">
            <w:pPr>
              <w:tabs>
                <w:tab w:val="left" w:pos="882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E40327">
              <w:rPr>
                <w:rFonts w:ascii="Times New Roman" w:hAnsi="Times New Roman"/>
                <w:bCs/>
                <w:sz w:val="28"/>
                <w:szCs w:val="28"/>
              </w:rPr>
              <w:t>3</w:t>
            </w:r>
          </w:p>
        </w:tc>
        <w:tc>
          <w:tcPr>
            <w:tcW w:w="4644" w:type="dxa"/>
            <w:shd w:val="clear" w:color="auto" w:fill="auto"/>
          </w:tcPr>
          <w:p w:rsidR="00BE00D4" w:rsidRPr="00E40327" w:rsidRDefault="00BE00D4" w:rsidP="006E2B54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40327">
              <w:rPr>
                <w:rFonts w:ascii="Times New Roman" w:eastAsia="Times New Roman" w:hAnsi="Times New Roman"/>
                <w:sz w:val="28"/>
                <w:szCs w:val="28"/>
              </w:rPr>
              <w:t>поселок Омутнинский</w:t>
            </w:r>
          </w:p>
        </w:tc>
        <w:tc>
          <w:tcPr>
            <w:tcW w:w="4111" w:type="dxa"/>
            <w:shd w:val="clear" w:color="auto" w:fill="auto"/>
          </w:tcPr>
          <w:p w:rsidR="00BE00D4" w:rsidRPr="00E40327" w:rsidRDefault="00BE00D4" w:rsidP="006E2B54">
            <w:pPr>
              <w:tabs>
                <w:tab w:val="left" w:pos="882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E40327">
              <w:rPr>
                <w:rFonts w:ascii="Times New Roman" w:hAnsi="Times New Roman"/>
                <w:bCs/>
                <w:sz w:val="28"/>
                <w:szCs w:val="28"/>
              </w:rPr>
              <w:t>12,0</w:t>
            </w:r>
          </w:p>
        </w:tc>
      </w:tr>
      <w:tr w:rsidR="00BE00D4" w:rsidRPr="002A4D35" w:rsidTr="00435EAD">
        <w:tc>
          <w:tcPr>
            <w:tcW w:w="709" w:type="dxa"/>
            <w:shd w:val="clear" w:color="auto" w:fill="auto"/>
          </w:tcPr>
          <w:p w:rsidR="00BE00D4" w:rsidRPr="00E40327" w:rsidRDefault="00BE00D4" w:rsidP="006E2B54">
            <w:pPr>
              <w:tabs>
                <w:tab w:val="left" w:pos="882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E40327">
              <w:rPr>
                <w:rFonts w:ascii="Times New Roman" w:hAnsi="Times New Roman"/>
                <w:bCs/>
                <w:sz w:val="28"/>
                <w:szCs w:val="28"/>
              </w:rPr>
              <w:t>4</w:t>
            </w:r>
          </w:p>
        </w:tc>
        <w:tc>
          <w:tcPr>
            <w:tcW w:w="4644" w:type="dxa"/>
            <w:shd w:val="clear" w:color="auto" w:fill="auto"/>
          </w:tcPr>
          <w:p w:rsidR="00BE00D4" w:rsidRPr="00E40327" w:rsidRDefault="00BE00D4" w:rsidP="006E2B54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40327">
              <w:rPr>
                <w:rFonts w:ascii="Times New Roman" w:eastAsia="Times New Roman" w:hAnsi="Times New Roman"/>
                <w:sz w:val="28"/>
                <w:szCs w:val="28"/>
              </w:rPr>
              <w:t>деревня Осокино</w:t>
            </w:r>
          </w:p>
        </w:tc>
        <w:tc>
          <w:tcPr>
            <w:tcW w:w="4111" w:type="dxa"/>
            <w:shd w:val="clear" w:color="auto" w:fill="auto"/>
          </w:tcPr>
          <w:p w:rsidR="00BE00D4" w:rsidRPr="00E40327" w:rsidRDefault="00BE00D4" w:rsidP="006E2B54">
            <w:pPr>
              <w:tabs>
                <w:tab w:val="left" w:pos="882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E40327">
              <w:rPr>
                <w:rFonts w:ascii="Times New Roman" w:hAnsi="Times New Roman"/>
                <w:bCs/>
                <w:sz w:val="28"/>
                <w:szCs w:val="28"/>
              </w:rPr>
              <w:t>2,5</w:t>
            </w:r>
          </w:p>
        </w:tc>
      </w:tr>
      <w:tr w:rsidR="00BE00D4" w:rsidRPr="002A4D35" w:rsidTr="00435EAD">
        <w:trPr>
          <w:trHeight w:val="271"/>
        </w:trPr>
        <w:tc>
          <w:tcPr>
            <w:tcW w:w="709" w:type="dxa"/>
            <w:shd w:val="clear" w:color="auto" w:fill="auto"/>
          </w:tcPr>
          <w:p w:rsidR="00BE00D4" w:rsidRPr="00E40327" w:rsidRDefault="00BE00D4" w:rsidP="006E2B54">
            <w:pPr>
              <w:tabs>
                <w:tab w:val="left" w:pos="882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E40327">
              <w:rPr>
                <w:rFonts w:ascii="Times New Roman" w:hAnsi="Times New Roman"/>
                <w:bCs/>
                <w:sz w:val="28"/>
                <w:szCs w:val="28"/>
              </w:rPr>
              <w:t>5</w:t>
            </w:r>
          </w:p>
        </w:tc>
        <w:tc>
          <w:tcPr>
            <w:tcW w:w="4644" w:type="dxa"/>
            <w:shd w:val="clear" w:color="auto" w:fill="auto"/>
          </w:tcPr>
          <w:p w:rsidR="00BE00D4" w:rsidRPr="00E40327" w:rsidRDefault="00BE00D4" w:rsidP="006E2B54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40327">
              <w:rPr>
                <w:rFonts w:ascii="Times New Roman" w:eastAsia="Times New Roman" w:hAnsi="Times New Roman"/>
                <w:sz w:val="28"/>
                <w:szCs w:val="28"/>
              </w:rPr>
              <w:t>деревня Плетеневская</w:t>
            </w:r>
          </w:p>
        </w:tc>
        <w:tc>
          <w:tcPr>
            <w:tcW w:w="4111" w:type="dxa"/>
            <w:shd w:val="clear" w:color="auto" w:fill="auto"/>
          </w:tcPr>
          <w:p w:rsidR="00BE00D4" w:rsidRPr="00E40327" w:rsidRDefault="00BE00D4" w:rsidP="006E2B54">
            <w:pPr>
              <w:tabs>
                <w:tab w:val="left" w:pos="882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E40327">
              <w:rPr>
                <w:rFonts w:ascii="Times New Roman" w:hAnsi="Times New Roman"/>
                <w:bCs/>
                <w:sz w:val="28"/>
                <w:szCs w:val="28"/>
              </w:rPr>
              <w:t>5,0</w:t>
            </w:r>
          </w:p>
        </w:tc>
      </w:tr>
    </w:tbl>
    <w:p w:rsidR="00A25D60" w:rsidRDefault="00A25D60" w:rsidP="008A1491">
      <w:pPr>
        <w:tabs>
          <w:tab w:val="left" w:pos="882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A25D60" w:rsidRPr="00A25D60" w:rsidRDefault="00A25D60" w:rsidP="00A25D60">
      <w:pPr>
        <w:tabs>
          <w:tab w:val="left" w:pos="9360"/>
        </w:tabs>
        <w:spacing w:after="0" w:line="240" w:lineRule="auto"/>
        <w:ind w:right="-23" w:firstLine="709"/>
        <w:jc w:val="both"/>
        <w:rPr>
          <w:rFonts w:ascii="Times New Roman" w:hAnsi="Times New Roman"/>
          <w:sz w:val="28"/>
          <w:szCs w:val="28"/>
        </w:rPr>
      </w:pPr>
      <w:r w:rsidRPr="00A25D60">
        <w:rPr>
          <w:rFonts w:ascii="Times New Roman" w:hAnsi="Times New Roman"/>
          <w:sz w:val="28"/>
          <w:szCs w:val="28"/>
        </w:rPr>
        <w:t xml:space="preserve">По уровню экономического развития и освоенности территории </w:t>
      </w:r>
      <w:r w:rsidR="00F629D6">
        <w:rPr>
          <w:rFonts w:ascii="Times New Roman" w:hAnsi="Times New Roman"/>
          <w:sz w:val="28"/>
          <w:szCs w:val="28"/>
        </w:rPr>
        <w:t>Омутинское городское поселение</w:t>
      </w:r>
      <w:r w:rsidRPr="00A25D60">
        <w:rPr>
          <w:rFonts w:ascii="Times New Roman" w:hAnsi="Times New Roman"/>
          <w:sz w:val="28"/>
          <w:szCs w:val="28"/>
        </w:rPr>
        <w:t xml:space="preserve"> имеет промышленную специализацию. Главные отрасли: металлургическая, заготовка и переработка леса. На территории города располагается ЗАО «Омутнинский металлургический завод», являющийся градообразующим предприятием и определяющим дальнейшее развитие </w:t>
      </w:r>
      <w:r w:rsidR="00F629D6">
        <w:rPr>
          <w:rFonts w:ascii="Times New Roman" w:hAnsi="Times New Roman"/>
          <w:sz w:val="28"/>
          <w:szCs w:val="28"/>
        </w:rPr>
        <w:t>Омутнинского городского поселения</w:t>
      </w:r>
      <w:r w:rsidRPr="00A25D60">
        <w:rPr>
          <w:rFonts w:ascii="Times New Roman" w:hAnsi="Times New Roman"/>
          <w:sz w:val="28"/>
          <w:szCs w:val="28"/>
        </w:rPr>
        <w:t xml:space="preserve">. </w:t>
      </w:r>
    </w:p>
    <w:p w:rsidR="00A25D60" w:rsidRPr="00A25D60" w:rsidRDefault="00A25D60" w:rsidP="00A25D60">
      <w:pPr>
        <w:pStyle w:val="a5"/>
        <w:spacing w:after="0" w:line="240" w:lineRule="auto"/>
        <w:ind w:left="0" w:right="-23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A25D60">
        <w:rPr>
          <w:rFonts w:ascii="Times New Roman" w:hAnsi="Times New Roman"/>
          <w:sz w:val="28"/>
          <w:szCs w:val="28"/>
        </w:rPr>
        <w:t>Территория Омутнинского городского поселения имеет выгодное географическое положение: хорошую транспортную доступность, развитую сеть автомобильных дорог, выход на железнодорожную сеть ОАО «РЖД». Территория имеет резервы для промышленного и сельскохозяйственного развития, а также комплексного освоения жилищного строительства.</w:t>
      </w:r>
      <w:bookmarkStart w:id="3" w:name="_Toc255897498"/>
      <w:bookmarkStart w:id="4" w:name="_Toc302552916"/>
      <w:bookmarkStart w:id="5" w:name="_Toc373836941"/>
    </w:p>
    <w:bookmarkEnd w:id="3"/>
    <w:bookmarkEnd w:id="4"/>
    <w:bookmarkEnd w:id="5"/>
    <w:p w:rsidR="00A25D60" w:rsidRPr="00A25D60" w:rsidRDefault="00A25D60" w:rsidP="00A25D60">
      <w:pPr>
        <w:spacing w:after="0" w:line="240" w:lineRule="auto"/>
        <w:ind w:right="-23" w:firstLine="709"/>
        <w:jc w:val="both"/>
        <w:rPr>
          <w:rFonts w:ascii="Times New Roman" w:hAnsi="Times New Roman"/>
          <w:sz w:val="28"/>
          <w:szCs w:val="28"/>
        </w:rPr>
      </w:pPr>
      <w:r w:rsidRPr="00A25D60">
        <w:rPr>
          <w:rFonts w:ascii="Times New Roman" w:hAnsi="Times New Roman"/>
          <w:sz w:val="28"/>
          <w:szCs w:val="28"/>
        </w:rPr>
        <w:t>Омутнинское городское  поселение согласно СНиП 23-01-99 относится к 1В климатическому району для строительства.</w:t>
      </w:r>
    </w:p>
    <w:p w:rsidR="00A25D60" w:rsidRPr="00A25D60" w:rsidRDefault="00A25D60" w:rsidP="00A25D60">
      <w:pPr>
        <w:pStyle w:val="afff2"/>
        <w:spacing w:line="240" w:lineRule="auto"/>
        <w:ind w:right="-23" w:firstLine="709"/>
        <w:rPr>
          <w:szCs w:val="28"/>
        </w:rPr>
      </w:pPr>
      <w:r w:rsidRPr="00A25D60">
        <w:rPr>
          <w:szCs w:val="28"/>
        </w:rPr>
        <w:t>По обеспеченности термическими ресурсами район относится к умеренной зоне.</w:t>
      </w:r>
    </w:p>
    <w:p w:rsidR="00A25D60" w:rsidRPr="00A25D60" w:rsidRDefault="00A25D60" w:rsidP="00A25D60">
      <w:pPr>
        <w:spacing w:after="0" w:line="240" w:lineRule="auto"/>
        <w:ind w:right="-23" w:firstLine="709"/>
        <w:jc w:val="both"/>
        <w:rPr>
          <w:rFonts w:ascii="Times New Roman" w:hAnsi="Times New Roman"/>
          <w:sz w:val="28"/>
          <w:szCs w:val="28"/>
        </w:rPr>
      </w:pPr>
      <w:r w:rsidRPr="00A25D60">
        <w:rPr>
          <w:rFonts w:ascii="Times New Roman" w:hAnsi="Times New Roman"/>
          <w:sz w:val="28"/>
          <w:szCs w:val="28"/>
        </w:rPr>
        <w:t xml:space="preserve">Самым холодным месяцем в году является январь со средней месячной температурой воздуха -17,3°С, самым теплым – июль со средней месячной температурой +24,8°С. Абсолютный минимум температуры зимой может достигать </w:t>
      </w:r>
      <w:r w:rsidR="00D01358">
        <w:rPr>
          <w:rFonts w:ascii="Times New Roman" w:hAnsi="Times New Roman"/>
          <w:sz w:val="28"/>
          <w:szCs w:val="28"/>
        </w:rPr>
        <w:t>-</w:t>
      </w:r>
      <w:r w:rsidRPr="00A25D60">
        <w:rPr>
          <w:rFonts w:ascii="Times New Roman" w:hAnsi="Times New Roman"/>
          <w:sz w:val="28"/>
          <w:szCs w:val="28"/>
        </w:rPr>
        <w:t xml:space="preserve">50° С, максимум летом +38° С.  </w:t>
      </w:r>
    </w:p>
    <w:p w:rsidR="00A25D60" w:rsidRPr="00A25D60" w:rsidRDefault="00A25D60" w:rsidP="00FB13C1">
      <w:pPr>
        <w:spacing w:after="0" w:line="240" w:lineRule="auto"/>
        <w:ind w:right="-23" w:firstLine="709"/>
        <w:jc w:val="both"/>
        <w:rPr>
          <w:rFonts w:ascii="Times New Roman" w:hAnsi="Times New Roman"/>
          <w:sz w:val="28"/>
          <w:szCs w:val="28"/>
        </w:rPr>
      </w:pPr>
      <w:r w:rsidRPr="00A25D60">
        <w:rPr>
          <w:rFonts w:ascii="Times New Roman" w:hAnsi="Times New Roman"/>
          <w:snapToGrid w:val="0"/>
          <w:sz w:val="28"/>
          <w:szCs w:val="28"/>
        </w:rPr>
        <w:lastRenderedPageBreak/>
        <w:t xml:space="preserve">Образование устойчивого снежного покрова происходит в среднем во второй декаде ноября, продолжительность снежного покрова – 170 дней. Средняя из наибольших декадных высот снежного покрова за зиму составляет </w:t>
      </w:r>
      <w:smartTag w:uri="urn:schemas-microsoft-com:office:smarttags" w:element="metricconverter">
        <w:smartTagPr>
          <w:attr w:name="ProductID" w:val="59 сантиметров"/>
        </w:smartTagPr>
        <w:r w:rsidRPr="00A25D60">
          <w:rPr>
            <w:rFonts w:ascii="Times New Roman" w:hAnsi="Times New Roman"/>
            <w:snapToGrid w:val="0"/>
            <w:sz w:val="28"/>
            <w:szCs w:val="28"/>
          </w:rPr>
          <w:t>59 сантиметров</w:t>
        </w:r>
      </w:smartTag>
      <w:r w:rsidRPr="00A25D60">
        <w:rPr>
          <w:rFonts w:ascii="Times New Roman" w:hAnsi="Times New Roman"/>
          <w:i/>
          <w:snapToGrid w:val="0"/>
          <w:sz w:val="28"/>
          <w:szCs w:val="28"/>
        </w:rPr>
        <w:t xml:space="preserve">. </w:t>
      </w:r>
      <w:r w:rsidRPr="00A25D60">
        <w:rPr>
          <w:rFonts w:ascii="Times New Roman" w:hAnsi="Times New Roman"/>
          <w:snapToGrid w:val="0"/>
          <w:sz w:val="28"/>
          <w:szCs w:val="28"/>
        </w:rPr>
        <w:t>Нормативная глубина сезонного промерзания грунтов в зависимости от вида грунта составляет от 68 до 76см. Разрушение устойчивого снежного покрова происходит в конце второй декады апреля.</w:t>
      </w:r>
    </w:p>
    <w:p w:rsidR="00A25D60" w:rsidRPr="00A25D60" w:rsidRDefault="00A25D60" w:rsidP="00FB13C1">
      <w:pPr>
        <w:spacing w:after="0" w:line="240" w:lineRule="auto"/>
        <w:ind w:right="-23" w:firstLine="709"/>
        <w:jc w:val="both"/>
        <w:rPr>
          <w:rFonts w:ascii="Times New Roman" w:hAnsi="Times New Roman"/>
          <w:sz w:val="28"/>
          <w:szCs w:val="28"/>
        </w:rPr>
      </w:pPr>
      <w:r w:rsidRPr="00A25D60">
        <w:rPr>
          <w:rFonts w:ascii="Times New Roman" w:hAnsi="Times New Roman"/>
          <w:sz w:val="28"/>
          <w:szCs w:val="28"/>
        </w:rPr>
        <w:t>Характерной чертой зимней циркуляции являются частые вторжения воздушных масс с севера, а также южные циклоны, с которыми связаны резкие изменения погоды (снегопады, оттепели). В весенне-летний период возможны возвраты холодов, вызванные вторжением холодного арктического воздуха. Нередко похолодания сопровождаются обильным выпадением снега. Смена теплого и холодного периодов обуславливается переходом температуры воздуха через 0</w:t>
      </w:r>
      <w:r w:rsidRPr="00A25D60">
        <w:rPr>
          <w:rFonts w:ascii="Times New Roman" w:hAnsi="Times New Roman"/>
          <w:sz w:val="28"/>
          <w:szCs w:val="28"/>
          <w:vertAlign w:val="superscript"/>
        </w:rPr>
        <w:t xml:space="preserve">о </w:t>
      </w:r>
      <w:r w:rsidRPr="00A25D60">
        <w:rPr>
          <w:rFonts w:ascii="Times New Roman" w:hAnsi="Times New Roman"/>
          <w:sz w:val="28"/>
          <w:szCs w:val="28"/>
        </w:rPr>
        <w:t>С. Этот переход весной происходит в начале-середине апреля, осенью в третьей декаде октября.</w:t>
      </w:r>
    </w:p>
    <w:p w:rsidR="00A25D60" w:rsidRPr="00A25D60" w:rsidRDefault="00A25D60" w:rsidP="00FB13C1">
      <w:pPr>
        <w:spacing w:after="0" w:line="240" w:lineRule="auto"/>
        <w:ind w:right="-23" w:firstLine="709"/>
        <w:jc w:val="both"/>
        <w:rPr>
          <w:rFonts w:ascii="Times New Roman" w:hAnsi="Times New Roman"/>
          <w:sz w:val="28"/>
          <w:szCs w:val="28"/>
        </w:rPr>
      </w:pPr>
      <w:r w:rsidRPr="00A25D60">
        <w:rPr>
          <w:rFonts w:ascii="Times New Roman" w:hAnsi="Times New Roman"/>
          <w:sz w:val="28"/>
          <w:szCs w:val="28"/>
        </w:rPr>
        <w:t>По инженерно-геологическим условиям территории населённых пунктов  отнесены к району, пригодному к застройке с минимальным объёмом инженерно-геологических исследований, за исключением долины р. Омутной, где факторами, осложняющими освоение</w:t>
      </w:r>
      <w:r w:rsidR="00FB13C1">
        <w:rPr>
          <w:rFonts w:ascii="Times New Roman" w:hAnsi="Times New Roman"/>
          <w:sz w:val="28"/>
          <w:szCs w:val="28"/>
        </w:rPr>
        <w:t>,</w:t>
      </w:r>
      <w:r w:rsidRPr="00A25D60">
        <w:rPr>
          <w:rFonts w:ascii="Times New Roman" w:hAnsi="Times New Roman"/>
          <w:sz w:val="28"/>
          <w:szCs w:val="28"/>
        </w:rPr>
        <w:t xml:space="preserve"> являются близкое залегание уровня грунтовых вод, заболачивание и заторфовывание, а также затопляемые паводковыми водами при наивысшем уровне воды 1% обеспеченности.</w:t>
      </w:r>
    </w:p>
    <w:p w:rsidR="00A25D60" w:rsidRPr="00A25D60" w:rsidRDefault="00A25D60" w:rsidP="00FB13C1">
      <w:pPr>
        <w:spacing w:after="0" w:line="240" w:lineRule="auto"/>
        <w:ind w:right="-23" w:firstLine="709"/>
        <w:jc w:val="both"/>
        <w:rPr>
          <w:rFonts w:ascii="Times New Roman" w:hAnsi="Times New Roman"/>
          <w:sz w:val="28"/>
          <w:szCs w:val="28"/>
        </w:rPr>
      </w:pPr>
      <w:r w:rsidRPr="00A25D60">
        <w:rPr>
          <w:rFonts w:ascii="Times New Roman" w:hAnsi="Times New Roman"/>
          <w:sz w:val="28"/>
          <w:szCs w:val="28"/>
        </w:rPr>
        <w:t>Основная часть населения  (97%) проживает в г</w:t>
      </w:r>
      <w:r w:rsidR="00FB13C1">
        <w:rPr>
          <w:rFonts w:ascii="Times New Roman" w:hAnsi="Times New Roman"/>
          <w:sz w:val="28"/>
          <w:szCs w:val="28"/>
        </w:rPr>
        <w:t>.</w:t>
      </w:r>
      <w:r w:rsidR="00F629D6">
        <w:rPr>
          <w:rFonts w:ascii="Times New Roman" w:hAnsi="Times New Roman"/>
          <w:sz w:val="28"/>
          <w:szCs w:val="28"/>
        </w:rPr>
        <w:t xml:space="preserve"> </w:t>
      </w:r>
      <w:r w:rsidRPr="00A25D60">
        <w:rPr>
          <w:rFonts w:ascii="Times New Roman" w:hAnsi="Times New Roman"/>
          <w:sz w:val="28"/>
          <w:szCs w:val="28"/>
        </w:rPr>
        <w:t>Омутнинске с числен</w:t>
      </w:r>
      <w:r w:rsidR="00D01358">
        <w:rPr>
          <w:rFonts w:ascii="Times New Roman" w:hAnsi="Times New Roman"/>
          <w:sz w:val="28"/>
          <w:szCs w:val="28"/>
        </w:rPr>
        <w:t>ностью жителей 23133 человек</w:t>
      </w:r>
      <w:r w:rsidRPr="00A25D60">
        <w:rPr>
          <w:rFonts w:ascii="Times New Roman" w:hAnsi="Times New Roman"/>
          <w:sz w:val="28"/>
          <w:szCs w:val="28"/>
        </w:rPr>
        <w:t>. Три процента населения горо</w:t>
      </w:r>
      <w:r w:rsidR="00FB13C1">
        <w:rPr>
          <w:rFonts w:ascii="Times New Roman" w:hAnsi="Times New Roman"/>
          <w:sz w:val="28"/>
          <w:szCs w:val="28"/>
        </w:rPr>
        <w:t>дского поселения проживает в д.Осокино, д.Плетенёвская, пос.</w:t>
      </w:r>
      <w:r w:rsidRPr="00A25D60">
        <w:rPr>
          <w:rFonts w:ascii="Times New Roman" w:hAnsi="Times New Roman"/>
          <w:sz w:val="28"/>
          <w:szCs w:val="28"/>
        </w:rPr>
        <w:t xml:space="preserve">Омутнинский и составляет 663 человека. </w:t>
      </w:r>
    </w:p>
    <w:p w:rsidR="00A25D60" w:rsidRDefault="00A25D60" w:rsidP="00FB13C1">
      <w:pPr>
        <w:tabs>
          <w:tab w:val="left" w:pos="8820"/>
        </w:tabs>
        <w:spacing w:after="0" w:line="240" w:lineRule="auto"/>
        <w:ind w:right="-23"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D01358" w:rsidRPr="008A3ADB" w:rsidRDefault="00600121" w:rsidP="005B5978">
      <w:pPr>
        <w:pStyle w:val="af8"/>
        <w:spacing w:before="0" w:beforeAutospacing="0" w:after="0" w:afterAutospacing="0"/>
        <w:jc w:val="center"/>
        <w:rPr>
          <w:sz w:val="28"/>
          <w:szCs w:val="28"/>
        </w:rPr>
      </w:pPr>
      <w:r w:rsidRPr="008A3ADB">
        <w:rPr>
          <w:b/>
          <w:sz w:val="28"/>
          <w:szCs w:val="28"/>
        </w:rPr>
        <w:t>Жилищно-коммунальный комплекс</w:t>
      </w:r>
    </w:p>
    <w:p w:rsidR="00600121" w:rsidRPr="0016472C" w:rsidRDefault="00616CC5" w:rsidP="00FB13C1">
      <w:pPr>
        <w:pStyle w:val="af8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FB13C1">
        <w:rPr>
          <w:color w:val="000000" w:themeColor="text1"/>
          <w:sz w:val="28"/>
          <w:szCs w:val="28"/>
        </w:rPr>
        <w:t>Жилищно-коммунальный комплекс</w:t>
      </w:r>
      <w:r w:rsidR="00B02FE6" w:rsidRPr="00FB13C1">
        <w:rPr>
          <w:color w:val="000000" w:themeColor="text1"/>
          <w:sz w:val="28"/>
          <w:szCs w:val="28"/>
        </w:rPr>
        <w:t xml:space="preserve"> </w:t>
      </w:r>
      <w:r w:rsidR="00600121" w:rsidRPr="00FB13C1">
        <w:rPr>
          <w:color w:val="000000" w:themeColor="text1"/>
          <w:sz w:val="28"/>
          <w:szCs w:val="28"/>
        </w:rPr>
        <w:t>Омутнинского</w:t>
      </w:r>
      <w:r w:rsidR="00600121" w:rsidRPr="0016472C">
        <w:rPr>
          <w:color w:val="000000" w:themeColor="text1"/>
          <w:sz w:val="28"/>
          <w:szCs w:val="28"/>
        </w:rPr>
        <w:t xml:space="preserve"> городского поселения является ведущей отраслью муниципальной инфраструктуры. </w:t>
      </w:r>
    </w:p>
    <w:p w:rsidR="00600121" w:rsidRPr="0016472C" w:rsidRDefault="00600121" w:rsidP="00FB13C1">
      <w:pPr>
        <w:pStyle w:val="af8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16472C">
        <w:rPr>
          <w:color w:val="000000" w:themeColor="text1"/>
          <w:sz w:val="28"/>
          <w:szCs w:val="28"/>
        </w:rPr>
        <w:t>Населению городского поселения оказывают услуги коммунально-бытового характера следующие организации: ООО «Жилищные услуги», МУП ЖКХ «Благоустройство»,</w:t>
      </w:r>
      <w:r w:rsidR="00FB13C1">
        <w:rPr>
          <w:color w:val="000000" w:themeColor="text1"/>
          <w:sz w:val="28"/>
          <w:szCs w:val="28"/>
        </w:rPr>
        <w:t xml:space="preserve"> </w:t>
      </w:r>
      <w:r w:rsidRPr="0016472C">
        <w:rPr>
          <w:color w:val="000000" w:themeColor="text1"/>
          <w:sz w:val="28"/>
          <w:szCs w:val="28"/>
        </w:rPr>
        <w:t>МУП ЖКХ «Водоканал», МУП ЖКХ «Орион», МУП ЖКХ</w:t>
      </w:r>
      <w:r w:rsidR="00B02FE6">
        <w:rPr>
          <w:color w:val="000000" w:themeColor="text1"/>
          <w:sz w:val="28"/>
          <w:szCs w:val="28"/>
        </w:rPr>
        <w:t xml:space="preserve"> </w:t>
      </w:r>
      <w:r w:rsidR="00616CC5" w:rsidRPr="00FB13C1">
        <w:rPr>
          <w:color w:val="000000" w:themeColor="text1"/>
          <w:sz w:val="28"/>
          <w:szCs w:val="28"/>
        </w:rPr>
        <w:t>Омутнинского района</w:t>
      </w:r>
      <w:r w:rsidRPr="0016472C">
        <w:rPr>
          <w:color w:val="000000" w:themeColor="text1"/>
          <w:sz w:val="28"/>
          <w:szCs w:val="28"/>
        </w:rPr>
        <w:t xml:space="preserve">. Численность работающих на данных предприятиях составляет 450 человек. Основным потребителем предоставляемых услуг является население. </w:t>
      </w:r>
    </w:p>
    <w:p w:rsidR="00600121" w:rsidRPr="0016472C" w:rsidRDefault="00600121" w:rsidP="00FB13C1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6472C">
        <w:rPr>
          <w:rFonts w:ascii="Times New Roman" w:hAnsi="Times New Roman"/>
          <w:color w:val="000000" w:themeColor="text1"/>
          <w:sz w:val="28"/>
          <w:szCs w:val="28"/>
        </w:rPr>
        <w:t xml:space="preserve">Существующая мощность коммунальной инфраструктуры </w:t>
      </w:r>
      <w:r w:rsidR="00F629D6">
        <w:rPr>
          <w:rFonts w:ascii="Times New Roman" w:hAnsi="Times New Roman"/>
          <w:color w:val="000000" w:themeColor="text1"/>
          <w:sz w:val="28"/>
          <w:szCs w:val="28"/>
        </w:rPr>
        <w:t>Омутнинского городского поселения</w:t>
      </w:r>
      <w:r w:rsidRPr="0016472C">
        <w:rPr>
          <w:rFonts w:ascii="Times New Roman" w:hAnsi="Times New Roman"/>
          <w:color w:val="000000" w:themeColor="text1"/>
          <w:sz w:val="28"/>
          <w:szCs w:val="28"/>
        </w:rPr>
        <w:t xml:space="preserve"> с трудом удовлетворяет потребности населения и предприятий муниципального образования. Оказание населению и бизнесу города качественных коммунальных услуг в полном объеме необходимо для стабилизации социально-экономической ситуации. Опережающее развитие инфраструктуры является залогом реализации всех предложенных инвестиционных проектов.</w:t>
      </w:r>
    </w:p>
    <w:p w:rsidR="00600121" w:rsidRPr="0016472C" w:rsidRDefault="00600121" w:rsidP="00FB13C1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6472C">
        <w:rPr>
          <w:rFonts w:ascii="Times New Roman" w:hAnsi="Times New Roman"/>
          <w:color w:val="000000" w:themeColor="text1"/>
          <w:sz w:val="28"/>
          <w:szCs w:val="28"/>
        </w:rPr>
        <w:t xml:space="preserve">Тяжелое состояние жилищно-коммунального комплекса обусловлено неудовлетворительным финансовым положением, высокими затратами, отсутствием экономических стимулов снижения издержек, связанных с оказанием жилищно-коммунальных услуг, неразвитостью конкурентной </w:t>
      </w:r>
      <w:r w:rsidRPr="0016472C">
        <w:rPr>
          <w:rFonts w:ascii="Times New Roman" w:hAnsi="Times New Roman"/>
          <w:color w:val="000000" w:themeColor="text1"/>
          <w:sz w:val="28"/>
          <w:szCs w:val="28"/>
        </w:rPr>
        <w:lastRenderedPageBreak/>
        <w:t xml:space="preserve">сферы. В сложившейся ситуации имеет место снижение платежеспособности населения и предприятий из-за роста платы за коммунальные услуги. </w:t>
      </w:r>
    </w:p>
    <w:p w:rsidR="006E2B54" w:rsidRPr="00A25D60" w:rsidRDefault="006E2B54" w:rsidP="006E2B54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8"/>
          <w:szCs w:val="28"/>
        </w:rPr>
      </w:pPr>
    </w:p>
    <w:p w:rsidR="006E2B54" w:rsidRPr="008A3ADB" w:rsidRDefault="006E2B54" w:rsidP="008A3AD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bookmarkStart w:id="6" w:name="_Toc358114179"/>
      <w:r w:rsidRPr="008A3ADB">
        <w:rPr>
          <w:rFonts w:ascii="Times New Roman" w:hAnsi="Times New Roman"/>
          <w:b/>
          <w:sz w:val="28"/>
          <w:szCs w:val="28"/>
        </w:rPr>
        <w:t>Газоснабжение</w:t>
      </w:r>
      <w:bookmarkEnd w:id="6"/>
    </w:p>
    <w:p w:rsidR="006E2B54" w:rsidRPr="00FB13C1" w:rsidRDefault="006E2B54" w:rsidP="006E2B54">
      <w:pPr>
        <w:pStyle w:val="afff2"/>
        <w:widowControl/>
        <w:spacing w:line="240" w:lineRule="auto"/>
        <w:ind w:right="-23" w:firstLine="709"/>
        <w:rPr>
          <w:snapToGrid/>
          <w:color w:val="000000" w:themeColor="text1"/>
          <w:szCs w:val="28"/>
        </w:rPr>
      </w:pPr>
      <w:r w:rsidRPr="00BE00D4">
        <w:rPr>
          <w:snapToGrid/>
          <w:szCs w:val="28"/>
        </w:rPr>
        <w:t xml:space="preserve">Состояние и уровень газификации территории оказывают существенное влияние на социальное и экономическое развитие, на качественный уровень жизни населения, на состояние экономики поселения в целом, являясь одним из наиболее значимых факторов повышения эффективности энергоснабжения. В природно-климатических условиях Кировской области расходы на отопление и горячее водоснабжение объектов социальной сферы и жилищно-коммунального </w:t>
      </w:r>
      <w:r w:rsidRPr="00FB13C1">
        <w:rPr>
          <w:snapToGrid/>
          <w:color w:val="000000" w:themeColor="text1"/>
          <w:szCs w:val="28"/>
        </w:rPr>
        <w:t>хозяйства составляют значительную долю бюджетных расходов.</w:t>
      </w:r>
    </w:p>
    <w:p w:rsidR="006E2B54" w:rsidRPr="00FB13C1" w:rsidRDefault="006E2B54" w:rsidP="006E2B54">
      <w:pPr>
        <w:pStyle w:val="afff2"/>
        <w:widowControl/>
        <w:spacing w:line="240" w:lineRule="auto"/>
        <w:ind w:right="-23" w:firstLine="709"/>
        <w:rPr>
          <w:color w:val="000000" w:themeColor="text1"/>
          <w:szCs w:val="28"/>
        </w:rPr>
      </w:pPr>
      <w:r w:rsidRPr="00FB13C1">
        <w:rPr>
          <w:snapToGrid/>
          <w:color w:val="000000" w:themeColor="text1"/>
          <w:szCs w:val="28"/>
        </w:rPr>
        <w:t xml:space="preserve">Многочисленными исследованиями доказано, что значительный экономический эффект достигается при использовании газа в коммунально-бытовом секторе, где рост КПИ использования топлива при переходе на газ составляет не менее 20%, причем при замещении угля этот рост существенно больше. При этом замещение твердого </w:t>
      </w:r>
      <w:r w:rsidR="00B02FE6" w:rsidRPr="00FB13C1">
        <w:rPr>
          <w:snapToGrid/>
          <w:color w:val="000000" w:themeColor="text1"/>
          <w:szCs w:val="28"/>
        </w:rPr>
        <w:t xml:space="preserve">топлива </w:t>
      </w:r>
      <w:r w:rsidRPr="00FB13C1">
        <w:rPr>
          <w:snapToGrid/>
          <w:color w:val="000000" w:themeColor="text1"/>
          <w:szCs w:val="28"/>
        </w:rPr>
        <w:t>(уголь</w:t>
      </w:r>
      <w:r w:rsidR="00B02FE6" w:rsidRPr="00FB13C1">
        <w:rPr>
          <w:snapToGrid/>
          <w:color w:val="000000" w:themeColor="text1"/>
          <w:szCs w:val="28"/>
        </w:rPr>
        <w:t>, дрова</w:t>
      </w:r>
      <w:r w:rsidRPr="00FB13C1">
        <w:rPr>
          <w:snapToGrid/>
          <w:color w:val="000000" w:themeColor="text1"/>
          <w:szCs w:val="28"/>
        </w:rPr>
        <w:t xml:space="preserve">) на газ сопровождается сокращением таких загрязнителей окружающей среды, генерируемых топливосжигающими устройствами, как оксиды азота, серы и углерода, а также летучей золы. Поэтому газификация любого населенного пункта обуславливает сокращение выбросов вредных веществ. </w:t>
      </w:r>
      <w:r w:rsidRPr="00FB13C1">
        <w:rPr>
          <w:color w:val="000000" w:themeColor="text1"/>
          <w:szCs w:val="28"/>
        </w:rPr>
        <w:t>Сжигание природного газа является наиболее эффективным способом получения теплоты</w:t>
      </w:r>
      <w:r w:rsidR="00B02FE6" w:rsidRPr="00FB13C1">
        <w:rPr>
          <w:color w:val="000000" w:themeColor="text1"/>
          <w:szCs w:val="28"/>
        </w:rPr>
        <w:t>.</w:t>
      </w:r>
      <w:r w:rsidRPr="00FB13C1">
        <w:rPr>
          <w:color w:val="000000" w:themeColor="text1"/>
          <w:szCs w:val="28"/>
        </w:rPr>
        <w:t xml:space="preserve"> </w:t>
      </w:r>
    </w:p>
    <w:p w:rsidR="006E2B54" w:rsidRPr="00BE00D4" w:rsidRDefault="006E2B54" w:rsidP="006E2B54">
      <w:pPr>
        <w:spacing w:after="0" w:line="240" w:lineRule="auto"/>
        <w:ind w:right="-23" w:firstLine="709"/>
        <w:jc w:val="both"/>
        <w:rPr>
          <w:rFonts w:ascii="Times New Roman" w:hAnsi="Times New Roman"/>
          <w:sz w:val="28"/>
          <w:szCs w:val="28"/>
        </w:rPr>
      </w:pPr>
      <w:r w:rsidRPr="00FB13C1">
        <w:rPr>
          <w:rFonts w:ascii="Times New Roman" w:hAnsi="Times New Roman"/>
          <w:color w:val="000000" w:themeColor="text1"/>
          <w:sz w:val="28"/>
          <w:szCs w:val="28"/>
        </w:rPr>
        <w:t>В 2008 году была начата газификация природным газом населения города Омутнинска, состоящая из трех этапов. В настоящее время все</w:t>
      </w:r>
      <w:r w:rsidRPr="00BE00D4">
        <w:rPr>
          <w:rFonts w:ascii="Times New Roman" w:hAnsi="Times New Roman"/>
          <w:sz w:val="28"/>
          <w:szCs w:val="28"/>
        </w:rPr>
        <w:t xml:space="preserve"> пусковые очереди завершены и большая часть города газифицирована.</w:t>
      </w:r>
    </w:p>
    <w:p w:rsidR="006E2B54" w:rsidRPr="00BE00D4" w:rsidRDefault="006E2B54" w:rsidP="006E2B54">
      <w:pPr>
        <w:spacing w:after="0" w:line="240" w:lineRule="auto"/>
        <w:ind w:right="-23" w:firstLine="709"/>
        <w:jc w:val="both"/>
        <w:rPr>
          <w:rFonts w:ascii="Times New Roman" w:hAnsi="Times New Roman"/>
          <w:sz w:val="28"/>
          <w:szCs w:val="28"/>
        </w:rPr>
      </w:pPr>
      <w:r w:rsidRPr="00BE00D4">
        <w:rPr>
          <w:rFonts w:ascii="Times New Roman" w:hAnsi="Times New Roman"/>
          <w:sz w:val="28"/>
          <w:szCs w:val="28"/>
        </w:rPr>
        <w:t>В Омутнинском городском поселении газифицирован</w:t>
      </w:r>
      <w:r w:rsidR="001A5472">
        <w:rPr>
          <w:rFonts w:ascii="Times New Roman" w:hAnsi="Times New Roman"/>
          <w:sz w:val="28"/>
          <w:szCs w:val="28"/>
        </w:rPr>
        <w:t>о, по состоянию на 1 января 2013</w:t>
      </w:r>
      <w:r w:rsidRPr="00BE00D4">
        <w:rPr>
          <w:rFonts w:ascii="Times New Roman" w:hAnsi="Times New Roman"/>
          <w:sz w:val="28"/>
          <w:szCs w:val="28"/>
        </w:rPr>
        <w:t xml:space="preserve"> года:</w:t>
      </w:r>
    </w:p>
    <w:p w:rsidR="006E2B54" w:rsidRPr="00BE00D4" w:rsidRDefault="006E2B54" w:rsidP="00455CDB">
      <w:pPr>
        <w:numPr>
          <w:ilvl w:val="0"/>
          <w:numId w:val="30"/>
        </w:numPr>
        <w:tabs>
          <w:tab w:val="left" w:pos="1134"/>
        </w:tabs>
        <w:spacing w:after="0" w:line="240" w:lineRule="auto"/>
        <w:ind w:left="0" w:right="-23" w:firstLine="709"/>
        <w:jc w:val="both"/>
        <w:rPr>
          <w:rFonts w:ascii="Times New Roman" w:hAnsi="Times New Roman"/>
          <w:sz w:val="28"/>
          <w:szCs w:val="28"/>
        </w:rPr>
      </w:pPr>
      <w:r w:rsidRPr="00BE00D4">
        <w:rPr>
          <w:rFonts w:ascii="Times New Roman" w:hAnsi="Times New Roman"/>
          <w:sz w:val="28"/>
          <w:szCs w:val="28"/>
        </w:rPr>
        <w:t xml:space="preserve"> в благоустроенных домах </w:t>
      </w:r>
      <w:r w:rsidR="001A5472">
        <w:rPr>
          <w:rFonts w:ascii="Times New Roman" w:hAnsi="Times New Roman"/>
          <w:sz w:val="28"/>
          <w:szCs w:val="28"/>
        </w:rPr>
        <w:t>3 127</w:t>
      </w:r>
      <w:r w:rsidRPr="00BE00D4">
        <w:rPr>
          <w:rFonts w:ascii="Times New Roman" w:hAnsi="Times New Roman"/>
          <w:sz w:val="28"/>
          <w:szCs w:val="28"/>
        </w:rPr>
        <w:t xml:space="preserve"> квартир переведено на природный газ;</w:t>
      </w:r>
    </w:p>
    <w:p w:rsidR="006E2B54" w:rsidRPr="00BE00D4" w:rsidRDefault="006E2B54" w:rsidP="00455CDB">
      <w:pPr>
        <w:numPr>
          <w:ilvl w:val="0"/>
          <w:numId w:val="30"/>
        </w:numPr>
        <w:tabs>
          <w:tab w:val="left" w:pos="1134"/>
        </w:tabs>
        <w:spacing w:after="0" w:line="240" w:lineRule="auto"/>
        <w:ind w:left="0" w:right="-23" w:firstLine="709"/>
        <w:jc w:val="both"/>
        <w:rPr>
          <w:rFonts w:ascii="Times New Roman" w:hAnsi="Times New Roman"/>
          <w:sz w:val="28"/>
          <w:szCs w:val="28"/>
        </w:rPr>
      </w:pPr>
      <w:r w:rsidRPr="00BE00D4">
        <w:rPr>
          <w:rFonts w:ascii="Times New Roman" w:hAnsi="Times New Roman"/>
          <w:sz w:val="28"/>
          <w:szCs w:val="28"/>
        </w:rPr>
        <w:t xml:space="preserve"> в частном секторе газифицировано </w:t>
      </w:r>
      <w:r w:rsidR="001A5472">
        <w:rPr>
          <w:rFonts w:ascii="Times New Roman" w:hAnsi="Times New Roman"/>
          <w:sz w:val="28"/>
          <w:szCs w:val="28"/>
        </w:rPr>
        <w:t>4 016</w:t>
      </w:r>
      <w:r w:rsidRPr="00BE00D4">
        <w:rPr>
          <w:rFonts w:ascii="Times New Roman" w:hAnsi="Times New Roman"/>
          <w:sz w:val="28"/>
          <w:szCs w:val="28"/>
        </w:rPr>
        <w:t xml:space="preserve"> домов, из них смонтировано подводов к жилым домам для перехода на природный газ </w:t>
      </w:r>
      <w:r w:rsidR="001A5472">
        <w:rPr>
          <w:rFonts w:ascii="Times New Roman" w:hAnsi="Times New Roman"/>
          <w:sz w:val="28"/>
          <w:szCs w:val="28"/>
        </w:rPr>
        <w:t>1740</w:t>
      </w:r>
      <w:r w:rsidRPr="00BE00D4">
        <w:rPr>
          <w:rFonts w:ascii="Times New Roman" w:hAnsi="Times New Roman"/>
          <w:sz w:val="28"/>
          <w:szCs w:val="28"/>
        </w:rPr>
        <w:t>, в том числе центральной части города – 62 дом</w:t>
      </w:r>
      <w:r w:rsidR="001A5472">
        <w:rPr>
          <w:rFonts w:ascii="Times New Roman" w:hAnsi="Times New Roman"/>
          <w:sz w:val="28"/>
          <w:szCs w:val="28"/>
        </w:rPr>
        <w:t>а</w:t>
      </w:r>
      <w:r w:rsidRPr="00BE00D4">
        <w:rPr>
          <w:rFonts w:ascii="Times New Roman" w:hAnsi="Times New Roman"/>
          <w:sz w:val="28"/>
          <w:szCs w:val="28"/>
        </w:rPr>
        <w:t>.</w:t>
      </w:r>
    </w:p>
    <w:p w:rsidR="001A5472" w:rsidRPr="001A5472" w:rsidRDefault="001A5472" w:rsidP="001A547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A5472">
        <w:rPr>
          <w:rFonts w:ascii="Times New Roman" w:hAnsi="Times New Roman"/>
          <w:sz w:val="28"/>
          <w:szCs w:val="28"/>
        </w:rPr>
        <w:t xml:space="preserve">По городу Омутнинску протяженность уличных газовых сетей составила 82,12 км, в том числе 8,14 км среднего давления, 73,98 км – низкого давления. </w:t>
      </w:r>
    </w:p>
    <w:p w:rsidR="00A96FC0" w:rsidRDefault="003F5215" w:rsidP="001A5472">
      <w:pPr>
        <w:tabs>
          <w:tab w:val="left" w:pos="9336"/>
        </w:tabs>
        <w:spacing w:after="0" w:line="240" w:lineRule="auto"/>
        <w:ind w:firstLine="709"/>
        <w:jc w:val="both"/>
        <w:rPr>
          <w:rFonts w:ascii="Times New Roman" w:eastAsia="Arial" w:hAnsi="Times New Roman"/>
          <w:sz w:val="28"/>
          <w:szCs w:val="28"/>
          <w:shd w:val="clear" w:color="auto" w:fill="FFFFFF"/>
        </w:rPr>
      </w:pPr>
      <w:r w:rsidRPr="001A5472">
        <w:rPr>
          <w:rFonts w:ascii="Times New Roman" w:eastAsia="Arial" w:hAnsi="Times New Roman"/>
          <w:sz w:val="28"/>
          <w:szCs w:val="28"/>
          <w:shd w:val="clear" w:color="auto" w:fill="FFFFFF"/>
        </w:rPr>
        <w:t xml:space="preserve">В настоящее время в Омутнинском городском поселении частично в хозяйственно-бытовых целях используется сжиженный газ из газовых баллонов. </w:t>
      </w:r>
    </w:p>
    <w:p w:rsidR="003F5215" w:rsidRPr="00FB13C1" w:rsidRDefault="00A96FC0" w:rsidP="00A96FC0">
      <w:pPr>
        <w:tabs>
          <w:tab w:val="left" w:pos="9336"/>
        </w:tabs>
        <w:spacing w:after="0" w:line="240" w:lineRule="auto"/>
        <w:ind w:firstLine="709"/>
        <w:jc w:val="right"/>
        <w:rPr>
          <w:rFonts w:ascii="Times New Roman" w:eastAsia="Arial" w:hAnsi="Times New Roman"/>
          <w:sz w:val="28"/>
          <w:szCs w:val="28"/>
          <w:shd w:val="clear" w:color="auto" w:fill="FFFFFF"/>
        </w:rPr>
      </w:pPr>
      <w:r w:rsidRPr="00FB13C1">
        <w:rPr>
          <w:rFonts w:ascii="Times New Roman" w:eastAsia="Times New Roman" w:hAnsi="Times New Roman"/>
          <w:b/>
          <w:i/>
          <w:sz w:val="28"/>
          <w:szCs w:val="28"/>
        </w:rPr>
        <w:t>Таблица 2.</w:t>
      </w:r>
    </w:p>
    <w:p w:rsidR="00E40327" w:rsidRPr="00FB13C1" w:rsidRDefault="001A5472" w:rsidP="00A96FC0">
      <w:pPr>
        <w:tabs>
          <w:tab w:val="left" w:pos="8820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FB13C1">
        <w:rPr>
          <w:rFonts w:ascii="Times New Roman" w:hAnsi="Times New Roman"/>
          <w:b/>
          <w:i/>
          <w:iCs/>
          <w:sz w:val="28"/>
          <w:szCs w:val="28"/>
        </w:rPr>
        <w:t>Отдельные показатели газоснабжения</w:t>
      </w:r>
    </w:p>
    <w:tbl>
      <w:tblPr>
        <w:tblW w:w="9356" w:type="dxa"/>
        <w:tblInd w:w="108" w:type="dxa"/>
        <w:tblLayout w:type="fixed"/>
        <w:tblLook w:val="0000"/>
      </w:tblPr>
      <w:tblGrid>
        <w:gridCol w:w="2835"/>
        <w:gridCol w:w="1276"/>
        <w:gridCol w:w="1417"/>
        <w:gridCol w:w="1276"/>
        <w:gridCol w:w="1276"/>
        <w:gridCol w:w="1276"/>
      </w:tblGrid>
      <w:tr w:rsidR="001A5472" w:rsidRPr="00E40327" w:rsidTr="00E94BFF">
        <w:trPr>
          <w:trHeight w:val="323"/>
          <w:tblHeader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A5472" w:rsidRPr="00E40327" w:rsidRDefault="001A5472" w:rsidP="00E40327">
            <w:pPr>
              <w:tabs>
                <w:tab w:val="left" w:pos="1134"/>
              </w:tabs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0327">
              <w:rPr>
                <w:rFonts w:ascii="Times New Roman" w:hAnsi="Times New Roman"/>
                <w:sz w:val="28"/>
                <w:szCs w:val="28"/>
              </w:rPr>
              <w:t>Наименование показателя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A5472" w:rsidRPr="00E40327" w:rsidRDefault="001A5472" w:rsidP="00E40327">
            <w:pPr>
              <w:tabs>
                <w:tab w:val="left" w:pos="1134"/>
              </w:tabs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0327">
              <w:rPr>
                <w:rFonts w:ascii="Times New Roman" w:hAnsi="Times New Roman"/>
                <w:sz w:val="24"/>
                <w:szCs w:val="24"/>
              </w:rPr>
              <w:t>На 01.01.2009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A5472" w:rsidRPr="00E40327" w:rsidRDefault="001A5472" w:rsidP="00E40327">
            <w:pPr>
              <w:tabs>
                <w:tab w:val="left" w:pos="1134"/>
              </w:tabs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0327">
              <w:rPr>
                <w:rFonts w:ascii="Times New Roman" w:hAnsi="Times New Roman"/>
                <w:sz w:val="24"/>
                <w:szCs w:val="24"/>
              </w:rPr>
              <w:t>На 01.01.2010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A5472" w:rsidRPr="00E40327" w:rsidRDefault="001A5472" w:rsidP="00E40327">
            <w:pPr>
              <w:tabs>
                <w:tab w:val="left" w:pos="1134"/>
              </w:tabs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0327">
              <w:rPr>
                <w:rFonts w:ascii="Times New Roman" w:hAnsi="Times New Roman"/>
                <w:sz w:val="24"/>
                <w:szCs w:val="24"/>
              </w:rPr>
              <w:t>На 01.01.2011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A5472" w:rsidRPr="00E40327" w:rsidRDefault="001A5472" w:rsidP="00E40327">
            <w:pPr>
              <w:tabs>
                <w:tab w:val="left" w:pos="1134"/>
              </w:tabs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0327">
              <w:rPr>
                <w:rFonts w:ascii="Times New Roman" w:hAnsi="Times New Roman"/>
                <w:sz w:val="24"/>
                <w:szCs w:val="24"/>
              </w:rPr>
              <w:t>На 01.01.2012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A5472" w:rsidRPr="00E40327" w:rsidRDefault="001A5472" w:rsidP="00E40327">
            <w:pPr>
              <w:tabs>
                <w:tab w:val="left" w:pos="1134"/>
              </w:tabs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0327">
              <w:rPr>
                <w:rFonts w:ascii="Times New Roman" w:hAnsi="Times New Roman"/>
                <w:sz w:val="24"/>
                <w:szCs w:val="24"/>
              </w:rPr>
              <w:t>На 01.01.2013</w:t>
            </w:r>
          </w:p>
        </w:tc>
      </w:tr>
      <w:tr w:rsidR="001A5472" w:rsidRPr="00E40327" w:rsidTr="00E94BFF">
        <w:trPr>
          <w:trHeight w:val="617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A5472" w:rsidRDefault="001A5472" w:rsidP="00855A7E">
            <w:pPr>
              <w:tabs>
                <w:tab w:val="left" w:pos="1134"/>
              </w:tabs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40327">
              <w:rPr>
                <w:rFonts w:ascii="Times New Roman" w:hAnsi="Times New Roman"/>
                <w:sz w:val="28"/>
                <w:szCs w:val="28"/>
              </w:rPr>
              <w:t>Протяжение уличных газовых сетей, км</w:t>
            </w:r>
          </w:p>
          <w:p w:rsidR="00E40327" w:rsidRPr="00E40327" w:rsidRDefault="00E40327" w:rsidP="00855A7E">
            <w:pPr>
              <w:tabs>
                <w:tab w:val="left" w:pos="1134"/>
              </w:tabs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A5472" w:rsidRPr="00E40327" w:rsidRDefault="001A5472" w:rsidP="00855A7E">
            <w:pPr>
              <w:tabs>
                <w:tab w:val="left" w:pos="1134"/>
              </w:tabs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0327">
              <w:rPr>
                <w:rFonts w:ascii="Times New Roman" w:hAnsi="Times New Roman"/>
                <w:sz w:val="28"/>
                <w:szCs w:val="28"/>
              </w:rPr>
              <w:t>32,8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A5472" w:rsidRPr="00E40327" w:rsidRDefault="001A5472" w:rsidP="00855A7E">
            <w:pPr>
              <w:tabs>
                <w:tab w:val="left" w:pos="1134"/>
              </w:tabs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0327">
              <w:rPr>
                <w:rFonts w:ascii="Times New Roman" w:hAnsi="Times New Roman"/>
                <w:sz w:val="28"/>
                <w:szCs w:val="28"/>
              </w:rPr>
              <w:t>49,3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A5472" w:rsidRPr="00E40327" w:rsidRDefault="001A5472" w:rsidP="00855A7E">
            <w:pPr>
              <w:tabs>
                <w:tab w:val="left" w:pos="1134"/>
              </w:tabs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0327">
              <w:rPr>
                <w:rFonts w:ascii="Times New Roman" w:hAnsi="Times New Roman"/>
                <w:sz w:val="28"/>
                <w:szCs w:val="28"/>
              </w:rPr>
              <w:t>49,3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A5472" w:rsidRPr="00E40327" w:rsidRDefault="001A5472" w:rsidP="00855A7E">
            <w:pPr>
              <w:tabs>
                <w:tab w:val="left" w:pos="1134"/>
              </w:tabs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0327">
              <w:rPr>
                <w:rFonts w:ascii="Times New Roman" w:hAnsi="Times New Roman"/>
                <w:sz w:val="28"/>
                <w:szCs w:val="28"/>
              </w:rPr>
              <w:t>81,2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A5472" w:rsidRPr="00E40327" w:rsidRDefault="001A5472" w:rsidP="00855A7E">
            <w:pPr>
              <w:tabs>
                <w:tab w:val="left" w:pos="1134"/>
              </w:tabs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0327">
              <w:rPr>
                <w:rFonts w:ascii="Times New Roman" w:hAnsi="Times New Roman"/>
                <w:sz w:val="28"/>
                <w:szCs w:val="28"/>
              </w:rPr>
              <w:t>82,12</w:t>
            </w:r>
          </w:p>
        </w:tc>
      </w:tr>
      <w:tr w:rsidR="001A5472" w:rsidRPr="00E40327" w:rsidTr="00E94BFF">
        <w:trPr>
          <w:trHeight w:val="280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A5472" w:rsidRDefault="001A5472" w:rsidP="00855A7E">
            <w:pPr>
              <w:tabs>
                <w:tab w:val="left" w:pos="1134"/>
              </w:tabs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40327">
              <w:rPr>
                <w:rFonts w:ascii="Times New Roman" w:hAnsi="Times New Roman"/>
                <w:sz w:val="28"/>
                <w:szCs w:val="28"/>
              </w:rPr>
              <w:lastRenderedPageBreak/>
              <w:t>Износ газовых сетей, %</w:t>
            </w:r>
          </w:p>
          <w:p w:rsidR="00E40327" w:rsidRPr="00E40327" w:rsidRDefault="00E40327" w:rsidP="00855A7E">
            <w:pPr>
              <w:tabs>
                <w:tab w:val="left" w:pos="1134"/>
              </w:tabs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A5472" w:rsidRPr="00E40327" w:rsidRDefault="001A5472" w:rsidP="00855A7E">
            <w:pPr>
              <w:tabs>
                <w:tab w:val="left" w:pos="1134"/>
              </w:tabs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0327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A5472" w:rsidRPr="00E40327" w:rsidRDefault="001A5472" w:rsidP="00855A7E">
            <w:pPr>
              <w:tabs>
                <w:tab w:val="left" w:pos="1134"/>
              </w:tabs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0327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A5472" w:rsidRPr="00E40327" w:rsidRDefault="001A5472" w:rsidP="00855A7E">
            <w:pPr>
              <w:tabs>
                <w:tab w:val="left" w:pos="1134"/>
              </w:tabs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0327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472" w:rsidRPr="00E40327" w:rsidRDefault="001A5472" w:rsidP="00855A7E">
            <w:pPr>
              <w:tabs>
                <w:tab w:val="left" w:pos="1134"/>
              </w:tabs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0327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472" w:rsidRPr="00E40327" w:rsidRDefault="001A5472" w:rsidP="00855A7E">
            <w:pPr>
              <w:tabs>
                <w:tab w:val="left" w:pos="1134"/>
              </w:tabs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0327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1A5472" w:rsidRPr="00E40327" w:rsidTr="00E94BFF">
        <w:trPr>
          <w:trHeight w:val="247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A5472" w:rsidRPr="00E40327" w:rsidRDefault="001A5472" w:rsidP="00855A7E">
            <w:pPr>
              <w:tabs>
                <w:tab w:val="left" w:pos="1134"/>
              </w:tabs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40327">
              <w:rPr>
                <w:rFonts w:ascii="Times New Roman" w:hAnsi="Times New Roman"/>
                <w:sz w:val="28"/>
                <w:szCs w:val="28"/>
              </w:rPr>
              <w:t>Число газифицированных квартир с начала газификации природным газом, ед.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A5472" w:rsidRPr="00E40327" w:rsidRDefault="001A5472" w:rsidP="00855A7E">
            <w:pPr>
              <w:tabs>
                <w:tab w:val="left" w:pos="1134"/>
              </w:tabs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0327">
              <w:rPr>
                <w:rFonts w:ascii="Times New Roman" w:hAnsi="Times New Roman"/>
                <w:sz w:val="28"/>
                <w:szCs w:val="28"/>
              </w:rPr>
              <w:t>2208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A5472" w:rsidRPr="00E40327" w:rsidRDefault="001A5472" w:rsidP="00855A7E">
            <w:pPr>
              <w:tabs>
                <w:tab w:val="left" w:pos="1134"/>
              </w:tabs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0327">
              <w:rPr>
                <w:rFonts w:ascii="Times New Roman" w:hAnsi="Times New Roman"/>
                <w:sz w:val="28"/>
                <w:szCs w:val="28"/>
              </w:rPr>
              <w:t>3046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A5472" w:rsidRPr="00E40327" w:rsidRDefault="001A5472" w:rsidP="00855A7E">
            <w:pPr>
              <w:tabs>
                <w:tab w:val="left" w:pos="1134"/>
              </w:tabs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0327">
              <w:rPr>
                <w:rFonts w:ascii="Times New Roman" w:hAnsi="Times New Roman"/>
                <w:sz w:val="28"/>
                <w:szCs w:val="28"/>
              </w:rPr>
              <w:t>3085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A5472" w:rsidRPr="00E40327" w:rsidRDefault="001A5472" w:rsidP="00855A7E">
            <w:pPr>
              <w:tabs>
                <w:tab w:val="left" w:pos="1134"/>
              </w:tabs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0327">
              <w:rPr>
                <w:rFonts w:ascii="Times New Roman" w:hAnsi="Times New Roman"/>
                <w:sz w:val="28"/>
                <w:szCs w:val="28"/>
              </w:rPr>
              <w:t>3120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A5472" w:rsidRPr="00E40327" w:rsidRDefault="001A5472" w:rsidP="00855A7E">
            <w:pPr>
              <w:tabs>
                <w:tab w:val="left" w:pos="1134"/>
              </w:tabs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0327">
              <w:rPr>
                <w:rFonts w:ascii="Times New Roman" w:hAnsi="Times New Roman"/>
                <w:sz w:val="28"/>
                <w:szCs w:val="28"/>
              </w:rPr>
              <w:t>3127</w:t>
            </w:r>
          </w:p>
        </w:tc>
      </w:tr>
      <w:tr w:rsidR="001A5472" w:rsidRPr="00E40327" w:rsidTr="00E94BFF">
        <w:trPr>
          <w:trHeight w:val="247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A5472" w:rsidRPr="00E40327" w:rsidRDefault="001A5472" w:rsidP="00855A7E">
            <w:pPr>
              <w:tabs>
                <w:tab w:val="left" w:pos="1134"/>
              </w:tabs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40327">
              <w:rPr>
                <w:rFonts w:ascii="Times New Roman" w:hAnsi="Times New Roman"/>
                <w:sz w:val="28"/>
                <w:szCs w:val="28"/>
              </w:rPr>
              <w:t xml:space="preserve">Газифицировано домов и </w:t>
            </w:r>
            <w:r w:rsidRPr="00E4032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квартир в частном секторе, ед</w:t>
            </w:r>
            <w:r w:rsidR="00B02FE6" w:rsidRPr="00E4032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A5472" w:rsidRPr="00E40327" w:rsidRDefault="001A5472" w:rsidP="00855A7E">
            <w:pPr>
              <w:tabs>
                <w:tab w:val="left" w:pos="1134"/>
              </w:tabs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0327">
              <w:rPr>
                <w:rFonts w:ascii="Times New Roman" w:hAnsi="Times New Roman"/>
                <w:sz w:val="28"/>
                <w:szCs w:val="28"/>
              </w:rPr>
              <w:t>3137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A5472" w:rsidRPr="00E40327" w:rsidRDefault="001A5472" w:rsidP="00855A7E">
            <w:pPr>
              <w:tabs>
                <w:tab w:val="left" w:pos="1134"/>
              </w:tabs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0327">
              <w:rPr>
                <w:rFonts w:ascii="Times New Roman" w:hAnsi="Times New Roman"/>
                <w:sz w:val="28"/>
                <w:szCs w:val="28"/>
              </w:rPr>
              <w:t>3859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A5472" w:rsidRPr="00E40327" w:rsidRDefault="001A5472" w:rsidP="00855A7E">
            <w:pPr>
              <w:tabs>
                <w:tab w:val="left" w:pos="1134"/>
              </w:tabs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0327">
              <w:rPr>
                <w:rFonts w:ascii="Times New Roman" w:hAnsi="Times New Roman"/>
                <w:sz w:val="28"/>
                <w:szCs w:val="28"/>
              </w:rPr>
              <w:t>3871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A5472" w:rsidRPr="00E40327" w:rsidRDefault="001A5472" w:rsidP="00855A7E">
            <w:pPr>
              <w:tabs>
                <w:tab w:val="left" w:pos="1134"/>
              </w:tabs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0327">
              <w:rPr>
                <w:rFonts w:ascii="Times New Roman" w:hAnsi="Times New Roman"/>
                <w:sz w:val="28"/>
                <w:szCs w:val="28"/>
              </w:rPr>
              <w:t>3895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A5472" w:rsidRPr="00E40327" w:rsidRDefault="001A5472" w:rsidP="00855A7E">
            <w:pPr>
              <w:tabs>
                <w:tab w:val="left" w:pos="1134"/>
              </w:tabs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0327">
              <w:rPr>
                <w:rFonts w:ascii="Times New Roman" w:hAnsi="Times New Roman"/>
                <w:sz w:val="28"/>
                <w:szCs w:val="28"/>
              </w:rPr>
              <w:t>4016</w:t>
            </w:r>
          </w:p>
        </w:tc>
      </w:tr>
    </w:tbl>
    <w:p w:rsidR="003F5215" w:rsidRPr="003F5215" w:rsidRDefault="003F5215" w:rsidP="003F5215">
      <w:pPr>
        <w:tabs>
          <w:tab w:val="left" w:pos="9336"/>
        </w:tabs>
        <w:spacing w:after="0" w:line="240" w:lineRule="auto"/>
        <w:ind w:right="-23" w:firstLine="709"/>
        <w:jc w:val="both"/>
        <w:rPr>
          <w:rFonts w:ascii="Times New Roman" w:hAnsi="Times New Roman"/>
          <w:sz w:val="28"/>
          <w:szCs w:val="28"/>
        </w:rPr>
      </w:pPr>
      <w:r w:rsidRPr="003F5215">
        <w:rPr>
          <w:rFonts w:ascii="Times New Roman" w:hAnsi="Times New Roman"/>
          <w:sz w:val="28"/>
          <w:szCs w:val="28"/>
        </w:rPr>
        <w:t>Перевод на природный газ вышеуказанных потребителей значительно улучшает санитарно-гигиенические условия жилищ, общественных зданий и отопительных котельных, а также позволяет значительно улучшить санитарно-гигиенические условия городского поселения.</w:t>
      </w:r>
    </w:p>
    <w:p w:rsidR="003F5215" w:rsidRPr="003F5215" w:rsidRDefault="00601251" w:rsidP="003F5215">
      <w:pPr>
        <w:tabs>
          <w:tab w:val="left" w:pos="9336"/>
        </w:tabs>
        <w:spacing w:after="0" w:line="240" w:lineRule="auto"/>
        <w:ind w:right="-23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Проектом Г</w:t>
      </w:r>
      <w:r w:rsidRPr="00FB13C1">
        <w:rPr>
          <w:rFonts w:ascii="Times New Roman" w:hAnsi="Times New Roman"/>
          <w:color w:val="000000" w:themeColor="text1"/>
          <w:sz w:val="28"/>
          <w:szCs w:val="28"/>
        </w:rPr>
        <w:t>енерального плана Омутнинского городского поселения</w:t>
      </w:r>
      <w:r w:rsidRPr="003F5215">
        <w:rPr>
          <w:rFonts w:ascii="Times New Roman" w:hAnsi="Times New Roman"/>
          <w:sz w:val="28"/>
          <w:szCs w:val="28"/>
        </w:rPr>
        <w:t xml:space="preserve"> </w:t>
      </w:r>
      <w:r w:rsidR="003F5215" w:rsidRPr="003F5215">
        <w:rPr>
          <w:rFonts w:ascii="Times New Roman" w:hAnsi="Times New Roman"/>
          <w:sz w:val="28"/>
          <w:szCs w:val="28"/>
        </w:rPr>
        <w:t>предлагается:</w:t>
      </w:r>
    </w:p>
    <w:p w:rsidR="003F5215" w:rsidRPr="003F5215" w:rsidRDefault="003F5215" w:rsidP="003F5215">
      <w:pPr>
        <w:tabs>
          <w:tab w:val="left" w:pos="9336"/>
        </w:tabs>
        <w:spacing w:after="0" w:line="240" w:lineRule="auto"/>
        <w:ind w:right="-23" w:firstLine="709"/>
        <w:jc w:val="both"/>
        <w:rPr>
          <w:rFonts w:ascii="Times New Roman" w:hAnsi="Times New Roman"/>
          <w:sz w:val="28"/>
          <w:szCs w:val="28"/>
        </w:rPr>
      </w:pPr>
      <w:r w:rsidRPr="003F5215">
        <w:rPr>
          <w:rFonts w:ascii="Times New Roman" w:hAnsi="Times New Roman"/>
          <w:sz w:val="28"/>
          <w:szCs w:val="28"/>
          <w:u w:val="single"/>
        </w:rPr>
        <w:t xml:space="preserve"> на 1 очередь:</w:t>
      </w:r>
    </w:p>
    <w:p w:rsidR="003F5215" w:rsidRPr="003F5215" w:rsidRDefault="003F5215" w:rsidP="00455CDB">
      <w:pPr>
        <w:pStyle w:val="a5"/>
        <w:numPr>
          <w:ilvl w:val="0"/>
          <w:numId w:val="31"/>
        </w:numPr>
        <w:tabs>
          <w:tab w:val="left" w:pos="1134"/>
          <w:tab w:val="left" w:pos="9336"/>
        </w:tabs>
        <w:spacing w:after="0" w:line="240" w:lineRule="auto"/>
        <w:ind w:left="0" w:right="-23" w:firstLine="709"/>
        <w:jc w:val="both"/>
        <w:rPr>
          <w:rFonts w:ascii="Times New Roman" w:hAnsi="Times New Roman"/>
          <w:sz w:val="28"/>
          <w:szCs w:val="28"/>
        </w:rPr>
      </w:pPr>
      <w:r w:rsidRPr="003F5215">
        <w:rPr>
          <w:rFonts w:ascii="Times New Roman" w:hAnsi="Times New Roman"/>
          <w:sz w:val="28"/>
          <w:szCs w:val="28"/>
        </w:rPr>
        <w:t>строительство шкафного регуляторного пункта в д. Плетеневская;</w:t>
      </w:r>
    </w:p>
    <w:p w:rsidR="003F5215" w:rsidRPr="003F5215" w:rsidRDefault="003F5215" w:rsidP="00455CDB">
      <w:pPr>
        <w:pStyle w:val="a5"/>
        <w:numPr>
          <w:ilvl w:val="0"/>
          <w:numId w:val="31"/>
        </w:numPr>
        <w:tabs>
          <w:tab w:val="left" w:pos="1134"/>
          <w:tab w:val="left" w:pos="9336"/>
        </w:tabs>
        <w:spacing w:after="0" w:line="240" w:lineRule="auto"/>
        <w:ind w:left="0" w:right="-23" w:firstLine="709"/>
        <w:jc w:val="both"/>
        <w:rPr>
          <w:rFonts w:ascii="Times New Roman" w:hAnsi="Times New Roman"/>
          <w:sz w:val="28"/>
          <w:szCs w:val="28"/>
        </w:rPr>
      </w:pPr>
      <w:r w:rsidRPr="003F5215">
        <w:rPr>
          <w:rFonts w:ascii="Times New Roman" w:hAnsi="Times New Roman"/>
          <w:sz w:val="28"/>
          <w:szCs w:val="28"/>
        </w:rPr>
        <w:t>строительство газового котла д. Плетеневская;</w:t>
      </w:r>
    </w:p>
    <w:p w:rsidR="003F5215" w:rsidRPr="003F5215" w:rsidRDefault="003F5215" w:rsidP="00455CDB">
      <w:pPr>
        <w:pStyle w:val="a5"/>
        <w:numPr>
          <w:ilvl w:val="0"/>
          <w:numId w:val="31"/>
        </w:numPr>
        <w:tabs>
          <w:tab w:val="left" w:pos="1134"/>
          <w:tab w:val="left" w:pos="9336"/>
        </w:tabs>
        <w:spacing w:after="0" w:line="240" w:lineRule="auto"/>
        <w:ind w:left="0" w:right="-23" w:firstLine="709"/>
        <w:jc w:val="both"/>
        <w:rPr>
          <w:rFonts w:ascii="Times New Roman" w:hAnsi="Times New Roman"/>
          <w:sz w:val="28"/>
          <w:szCs w:val="28"/>
        </w:rPr>
      </w:pPr>
      <w:r w:rsidRPr="003F5215">
        <w:rPr>
          <w:rFonts w:ascii="Times New Roman" w:hAnsi="Times New Roman"/>
          <w:sz w:val="28"/>
          <w:szCs w:val="28"/>
        </w:rPr>
        <w:t>строительство газопровода среднего давления до д. Плетеневская;</w:t>
      </w:r>
    </w:p>
    <w:p w:rsidR="003F5215" w:rsidRPr="00C735B7" w:rsidRDefault="003F5215" w:rsidP="00455CDB">
      <w:pPr>
        <w:pStyle w:val="a5"/>
        <w:numPr>
          <w:ilvl w:val="0"/>
          <w:numId w:val="31"/>
        </w:numPr>
        <w:tabs>
          <w:tab w:val="left" w:pos="1134"/>
          <w:tab w:val="left" w:pos="9336"/>
        </w:tabs>
        <w:spacing w:after="0" w:line="240" w:lineRule="auto"/>
        <w:ind w:left="0" w:right="-23" w:firstLine="709"/>
        <w:jc w:val="both"/>
        <w:rPr>
          <w:rFonts w:ascii="Times New Roman" w:hAnsi="Times New Roman"/>
          <w:sz w:val="28"/>
          <w:szCs w:val="28"/>
        </w:rPr>
      </w:pPr>
      <w:r w:rsidRPr="00C735B7">
        <w:rPr>
          <w:rFonts w:ascii="Times New Roman" w:hAnsi="Times New Roman"/>
          <w:sz w:val="28"/>
          <w:szCs w:val="28"/>
        </w:rPr>
        <w:t>строительство газопровода низкого давления в д. Плетеневская и д. Осокино;</w:t>
      </w:r>
    </w:p>
    <w:p w:rsidR="003F5215" w:rsidRPr="00C735B7" w:rsidRDefault="003F5215" w:rsidP="00455CDB">
      <w:pPr>
        <w:pStyle w:val="a5"/>
        <w:numPr>
          <w:ilvl w:val="0"/>
          <w:numId w:val="31"/>
        </w:numPr>
        <w:tabs>
          <w:tab w:val="left" w:pos="1134"/>
          <w:tab w:val="left" w:pos="9336"/>
        </w:tabs>
        <w:spacing w:after="0" w:line="240" w:lineRule="auto"/>
        <w:ind w:left="0" w:right="-23" w:firstLine="709"/>
        <w:jc w:val="both"/>
        <w:rPr>
          <w:rFonts w:ascii="Times New Roman" w:hAnsi="Times New Roman"/>
          <w:sz w:val="28"/>
          <w:szCs w:val="28"/>
        </w:rPr>
      </w:pPr>
      <w:r w:rsidRPr="00C735B7">
        <w:rPr>
          <w:rFonts w:ascii="Times New Roman" w:hAnsi="Times New Roman"/>
          <w:sz w:val="28"/>
          <w:szCs w:val="28"/>
        </w:rPr>
        <w:t>строительство газовых блочно-модульных котельных №14 и 15 в г. Омутнинске.</w:t>
      </w:r>
    </w:p>
    <w:p w:rsidR="003F5215" w:rsidRPr="003F5215" w:rsidRDefault="003F5215" w:rsidP="003F5215">
      <w:pPr>
        <w:tabs>
          <w:tab w:val="left" w:pos="9336"/>
        </w:tabs>
        <w:spacing w:after="0" w:line="240" w:lineRule="auto"/>
        <w:ind w:right="-23" w:firstLine="709"/>
        <w:jc w:val="both"/>
        <w:rPr>
          <w:rFonts w:ascii="Times New Roman" w:hAnsi="Times New Roman"/>
          <w:sz w:val="28"/>
          <w:szCs w:val="28"/>
        </w:rPr>
      </w:pPr>
      <w:r w:rsidRPr="003F5215">
        <w:rPr>
          <w:rFonts w:ascii="Times New Roman" w:hAnsi="Times New Roman"/>
          <w:sz w:val="28"/>
          <w:szCs w:val="28"/>
          <w:u w:val="single"/>
        </w:rPr>
        <w:t>на расчетный срок</w:t>
      </w:r>
      <w:r w:rsidRPr="003F5215">
        <w:rPr>
          <w:rFonts w:ascii="Times New Roman" w:hAnsi="Times New Roman"/>
          <w:sz w:val="28"/>
          <w:szCs w:val="28"/>
        </w:rPr>
        <w:t>:</w:t>
      </w:r>
    </w:p>
    <w:p w:rsidR="003F5215" w:rsidRPr="003F5215" w:rsidRDefault="003F5215" w:rsidP="00455CDB">
      <w:pPr>
        <w:pStyle w:val="a5"/>
        <w:numPr>
          <w:ilvl w:val="0"/>
          <w:numId w:val="32"/>
        </w:numPr>
        <w:tabs>
          <w:tab w:val="left" w:pos="1134"/>
          <w:tab w:val="left" w:pos="9336"/>
        </w:tabs>
        <w:spacing w:after="0" w:line="240" w:lineRule="auto"/>
        <w:ind w:left="0" w:right="-23" w:firstLine="709"/>
        <w:jc w:val="both"/>
        <w:rPr>
          <w:rFonts w:ascii="Times New Roman" w:hAnsi="Times New Roman"/>
          <w:sz w:val="28"/>
          <w:szCs w:val="28"/>
        </w:rPr>
      </w:pPr>
      <w:r w:rsidRPr="003F5215">
        <w:rPr>
          <w:rFonts w:ascii="Times New Roman" w:hAnsi="Times New Roman"/>
          <w:sz w:val="28"/>
          <w:szCs w:val="28"/>
        </w:rPr>
        <w:t>строительство магистрального газопровода-отвода «Омутнинск - Рудничный» от магистрального газопровода «Оханск-Киров.</w:t>
      </w:r>
    </w:p>
    <w:p w:rsidR="003F5215" w:rsidRPr="003F5215" w:rsidRDefault="003F5215" w:rsidP="003F5215">
      <w:pPr>
        <w:tabs>
          <w:tab w:val="left" w:pos="9336"/>
        </w:tabs>
        <w:spacing w:after="0" w:line="240" w:lineRule="auto"/>
        <w:ind w:right="-23" w:firstLine="709"/>
        <w:jc w:val="both"/>
        <w:rPr>
          <w:rFonts w:ascii="Times New Roman" w:hAnsi="Times New Roman"/>
          <w:sz w:val="28"/>
          <w:szCs w:val="28"/>
        </w:rPr>
      </w:pPr>
      <w:r w:rsidRPr="003F5215">
        <w:rPr>
          <w:rFonts w:ascii="Times New Roman" w:hAnsi="Times New Roman"/>
          <w:sz w:val="28"/>
          <w:szCs w:val="28"/>
          <w:u w:val="single"/>
        </w:rPr>
        <w:t xml:space="preserve"> на перспективу</w:t>
      </w:r>
      <w:r w:rsidRPr="003F5215">
        <w:rPr>
          <w:rFonts w:ascii="Times New Roman" w:hAnsi="Times New Roman"/>
          <w:sz w:val="28"/>
          <w:szCs w:val="28"/>
        </w:rPr>
        <w:t>:</w:t>
      </w:r>
    </w:p>
    <w:p w:rsidR="003F5215" w:rsidRPr="003F5215" w:rsidRDefault="003F5215" w:rsidP="00455CDB">
      <w:pPr>
        <w:pStyle w:val="a5"/>
        <w:numPr>
          <w:ilvl w:val="0"/>
          <w:numId w:val="32"/>
        </w:numPr>
        <w:tabs>
          <w:tab w:val="left" w:pos="1134"/>
          <w:tab w:val="left" w:pos="9336"/>
        </w:tabs>
        <w:spacing w:after="0" w:line="240" w:lineRule="auto"/>
        <w:ind w:left="0" w:right="-23" w:firstLine="709"/>
        <w:jc w:val="both"/>
        <w:rPr>
          <w:rFonts w:ascii="Times New Roman" w:hAnsi="Times New Roman"/>
          <w:sz w:val="28"/>
          <w:szCs w:val="28"/>
        </w:rPr>
      </w:pPr>
      <w:r w:rsidRPr="003F5215">
        <w:rPr>
          <w:rFonts w:ascii="Times New Roman" w:hAnsi="Times New Roman"/>
          <w:sz w:val="28"/>
          <w:szCs w:val="28"/>
        </w:rPr>
        <w:t>строительство газопровода низкого давления в г. Омутнинске (ул. Спортивная);</w:t>
      </w:r>
    </w:p>
    <w:p w:rsidR="003F5215" w:rsidRPr="003F5215" w:rsidRDefault="003F5215" w:rsidP="00455CDB">
      <w:pPr>
        <w:pStyle w:val="a5"/>
        <w:numPr>
          <w:ilvl w:val="0"/>
          <w:numId w:val="32"/>
        </w:numPr>
        <w:tabs>
          <w:tab w:val="left" w:pos="1134"/>
          <w:tab w:val="left" w:pos="9336"/>
        </w:tabs>
        <w:spacing w:after="0" w:line="240" w:lineRule="auto"/>
        <w:ind w:left="0" w:right="-23" w:firstLine="709"/>
        <w:jc w:val="both"/>
        <w:rPr>
          <w:rFonts w:ascii="Times New Roman" w:hAnsi="Times New Roman"/>
          <w:sz w:val="28"/>
          <w:szCs w:val="28"/>
        </w:rPr>
      </w:pPr>
      <w:r w:rsidRPr="003F5215">
        <w:rPr>
          <w:rFonts w:ascii="Times New Roman" w:hAnsi="Times New Roman"/>
          <w:sz w:val="28"/>
          <w:szCs w:val="28"/>
        </w:rPr>
        <w:t>строительство межпоселкового магистрального газопровода «Омутнинск - Черная Холуница».</w:t>
      </w:r>
    </w:p>
    <w:p w:rsidR="003F5215" w:rsidRDefault="003F5215" w:rsidP="003F5215">
      <w:pPr>
        <w:spacing w:after="0" w:line="240" w:lineRule="auto"/>
        <w:ind w:right="-23" w:firstLine="709"/>
        <w:jc w:val="both"/>
        <w:rPr>
          <w:rFonts w:ascii="Times New Roman" w:hAnsi="Times New Roman"/>
          <w:sz w:val="28"/>
          <w:szCs w:val="28"/>
        </w:rPr>
      </w:pPr>
      <w:r w:rsidRPr="003F5215">
        <w:rPr>
          <w:rFonts w:ascii="Times New Roman" w:hAnsi="Times New Roman"/>
          <w:sz w:val="28"/>
          <w:szCs w:val="28"/>
        </w:rPr>
        <w:t xml:space="preserve">В результате строительства газопроводов и установки современного газового оборудования позволит решить проблему отопления, горячего водоснабжения, отказа от баллонной системы газоснабжения для приготовления пищи в частных домовладениях. </w:t>
      </w:r>
    </w:p>
    <w:p w:rsidR="008509BD" w:rsidRDefault="008509BD" w:rsidP="003F5215">
      <w:pPr>
        <w:spacing w:after="0" w:line="240" w:lineRule="auto"/>
        <w:ind w:right="-23"/>
        <w:jc w:val="center"/>
        <w:rPr>
          <w:rFonts w:ascii="Times New Roman" w:hAnsi="Times New Roman"/>
          <w:b/>
          <w:sz w:val="28"/>
          <w:szCs w:val="28"/>
        </w:rPr>
      </w:pPr>
    </w:p>
    <w:p w:rsidR="003F5215" w:rsidRPr="003F5215" w:rsidRDefault="003F5215" w:rsidP="003F5215">
      <w:pPr>
        <w:spacing w:after="0" w:line="240" w:lineRule="auto"/>
        <w:ind w:right="-23"/>
        <w:jc w:val="center"/>
        <w:rPr>
          <w:rFonts w:ascii="Times New Roman" w:hAnsi="Times New Roman"/>
          <w:b/>
          <w:sz w:val="28"/>
          <w:szCs w:val="28"/>
        </w:rPr>
      </w:pPr>
      <w:r w:rsidRPr="003F5215">
        <w:rPr>
          <w:rFonts w:ascii="Times New Roman" w:hAnsi="Times New Roman"/>
          <w:b/>
          <w:sz w:val="28"/>
          <w:szCs w:val="28"/>
        </w:rPr>
        <w:t>Жилищное строительство</w:t>
      </w:r>
    </w:p>
    <w:p w:rsidR="003F5215" w:rsidRPr="003F5215" w:rsidRDefault="003F5215" w:rsidP="003F5215">
      <w:pPr>
        <w:spacing w:after="0" w:line="240" w:lineRule="auto"/>
        <w:ind w:right="-23" w:firstLine="709"/>
        <w:jc w:val="both"/>
        <w:rPr>
          <w:rFonts w:ascii="Times New Roman" w:hAnsi="Times New Roman"/>
          <w:sz w:val="28"/>
          <w:szCs w:val="28"/>
        </w:rPr>
      </w:pPr>
      <w:r w:rsidRPr="003F5215">
        <w:rPr>
          <w:rFonts w:ascii="Times New Roman" w:hAnsi="Times New Roman"/>
          <w:sz w:val="28"/>
          <w:szCs w:val="28"/>
        </w:rPr>
        <w:t>Важнейшей задачей в области социально-градостроительной политики Омутнинского городского поселения является программно-целевое жилищное строительство, позволяющее с помощью оптимальных архитектурно-планировочных решений улучшить показатели городской среды и качество жизни населения.</w:t>
      </w:r>
    </w:p>
    <w:p w:rsidR="003F5215" w:rsidRPr="003F5215" w:rsidRDefault="003F5215" w:rsidP="003F5215">
      <w:pPr>
        <w:spacing w:after="0" w:line="240" w:lineRule="auto"/>
        <w:ind w:right="-23" w:firstLine="709"/>
        <w:jc w:val="both"/>
        <w:rPr>
          <w:rFonts w:ascii="Times New Roman" w:hAnsi="Times New Roman"/>
          <w:sz w:val="28"/>
          <w:szCs w:val="28"/>
        </w:rPr>
      </w:pPr>
      <w:r w:rsidRPr="003F5215">
        <w:rPr>
          <w:rFonts w:ascii="Times New Roman" w:hAnsi="Times New Roman"/>
          <w:sz w:val="28"/>
          <w:szCs w:val="28"/>
        </w:rPr>
        <w:lastRenderedPageBreak/>
        <w:t>Основные задачи при комплексном решении проблем жилищной сферы в населенном пункте:</w:t>
      </w:r>
    </w:p>
    <w:p w:rsidR="003F5215" w:rsidRPr="003F5215" w:rsidRDefault="003F5215" w:rsidP="00455CDB">
      <w:pPr>
        <w:pStyle w:val="a5"/>
        <w:numPr>
          <w:ilvl w:val="0"/>
          <w:numId w:val="33"/>
        </w:numPr>
        <w:tabs>
          <w:tab w:val="left" w:pos="1134"/>
        </w:tabs>
        <w:spacing w:after="0" w:line="240" w:lineRule="auto"/>
        <w:ind w:left="0" w:right="-23" w:firstLine="709"/>
        <w:jc w:val="both"/>
        <w:rPr>
          <w:rFonts w:ascii="Times New Roman" w:hAnsi="Times New Roman"/>
          <w:sz w:val="28"/>
          <w:szCs w:val="28"/>
        </w:rPr>
      </w:pPr>
      <w:r w:rsidRPr="003F5215">
        <w:rPr>
          <w:rFonts w:ascii="Times New Roman" w:hAnsi="Times New Roman"/>
          <w:sz w:val="28"/>
          <w:szCs w:val="28"/>
        </w:rPr>
        <w:t>повышение уровня обеспеченности граждан общей площадью жилья;</w:t>
      </w:r>
    </w:p>
    <w:p w:rsidR="003F5215" w:rsidRPr="003F5215" w:rsidRDefault="003F5215" w:rsidP="00455CDB">
      <w:pPr>
        <w:pStyle w:val="a5"/>
        <w:numPr>
          <w:ilvl w:val="0"/>
          <w:numId w:val="33"/>
        </w:numPr>
        <w:tabs>
          <w:tab w:val="left" w:pos="1134"/>
        </w:tabs>
        <w:spacing w:after="0" w:line="240" w:lineRule="auto"/>
        <w:ind w:left="0" w:right="-23" w:firstLine="709"/>
        <w:jc w:val="both"/>
        <w:rPr>
          <w:rFonts w:ascii="Times New Roman" w:hAnsi="Times New Roman"/>
          <w:sz w:val="28"/>
          <w:szCs w:val="28"/>
        </w:rPr>
      </w:pPr>
      <w:r w:rsidRPr="003F5215">
        <w:rPr>
          <w:rFonts w:ascii="Times New Roman" w:hAnsi="Times New Roman"/>
          <w:sz w:val="28"/>
          <w:szCs w:val="28"/>
        </w:rPr>
        <w:t>ликвидация ветхого и непригодного для проживания жилищного фонда;</w:t>
      </w:r>
    </w:p>
    <w:p w:rsidR="003F5215" w:rsidRPr="003F5215" w:rsidRDefault="003F5215" w:rsidP="00455CDB">
      <w:pPr>
        <w:pStyle w:val="a5"/>
        <w:numPr>
          <w:ilvl w:val="0"/>
          <w:numId w:val="33"/>
        </w:numPr>
        <w:tabs>
          <w:tab w:val="left" w:pos="1134"/>
        </w:tabs>
        <w:spacing w:after="0" w:line="240" w:lineRule="auto"/>
        <w:ind w:left="0" w:right="-23" w:firstLine="709"/>
        <w:jc w:val="both"/>
        <w:rPr>
          <w:rFonts w:ascii="Times New Roman" w:hAnsi="Times New Roman"/>
          <w:sz w:val="28"/>
          <w:szCs w:val="28"/>
        </w:rPr>
      </w:pPr>
      <w:r w:rsidRPr="003F5215">
        <w:rPr>
          <w:rFonts w:ascii="Times New Roman" w:hAnsi="Times New Roman"/>
          <w:sz w:val="28"/>
          <w:szCs w:val="28"/>
        </w:rPr>
        <w:t>создание необходимых условий при переселении жителей из ликвидируемого жилищного фонда;</w:t>
      </w:r>
    </w:p>
    <w:p w:rsidR="003F5215" w:rsidRPr="003F5215" w:rsidRDefault="003F5215" w:rsidP="00455CDB">
      <w:pPr>
        <w:pStyle w:val="a5"/>
        <w:numPr>
          <w:ilvl w:val="0"/>
          <w:numId w:val="33"/>
        </w:numPr>
        <w:tabs>
          <w:tab w:val="left" w:pos="1134"/>
        </w:tabs>
        <w:spacing w:after="0" w:line="240" w:lineRule="auto"/>
        <w:ind w:left="0" w:right="-23" w:firstLine="709"/>
        <w:jc w:val="both"/>
        <w:rPr>
          <w:rFonts w:ascii="Times New Roman" w:hAnsi="Times New Roman"/>
          <w:sz w:val="28"/>
          <w:szCs w:val="28"/>
        </w:rPr>
      </w:pPr>
      <w:r w:rsidRPr="003F5215">
        <w:rPr>
          <w:rFonts w:ascii="Times New Roman" w:hAnsi="Times New Roman"/>
          <w:sz w:val="28"/>
          <w:szCs w:val="28"/>
        </w:rPr>
        <w:t>формирование предпосылок для благоприятного инвестиционного климата с целью привлечения частных инвесторов и подрядных организаций на территорию (предоставление налоговых льгот, активизация ипотечного кредитования, подготовка строительных площадок, строительство инженерных коммуникаций);</w:t>
      </w:r>
    </w:p>
    <w:p w:rsidR="003F5215" w:rsidRPr="003F5215" w:rsidRDefault="003F5215" w:rsidP="00455CDB">
      <w:pPr>
        <w:pStyle w:val="a5"/>
        <w:numPr>
          <w:ilvl w:val="0"/>
          <w:numId w:val="33"/>
        </w:numPr>
        <w:tabs>
          <w:tab w:val="left" w:pos="1134"/>
        </w:tabs>
        <w:spacing w:after="0" w:line="240" w:lineRule="auto"/>
        <w:ind w:left="0" w:right="-23" w:firstLine="709"/>
        <w:jc w:val="both"/>
        <w:rPr>
          <w:rFonts w:ascii="Times New Roman" w:hAnsi="Times New Roman"/>
          <w:sz w:val="28"/>
          <w:szCs w:val="28"/>
        </w:rPr>
      </w:pPr>
      <w:r w:rsidRPr="003F5215">
        <w:rPr>
          <w:rFonts w:ascii="Times New Roman" w:hAnsi="Times New Roman"/>
          <w:sz w:val="28"/>
          <w:szCs w:val="28"/>
        </w:rPr>
        <w:t>наращивание темпов строительства жилья.</w:t>
      </w:r>
    </w:p>
    <w:p w:rsidR="003F5215" w:rsidRPr="003F5215" w:rsidRDefault="003F5215" w:rsidP="003F5215">
      <w:pPr>
        <w:spacing w:after="0" w:line="240" w:lineRule="auto"/>
        <w:ind w:right="-23" w:firstLine="709"/>
        <w:jc w:val="both"/>
        <w:rPr>
          <w:rFonts w:ascii="Times New Roman" w:hAnsi="Times New Roman"/>
          <w:sz w:val="28"/>
          <w:szCs w:val="28"/>
        </w:rPr>
      </w:pPr>
      <w:r w:rsidRPr="003F5215">
        <w:rPr>
          <w:rFonts w:ascii="Times New Roman" w:hAnsi="Times New Roman"/>
          <w:sz w:val="28"/>
          <w:szCs w:val="28"/>
        </w:rPr>
        <w:t xml:space="preserve">Жилищная проблема остается одной из наиболее актуальных </w:t>
      </w:r>
      <w:r w:rsidR="00D13B56">
        <w:rPr>
          <w:rFonts w:ascii="Times New Roman" w:hAnsi="Times New Roman"/>
          <w:sz w:val="28"/>
          <w:szCs w:val="28"/>
        </w:rPr>
        <w:t xml:space="preserve">в </w:t>
      </w:r>
      <w:r w:rsidRPr="003F5215">
        <w:rPr>
          <w:rFonts w:ascii="Times New Roman" w:hAnsi="Times New Roman"/>
          <w:sz w:val="28"/>
          <w:szCs w:val="28"/>
        </w:rPr>
        <w:t>Омутнинско</w:t>
      </w:r>
      <w:r w:rsidR="00D13B56">
        <w:rPr>
          <w:rFonts w:ascii="Times New Roman" w:hAnsi="Times New Roman"/>
          <w:sz w:val="28"/>
          <w:szCs w:val="28"/>
        </w:rPr>
        <w:t>м</w:t>
      </w:r>
      <w:r w:rsidRPr="003F5215">
        <w:rPr>
          <w:rFonts w:ascii="Times New Roman" w:hAnsi="Times New Roman"/>
          <w:sz w:val="28"/>
          <w:szCs w:val="28"/>
        </w:rPr>
        <w:t xml:space="preserve"> городско</w:t>
      </w:r>
      <w:r w:rsidR="00D13B56">
        <w:rPr>
          <w:rFonts w:ascii="Times New Roman" w:hAnsi="Times New Roman"/>
          <w:sz w:val="28"/>
          <w:szCs w:val="28"/>
        </w:rPr>
        <w:t xml:space="preserve">м </w:t>
      </w:r>
      <w:r w:rsidRPr="003F5215">
        <w:rPr>
          <w:rFonts w:ascii="Times New Roman" w:hAnsi="Times New Roman"/>
          <w:sz w:val="28"/>
          <w:szCs w:val="28"/>
        </w:rPr>
        <w:t>поселени</w:t>
      </w:r>
      <w:r w:rsidR="00D13B56">
        <w:rPr>
          <w:rFonts w:ascii="Times New Roman" w:hAnsi="Times New Roman"/>
          <w:sz w:val="28"/>
          <w:szCs w:val="28"/>
        </w:rPr>
        <w:t>и</w:t>
      </w:r>
      <w:r w:rsidRPr="003F5215">
        <w:rPr>
          <w:rFonts w:ascii="Times New Roman" w:hAnsi="Times New Roman"/>
          <w:sz w:val="28"/>
          <w:szCs w:val="28"/>
        </w:rPr>
        <w:t xml:space="preserve">. </w:t>
      </w:r>
    </w:p>
    <w:p w:rsidR="00D13B56" w:rsidRDefault="003F5215" w:rsidP="003F5215">
      <w:pPr>
        <w:spacing w:after="0" w:line="240" w:lineRule="auto"/>
        <w:ind w:right="-23" w:firstLine="709"/>
        <w:jc w:val="both"/>
        <w:rPr>
          <w:rFonts w:ascii="Times New Roman" w:hAnsi="Times New Roman"/>
          <w:sz w:val="28"/>
          <w:szCs w:val="28"/>
        </w:rPr>
      </w:pPr>
      <w:r w:rsidRPr="003F5215">
        <w:rPr>
          <w:rFonts w:ascii="Times New Roman" w:hAnsi="Times New Roman"/>
          <w:sz w:val="28"/>
          <w:szCs w:val="28"/>
        </w:rPr>
        <w:t xml:space="preserve">В настоящее время проблемы качества коммунальных услуг, существующие в поселении, усугубляются большой степенью износа жилищного фонда, несоответствием условий проживания в нем нормативным требованиям. </w:t>
      </w:r>
    </w:p>
    <w:p w:rsidR="003F5215" w:rsidRPr="003F5215" w:rsidRDefault="003F5215" w:rsidP="003F5215">
      <w:pPr>
        <w:spacing w:after="0" w:line="240" w:lineRule="auto"/>
        <w:ind w:right="-23" w:firstLine="709"/>
        <w:jc w:val="both"/>
        <w:rPr>
          <w:rFonts w:ascii="Times New Roman" w:hAnsi="Times New Roman"/>
          <w:sz w:val="28"/>
          <w:szCs w:val="28"/>
        </w:rPr>
      </w:pPr>
      <w:r w:rsidRPr="003F5215">
        <w:rPr>
          <w:rFonts w:ascii="Times New Roman" w:hAnsi="Times New Roman"/>
          <w:sz w:val="28"/>
          <w:szCs w:val="28"/>
        </w:rPr>
        <w:t xml:space="preserve">Для решения </w:t>
      </w:r>
      <w:r w:rsidR="00D13B56">
        <w:rPr>
          <w:rFonts w:ascii="Times New Roman" w:hAnsi="Times New Roman"/>
          <w:sz w:val="28"/>
          <w:szCs w:val="28"/>
        </w:rPr>
        <w:t>указанной</w:t>
      </w:r>
      <w:r w:rsidRPr="003F5215">
        <w:rPr>
          <w:rFonts w:ascii="Times New Roman" w:hAnsi="Times New Roman"/>
          <w:sz w:val="28"/>
          <w:szCs w:val="28"/>
        </w:rPr>
        <w:t xml:space="preserve"> </w:t>
      </w:r>
      <w:r w:rsidRPr="00E40327">
        <w:rPr>
          <w:rFonts w:ascii="Times New Roman" w:hAnsi="Times New Roman"/>
          <w:sz w:val="28"/>
          <w:szCs w:val="28"/>
        </w:rPr>
        <w:t xml:space="preserve">проблемы </w:t>
      </w:r>
      <w:r w:rsidRPr="003F5215">
        <w:rPr>
          <w:rFonts w:ascii="Times New Roman" w:hAnsi="Times New Roman"/>
          <w:sz w:val="28"/>
          <w:szCs w:val="28"/>
        </w:rPr>
        <w:t>принята и реализуется Программа «Комплексного развития систем коммунальной инфраструктуры», одним из пунктов которой является восстановление изношенных инженерных сетей и оборудования. Также, на решение проблемы обеспечения качества предоставляемых коммунальных услуг направлена Программа «Переселение граждан, проживающих на территории Омутнинского городского поселения, из аварийного жилищного фонда, признанного непригодным для проживания».</w:t>
      </w:r>
    </w:p>
    <w:p w:rsidR="003F5215" w:rsidRPr="003F5215" w:rsidRDefault="003F5215" w:rsidP="003F5215">
      <w:pPr>
        <w:spacing w:after="0" w:line="240" w:lineRule="auto"/>
        <w:ind w:right="-23" w:firstLine="709"/>
        <w:jc w:val="both"/>
        <w:rPr>
          <w:rFonts w:ascii="Times New Roman" w:hAnsi="Times New Roman"/>
          <w:sz w:val="28"/>
          <w:szCs w:val="28"/>
        </w:rPr>
      </w:pPr>
      <w:r w:rsidRPr="003F5215">
        <w:rPr>
          <w:rFonts w:ascii="Times New Roman" w:hAnsi="Times New Roman"/>
          <w:sz w:val="28"/>
          <w:szCs w:val="28"/>
        </w:rPr>
        <w:t>На территории города Омутнинска осуществлялись мероприятия по реализации областных адресных программ в рамках Федерального закона от 21.07.2007 №185-ФЗ «О Фонде содействия и реформированию Жилищно-коммунального хозяйства» и в рамках подпрограммы «Модернизация объектов коммунальной инфраструктуры» федеральной целевой программы «Жилище» на 2002-2010 годы, утвержденной Постановлением Правительства Российской Федерации от 17.09.2001 №675 .</w:t>
      </w:r>
    </w:p>
    <w:p w:rsidR="00C735B7" w:rsidRPr="00943683" w:rsidRDefault="008A3ADB" w:rsidP="00C735B7">
      <w:pPr>
        <w:spacing w:after="0" w:line="240" w:lineRule="auto"/>
        <w:ind w:right="-24"/>
        <w:jc w:val="right"/>
        <w:rPr>
          <w:rFonts w:ascii="Times New Roman" w:hAnsi="Times New Roman"/>
          <w:b/>
          <w:sz w:val="28"/>
          <w:szCs w:val="28"/>
        </w:rPr>
      </w:pPr>
      <w:r w:rsidRPr="00943683">
        <w:rPr>
          <w:rFonts w:ascii="Times New Roman" w:hAnsi="Times New Roman"/>
          <w:b/>
          <w:i/>
          <w:sz w:val="28"/>
          <w:szCs w:val="28"/>
        </w:rPr>
        <w:t xml:space="preserve">Таблица </w:t>
      </w:r>
      <w:r w:rsidR="00C735B7" w:rsidRPr="00943683">
        <w:rPr>
          <w:rFonts w:ascii="Times New Roman" w:hAnsi="Times New Roman"/>
          <w:b/>
          <w:i/>
          <w:sz w:val="28"/>
          <w:szCs w:val="28"/>
        </w:rPr>
        <w:t>3</w:t>
      </w:r>
      <w:r w:rsidRPr="00943683">
        <w:rPr>
          <w:rFonts w:ascii="Times New Roman" w:hAnsi="Times New Roman"/>
          <w:b/>
          <w:i/>
          <w:sz w:val="28"/>
          <w:szCs w:val="28"/>
        </w:rPr>
        <w:t>.</w:t>
      </w:r>
    </w:p>
    <w:p w:rsidR="00D404C4" w:rsidRPr="00943683" w:rsidRDefault="00C735B7" w:rsidP="00C735B7">
      <w:pPr>
        <w:spacing w:after="0" w:line="240" w:lineRule="auto"/>
        <w:ind w:right="-24"/>
        <w:jc w:val="center"/>
        <w:rPr>
          <w:rFonts w:ascii="Times New Roman" w:hAnsi="Times New Roman"/>
          <w:b/>
          <w:i/>
          <w:sz w:val="28"/>
          <w:szCs w:val="28"/>
        </w:rPr>
      </w:pPr>
      <w:r w:rsidRPr="00943683">
        <w:rPr>
          <w:rFonts w:ascii="Times New Roman" w:hAnsi="Times New Roman"/>
          <w:b/>
          <w:i/>
          <w:sz w:val="28"/>
          <w:szCs w:val="28"/>
        </w:rPr>
        <w:t xml:space="preserve">Структура жилищного фонда </w:t>
      </w:r>
      <w:r w:rsidR="007F498C">
        <w:rPr>
          <w:rFonts w:ascii="Times New Roman" w:hAnsi="Times New Roman"/>
          <w:b/>
          <w:i/>
          <w:sz w:val="28"/>
          <w:szCs w:val="28"/>
        </w:rPr>
        <w:t xml:space="preserve">в Омутнинском городском поселении </w:t>
      </w:r>
    </w:p>
    <w:tbl>
      <w:tblPr>
        <w:tblW w:w="9348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977"/>
        <w:gridCol w:w="1701"/>
        <w:gridCol w:w="900"/>
        <w:gridCol w:w="900"/>
        <w:gridCol w:w="900"/>
        <w:gridCol w:w="985"/>
        <w:gridCol w:w="985"/>
      </w:tblGrid>
      <w:tr w:rsidR="009D333B" w:rsidRPr="00D404C4" w:rsidTr="00060D0E">
        <w:trPr>
          <w:trHeight w:val="475"/>
          <w:tblHeader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D333B" w:rsidRPr="00D404C4" w:rsidRDefault="009D333B" w:rsidP="008A3ADB">
            <w:pPr>
              <w:shd w:val="clear" w:color="auto" w:fill="FFFFFF"/>
              <w:spacing w:after="0" w:line="240" w:lineRule="auto"/>
              <w:ind w:right="-24" w:firstLine="2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04C4">
              <w:rPr>
                <w:rFonts w:ascii="Times New Roman" w:hAnsi="Times New Roman"/>
                <w:spacing w:val="6"/>
                <w:sz w:val="24"/>
                <w:szCs w:val="24"/>
              </w:rPr>
              <w:t>Показатели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D333B" w:rsidRPr="00D404C4" w:rsidRDefault="009D333B" w:rsidP="008A3ADB">
            <w:pPr>
              <w:shd w:val="clear" w:color="auto" w:fill="FFFFFF"/>
              <w:tabs>
                <w:tab w:val="left" w:pos="1687"/>
              </w:tabs>
              <w:spacing w:after="0" w:line="240" w:lineRule="auto"/>
              <w:ind w:left="2" w:right="-24"/>
              <w:jc w:val="center"/>
              <w:rPr>
                <w:rFonts w:ascii="Times New Roman" w:hAnsi="Times New Roman"/>
                <w:spacing w:val="4"/>
                <w:sz w:val="24"/>
                <w:szCs w:val="24"/>
              </w:rPr>
            </w:pPr>
            <w:r w:rsidRPr="00D404C4">
              <w:rPr>
                <w:rFonts w:ascii="Times New Roman" w:hAnsi="Times New Roman"/>
                <w:spacing w:val="4"/>
                <w:sz w:val="24"/>
                <w:szCs w:val="24"/>
              </w:rPr>
              <w:t>Единица</w:t>
            </w:r>
          </w:p>
          <w:p w:rsidR="009D333B" w:rsidRPr="00D404C4" w:rsidRDefault="009D333B" w:rsidP="008A3ADB">
            <w:pPr>
              <w:shd w:val="clear" w:color="auto" w:fill="FFFFFF"/>
              <w:tabs>
                <w:tab w:val="left" w:pos="1687"/>
              </w:tabs>
              <w:spacing w:after="0" w:line="240" w:lineRule="auto"/>
              <w:ind w:left="2" w:right="-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04C4">
              <w:rPr>
                <w:rFonts w:ascii="Times New Roman" w:hAnsi="Times New Roman"/>
                <w:spacing w:val="3"/>
                <w:sz w:val="24"/>
                <w:szCs w:val="24"/>
              </w:rPr>
              <w:t>измерения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D333B" w:rsidRPr="00D404C4" w:rsidRDefault="009D333B" w:rsidP="008A3ADB">
            <w:pPr>
              <w:shd w:val="clear" w:color="auto" w:fill="FFFFFF"/>
              <w:spacing w:after="0" w:line="240" w:lineRule="auto"/>
              <w:ind w:right="-24"/>
              <w:jc w:val="center"/>
              <w:rPr>
                <w:rFonts w:ascii="Times New Roman" w:hAnsi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008 г"/>
              </w:smartTagPr>
              <w:r w:rsidRPr="00D404C4">
                <w:rPr>
                  <w:rFonts w:ascii="Times New Roman" w:hAnsi="Times New Roman"/>
                  <w:sz w:val="24"/>
                  <w:szCs w:val="24"/>
                </w:rPr>
                <w:t>2008 г</w:t>
              </w:r>
            </w:smartTag>
            <w:r w:rsidRPr="00D404C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D333B" w:rsidRPr="00D404C4" w:rsidRDefault="009D333B" w:rsidP="008A3ADB">
            <w:pPr>
              <w:shd w:val="clear" w:color="auto" w:fill="FFFFFF"/>
              <w:spacing w:after="0" w:line="240" w:lineRule="auto"/>
              <w:ind w:right="-24"/>
              <w:jc w:val="center"/>
              <w:rPr>
                <w:rFonts w:ascii="Times New Roman" w:hAnsi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009 г"/>
              </w:smartTagPr>
              <w:r w:rsidRPr="00D404C4">
                <w:rPr>
                  <w:rFonts w:ascii="Times New Roman" w:hAnsi="Times New Roman"/>
                  <w:sz w:val="24"/>
                  <w:szCs w:val="24"/>
                </w:rPr>
                <w:t>2009 г</w:t>
              </w:r>
            </w:smartTag>
            <w:r w:rsidRPr="00D404C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D333B" w:rsidRPr="00D404C4" w:rsidRDefault="009D333B" w:rsidP="008A3ADB">
            <w:pPr>
              <w:shd w:val="clear" w:color="auto" w:fill="FFFFFF"/>
              <w:spacing w:after="0" w:line="240" w:lineRule="auto"/>
              <w:ind w:right="-24"/>
              <w:jc w:val="center"/>
              <w:rPr>
                <w:rFonts w:ascii="Times New Roman" w:hAnsi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010 г"/>
              </w:smartTagPr>
              <w:r w:rsidRPr="00D404C4">
                <w:rPr>
                  <w:rFonts w:ascii="Times New Roman" w:hAnsi="Times New Roman"/>
                  <w:sz w:val="24"/>
                  <w:szCs w:val="24"/>
                </w:rPr>
                <w:t>2010 г</w:t>
              </w:r>
            </w:smartTag>
            <w:r w:rsidRPr="00D404C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D333B" w:rsidRPr="00D404C4" w:rsidRDefault="009D333B" w:rsidP="008A3ADB">
            <w:pPr>
              <w:shd w:val="clear" w:color="auto" w:fill="FFFFFF"/>
              <w:spacing w:after="0" w:line="240" w:lineRule="auto"/>
              <w:ind w:right="-24"/>
              <w:jc w:val="center"/>
              <w:rPr>
                <w:rFonts w:ascii="Times New Roman" w:hAnsi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011 г"/>
              </w:smartTagPr>
              <w:r w:rsidRPr="00D404C4">
                <w:rPr>
                  <w:rFonts w:ascii="Times New Roman" w:hAnsi="Times New Roman"/>
                  <w:sz w:val="24"/>
                  <w:szCs w:val="24"/>
                </w:rPr>
                <w:t>2011 г</w:t>
              </w:r>
            </w:smartTag>
            <w:r w:rsidRPr="00D404C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D333B" w:rsidRPr="009D333B" w:rsidRDefault="009D333B" w:rsidP="008A3ADB">
            <w:pPr>
              <w:shd w:val="clear" w:color="auto" w:fill="FFFFFF"/>
              <w:spacing w:after="0" w:line="240" w:lineRule="auto"/>
              <w:ind w:right="-2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2012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</w:tc>
      </w:tr>
      <w:tr w:rsidR="009D333B" w:rsidRPr="00D404C4" w:rsidTr="00060D0E">
        <w:trPr>
          <w:trHeight w:val="681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D333B" w:rsidRPr="00D404C4" w:rsidRDefault="009D333B" w:rsidP="008A3ADB">
            <w:pPr>
              <w:shd w:val="clear" w:color="auto" w:fill="FFFFFF"/>
              <w:spacing w:after="0" w:line="240" w:lineRule="auto"/>
              <w:ind w:right="-24"/>
              <w:rPr>
                <w:rFonts w:ascii="Times New Roman" w:hAnsi="Times New Roman"/>
                <w:sz w:val="24"/>
                <w:szCs w:val="24"/>
              </w:rPr>
            </w:pPr>
            <w:r w:rsidRPr="00D404C4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Существующий жилищный фонд </w:t>
            </w:r>
            <w:r w:rsidRPr="00D404C4">
              <w:rPr>
                <w:rFonts w:ascii="Times New Roman" w:hAnsi="Times New Roman"/>
                <w:sz w:val="24"/>
                <w:szCs w:val="24"/>
              </w:rPr>
              <w:t>всего, в т.ч.: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D333B" w:rsidRPr="00D404C4" w:rsidRDefault="009D333B" w:rsidP="008A3ADB">
            <w:pPr>
              <w:shd w:val="clear" w:color="auto" w:fill="FFFFFF"/>
              <w:spacing w:after="0" w:line="240" w:lineRule="auto"/>
              <w:ind w:left="2" w:right="-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04C4">
              <w:rPr>
                <w:rFonts w:ascii="Times New Roman" w:hAnsi="Times New Roman"/>
                <w:spacing w:val="-3"/>
                <w:sz w:val="24"/>
                <w:szCs w:val="24"/>
              </w:rPr>
              <w:t>тыс. м</w:t>
            </w:r>
            <w:r w:rsidRPr="00D404C4">
              <w:rPr>
                <w:rFonts w:ascii="Times New Roman" w:hAnsi="Times New Roman"/>
                <w:spacing w:val="-3"/>
                <w:sz w:val="24"/>
                <w:szCs w:val="24"/>
                <w:vertAlign w:val="superscript"/>
              </w:rPr>
              <w:t>2</w:t>
            </w:r>
            <w:r w:rsidRPr="00D404C4">
              <w:rPr>
                <w:rFonts w:ascii="Times New Roman" w:hAnsi="Times New Roman"/>
                <w:spacing w:val="-3"/>
                <w:sz w:val="24"/>
                <w:szCs w:val="24"/>
              </w:rPr>
              <w:t>общ.</w:t>
            </w:r>
            <w:r w:rsidRPr="00D404C4">
              <w:rPr>
                <w:rFonts w:ascii="Times New Roman" w:hAnsi="Times New Roman"/>
                <w:spacing w:val="-4"/>
                <w:sz w:val="24"/>
                <w:szCs w:val="24"/>
              </w:rPr>
              <w:t>площади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D333B" w:rsidRPr="00D404C4" w:rsidRDefault="009D333B" w:rsidP="008A3ADB">
            <w:pPr>
              <w:shd w:val="clear" w:color="auto" w:fill="FFFFFF"/>
              <w:spacing w:after="0" w:line="240" w:lineRule="auto"/>
              <w:ind w:right="-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04C4">
              <w:rPr>
                <w:rFonts w:ascii="Times New Roman" w:hAnsi="Times New Roman"/>
                <w:sz w:val="24"/>
                <w:szCs w:val="24"/>
              </w:rPr>
              <w:t>465,5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D333B" w:rsidRPr="00D404C4" w:rsidRDefault="009D333B" w:rsidP="008A3ADB">
            <w:pPr>
              <w:shd w:val="clear" w:color="auto" w:fill="FFFFFF"/>
              <w:spacing w:after="0" w:line="240" w:lineRule="auto"/>
              <w:ind w:right="-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04C4">
              <w:rPr>
                <w:rFonts w:ascii="Times New Roman" w:hAnsi="Times New Roman"/>
                <w:sz w:val="24"/>
                <w:szCs w:val="24"/>
              </w:rPr>
              <w:t>468,1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D333B" w:rsidRPr="00D404C4" w:rsidRDefault="009D333B" w:rsidP="008A3ADB">
            <w:pPr>
              <w:shd w:val="clear" w:color="auto" w:fill="FFFFFF"/>
              <w:spacing w:after="0" w:line="240" w:lineRule="auto"/>
              <w:ind w:right="-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04C4">
              <w:rPr>
                <w:rFonts w:ascii="Times New Roman" w:hAnsi="Times New Roman"/>
                <w:sz w:val="24"/>
                <w:szCs w:val="24"/>
              </w:rPr>
              <w:t>470,0</w:t>
            </w:r>
          </w:p>
        </w:tc>
        <w:tc>
          <w:tcPr>
            <w:tcW w:w="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D333B" w:rsidRPr="00D404C4" w:rsidRDefault="009D333B" w:rsidP="008A3ADB">
            <w:pPr>
              <w:shd w:val="clear" w:color="auto" w:fill="FFFFFF"/>
              <w:spacing w:after="0" w:line="240" w:lineRule="auto"/>
              <w:ind w:right="-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04C4">
              <w:rPr>
                <w:rFonts w:ascii="Times New Roman" w:hAnsi="Times New Roman"/>
                <w:sz w:val="24"/>
                <w:szCs w:val="24"/>
              </w:rPr>
              <w:t>471,1</w:t>
            </w:r>
          </w:p>
        </w:tc>
        <w:tc>
          <w:tcPr>
            <w:tcW w:w="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D333B" w:rsidRPr="00D404C4" w:rsidRDefault="009D333B" w:rsidP="008A3ADB">
            <w:pPr>
              <w:shd w:val="clear" w:color="auto" w:fill="FFFFFF"/>
              <w:spacing w:after="0" w:line="240" w:lineRule="auto"/>
              <w:ind w:right="-2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475,4</w:t>
            </w:r>
          </w:p>
        </w:tc>
      </w:tr>
      <w:tr w:rsidR="009D333B" w:rsidRPr="00D404C4" w:rsidTr="00060D0E">
        <w:trPr>
          <w:trHeight w:val="548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D333B" w:rsidRPr="00D404C4" w:rsidRDefault="009D333B" w:rsidP="008A3ADB">
            <w:pPr>
              <w:shd w:val="clear" w:color="auto" w:fill="FFFFFF"/>
              <w:spacing w:after="0" w:line="240" w:lineRule="auto"/>
              <w:ind w:right="-24" w:firstLine="25"/>
              <w:rPr>
                <w:rFonts w:ascii="Times New Roman" w:hAnsi="Times New Roman"/>
                <w:sz w:val="24"/>
                <w:szCs w:val="24"/>
              </w:rPr>
            </w:pPr>
            <w:r w:rsidRPr="00D404C4">
              <w:rPr>
                <w:rFonts w:ascii="Times New Roman" w:hAnsi="Times New Roman"/>
                <w:spacing w:val="-2"/>
                <w:sz w:val="24"/>
                <w:szCs w:val="24"/>
              </w:rPr>
              <w:t>- государственной собственности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D333B" w:rsidRPr="00D404C4" w:rsidRDefault="009D333B" w:rsidP="008A3ADB">
            <w:pPr>
              <w:shd w:val="clear" w:color="auto" w:fill="FFFFFF"/>
              <w:spacing w:after="0" w:line="240" w:lineRule="auto"/>
              <w:ind w:left="2" w:right="-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04C4">
              <w:rPr>
                <w:rFonts w:ascii="Times New Roman" w:hAnsi="Times New Roman"/>
                <w:spacing w:val="-3"/>
                <w:sz w:val="24"/>
                <w:szCs w:val="24"/>
              </w:rPr>
              <w:t>тыс. м</w:t>
            </w:r>
            <w:r w:rsidRPr="00D404C4">
              <w:rPr>
                <w:rFonts w:ascii="Times New Roman" w:hAnsi="Times New Roman"/>
                <w:spacing w:val="-3"/>
                <w:sz w:val="24"/>
                <w:szCs w:val="24"/>
                <w:vertAlign w:val="superscript"/>
              </w:rPr>
              <w:t>2</w:t>
            </w:r>
            <w:r w:rsidRPr="00D404C4">
              <w:rPr>
                <w:rFonts w:ascii="Times New Roman" w:hAnsi="Times New Roman"/>
                <w:spacing w:val="-3"/>
                <w:sz w:val="24"/>
                <w:szCs w:val="24"/>
              </w:rPr>
              <w:t>общ.площади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D333B" w:rsidRPr="00D404C4" w:rsidRDefault="009D333B" w:rsidP="008A3ADB">
            <w:pPr>
              <w:shd w:val="clear" w:color="auto" w:fill="FFFFFF"/>
              <w:spacing w:after="0" w:line="240" w:lineRule="auto"/>
              <w:ind w:right="-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04C4">
              <w:rPr>
                <w:rFonts w:ascii="Times New Roman" w:hAnsi="Times New Roman"/>
                <w:sz w:val="24"/>
                <w:szCs w:val="24"/>
              </w:rPr>
              <w:t>13,8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D333B" w:rsidRPr="00D404C4" w:rsidRDefault="009D333B" w:rsidP="008A3ADB">
            <w:pPr>
              <w:shd w:val="clear" w:color="auto" w:fill="FFFFFF"/>
              <w:spacing w:after="0" w:line="240" w:lineRule="auto"/>
              <w:ind w:right="-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04C4">
              <w:rPr>
                <w:rFonts w:ascii="Times New Roman" w:hAnsi="Times New Roman"/>
                <w:sz w:val="24"/>
                <w:szCs w:val="24"/>
              </w:rPr>
              <w:t>12,9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D333B" w:rsidRPr="00D404C4" w:rsidRDefault="009D333B" w:rsidP="008A3ADB">
            <w:pPr>
              <w:shd w:val="clear" w:color="auto" w:fill="FFFFFF"/>
              <w:spacing w:after="0" w:line="240" w:lineRule="auto"/>
              <w:ind w:right="-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04C4">
              <w:rPr>
                <w:rFonts w:ascii="Times New Roman" w:hAnsi="Times New Roman"/>
                <w:sz w:val="24"/>
                <w:szCs w:val="24"/>
              </w:rPr>
              <w:t>12,9</w:t>
            </w:r>
          </w:p>
        </w:tc>
        <w:tc>
          <w:tcPr>
            <w:tcW w:w="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D333B" w:rsidRPr="00D404C4" w:rsidRDefault="009D333B" w:rsidP="008A3ADB">
            <w:pPr>
              <w:shd w:val="clear" w:color="auto" w:fill="FFFFFF"/>
              <w:spacing w:after="0" w:line="240" w:lineRule="auto"/>
              <w:ind w:right="-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04C4">
              <w:rPr>
                <w:rFonts w:ascii="Times New Roman" w:hAnsi="Times New Roman"/>
                <w:sz w:val="24"/>
                <w:szCs w:val="24"/>
              </w:rPr>
              <w:t>12,9</w:t>
            </w:r>
          </w:p>
        </w:tc>
        <w:tc>
          <w:tcPr>
            <w:tcW w:w="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9D333B" w:rsidRPr="009D333B" w:rsidRDefault="00F07E61" w:rsidP="008A3ADB">
            <w:pPr>
              <w:shd w:val="clear" w:color="auto" w:fill="FFFFFF"/>
              <w:spacing w:after="0" w:line="240" w:lineRule="auto"/>
              <w:ind w:right="-24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F07E61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</w:tr>
      <w:tr w:rsidR="009D333B" w:rsidRPr="00D404C4" w:rsidTr="00060D0E">
        <w:trPr>
          <w:trHeight w:val="305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D333B" w:rsidRPr="00D404C4" w:rsidRDefault="009D333B" w:rsidP="008A3ADB">
            <w:pPr>
              <w:shd w:val="clear" w:color="auto" w:fill="FFFFFF"/>
              <w:spacing w:after="0" w:line="240" w:lineRule="auto"/>
              <w:ind w:right="-24" w:firstLine="25"/>
              <w:rPr>
                <w:rFonts w:ascii="Times New Roman" w:hAnsi="Times New Roman"/>
                <w:sz w:val="24"/>
                <w:szCs w:val="24"/>
              </w:rPr>
            </w:pPr>
            <w:r w:rsidRPr="00D404C4">
              <w:rPr>
                <w:rFonts w:ascii="Times New Roman" w:hAnsi="Times New Roman"/>
                <w:spacing w:val="-2"/>
                <w:sz w:val="24"/>
                <w:szCs w:val="24"/>
              </w:rPr>
              <w:t>- муниципальной собственности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D333B" w:rsidRPr="00D404C4" w:rsidRDefault="009D333B" w:rsidP="008A3ADB">
            <w:pPr>
              <w:shd w:val="clear" w:color="auto" w:fill="FFFFFF"/>
              <w:spacing w:after="0" w:line="240" w:lineRule="auto"/>
              <w:ind w:left="2" w:right="-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04C4">
              <w:rPr>
                <w:rFonts w:ascii="Times New Roman" w:hAnsi="Times New Roman"/>
                <w:spacing w:val="-4"/>
                <w:sz w:val="24"/>
                <w:szCs w:val="24"/>
              </w:rPr>
              <w:t>тыс. м</w:t>
            </w:r>
            <w:r w:rsidRPr="00D404C4">
              <w:rPr>
                <w:rFonts w:ascii="Times New Roman" w:hAnsi="Times New Roman"/>
                <w:spacing w:val="-4"/>
                <w:sz w:val="24"/>
                <w:szCs w:val="24"/>
                <w:vertAlign w:val="superscript"/>
              </w:rPr>
              <w:t>2</w:t>
            </w:r>
            <w:r w:rsidRPr="00D404C4">
              <w:rPr>
                <w:rFonts w:ascii="Times New Roman" w:hAnsi="Times New Roman"/>
                <w:spacing w:val="-4"/>
                <w:sz w:val="24"/>
                <w:szCs w:val="24"/>
              </w:rPr>
              <w:t>общ площади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D333B" w:rsidRPr="00D404C4" w:rsidRDefault="009D333B" w:rsidP="008A3ADB">
            <w:pPr>
              <w:shd w:val="clear" w:color="auto" w:fill="FFFFFF"/>
              <w:spacing w:after="0" w:line="240" w:lineRule="auto"/>
              <w:ind w:right="-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04C4">
              <w:rPr>
                <w:rFonts w:ascii="Times New Roman" w:hAnsi="Times New Roman"/>
                <w:sz w:val="24"/>
                <w:szCs w:val="24"/>
              </w:rPr>
              <w:t>75,8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D333B" w:rsidRPr="00D404C4" w:rsidRDefault="009D333B" w:rsidP="008A3ADB">
            <w:pPr>
              <w:shd w:val="clear" w:color="auto" w:fill="FFFFFF"/>
              <w:spacing w:after="0" w:line="240" w:lineRule="auto"/>
              <w:ind w:right="-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04C4">
              <w:rPr>
                <w:rFonts w:ascii="Times New Roman" w:hAnsi="Times New Roman"/>
                <w:sz w:val="24"/>
                <w:szCs w:val="24"/>
              </w:rPr>
              <w:t>67,3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D333B" w:rsidRPr="00D404C4" w:rsidRDefault="009D333B" w:rsidP="008A3ADB">
            <w:pPr>
              <w:shd w:val="clear" w:color="auto" w:fill="FFFFFF"/>
              <w:spacing w:after="0" w:line="240" w:lineRule="auto"/>
              <w:ind w:right="-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04C4">
              <w:rPr>
                <w:rFonts w:ascii="Times New Roman" w:hAnsi="Times New Roman"/>
                <w:sz w:val="24"/>
                <w:szCs w:val="24"/>
              </w:rPr>
              <w:t>56,9</w:t>
            </w:r>
          </w:p>
        </w:tc>
        <w:tc>
          <w:tcPr>
            <w:tcW w:w="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D333B" w:rsidRPr="00D404C4" w:rsidRDefault="009D333B" w:rsidP="008A3ADB">
            <w:pPr>
              <w:shd w:val="clear" w:color="auto" w:fill="FFFFFF"/>
              <w:spacing w:after="0" w:line="240" w:lineRule="auto"/>
              <w:ind w:right="-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04C4">
              <w:rPr>
                <w:rFonts w:ascii="Times New Roman" w:hAnsi="Times New Roman"/>
                <w:sz w:val="24"/>
                <w:szCs w:val="24"/>
              </w:rPr>
              <w:t>55,4</w:t>
            </w:r>
          </w:p>
        </w:tc>
        <w:tc>
          <w:tcPr>
            <w:tcW w:w="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9D333B" w:rsidRPr="00D404C4" w:rsidRDefault="009D333B" w:rsidP="008A3ADB">
            <w:pPr>
              <w:shd w:val="clear" w:color="auto" w:fill="FFFFFF"/>
              <w:spacing w:after="0" w:line="240" w:lineRule="auto"/>
              <w:ind w:right="-2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54,5</w:t>
            </w:r>
          </w:p>
        </w:tc>
      </w:tr>
      <w:tr w:rsidR="009D333B" w:rsidRPr="00D404C4" w:rsidTr="00060D0E">
        <w:trPr>
          <w:trHeight w:val="508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D333B" w:rsidRPr="00D404C4" w:rsidRDefault="009D333B" w:rsidP="008A3ADB">
            <w:pPr>
              <w:shd w:val="clear" w:color="auto" w:fill="FFFFFF"/>
              <w:spacing w:after="0" w:line="240" w:lineRule="auto"/>
              <w:ind w:right="-24" w:firstLine="25"/>
              <w:rPr>
                <w:rFonts w:ascii="Times New Roman" w:hAnsi="Times New Roman"/>
                <w:sz w:val="24"/>
                <w:szCs w:val="24"/>
              </w:rPr>
            </w:pPr>
            <w:r w:rsidRPr="00D404C4">
              <w:rPr>
                <w:rFonts w:ascii="Times New Roman" w:hAnsi="Times New Roman"/>
                <w:spacing w:val="-2"/>
                <w:sz w:val="24"/>
                <w:szCs w:val="24"/>
              </w:rPr>
              <w:t>- частной собственности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D333B" w:rsidRPr="00D404C4" w:rsidRDefault="009D333B" w:rsidP="008A3ADB">
            <w:pPr>
              <w:shd w:val="clear" w:color="auto" w:fill="FFFFFF"/>
              <w:spacing w:after="0" w:line="240" w:lineRule="auto"/>
              <w:ind w:left="2" w:right="-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04C4">
              <w:rPr>
                <w:rFonts w:ascii="Times New Roman" w:hAnsi="Times New Roman"/>
                <w:spacing w:val="-3"/>
                <w:sz w:val="24"/>
                <w:szCs w:val="24"/>
              </w:rPr>
              <w:t>тыс. м</w:t>
            </w:r>
            <w:r w:rsidRPr="00D404C4">
              <w:rPr>
                <w:rFonts w:ascii="Times New Roman" w:hAnsi="Times New Roman"/>
                <w:spacing w:val="-3"/>
                <w:sz w:val="24"/>
                <w:szCs w:val="24"/>
                <w:vertAlign w:val="superscript"/>
              </w:rPr>
              <w:t>2</w:t>
            </w:r>
            <w:r w:rsidRPr="00D404C4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общ площади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D333B" w:rsidRPr="00D404C4" w:rsidRDefault="009D333B" w:rsidP="008A3ADB">
            <w:pPr>
              <w:shd w:val="clear" w:color="auto" w:fill="FFFFFF"/>
              <w:spacing w:after="0" w:line="240" w:lineRule="auto"/>
              <w:ind w:right="-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04C4">
              <w:rPr>
                <w:rFonts w:ascii="Times New Roman" w:hAnsi="Times New Roman"/>
                <w:sz w:val="24"/>
                <w:szCs w:val="24"/>
              </w:rPr>
              <w:t>375,9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D333B" w:rsidRPr="00D404C4" w:rsidRDefault="009D333B" w:rsidP="008A3ADB">
            <w:pPr>
              <w:shd w:val="clear" w:color="auto" w:fill="FFFFFF"/>
              <w:spacing w:after="0" w:line="240" w:lineRule="auto"/>
              <w:ind w:right="-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04C4">
              <w:rPr>
                <w:rFonts w:ascii="Times New Roman" w:hAnsi="Times New Roman"/>
                <w:sz w:val="24"/>
                <w:szCs w:val="24"/>
              </w:rPr>
              <w:t>387,9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D333B" w:rsidRPr="00D404C4" w:rsidRDefault="009D333B" w:rsidP="008A3ADB">
            <w:pPr>
              <w:shd w:val="clear" w:color="auto" w:fill="FFFFFF"/>
              <w:spacing w:after="0" w:line="240" w:lineRule="auto"/>
              <w:ind w:right="-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04C4">
              <w:rPr>
                <w:rFonts w:ascii="Times New Roman" w:hAnsi="Times New Roman"/>
                <w:sz w:val="24"/>
                <w:szCs w:val="24"/>
              </w:rPr>
              <w:t>400,2</w:t>
            </w:r>
          </w:p>
        </w:tc>
        <w:tc>
          <w:tcPr>
            <w:tcW w:w="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D333B" w:rsidRPr="00D404C4" w:rsidRDefault="009D333B" w:rsidP="008A3ADB">
            <w:pPr>
              <w:shd w:val="clear" w:color="auto" w:fill="FFFFFF"/>
              <w:spacing w:after="0" w:line="240" w:lineRule="auto"/>
              <w:ind w:right="-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04C4">
              <w:rPr>
                <w:rFonts w:ascii="Times New Roman" w:hAnsi="Times New Roman"/>
                <w:sz w:val="24"/>
                <w:szCs w:val="24"/>
              </w:rPr>
              <w:t>402,7</w:t>
            </w:r>
          </w:p>
        </w:tc>
        <w:tc>
          <w:tcPr>
            <w:tcW w:w="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9D333B" w:rsidRPr="00D404C4" w:rsidRDefault="009D333B" w:rsidP="008A3ADB">
            <w:pPr>
              <w:shd w:val="clear" w:color="auto" w:fill="FFFFFF"/>
              <w:spacing w:after="0" w:line="240" w:lineRule="auto"/>
              <w:ind w:right="-2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420,9</w:t>
            </w:r>
          </w:p>
        </w:tc>
      </w:tr>
      <w:tr w:rsidR="009D333B" w:rsidRPr="00D404C4" w:rsidTr="00060D0E">
        <w:trPr>
          <w:trHeight w:val="529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D333B" w:rsidRPr="00D404C4" w:rsidRDefault="009D333B" w:rsidP="008A3ADB">
            <w:pPr>
              <w:shd w:val="clear" w:color="auto" w:fill="FFFFFF"/>
              <w:spacing w:after="0" w:line="240" w:lineRule="auto"/>
              <w:ind w:right="-24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D404C4">
              <w:rPr>
                <w:rFonts w:ascii="Times New Roman" w:hAnsi="Times New Roman"/>
                <w:spacing w:val="-2"/>
                <w:sz w:val="24"/>
                <w:szCs w:val="24"/>
              </w:rPr>
              <w:lastRenderedPageBreak/>
              <w:t>Средняя обеспеченность населения жильем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D333B" w:rsidRPr="00D404C4" w:rsidRDefault="009D333B" w:rsidP="008A3ADB">
            <w:pPr>
              <w:shd w:val="clear" w:color="auto" w:fill="FFFFFF"/>
              <w:spacing w:after="0" w:line="240" w:lineRule="auto"/>
              <w:ind w:left="2" w:right="-24"/>
              <w:jc w:val="center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D404C4">
              <w:rPr>
                <w:rFonts w:ascii="Times New Roman" w:hAnsi="Times New Roman"/>
                <w:spacing w:val="-4"/>
                <w:sz w:val="24"/>
                <w:szCs w:val="24"/>
              </w:rPr>
              <w:t>м</w:t>
            </w:r>
            <w:r w:rsidRPr="00D404C4">
              <w:rPr>
                <w:rFonts w:ascii="Times New Roman" w:hAnsi="Times New Roman"/>
                <w:spacing w:val="-4"/>
                <w:sz w:val="24"/>
                <w:szCs w:val="24"/>
                <w:vertAlign w:val="superscript"/>
              </w:rPr>
              <w:t>2</w:t>
            </w:r>
            <w:r w:rsidRPr="00D404C4">
              <w:rPr>
                <w:rFonts w:ascii="Times New Roman" w:hAnsi="Times New Roman"/>
                <w:spacing w:val="-4"/>
                <w:sz w:val="24"/>
                <w:szCs w:val="24"/>
              </w:rPr>
              <w:t>/чел.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D333B" w:rsidRPr="00D404C4" w:rsidRDefault="009D333B" w:rsidP="008A3ADB">
            <w:pPr>
              <w:shd w:val="clear" w:color="auto" w:fill="FFFFFF"/>
              <w:spacing w:after="0" w:line="240" w:lineRule="auto"/>
              <w:ind w:right="-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04C4">
              <w:rPr>
                <w:rFonts w:ascii="Times New Roman" w:hAnsi="Times New Roman"/>
                <w:sz w:val="24"/>
                <w:szCs w:val="24"/>
              </w:rPr>
              <w:t>17,9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D333B" w:rsidRPr="00D404C4" w:rsidRDefault="009D333B" w:rsidP="008A3ADB">
            <w:pPr>
              <w:shd w:val="clear" w:color="auto" w:fill="FFFFFF"/>
              <w:spacing w:after="0" w:line="240" w:lineRule="auto"/>
              <w:ind w:right="-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04C4">
              <w:rPr>
                <w:rFonts w:ascii="Times New Roman" w:hAnsi="Times New Roman"/>
                <w:sz w:val="24"/>
                <w:szCs w:val="24"/>
              </w:rPr>
              <w:t>19,1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D333B" w:rsidRPr="00D404C4" w:rsidRDefault="009D333B" w:rsidP="008A3ADB">
            <w:pPr>
              <w:shd w:val="clear" w:color="auto" w:fill="FFFFFF"/>
              <w:spacing w:after="0" w:line="240" w:lineRule="auto"/>
              <w:ind w:right="-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04C4">
              <w:rPr>
                <w:rFonts w:ascii="Times New Roman" w:hAnsi="Times New Roman"/>
                <w:sz w:val="24"/>
                <w:szCs w:val="24"/>
              </w:rPr>
              <w:t>19,8</w:t>
            </w:r>
          </w:p>
        </w:tc>
        <w:tc>
          <w:tcPr>
            <w:tcW w:w="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D333B" w:rsidRPr="00D404C4" w:rsidRDefault="009D333B" w:rsidP="008A3ADB">
            <w:pPr>
              <w:shd w:val="clear" w:color="auto" w:fill="FFFFFF"/>
              <w:spacing w:after="0" w:line="240" w:lineRule="auto"/>
              <w:ind w:right="-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04C4">
              <w:rPr>
                <w:rFonts w:ascii="Times New Roman" w:hAnsi="Times New Roman"/>
                <w:sz w:val="24"/>
                <w:szCs w:val="24"/>
              </w:rPr>
              <w:t>20,0</w:t>
            </w:r>
          </w:p>
        </w:tc>
        <w:tc>
          <w:tcPr>
            <w:tcW w:w="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9D333B" w:rsidRPr="00D404C4" w:rsidRDefault="009D333B" w:rsidP="008A3ADB">
            <w:pPr>
              <w:shd w:val="clear" w:color="auto" w:fill="FFFFFF"/>
              <w:spacing w:after="0" w:line="240" w:lineRule="auto"/>
              <w:ind w:right="-2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20,0</w:t>
            </w:r>
          </w:p>
        </w:tc>
      </w:tr>
      <w:tr w:rsidR="009D333B" w:rsidRPr="00D404C4" w:rsidTr="00060D0E">
        <w:trPr>
          <w:trHeight w:val="531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D333B" w:rsidRPr="00D404C4" w:rsidRDefault="009D333B" w:rsidP="008A3A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404C4">
              <w:rPr>
                <w:rFonts w:ascii="Times New Roman" w:hAnsi="Times New Roman"/>
                <w:sz w:val="24"/>
                <w:szCs w:val="24"/>
              </w:rPr>
              <w:t>общая площадь ветхого аварийного жилищного фонда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D333B" w:rsidRPr="00D404C4" w:rsidRDefault="009D333B" w:rsidP="008A3A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04C4">
              <w:rPr>
                <w:rFonts w:ascii="Times New Roman" w:hAnsi="Times New Roman"/>
                <w:sz w:val="24"/>
                <w:szCs w:val="24"/>
              </w:rPr>
              <w:t>тыс.кв. м</w:t>
            </w:r>
          </w:p>
          <w:p w:rsidR="009D333B" w:rsidRPr="00D404C4" w:rsidRDefault="009D333B" w:rsidP="008A3ADB">
            <w:pPr>
              <w:spacing w:after="0" w:line="240" w:lineRule="auto"/>
              <w:jc w:val="center"/>
              <w:rPr>
                <w:rFonts w:ascii="Times New Roman" w:hAnsi="Times New Roman"/>
                <w:spacing w:val="-4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D333B" w:rsidRPr="00D404C4" w:rsidRDefault="009D333B" w:rsidP="008A3A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04C4">
              <w:rPr>
                <w:rFonts w:ascii="Times New Roman" w:hAnsi="Times New Roman"/>
                <w:sz w:val="24"/>
                <w:szCs w:val="24"/>
              </w:rPr>
              <w:t>34.7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D333B" w:rsidRPr="00D404C4" w:rsidRDefault="009D333B" w:rsidP="008A3A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04C4">
              <w:rPr>
                <w:rFonts w:ascii="Times New Roman" w:hAnsi="Times New Roman"/>
                <w:sz w:val="24"/>
                <w:szCs w:val="24"/>
              </w:rPr>
              <w:t>36.9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D333B" w:rsidRPr="00D404C4" w:rsidRDefault="009D333B" w:rsidP="008A3A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04C4">
              <w:rPr>
                <w:rFonts w:ascii="Times New Roman" w:hAnsi="Times New Roman"/>
                <w:sz w:val="24"/>
                <w:szCs w:val="24"/>
              </w:rPr>
              <w:t>33.6</w:t>
            </w:r>
          </w:p>
        </w:tc>
        <w:tc>
          <w:tcPr>
            <w:tcW w:w="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D333B" w:rsidRPr="00D404C4" w:rsidRDefault="009D333B" w:rsidP="008A3A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04C4">
              <w:rPr>
                <w:rFonts w:ascii="Times New Roman" w:hAnsi="Times New Roman"/>
                <w:sz w:val="24"/>
                <w:szCs w:val="24"/>
              </w:rPr>
              <w:t>35.0</w:t>
            </w:r>
          </w:p>
        </w:tc>
        <w:tc>
          <w:tcPr>
            <w:tcW w:w="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9D333B" w:rsidRPr="00D404C4" w:rsidRDefault="009D333B" w:rsidP="00F706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04C4">
              <w:rPr>
                <w:rFonts w:ascii="Times New Roman" w:hAnsi="Times New Roman"/>
                <w:sz w:val="24"/>
                <w:szCs w:val="24"/>
              </w:rPr>
              <w:t>35.0</w:t>
            </w:r>
          </w:p>
        </w:tc>
      </w:tr>
      <w:tr w:rsidR="009D333B" w:rsidRPr="00D404C4" w:rsidTr="00060D0E">
        <w:trPr>
          <w:trHeight w:val="531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D333B" w:rsidRPr="00D404C4" w:rsidRDefault="009D333B" w:rsidP="005B5978">
            <w:pPr>
              <w:shd w:val="clear" w:color="auto" w:fill="FFFFFF"/>
              <w:spacing w:after="0" w:line="240" w:lineRule="auto"/>
              <w:ind w:right="-24"/>
              <w:rPr>
                <w:rFonts w:ascii="Times New Roman" w:hAnsi="Times New Roman"/>
                <w:sz w:val="24"/>
                <w:szCs w:val="24"/>
              </w:rPr>
            </w:pPr>
            <w:r w:rsidRPr="00D404C4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Обеспеченность жилищного </w:t>
            </w:r>
            <w:r w:rsidRPr="00D404C4">
              <w:rPr>
                <w:rFonts w:ascii="Times New Roman" w:hAnsi="Times New Roman"/>
                <w:sz w:val="24"/>
                <w:szCs w:val="24"/>
              </w:rPr>
              <w:t>фонда: - водопроводом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D333B" w:rsidRPr="00D404C4" w:rsidRDefault="009D333B" w:rsidP="008A3A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04C4">
              <w:rPr>
                <w:rFonts w:ascii="Times New Roman" w:hAnsi="Times New Roman"/>
                <w:spacing w:val="-4"/>
                <w:sz w:val="24"/>
                <w:szCs w:val="24"/>
              </w:rPr>
              <w:t>тыс. м</w:t>
            </w:r>
            <w:r w:rsidRPr="00D404C4">
              <w:rPr>
                <w:rFonts w:ascii="Times New Roman" w:hAnsi="Times New Roman"/>
                <w:spacing w:val="-4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D333B" w:rsidRPr="00D404C4" w:rsidRDefault="009D333B" w:rsidP="008A3ADB">
            <w:pPr>
              <w:shd w:val="clear" w:color="auto" w:fill="FFFFFF"/>
              <w:spacing w:after="0" w:line="240" w:lineRule="auto"/>
              <w:ind w:right="-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04C4">
              <w:rPr>
                <w:rFonts w:ascii="Times New Roman" w:hAnsi="Times New Roman"/>
                <w:sz w:val="24"/>
                <w:szCs w:val="24"/>
              </w:rPr>
              <w:t>248,5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D333B" w:rsidRPr="00D404C4" w:rsidRDefault="009D333B" w:rsidP="008A3A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04C4">
              <w:rPr>
                <w:rFonts w:ascii="Times New Roman" w:hAnsi="Times New Roman"/>
                <w:sz w:val="24"/>
                <w:szCs w:val="24"/>
              </w:rPr>
              <w:t>248,9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D333B" w:rsidRPr="00D404C4" w:rsidRDefault="009D333B" w:rsidP="008A3A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04C4">
              <w:rPr>
                <w:rFonts w:ascii="Times New Roman" w:hAnsi="Times New Roman"/>
                <w:sz w:val="24"/>
                <w:szCs w:val="24"/>
              </w:rPr>
              <w:t>251,7</w:t>
            </w:r>
          </w:p>
        </w:tc>
        <w:tc>
          <w:tcPr>
            <w:tcW w:w="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D333B" w:rsidRPr="00D404C4" w:rsidRDefault="009D333B" w:rsidP="008A3A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04C4">
              <w:rPr>
                <w:rFonts w:ascii="Times New Roman" w:hAnsi="Times New Roman"/>
                <w:sz w:val="24"/>
                <w:szCs w:val="24"/>
              </w:rPr>
              <w:t>251,9</w:t>
            </w:r>
          </w:p>
        </w:tc>
        <w:tc>
          <w:tcPr>
            <w:tcW w:w="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9D333B" w:rsidRPr="00D404C4" w:rsidRDefault="009D333B" w:rsidP="00F706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04C4">
              <w:rPr>
                <w:rFonts w:ascii="Times New Roman" w:hAnsi="Times New Roman"/>
                <w:sz w:val="24"/>
                <w:szCs w:val="24"/>
              </w:rPr>
              <w:t>251,9</w:t>
            </w:r>
          </w:p>
        </w:tc>
      </w:tr>
      <w:tr w:rsidR="009D333B" w:rsidRPr="00D404C4" w:rsidTr="00060D0E">
        <w:trPr>
          <w:trHeight w:val="270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D333B" w:rsidRPr="00D404C4" w:rsidRDefault="009D333B" w:rsidP="008A3ADB">
            <w:pPr>
              <w:shd w:val="clear" w:color="auto" w:fill="FFFFFF"/>
              <w:spacing w:after="0" w:line="240" w:lineRule="auto"/>
              <w:ind w:right="-24"/>
              <w:rPr>
                <w:rFonts w:ascii="Times New Roman" w:hAnsi="Times New Roman"/>
                <w:sz w:val="24"/>
                <w:szCs w:val="24"/>
              </w:rPr>
            </w:pPr>
            <w:r w:rsidRPr="00D404C4">
              <w:rPr>
                <w:rFonts w:ascii="Times New Roman" w:hAnsi="Times New Roman"/>
                <w:sz w:val="24"/>
                <w:szCs w:val="24"/>
              </w:rPr>
              <w:t>- канализацией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D333B" w:rsidRPr="00D404C4" w:rsidRDefault="009D333B" w:rsidP="008A3A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04C4">
              <w:rPr>
                <w:rFonts w:ascii="Times New Roman" w:hAnsi="Times New Roman"/>
                <w:spacing w:val="-4"/>
                <w:sz w:val="24"/>
                <w:szCs w:val="24"/>
              </w:rPr>
              <w:t>тыс. м</w:t>
            </w:r>
            <w:r w:rsidRPr="00D404C4">
              <w:rPr>
                <w:rFonts w:ascii="Times New Roman" w:hAnsi="Times New Roman"/>
                <w:spacing w:val="-4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D333B" w:rsidRPr="00D404C4" w:rsidRDefault="009D333B" w:rsidP="008A3ADB">
            <w:pPr>
              <w:shd w:val="clear" w:color="auto" w:fill="FFFFFF"/>
              <w:spacing w:after="0" w:line="240" w:lineRule="auto"/>
              <w:ind w:right="-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04C4">
              <w:rPr>
                <w:rFonts w:ascii="Times New Roman" w:hAnsi="Times New Roman"/>
                <w:sz w:val="24"/>
                <w:szCs w:val="24"/>
              </w:rPr>
              <w:t>218,8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D333B" w:rsidRPr="00D404C4" w:rsidRDefault="009D333B" w:rsidP="008A3ADB">
            <w:pPr>
              <w:shd w:val="clear" w:color="auto" w:fill="FFFFFF"/>
              <w:spacing w:after="0" w:line="240" w:lineRule="auto"/>
              <w:ind w:right="-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04C4">
              <w:rPr>
                <w:rFonts w:ascii="Times New Roman" w:hAnsi="Times New Roman"/>
                <w:sz w:val="24"/>
                <w:szCs w:val="24"/>
              </w:rPr>
              <w:t>218,8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D333B" w:rsidRPr="00D404C4" w:rsidRDefault="009D333B" w:rsidP="008A3ADB">
            <w:pPr>
              <w:shd w:val="clear" w:color="auto" w:fill="FFFFFF"/>
              <w:spacing w:after="0" w:line="240" w:lineRule="auto"/>
              <w:ind w:right="-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04C4">
              <w:rPr>
                <w:rFonts w:ascii="Times New Roman" w:hAnsi="Times New Roman"/>
                <w:sz w:val="24"/>
                <w:szCs w:val="24"/>
              </w:rPr>
              <w:t>219,6</w:t>
            </w:r>
          </w:p>
        </w:tc>
        <w:tc>
          <w:tcPr>
            <w:tcW w:w="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D333B" w:rsidRPr="00D404C4" w:rsidRDefault="009D333B" w:rsidP="008A3ADB">
            <w:pPr>
              <w:shd w:val="clear" w:color="auto" w:fill="FFFFFF"/>
              <w:spacing w:after="0" w:line="240" w:lineRule="auto"/>
              <w:ind w:right="-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04C4">
              <w:rPr>
                <w:rFonts w:ascii="Times New Roman" w:hAnsi="Times New Roman"/>
                <w:sz w:val="24"/>
                <w:szCs w:val="24"/>
              </w:rPr>
              <w:t>229,7</w:t>
            </w:r>
          </w:p>
        </w:tc>
        <w:tc>
          <w:tcPr>
            <w:tcW w:w="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9D333B" w:rsidRPr="00D404C4" w:rsidRDefault="009D333B" w:rsidP="00F706C6">
            <w:pPr>
              <w:shd w:val="clear" w:color="auto" w:fill="FFFFFF"/>
              <w:spacing w:after="0" w:line="240" w:lineRule="auto"/>
              <w:ind w:right="-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04C4">
              <w:rPr>
                <w:rFonts w:ascii="Times New Roman" w:hAnsi="Times New Roman"/>
                <w:sz w:val="24"/>
                <w:szCs w:val="24"/>
              </w:rPr>
              <w:t>229,7</w:t>
            </w:r>
          </w:p>
        </w:tc>
      </w:tr>
      <w:tr w:rsidR="009D333B" w:rsidRPr="00D404C4" w:rsidTr="00060D0E">
        <w:trPr>
          <w:trHeight w:val="247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D333B" w:rsidRPr="00D404C4" w:rsidRDefault="009D333B" w:rsidP="008A3ADB">
            <w:pPr>
              <w:shd w:val="clear" w:color="auto" w:fill="FFFFFF"/>
              <w:spacing w:after="0" w:line="240" w:lineRule="auto"/>
              <w:ind w:right="-24"/>
              <w:rPr>
                <w:rFonts w:ascii="Times New Roman" w:hAnsi="Times New Roman"/>
                <w:sz w:val="24"/>
                <w:szCs w:val="24"/>
              </w:rPr>
            </w:pPr>
            <w:r w:rsidRPr="00D404C4">
              <w:rPr>
                <w:rFonts w:ascii="Times New Roman" w:hAnsi="Times New Roman"/>
                <w:sz w:val="24"/>
                <w:szCs w:val="24"/>
              </w:rPr>
              <w:t>- электроплитами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9D333B" w:rsidRPr="00D404C4" w:rsidRDefault="009D333B" w:rsidP="008A3A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04C4">
              <w:rPr>
                <w:rFonts w:ascii="Times New Roman" w:hAnsi="Times New Roman"/>
                <w:spacing w:val="-4"/>
                <w:sz w:val="24"/>
                <w:szCs w:val="24"/>
              </w:rPr>
              <w:t>тыс. м</w:t>
            </w:r>
            <w:r w:rsidRPr="00D404C4">
              <w:rPr>
                <w:rFonts w:ascii="Times New Roman" w:hAnsi="Times New Roman"/>
                <w:spacing w:val="-4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D333B" w:rsidRPr="00D404C4" w:rsidRDefault="009D333B" w:rsidP="008A3ADB">
            <w:pPr>
              <w:shd w:val="clear" w:color="auto" w:fill="FFFFFF"/>
              <w:spacing w:after="0" w:line="240" w:lineRule="auto"/>
              <w:ind w:right="-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04C4">
              <w:rPr>
                <w:rFonts w:ascii="Times New Roman" w:hAnsi="Times New Roman"/>
                <w:sz w:val="24"/>
                <w:szCs w:val="24"/>
              </w:rPr>
              <w:t>54,2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D333B" w:rsidRPr="00D404C4" w:rsidRDefault="009D333B" w:rsidP="008A3ADB">
            <w:pPr>
              <w:shd w:val="clear" w:color="auto" w:fill="FFFFFF"/>
              <w:spacing w:after="0" w:line="240" w:lineRule="auto"/>
              <w:ind w:right="-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04C4">
              <w:rPr>
                <w:rFonts w:ascii="Times New Roman" w:hAnsi="Times New Roman"/>
                <w:sz w:val="24"/>
                <w:szCs w:val="24"/>
              </w:rPr>
              <w:t>54,2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D333B" w:rsidRPr="00D404C4" w:rsidRDefault="009D333B" w:rsidP="008A3ADB">
            <w:pPr>
              <w:shd w:val="clear" w:color="auto" w:fill="FFFFFF"/>
              <w:spacing w:after="0" w:line="240" w:lineRule="auto"/>
              <w:ind w:right="-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04C4">
              <w:rPr>
                <w:rFonts w:ascii="Times New Roman" w:hAnsi="Times New Roman"/>
                <w:sz w:val="24"/>
                <w:szCs w:val="24"/>
              </w:rPr>
              <w:t>54,2</w:t>
            </w:r>
          </w:p>
        </w:tc>
        <w:tc>
          <w:tcPr>
            <w:tcW w:w="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D333B" w:rsidRPr="00D404C4" w:rsidRDefault="009D333B" w:rsidP="008A3ADB">
            <w:pPr>
              <w:shd w:val="clear" w:color="auto" w:fill="FFFFFF"/>
              <w:spacing w:after="0" w:line="240" w:lineRule="auto"/>
              <w:ind w:right="-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04C4">
              <w:rPr>
                <w:rFonts w:ascii="Times New Roman" w:hAnsi="Times New Roman"/>
                <w:sz w:val="24"/>
                <w:szCs w:val="24"/>
              </w:rPr>
              <w:t>54,0</w:t>
            </w:r>
          </w:p>
        </w:tc>
        <w:tc>
          <w:tcPr>
            <w:tcW w:w="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9D333B" w:rsidRPr="00D404C4" w:rsidRDefault="009D333B" w:rsidP="00F706C6">
            <w:pPr>
              <w:shd w:val="clear" w:color="auto" w:fill="FFFFFF"/>
              <w:spacing w:after="0" w:line="240" w:lineRule="auto"/>
              <w:ind w:right="-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04C4">
              <w:rPr>
                <w:rFonts w:ascii="Times New Roman" w:hAnsi="Times New Roman"/>
                <w:sz w:val="24"/>
                <w:szCs w:val="24"/>
              </w:rPr>
              <w:t>54,0</w:t>
            </w:r>
          </w:p>
        </w:tc>
      </w:tr>
      <w:tr w:rsidR="009D333B" w:rsidRPr="00D404C4" w:rsidTr="00060D0E">
        <w:trPr>
          <w:trHeight w:val="283"/>
        </w:trPr>
        <w:tc>
          <w:tcPr>
            <w:tcW w:w="297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D333B" w:rsidRPr="00D404C4" w:rsidRDefault="009D333B" w:rsidP="008A3ADB">
            <w:pPr>
              <w:shd w:val="clear" w:color="auto" w:fill="FFFFFF"/>
              <w:spacing w:after="0" w:line="240" w:lineRule="auto"/>
              <w:ind w:right="-24"/>
              <w:rPr>
                <w:rFonts w:ascii="Times New Roman" w:hAnsi="Times New Roman"/>
                <w:sz w:val="24"/>
                <w:szCs w:val="24"/>
              </w:rPr>
            </w:pPr>
            <w:r w:rsidRPr="00D404C4">
              <w:rPr>
                <w:rFonts w:ascii="Times New Roman" w:hAnsi="Times New Roman"/>
                <w:sz w:val="24"/>
                <w:szCs w:val="24"/>
              </w:rPr>
              <w:t>- газовыми плитами (привозной газ)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9D333B" w:rsidRPr="00D404C4" w:rsidRDefault="009D333B" w:rsidP="008A3A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04C4">
              <w:rPr>
                <w:rFonts w:ascii="Times New Roman" w:hAnsi="Times New Roman"/>
                <w:spacing w:val="-4"/>
                <w:sz w:val="24"/>
                <w:szCs w:val="24"/>
              </w:rPr>
              <w:t>тыс. м</w:t>
            </w:r>
            <w:r w:rsidRPr="00D404C4">
              <w:rPr>
                <w:rFonts w:ascii="Times New Roman" w:hAnsi="Times New Roman"/>
                <w:spacing w:val="-4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D333B" w:rsidRPr="00D404C4" w:rsidRDefault="009D333B" w:rsidP="008A3ADB">
            <w:pPr>
              <w:shd w:val="clear" w:color="auto" w:fill="FFFFFF"/>
              <w:spacing w:after="0" w:line="240" w:lineRule="auto"/>
              <w:ind w:right="-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04C4">
              <w:rPr>
                <w:rFonts w:ascii="Times New Roman" w:hAnsi="Times New Roman"/>
                <w:sz w:val="24"/>
                <w:szCs w:val="24"/>
              </w:rPr>
              <w:t>240,8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D333B" w:rsidRPr="00D404C4" w:rsidRDefault="009D333B" w:rsidP="008A3ADB">
            <w:pPr>
              <w:shd w:val="clear" w:color="auto" w:fill="FFFFFF"/>
              <w:spacing w:after="0" w:line="240" w:lineRule="auto"/>
              <w:ind w:right="-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04C4">
              <w:rPr>
                <w:rFonts w:ascii="Times New Roman" w:hAnsi="Times New Roman"/>
                <w:sz w:val="24"/>
                <w:szCs w:val="24"/>
              </w:rPr>
              <w:t>241,5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D333B" w:rsidRPr="00D404C4" w:rsidRDefault="009D333B" w:rsidP="008A3ADB">
            <w:pPr>
              <w:shd w:val="clear" w:color="auto" w:fill="FFFFFF"/>
              <w:spacing w:after="0" w:line="240" w:lineRule="auto"/>
              <w:ind w:right="-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04C4">
              <w:rPr>
                <w:rFonts w:ascii="Times New Roman" w:hAnsi="Times New Roman"/>
                <w:sz w:val="24"/>
                <w:szCs w:val="24"/>
              </w:rPr>
              <w:t>242,4</w:t>
            </w:r>
          </w:p>
        </w:tc>
        <w:tc>
          <w:tcPr>
            <w:tcW w:w="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D333B" w:rsidRPr="00D404C4" w:rsidRDefault="009D333B" w:rsidP="008A3ADB">
            <w:pPr>
              <w:shd w:val="clear" w:color="auto" w:fill="FFFFFF"/>
              <w:spacing w:after="0" w:line="240" w:lineRule="auto"/>
              <w:ind w:right="-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04C4">
              <w:rPr>
                <w:rFonts w:ascii="Times New Roman" w:hAnsi="Times New Roman"/>
                <w:sz w:val="24"/>
                <w:szCs w:val="24"/>
              </w:rPr>
              <w:t>242,6</w:t>
            </w:r>
          </w:p>
        </w:tc>
        <w:tc>
          <w:tcPr>
            <w:tcW w:w="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9D333B" w:rsidRPr="00D404C4" w:rsidRDefault="009D333B" w:rsidP="00F706C6">
            <w:pPr>
              <w:shd w:val="clear" w:color="auto" w:fill="FFFFFF"/>
              <w:spacing w:after="0" w:line="240" w:lineRule="auto"/>
              <w:ind w:right="-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04C4">
              <w:rPr>
                <w:rFonts w:ascii="Times New Roman" w:hAnsi="Times New Roman"/>
                <w:sz w:val="24"/>
                <w:szCs w:val="24"/>
              </w:rPr>
              <w:t>242,6</w:t>
            </w:r>
          </w:p>
        </w:tc>
      </w:tr>
      <w:tr w:rsidR="009D333B" w:rsidRPr="00D404C4" w:rsidTr="00060D0E">
        <w:trPr>
          <w:trHeight w:val="255"/>
        </w:trPr>
        <w:tc>
          <w:tcPr>
            <w:tcW w:w="297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D333B" w:rsidRPr="00D404C4" w:rsidRDefault="009D333B" w:rsidP="008A3ADB">
            <w:pPr>
              <w:shd w:val="clear" w:color="auto" w:fill="FFFFFF"/>
              <w:spacing w:after="0" w:line="240" w:lineRule="auto"/>
              <w:ind w:right="-24"/>
              <w:rPr>
                <w:rFonts w:ascii="Times New Roman" w:hAnsi="Times New Roman"/>
                <w:sz w:val="24"/>
                <w:szCs w:val="24"/>
              </w:rPr>
            </w:pPr>
            <w:r w:rsidRPr="00D404C4">
              <w:rPr>
                <w:rFonts w:ascii="Times New Roman" w:hAnsi="Times New Roman"/>
                <w:sz w:val="24"/>
                <w:szCs w:val="24"/>
              </w:rPr>
              <w:t>- теплом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9D333B" w:rsidRPr="00D404C4" w:rsidRDefault="009D333B" w:rsidP="008A3A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04C4">
              <w:rPr>
                <w:rFonts w:ascii="Times New Roman" w:hAnsi="Times New Roman"/>
                <w:spacing w:val="-4"/>
                <w:sz w:val="24"/>
                <w:szCs w:val="24"/>
              </w:rPr>
              <w:t>тыс. м</w:t>
            </w:r>
            <w:r w:rsidRPr="00D404C4">
              <w:rPr>
                <w:rFonts w:ascii="Times New Roman" w:hAnsi="Times New Roman"/>
                <w:spacing w:val="-4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D333B" w:rsidRPr="00D404C4" w:rsidRDefault="009D333B" w:rsidP="008A3ADB">
            <w:pPr>
              <w:shd w:val="clear" w:color="auto" w:fill="FFFFFF"/>
              <w:spacing w:after="0" w:line="240" w:lineRule="auto"/>
              <w:ind w:right="-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04C4">
              <w:rPr>
                <w:rFonts w:ascii="Times New Roman" w:hAnsi="Times New Roman"/>
                <w:sz w:val="24"/>
                <w:szCs w:val="24"/>
              </w:rPr>
              <w:t>210,1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D333B" w:rsidRPr="00D404C4" w:rsidRDefault="009D333B" w:rsidP="008A3ADB">
            <w:pPr>
              <w:shd w:val="clear" w:color="auto" w:fill="FFFFFF"/>
              <w:spacing w:after="0" w:line="240" w:lineRule="auto"/>
              <w:ind w:right="-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04C4">
              <w:rPr>
                <w:rFonts w:ascii="Times New Roman" w:hAnsi="Times New Roman"/>
                <w:sz w:val="24"/>
                <w:szCs w:val="24"/>
              </w:rPr>
              <w:t>210,1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D333B" w:rsidRPr="00D404C4" w:rsidRDefault="009D333B" w:rsidP="008A3ADB">
            <w:pPr>
              <w:shd w:val="clear" w:color="auto" w:fill="FFFFFF"/>
              <w:spacing w:after="0" w:line="240" w:lineRule="auto"/>
              <w:ind w:right="-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04C4">
              <w:rPr>
                <w:rFonts w:ascii="Times New Roman" w:hAnsi="Times New Roman"/>
                <w:sz w:val="24"/>
                <w:szCs w:val="24"/>
              </w:rPr>
              <w:t>210,3</w:t>
            </w:r>
          </w:p>
        </w:tc>
        <w:tc>
          <w:tcPr>
            <w:tcW w:w="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D333B" w:rsidRPr="00D404C4" w:rsidRDefault="009D333B" w:rsidP="008A3ADB">
            <w:pPr>
              <w:shd w:val="clear" w:color="auto" w:fill="FFFFFF"/>
              <w:spacing w:after="0" w:line="240" w:lineRule="auto"/>
              <w:ind w:right="-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04C4">
              <w:rPr>
                <w:rFonts w:ascii="Times New Roman" w:hAnsi="Times New Roman"/>
                <w:sz w:val="24"/>
                <w:szCs w:val="24"/>
              </w:rPr>
              <w:t>209,9</w:t>
            </w:r>
          </w:p>
        </w:tc>
        <w:tc>
          <w:tcPr>
            <w:tcW w:w="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9D333B" w:rsidRPr="00D404C4" w:rsidRDefault="009D333B" w:rsidP="00F706C6">
            <w:pPr>
              <w:shd w:val="clear" w:color="auto" w:fill="FFFFFF"/>
              <w:spacing w:after="0" w:line="240" w:lineRule="auto"/>
              <w:ind w:right="-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04C4">
              <w:rPr>
                <w:rFonts w:ascii="Times New Roman" w:hAnsi="Times New Roman"/>
                <w:sz w:val="24"/>
                <w:szCs w:val="24"/>
              </w:rPr>
              <w:t>209,9</w:t>
            </w:r>
          </w:p>
        </w:tc>
      </w:tr>
      <w:tr w:rsidR="009D333B" w:rsidRPr="00D404C4" w:rsidTr="00060D0E">
        <w:trPr>
          <w:trHeight w:val="290"/>
        </w:trPr>
        <w:tc>
          <w:tcPr>
            <w:tcW w:w="2977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D333B" w:rsidRPr="00D404C4" w:rsidRDefault="009D333B" w:rsidP="008A3ADB">
            <w:pPr>
              <w:shd w:val="clear" w:color="auto" w:fill="FFFFFF"/>
              <w:spacing w:after="0" w:line="240" w:lineRule="auto"/>
              <w:ind w:right="-24"/>
              <w:rPr>
                <w:rFonts w:ascii="Times New Roman" w:hAnsi="Times New Roman"/>
                <w:sz w:val="24"/>
                <w:szCs w:val="24"/>
              </w:rPr>
            </w:pPr>
            <w:r w:rsidRPr="00D404C4">
              <w:rPr>
                <w:rFonts w:ascii="Times New Roman" w:hAnsi="Times New Roman"/>
                <w:sz w:val="24"/>
                <w:szCs w:val="24"/>
              </w:rPr>
              <w:t>- горячей водой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333B" w:rsidRPr="00D404C4" w:rsidRDefault="009D333B" w:rsidP="008A3A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04C4">
              <w:rPr>
                <w:rFonts w:ascii="Times New Roman" w:hAnsi="Times New Roman"/>
                <w:spacing w:val="-4"/>
                <w:sz w:val="24"/>
                <w:szCs w:val="24"/>
              </w:rPr>
              <w:t>тыс. м</w:t>
            </w:r>
            <w:r w:rsidRPr="00D404C4">
              <w:rPr>
                <w:rFonts w:ascii="Times New Roman" w:hAnsi="Times New Roman"/>
                <w:spacing w:val="-4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D333B" w:rsidRPr="00D404C4" w:rsidRDefault="009D333B" w:rsidP="008A3ADB">
            <w:pPr>
              <w:shd w:val="clear" w:color="auto" w:fill="FFFFFF"/>
              <w:spacing w:after="0" w:line="240" w:lineRule="auto"/>
              <w:ind w:right="-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04C4">
              <w:rPr>
                <w:rFonts w:ascii="Times New Roman" w:hAnsi="Times New Roman"/>
                <w:sz w:val="24"/>
                <w:szCs w:val="24"/>
              </w:rPr>
              <w:t>186,5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D333B" w:rsidRPr="00D404C4" w:rsidRDefault="009D333B" w:rsidP="008A3ADB">
            <w:pPr>
              <w:shd w:val="clear" w:color="auto" w:fill="FFFFFF"/>
              <w:spacing w:after="0" w:line="240" w:lineRule="auto"/>
              <w:ind w:right="-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04C4">
              <w:rPr>
                <w:rFonts w:ascii="Times New Roman" w:hAnsi="Times New Roman"/>
                <w:sz w:val="24"/>
                <w:szCs w:val="24"/>
              </w:rPr>
              <w:t>186,5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D333B" w:rsidRPr="00D404C4" w:rsidRDefault="009D333B" w:rsidP="008A3ADB">
            <w:pPr>
              <w:shd w:val="clear" w:color="auto" w:fill="FFFFFF"/>
              <w:spacing w:after="0" w:line="240" w:lineRule="auto"/>
              <w:ind w:right="-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04C4">
              <w:rPr>
                <w:rFonts w:ascii="Times New Roman" w:hAnsi="Times New Roman"/>
                <w:sz w:val="24"/>
                <w:szCs w:val="24"/>
              </w:rPr>
              <w:t>186,5</w:t>
            </w:r>
          </w:p>
        </w:tc>
        <w:tc>
          <w:tcPr>
            <w:tcW w:w="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D333B" w:rsidRPr="00D404C4" w:rsidRDefault="009D333B" w:rsidP="008A3ADB">
            <w:pPr>
              <w:shd w:val="clear" w:color="auto" w:fill="FFFFFF"/>
              <w:spacing w:after="0" w:line="240" w:lineRule="auto"/>
              <w:ind w:right="-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04C4">
              <w:rPr>
                <w:rFonts w:ascii="Times New Roman" w:hAnsi="Times New Roman"/>
                <w:sz w:val="24"/>
                <w:szCs w:val="24"/>
              </w:rPr>
              <w:t>186,1</w:t>
            </w:r>
          </w:p>
        </w:tc>
        <w:tc>
          <w:tcPr>
            <w:tcW w:w="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9D333B" w:rsidRPr="00D404C4" w:rsidRDefault="009D333B" w:rsidP="00F706C6">
            <w:pPr>
              <w:shd w:val="clear" w:color="auto" w:fill="FFFFFF"/>
              <w:spacing w:after="0" w:line="240" w:lineRule="auto"/>
              <w:ind w:right="-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04C4">
              <w:rPr>
                <w:rFonts w:ascii="Times New Roman" w:hAnsi="Times New Roman"/>
                <w:sz w:val="24"/>
                <w:szCs w:val="24"/>
              </w:rPr>
              <w:t>186,1</w:t>
            </w:r>
          </w:p>
        </w:tc>
      </w:tr>
    </w:tbl>
    <w:p w:rsidR="00D404C4" w:rsidRPr="00D404C4" w:rsidRDefault="00D404C4" w:rsidP="00D404C4">
      <w:pPr>
        <w:spacing w:after="0" w:line="240" w:lineRule="auto"/>
        <w:ind w:left="-142" w:right="-115" w:firstLine="851"/>
        <w:rPr>
          <w:rFonts w:ascii="Times New Roman" w:hAnsi="Times New Roman"/>
          <w:sz w:val="28"/>
          <w:szCs w:val="28"/>
        </w:rPr>
      </w:pPr>
      <w:r w:rsidRPr="00D404C4">
        <w:rPr>
          <w:rFonts w:ascii="Times New Roman" w:hAnsi="Times New Roman"/>
          <w:sz w:val="28"/>
          <w:szCs w:val="28"/>
        </w:rPr>
        <w:t>Но</w:t>
      </w:r>
      <w:r w:rsidR="00C735B7">
        <w:rPr>
          <w:rFonts w:ascii="Times New Roman" w:hAnsi="Times New Roman"/>
          <w:sz w:val="28"/>
          <w:szCs w:val="28"/>
        </w:rPr>
        <w:t>вое жилищное строительство в г.</w:t>
      </w:r>
      <w:r w:rsidRPr="00D404C4">
        <w:rPr>
          <w:rFonts w:ascii="Times New Roman" w:hAnsi="Times New Roman"/>
          <w:sz w:val="28"/>
          <w:szCs w:val="28"/>
        </w:rPr>
        <w:t>Омутнинске</w:t>
      </w:r>
    </w:p>
    <w:tbl>
      <w:tblPr>
        <w:tblW w:w="9348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977"/>
        <w:gridCol w:w="1701"/>
        <w:gridCol w:w="900"/>
        <w:gridCol w:w="900"/>
        <w:gridCol w:w="900"/>
        <w:gridCol w:w="985"/>
        <w:gridCol w:w="985"/>
      </w:tblGrid>
      <w:tr w:rsidR="009D333B" w:rsidRPr="00D404C4" w:rsidTr="00060D0E">
        <w:trPr>
          <w:trHeight w:val="529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333B" w:rsidRPr="00D404C4" w:rsidRDefault="009D333B" w:rsidP="00D404C4">
            <w:pPr>
              <w:shd w:val="clear" w:color="auto" w:fill="FFFFFF"/>
              <w:spacing w:after="0" w:line="240" w:lineRule="auto"/>
              <w:ind w:right="-24"/>
              <w:jc w:val="center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D404C4">
              <w:rPr>
                <w:rFonts w:ascii="Times New Roman" w:hAnsi="Times New Roman"/>
                <w:spacing w:val="-2"/>
                <w:sz w:val="24"/>
                <w:szCs w:val="24"/>
              </w:rPr>
              <w:t>Показатели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333B" w:rsidRPr="00D404C4" w:rsidRDefault="009D333B" w:rsidP="00D404C4">
            <w:pPr>
              <w:shd w:val="clear" w:color="auto" w:fill="FFFFFF"/>
              <w:spacing w:after="0" w:line="240" w:lineRule="auto"/>
              <w:ind w:left="2" w:right="-24"/>
              <w:jc w:val="center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D404C4">
              <w:rPr>
                <w:rFonts w:ascii="Times New Roman" w:hAnsi="Times New Roman"/>
                <w:spacing w:val="-4"/>
                <w:sz w:val="24"/>
                <w:szCs w:val="24"/>
              </w:rPr>
              <w:t>Единица</w:t>
            </w:r>
          </w:p>
          <w:p w:rsidR="009D333B" w:rsidRPr="00D404C4" w:rsidRDefault="009D333B" w:rsidP="00D404C4">
            <w:pPr>
              <w:shd w:val="clear" w:color="auto" w:fill="FFFFFF"/>
              <w:spacing w:after="0" w:line="240" w:lineRule="auto"/>
              <w:ind w:left="2" w:right="-24"/>
              <w:jc w:val="center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D404C4">
              <w:rPr>
                <w:rFonts w:ascii="Times New Roman" w:hAnsi="Times New Roman"/>
                <w:spacing w:val="-4"/>
                <w:sz w:val="24"/>
                <w:szCs w:val="24"/>
              </w:rPr>
              <w:t>измерения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333B" w:rsidRPr="00D404C4" w:rsidRDefault="009D333B" w:rsidP="00D404C4">
            <w:pPr>
              <w:shd w:val="clear" w:color="auto" w:fill="FFFFFF"/>
              <w:spacing w:after="0" w:line="240" w:lineRule="auto"/>
              <w:ind w:right="-24"/>
              <w:jc w:val="center"/>
              <w:rPr>
                <w:rFonts w:ascii="Times New Roman" w:hAnsi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008 г"/>
              </w:smartTagPr>
              <w:r w:rsidRPr="00D404C4">
                <w:rPr>
                  <w:rFonts w:ascii="Times New Roman" w:hAnsi="Times New Roman"/>
                  <w:sz w:val="24"/>
                  <w:szCs w:val="24"/>
                </w:rPr>
                <w:t>2008 г</w:t>
              </w:r>
            </w:smartTag>
            <w:r w:rsidRPr="00D404C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333B" w:rsidRPr="00D404C4" w:rsidRDefault="009D333B" w:rsidP="00D404C4">
            <w:pPr>
              <w:shd w:val="clear" w:color="auto" w:fill="FFFFFF"/>
              <w:spacing w:after="0" w:line="240" w:lineRule="auto"/>
              <w:ind w:right="-24"/>
              <w:jc w:val="center"/>
              <w:rPr>
                <w:rFonts w:ascii="Times New Roman" w:hAnsi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009 г"/>
              </w:smartTagPr>
              <w:r w:rsidRPr="00D404C4">
                <w:rPr>
                  <w:rFonts w:ascii="Times New Roman" w:hAnsi="Times New Roman"/>
                  <w:sz w:val="24"/>
                  <w:szCs w:val="24"/>
                </w:rPr>
                <w:t>2009 г</w:t>
              </w:r>
            </w:smartTag>
            <w:r w:rsidRPr="00D404C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333B" w:rsidRPr="00D404C4" w:rsidRDefault="009D333B" w:rsidP="00D404C4">
            <w:pPr>
              <w:shd w:val="clear" w:color="auto" w:fill="FFFFFF"/>
              <w:spacing w:after="0" w:line="240" w:lineRule="auto"/>
              <w:ind w:right="-24"/>
              <w:jc w:val="center"/>
              <w:rPr>
                <w:rFonts w:ascii="Times New Roman" w:hAnsi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010 г"/>
              </w:smartTagPr>
              <w:r w:rsidRPr="00D404C4">
                <w:rPr>
                  <w:rFonts w:ascii="Times New Roman" w:hAnsi="Times New Roman"/>
                  <w:sz w:val="24"/>
                  <w:szCs w:val="24"/>
                </w:rPr>
                <w:t>2010 г</w:t>
              </w:r>
            </w:smartTag>
            <w:r w:rsidRPr="00D404C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333B" w:rsidRPr="00D404C4" w:rsidRDefault="009D333B" w:rsidP="00D404C4">
            <w:pPr>
              <w:shd w:val="clear" w:color="auto" w:fill="FFFFFF"/>
              <w:spacing w:after="0" w:line="240" w:lineRule="auto"/>
              <w:ind w:right="-24"/>
              <w:jc w:val="center"/>
              <w:rPr>
                <w:rFonts w:ascii="Times New Roman" w:hAnsi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011 г"/>
              </w:smartTagPr>
              <w:r w:rsidRPr="00D404C4">
                <w:rPr>
                  <w:rFonts w:ascii="Times New Roman" w:hAnsi="Times New Roman"/>
                  <w:sz w:val="24"/>
                  <w:szCs w:val="24"/>
                </w:rPr>
                <w:t>2011 г</w:t>
              </w:r>
            </w:smartTag>
            <w:r w:rsidRPr="00D404C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333B" w:rsidRPr="009D333B" w:rsidRDefault="009D333B" w:rsidP="009D333B">
            <w:pPr>
              <w:shd w:val="clear" w:color="auto" w:fill="FFFFFF"/>
              <w:spacing w:after="0" w:line="240" w:lineRule="auto"/>
              <w:ind w:right="-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333B">
              <w:rPr>
                <w:rFonts w:ascii="Times New Roman" w:hAnsi="Times New Roman"/>
                <w:sz w:val="24"/>
                <w:szCs w:val="24"/>
                <w:lang w:val="en-US"/>
              </w:rPr>
              <w:t>2012</w:t>
            </w:r>
            <w:r w:rsidRPr="009D333B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</w:tc>
      </w:tr>
      <w:tr w:rsidR="009D333B" w:rsidRPr="00D404C4" w:rsidTr="00060D0E">
        <w:trPr>
          <w:trHeight w:val="529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333B" w:rsidRPr="00D404C4" w:rsidRDefault="009D333B" w:rsidP="00D404C4">
            <w:pPr>
              <w:shd w:val="clear" w:color="auto" w:fill="FFFFFF"/>
              <w:spacing w:after="0" w:line="240" w:lineRule="auto"/>
              <w:ind w:right="-24"/>
              <w:rPr>
                <w:rFonts w:ascii="Times New Roman" w:hAnsi="Times New Roman"/>
                <w:sz w:val="24"/>
                <w:szCs w:val="24"/>
              </w:rPr>
            </w:pPr>
            <w:r w:rsidRPr="00D404C4">
              <w:rPr>
                <w:rFonts w:ascii="Times New Roman" w:hAnsi="Times New Roman"/>
                <w:spacing w:val="-2"/>
                <w:sz w:val="24"/>
                <w:szCs w:val="24"/>
              </w:rPr>
              <w:t>Новое жилищное строительство всего, в т.ч.: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333B" w:rsidRPr="00D404C4" w:rsidRDefault="009D333B" w:rsidP="00D404C4">
            <w:pPr>
              <w:shd w:val="clear" w:color="auto" w:fill="FFFFFF"/>
              <w:spacing w:after="0" w:line="240" w:lineRule="auto"/>
              <w:ind w:left="2" w:right="-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04C4">
              <w:rPr>
                <w:rFonts w:ascii="Times New Roman" w:hAnsi="Times New Roman"/>
                <w:spacing w:val="-4"/>
                <w:sz w:val="24"/>
                <w:szCs w:val="24"/>
              </w:rPr>
              <w:t>тыс. м</w:t>
            </w:r>
            <w:r w:rsidRPr="00D404C4">
              <w:rPr>
                <w:rFonts w:ascii="Times New Roman" w:hAnsi="Times New Roman"/>
                <w:spacing w:val="-4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333B" w:rsidRPr="00D404C4" w:rsidRDefault="009D333B" w:rsidP="00D404C4">
            <w:pPr>
              <w:shd w:val="clear" w:color="auto" w:fill="FFFFFF"/>
              <w:spacing w:after="0" w:line="240" w:lineRule="auto"/>
              <w:ind w:right="-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04C4">
              <w:rPr>
                <w:rFonts w:ascii="Times New Roman" w:hAnsi="Times New Roman"/>
                <w:sz w:val="24"/>
                <w:szCs w:val="24"/>
              </w:rPr>
              <w:t>4,4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333B" w:rsidRPr="00D404C4" w:rsidRDefault="009D333B" w:rsidP="00D404C4">
            <w:pPr>
              <w:shd w:val="clear" w:color="auto" w:fill="FFFFFF"/>
              <w:spacing w:after="0" w:line="240" w:lineRule="auto"/>
              <w:ind w:right="-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04C4">
              <w:rPr>
                <w:rFonts w:ascii="Times New Roman" w:hAnsi="Times New Roman"/>
                <w:sz w:val="24"/>
                <w:szCs w:val="24"/>
              </w:rPr>
              <w:t>5,5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333B" w:rsidRPr="00D404C4" w:rsidRDefault="009D333B" w:rsidP="00D404C4">
            <w:pPr>
              <w:shd w:val="clear" w:color="auto" w:fill="FFFFFF"/>
              <w:spacing w:after="0" w:line="240" w:lineRule="auto"/>
              <w:ind w:right="-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04C4">
              <w:rPr>
                <w:rFonts w:ascii="Times New Roman" w:hAnsi="Times New Roman"/>
                <w:sz w:val="24"/>
                <w:szCs w:val="24"/>
              </w:rPr>
              <w:t>5,7</w:t>
            </w:r>
          </w:p>
        </w:tc>
        <w:tc>
          <w:tcPr>
            <w:tcW w:w="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333B" w:rsidRPr="00D404C4" w:rsidRDefault="009D333B" w:rsidP="00D404C4">
            <w:pPr>
              <w:shd w:val="clear" w:color="auto" w:fill="FFFFFF"/>
              <w:spacing w:after="0" w:line="240" w:lineRule="auto"/>
              <w:ind w:right="-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04C4">
              <w:rPr>
                <w:rFonts w:ascii="Times New Roman" w:hAnsi="Times New Roman"/>
                <w:sz w:val="24"/>
                <w:szCs w:val="24"/>
              </w:rPr>
              <w:t>6,0</w:t>
            </w:r>
          </w:p>
        </w:tc>
        <w:tc>
          <w:tcPr>
            <w:tcW w:w="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333B" w:rsidRPr="00D404C4" w:rsidRDefault="009D333B" w:rsidP="009D333B">
            <w:pPr>
              <w:shd w:val="clear" w:color="auto" w:fill="FFFFFF"/>
              <w:spacing w:after="0" w:line="240" w:lineRule="auto"/>
              <w:ind w:right="-2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5,0</w:t>
            </w:r>
          </w:p>
        </w:tc>
      </w:tr>
      <w:tr w:rsidR="009D333B" w:rsidRPr="00D404C4" w:rsidTr="00060D0E">
        <w:trPr>
          <w:trHeight w:val="303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333B" w:rsidRPr="00D404C4" w:rsidRDefault="009D333B" w:rsidP="00D404C4">
            <w:pPr>
              <w:shd w:val="clear" w:color="auto" w:fill="FFFFFF"/>
              <w:spacing w:after="0" w:line="240" w:lineRule="auto"/>
              <w:ind w:right="-24" w:firstLine="25"/>
              <w:rPr>
                <w:rFonts w:ascii="Times New Roman" w:hAnsi="Times New Roman"/>
                <w:sz w:val="24"/>
                <w:szCs w:val="24"/>
              </w:rPr>
            </w:pPr>
            <w:r w:rsidRPr="00D404C4">
              <w:rPr>
                <w:rFonts w:ascii="Times New Roman" w:hAnsi="Times New Roman"/>
                <w:sz w:val="24"/>
                <w:szCs w:val="24"/>
              </w:rPr>
              <w:t>- 4-5 этажное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333B" w:rsidRPr="00D404C4" w:rsidRDefault="009D333B" w:rsidP="00D404C4">
            <w:pPr>
              <w:shd w:val="clear" w:color="auto" w:fill="FFFFFF"/>
              <w:spacing w:after="0" w:line="240" w:lineRule="auto"/>
              <w:ind w:left="2" w:right="-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04C4">
              <w:rPr>
                <w:rFonts w:ascii="Times New Roman" w:hAnsi="Times New Roman"/>
                <w:spacing w:val="-4"/>
                <w:sz w:val="24"/>
                <w:szCs w:val="24"/>
              </w:rPr>
              <w:t>тыс. м</w:t>
            </w:r>
            <w:r w:rsidRPr="00D404C4">
              <w:rPr>
                <w:rFonts w:ascii="Times New Roman" w:hAnsi="Times New Roman"/>
                <w:spacing w:val="-4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333B" w:rsidRPr="00D404C4" w:rsidRDefault="009D333B" w:rsidP="00D404C4">
            <w:pPr>
              <w:shd w:val="clear" w:color="auto" w:fill="FFFFFF"/>
              <w:spacing w:after="0" w:line="240" w:lineRule="auto"/>
              <w:ind w:right="-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04C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333B" w:rsidRPr="00D404C4" w:rsidRDefault="009D333B" w:rsidP="00D404C4">
            <w:pPr>
              <w:shd w:val="clear" w:color="auto" w:fill="FFFFFF"/>
              <w:spacing w:after="0" w:line="240" w:lineRule="auto"/>
              <w:ind w:right="-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04C4">
              <w:rPr>
                <w:rFonts w:ascii="Times New Roman" w:hAnsi="Times New Roman"/>
                <w:sz w:val="24"/>
                <w:szCs w:val="24"/>
              </w:rPr>
              <w:t>3,4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333B" w:rsidRPr="00D404C4" w:rsidRDefault="009D333B" w:rsidP="00D404C4">
            <w:pPr>
              <w:shd w:val="clear" w:color="auto" w:fill="FFFFFF"/>
              <w:spacing w:after="0" w:line="240" w:lineRule="auto"/>
              <w:ind w:right="-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04C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333B" w:rsidRPr="00D404C4" w:rsidRDefault="009D333B" w:rsidP="00D404C4">
            <w:pPr>
              <w:shd w:val="clear" w:color="auto" w:fill="FFFFFF"/>
              <w:spacing w:after="0" w:line="240" w:lineRule="auto"/>
              <w:ind w:right="-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04C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333B" w:rsidRPr="00D404C4" w:rsidRDefault="009D333B" w:rsidP="009D333B">
            <w:pPr>
              <w:shd w:val="clear" w:color="auto" w:fill="FFFFFF"/>
              <w:spacing w:after="0" w:line="240" w:lineRule="auto"/>
              <w:ind w:right="-2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9D333B" w:rsidRPr="00D404C4" w:rsidTr="00060D0E">
        <w:trPr>
          <w:trHeight w:val="278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333B" w:rsidRPr="00D404C4" w:rsidRDefault="009D333B" w:rsidP="00D404C4">
            <w:pPr>
              <w:shd w:val="clear" w:color="auto" w:fill="FFFFFF"/>
              <w:spacing w:after="0" w:line="240" w:lineRule="auto"/>
              <w:ind w:right="-24" w:firstLine="25"/>
              <w:rPr>
                <w:rFonts w:ascii="Times New Roman" w:hAnsi="Times New Roman"/>
                <w:sz w:val="24"/>
                <w:szCs w:val="24"/>
              </w:rPr>
            </w:pPr>
            <w:r w:rsidRPr="00D404C4">
              <w:rPr>
                <w:rFonts w:ascii="Times New Roman" w:hAnsi="Times New Roman"/>
                <w:sz w:val="24"/>
                <w:szCs w:val="24"/>
              </w:rPr>
              <w:t>- 2-3 этажное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333B" w:rsidRPr="00D404C4" w:rsidRDefault="009D333B" w:rsidP="00D404C4">
            <w:pPr>
              <w:shd w:val="clear" w:color="auto" w:fill="FFFFFF"/>
              <w:spacing w:after="0" w:line="240" w:lineRule="auto"/>
              <w:ind w:left="2" w:right="-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04C4">
              <w:rPr>
                <w:rFonts w:ascii="Times New Roman" w:hAnsi="Times New Roman"/>
                <w:spacing w:val="-4"/>
                <w:sz w:val="24"/>
                <w:szCs w:val="24"/>
              </w:rPr>
              <w:t>тыс. м</w:t>
            </w:r>
            <w:r w:rsidRPr="00D404C4">
              <w:rPr>
                <w:rFonts w:ascii="Times New Roman" w:hAnsi="Times New Roman"/>
                <w:spacing w:val="-4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333B" w:rsidRPr="00D404C4" w:rsidRDefault="009D333B" w:rsidP="00D404C4">
            <w:pPr>
              <w:shd w:val="clear" w:color="auto" w:fill="FFFFFF"/>
              <w:spacing w:after="0" w:line="240" w:lineRule="auto"/>
              <w:ind w:right="-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04C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333B" w:rsidRPr="00D404C4" w:rsidRDefault="009D333B" w:rsidP="00D404C4">
            <w:pPr>
              <w:shd w:val="clear" w:color="auto" w:fill="FFFFFF"/>
              <w:spacing w:after="0" w:line="240" w:lineRule="auto"/>
              <w:ind w:right="-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04C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333B" w:rsidRPr="00D404C4" w:rsidRDefault="009D333B" w:rsidP="00D404C4">
            <w:pPr>
              <w:shd w:val="clear" w:color="auto" w:fill="FFFFFF"/>
              <w:spacing w:after="0" w:line="240" w:lineRule="auto"/>
              <w:ind w:right="-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04C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333B" w:rsidRPr="00D404C4" w:rsidRDefault="009D333B" w:rsidP="00D404C4">
            <w:pPr>
              <w:shd w:val="clear" w:color="auto" w:fill="FFFFFF"/>
              <w:spacing w:after="0" w:line="240" w:lineRule="auto"/>
              <w:ind w:right="-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04C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333B" w:rsidRPr="00D404C4" w:rsidRDefault="009D333B" w:rsidP="009D333B">
            <w:pPr>
              <w:shd w:val="clear" w:color="auto" w:fill="FFFFFF"/>
              <w:spacing w:after="0" w:line="240" w:lineRule="auto"/>
              <w:ind w:right="-2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9D333B" w:rsidRPr="00D404C4" w:rsidTr="00060D0E">
        <w:trPr>
          <w:trHeight w:val="269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333B" w:rsidRPr="00D404C4" w:rsidRDefault="009D333B" w:rsidP="00D404C4">
            <w:pPr>
              <w:shd w:val="clear" w:color="auto" w:fill="FFFFFF"/>
              <w:spacing w:after="0" w:line="240" w:lineRule="auto"/>
              <w:ind w:right="-24" w:firstLine="25"/>
              <w:rPr>
                <w:rFonts w:ascii="Times New Roman" w:hAnsi="Times New Roman"/>
                <w:sz w:val="24"/>
                <w:szCs w:val="24"/>
              </w:rPr>
            </w:pPr>
            <w:r w:rsidRPr="00D404C4">
              <w:rPr>
                <w:rFonts w:ascii="Times New Roman" w:hAnsi="Times New Roman"/>
                <w:spacing w:val="-2"/>
                <w:sz w:val="24"/>
                <w:szCs w:val="24"/>
              </w:rPr>
              <w:t>- усадебного типа (ИЖС)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333B" w:rsidRPr="00D404C4" w:rsidRDefault="009D333B" w:rsidP="00D404C4">
            <w:pPr>
              <w:shd w:val="clear" w:color="auto" w:fill="FFFFFF"/>
              <w:spacing w:after="0" w:line="240" w:lineRule="auto"/>
              <w:ind w:left="2" w:right="-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04C4">
              <w:rPr>
                <w:rFonts w:ascii="Times New Roman" w:hAnsi="Times New Roman"/>
                <w:spacing w:val="-4"/>
                <w:sz w:val="24"/>
                <w:szCs w:val="24"/>
              </w:rPr>
              <w:t>тыс. м</w:t>
            </w:r>
            <w:r w:rsidRPr="00D404C4">
              <w:rPr>
                <w:rFonts w:ascii="Times New Roman" w:hAnsi="Times New Roman"/>
                <w:spacing w:val="-4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333B" w:rsidRPr="00D404C4" w:rsidRDefault="009D333B" w:rsidP="00D404C4">
            <w:pPr>
              <w:shd w:val="clear" w:color="auto" w:fill="FFFFFF"/>
              <w:spacing w:after="0" w:line="240" w:lineRule="auto"/>
              <w:ind w:right="-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04C4">
              <w:rPr>
                <w:rFonts w:ascii="Times New Roman" w:hAnsi="Times New Roman"/>
                <w:sz w:val="24"/>
                <w:szCs w:val="24"/>
              </w:rPr>
              <w:t>4,4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333B" w:rsidRPr="00D404C4" w:rsidRDefault="009D333B" w:rsidP="00D404C4">
            <w:pPr>
              <w:shd w:val="clear" w:color="auto" w:fill="FFFFFF"/>
              <w:spacing w:after="0" w:line="240" w:lineRule="auto"/>
              <w:ind w:right="-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04C4">
              <w:rPr>
                <w:rFonts w:ascii="Times New Roman" w:hAnsi="Times New Roman"/>
                <w:sz w:val="24"/>
                <w:szCs w:val="24"/>
              </w:rPr>
              <w:t>2,1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333B" w:rsidRPr="00D404C4" w:rsidRDefault="009D333B" w:rsidP="00D404C4">
            <w:pPr>
              <w:shd w:val="clear" w:color="auto" w:fill="FFFFFF"/>
              <w:spacing w:after="0" w:line="240" w:lineRule="auto"/>
              <w:ind w:right="-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04C4">
              <w:rPr>
                <w:rFonts w:ascii="Times New Roman" w:hAnsi="Times New Roman"/>
                <w:sz w:val="24"/>
                <w:szCs w:val="24"/>
              </w:rPr>
              <w:t>5,7</w:t>
            </w:r>
          </w:p>
        </w:tc>
        <w:tc>
          <w:tcPr>
            <w:tcW w:w="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333B" w:rsidRPr="00D404C4" w:rsidRDefault="009D333B" w:rsidP="00D404C4">
            <w:pPr>
              <w:shd w:val="clear" w:color="auto" w:fill="FFFFFF"/>
              <w:spacing w:after="0" w:line="240" w:lineRule="auto"/>
              <w:ind w:right="-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04C4">
              <w:rPr>
                <w:rFonts w:ascii="Times New Roman" w:hAnsi="Times New Roman"/>
                <w:sz w:val="24"/>
                <w:szCs w:val="24"/>
              </w:rPr>
              <w:t>6,0</w:t>
            </w:r>
          </w:p>
        </w:tc>
        <w:tc>
          <w:tcPr>
            <w:tcW w:w="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333B" w:rsidRPr="00D404C4" w:rsidRDefault="009D333B" w:rsidP="009D333B">
            <w:pPr>
              <w:shd w:val="clear" w:color="auto" w:fill="FFFFFF"/>
              <w:spacing w:after="0" w:line="240" w:lineRule="auto"/>
              <w:ind w:right="-2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5,0</w:t>
            </w:r>
          </w:p>
        </w:tc>
      </w:tr>
    </w:tbl>
    <w:p w:rsidR="006E2B54" w:rsidRPr="00F07E61" w:rsidRDefault="00F07E61" w:rsidP="00F07E61">
      <w:pPr>
        <w:pStyle w:val="af8"/>
        <w:spacing w:before="0" w:beforeAutospacing="0" w:after="0" w:afterAutospacing="0"/>
        <w:ind w:right="-23"/>
        <w:jc w:val="both"/>
        <w:rPr>
          <w:i/>
        </w:rPr>
      </w:pPr>
      <w:r w:rsidRPr="003D1B6A">
        <w:rPr>
          <w:i/>
        </w:rPr>
        <w:t>Примечание: * - показатель необходимо уточнить.</w:t>
      </w:r>
    </w:p>
    <w:p w:rsidR="00F07E61" w:rsidRPr="00B02FE6" w:rsidRDefault="00F07E61" w:rsidP="00F07E61">
      <w:pPr>
        <w:pStyle w:val="af8"/>
        <w:spacing w:before="0" w:beforeAutospacing="0" w:after="0" w:afterAutospacing="0"/>
        <w:ind w:right="-23"/>
        <w:jc w:val="both"/>
        <w:rPr>
          <w:color w:val="FF0000"/>
          <w:sz w:val="28"/>
          <w:szCs w:val="28"/>
        </w:rPr>
      </w:pPr>
    </w:p>
    <w:p w:rsidR="00B6082D" w:rsidRDefault="00A20E1D" w:rsidP="006E2B54">
      <w:pPr>
        <w:pStyle w:val="af3"/>
        <w:jc w:val="center"/>
        <w:rPr>
          <w:szCs w:val="28"/>
        </w:rPr>
      </w:pPr>
      <w:bookmarkStart w:id="7" w:name="_Toc381347216"/>
      <w:r w:rsidRPr="004D055C">
        <w:rPr>
          <w:szCs w:val="28"/>
        </w:rPr>
        <w:t>Характеристика систем</w:t>
      </w:r>
      <w:r w:rsidR="00E31424" w:rsidRPr="004D055C">
        <w:rPr>
          <w:szCs w:val="28"/>
        </w:rPr>
        <w:t>ы</w:t>
      </w:r>
      <w:r w:rsidRPr="00BE00D4">
        <w:rPr>
          <w:szCs w:val="28"/>
        </w:rPr>
        <w:t xml:space="preserve"> теплоснабжения </w:t>
      </w:r>
      <w:r w:rsidR="008A3ADB">
        <w:rPr>
          <w:szCs w:val="28"/>
        </w:rPr>
        <w:t>Омутнинского городского поселения</w:t>
      </w:r>
      <w:bookmarkEnd w:id="7"/>
    </w:p>
    <w:p w:rsidR="009A7F83" w:rsidRDefault="007F498C" w:rsidP="00BE00D4">
      <w:pPr>
        <w:spacing w:after="0" w:line="240" w:lineRule="auto"/>
        <w:ind w:right="-23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Производителями </w:t>
      </w:r>
      <w:r w:rsidR="00600121" w:rsidRPr="00BE00D4">
        <w:rPr>
          <w:rFonts w:ascii="Times New Roman" w:hAnsi="Times New Roman"/>
          <w:sz w:val="28"/>
          <w:szCs w:val="28"/>
        </w:rPr>
        <w:t>тепло</w:t>
      </w:r>
      <w:r w:rsidR="009A7F83">
        <w:rPr>
          <w:rFonts w:ascii="Times New Roman" w:hAnsi="Times New Roman"/>
          <w:sz w:val="28"/>
          <w:szCs w:val="28"/>
        </w:rPr>
        <w:t xml:space="preserve">вой энергии </w:t>
      </w:r>
      <w:r w:rsidR="00DE6F5B">
        <w:rPr>
          <w:rFonts w:ascii="Times New Roman" w:hAnsi="Times New Roman"/>
          <w:sz w:val="28"/>
          <w:szCs w:val="28"/>
        </w:rPr>
        <w:t xml:space="preserve">в </w:t>
      </w:r>
      <w:r w:rsidR="009A7F83">
        <w:rPr>
          <w:rFonts w:ascii="Times New Roman" w:hAnsi="Times New Roman"/>
          <w:sz w:val="28"/>
          <w:szCs w:val="28"/>
        </w:rPr>
        <w:t>Омутнинско</w:t>
      </w:r>
      <w:r w:rsidR="00DE6F5B">
        <w:rPr>
          <w:rFonts w:ascii="Times New Roman" w:hAnsi="Times New Roman"/>
          <w:sz w:val="28"/>
          <w:szCs w:val="28"/>
        </w:rPr>
        <w:t xml:space="preserve">м </w:t>
      </w:r>
      <w:r w:rsidR="009A7F83">
        <w:rPr>
          <w:rFonts w:ascii="Times New Roman" w:hAnsi="Times New Roman"/>
          <w:sz w:val="28"/>
          <w:szCs w:val="28"/>
        </w:rPr>
        <w:t>городско</w:t>
      </w:r>
      <w:r w:rsidR="00DE6F5B">
        <w:rPr>
          <w:rFonts w:ascii="Times New Roman" w:hAnsi="Times New Roman"/>
          <w:sz w:val="28"/>
          <w:szCs w:val="28"/>
        </w:rPr>
        <w:t>м</w:t>
      </w:r>
      <w:r w:rsidR="009A7F83">
        <w:rPr>
          <w:rFonts w:ascii="Times New Roman" w:hAnsi="Times New Roman"/>
          <w:sz w:val="28"/>
          <w:szCs w:val="28"/>
        </w:rPr>
        <w:t xml:space="preserve"> поселени</w:t>
      </w:r>
      <w:r w:rsidR="00DE6F5B">
        <w:rPr>
          <w:rFonts w:ascii="Times New Roman" w:hAnsi="Times New Roman"/>
          <w:sz w:val="28"/>
          <w:szCs w:val="28"/>
        </w:rPr>
        <w:t>и</w:t>
      </w:r>
      <w:r w:rsidR="009A7F83" w:rsidRPr="00BE00D4">
        <w:rPr>
          <w:rFonts w:ascii="Times New Roman" w:hAnsi="Times New Roman"/>
          <w:sz w:val="28"/>
          <w:szCs w:val="28"/>
        </w:rPr>
        <w:t xml:space="preserve"> </w:t>
      </w:r>
      <w:r w:rsidR="00600121" w:rsidRPr="00BE00D4">
        <w:rPr>
          <w:rFonts w:ascii="Times New Roman" w:hAnsi="Times New Roman"/>
          <w:sz w:val="28"/>
          <w:szCs w:val="28"/>
        </w:rPr>
        <w:t>являются</w:t>
      </w:r>
      <w:r w:rsidR="009A7F83">
        <w:rPr>
          <w:rFonts w:ascii="Times New Roman" w:hAnsi="Times New Roman"/>
          <w:sz w:val="28"/>
          <w:szCs w:val="28"/>
        </w:rPr>
        <w:t>:</w:t>
      </w:r>
    </w:p>
    <w:p w:rsidR="009A7F83" w:rsidRPr="00770CF3" w:rsidRDefault="009A7F83" w:rsidP="0037700A">
      <w:pPr>
        <w:pStyle w:val="af8"/>
        <w:numPr>
          <w:ilvl w:val="0"/>
          <w:numId w:val="46"/>
        </w:numPr>
        <w:tabs>
          <w:tab w:val="left" w:pos="1134"/>
        </w:tabs>
        <w:spacing w:before="0" w:beforeAutospacing="0" w:after="0" w:afterAutospacing="0"/>
        <w:ind w:left="0" w:firstLine="71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Муниципальное унитарное предприятие жилищно-коммунального хозяйства Омутнинского района (далее – МУП ЖКХ Омутнинского района);</w:t>
      </w:r>
    </w:p>
    <w:p w:rsidR="009A7F83" w:rsidRPr="00770CF3" w:rsidRDefault="009A7F83" w:rsidP="0037700A">
      <w:pPr>
        <w:pStyle w:val="af8"/>
        <w:numPr>
          <w:ilvl w:val="0"/>
          <w:numId w:val="46"/>
        </w:numPr>
        <w:tabs>
          <w:tab w:val="left" w:pos="1134"/>
        </w:tabs>
        <w:spacing w:before="0" w:beforeAutospacing="0" w:after="0" w:afterAutospacing="0"/>
        <w:ind w:left="0" w:firstLine="71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ЗАО «Омутнинский металлургический завод» (далее – ЗАО «ОМЗ»).</w:t>
      </w:r>
    </w:p>
    <w:p w:rsidR="00FB01D8" w:rsidRPr="00426FD4" w:rsidRDefault="00DE6F5B" w:rsidP="00FB01D8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Источником тепловой энергии для </w:t>
      </w:r>
      <w:r w:rsidR="00FB01D8" w:rsidRPr="00426FD4">
        <w:rPr>
          <w:rFonts w:ascii="Times New Roman" w:hAnsi="Times New Roman"/>
          <w:color w:val="000000" w:themeColor="text1"/>
          <w:sz w:val="28"/>
          <w:szCs w:val="28"/>
        </w:rPr>
        <w:t xml:space="preserve">теплоснабжения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объектов </w:t>
      </w:r>
      <w:r w:rsidR="00FB01D8" w:rsidRPr="00426FD4">
        <w:rPr>
          <w:rFonts w:ascii="Times New Roman" w:hAnsi="Times New Roman"/>
          <w:color w:val="000000" w:themeColor="text1"/>
          <w:sz w:val="28"/>
          <w:szCs w:val="28"/>
        </w:rPr>
        <w:t>жилого фонда, социальн</w:t>
      </w:r>
      <w:r>
        <w:rPr>
          <w:rFonts w:ascii="Times New Roman" w:hAnsi="Times New Roman"/>
          <w:color w:val="000000" w:themeColor="text1"/>
          <w:sz w:val="28"/>
          <w:szCs w:val="28"/>
        </w:rPr>
        <w:t>ой сферы</w:t>
      </w:r>
      <w:r w:rsidR="00FB01D8" w:rsidRPr="00426FD4">
        <w:rPr>
          <w:rFonts w:ascii="Times New Roman" w:hAnsi="Times New Roman"/>
          <w:color w:val="000000" w:themeColor="text1"/>
          <w:sz w:val="28"/>
          <w:szCs w:val="28"/>
        </w:rPr>
        <w:t xml:space="preserve"> и прочих потребителей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в </w:t>
      </w:r>
      <w:r w:rsidR="00FB01D8" w:rsidRPr="00426FD4">
        <w:rPr>
          <w:rFonts w:ascii="Times New Roman" w:hAnsi="Times New Roman"/>
          <w:color w:val="000000" w:themeColor="text1"/>
          <w:sz w:val="28"/>
          <w:szCs w:val="28"/>
        </w:rPr>
        <w:t>Омутнинско</w:t>
      </w:r>
      <w:r>
        <w:rPr>
          <w:rFonts w:ascii="Times New Roman" w:hAnsi="Times New Roman"/>
          <w:color w:val="000000" w:themeColor="text1"/>
          <w:sz w:val="28"/>
          <w:szCs w:val="28"/>
        </w:rPr>
        <w:t>м</w:t>
      </w:r>
      <w:r w:rsidR="00FB01D8" w:rsidRPr="00426FD4">
        <w:rPr>
          <w:rFonts w:ascii="Times New Roman" w:hAnsi="Times New Roman"/>
          <w:color w:val="000000" w:themeColor="text1"/>
          <w:sz w:val="28"/>
          <w:szCs w:val="28"/>
        </w:rPr>
        <w:t xml:space="preserve"> городско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м </w:t>
      </w:r>
      <w:r w:rsidR="00FB01D8" w:rsidRPr="00426FD4">
        <w:rPr>
          <w:rFonts w:ascii="Times New Roman" w:hAnsi="Times New Roman"/>
          <w:color w:val="000000" w:themeColor="text1"/>
          <w:sz w:val="28"/>
          <w:szCs w:val="28"/>
        </w:rPr>
        <w:t>поселени</w:t>
      </w:r>
      <w:r>
        <w:rPr>
          <w:rFonts w:ascii="Times New Roman" w:hAnsi="Times New Roman"/>
          <w:color w:val="000000" w:themeColor="text1"/>
          <w:sz w:val="28"/>
          <w:szCs w:val="28"/>
        </w:rPr>
        <w:t>и является</w:t>
      </w:r>
      <w:r w:rsidR="00FB01D8" w:rsidRPr="00426FD4">
        <w:rPr>
          <w:rFonts w:ascii="Times New Roman" w:hAnsi="Times New Roman"/>
          <w:color w:val="000000" w:themeColor="text1"/>
          <w:sz w:val="28"/>
          <w:szCs w:val="28"/>
        </w:rPr>
        <w:t>:</w:t>
      </w:r>
    </w:p>
    <w:p w:rsidR="00426FD4" w:rsidRPr="00426FD4" w:rsidRDefault="00426FD4" w:rsidP="0037700A">
      <w:pPr>
        <w:pStyle w:val="a5"/>
        <w:numPr>
          <w:ilvl w:val="0"/>
          <w:numId w:val="46"/>
        </w:numPr>
        <w:tabs>
          <w:tab w:val="left" w:pos="1134"/>
        </w:tabs>
        <w:spacing w:after="0" w:line="240" w:lineRule="auto"/>
        <w:ind w:left="0" w:firstLine="71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26FD4">
        <w:rPr>
          <w:rFonts w:ascii="Times New Roman" w:hAnsi="Times New Roman"/>
          <w:color w:val="000000" w:themeColor="text1"/>
          <w:sz w:val="28"/>
          <w:szCs w:val="28"/>
        </w:rPr>
        <w:t xml:space="preserve">ТЭЦ  ЗАО «ОМЗ»; </w:t>
      </w:r>
    </w:p>
    <w:p w:rsidR="00FB01D8" w:rsidRPr="00426FD4" w:rsidRDefault="00426FD4" w:rsidP="0037700A">
      <w:pPr>
        <w:pStyle w:val="a5"/>
        <w:numPr>
          <w:ilvl w:val="0"/>
          <w:numId w:val="46"/>
        </w:numPr>
        <w:tabs>
          <w:tab w:val="left" w:pos="1134"/>
        </w:tabs>
        <w:spacing w:after="0" w:line="240" w:lineRule="auto"/>
        <w:ind w:left="0" w:firstLine="71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26FD4">
        <w:rPr>
          <w:rFonts w:ascii="Times New Roman" w:hAnsi="Times New Roman"/>
          <w:color w:val="000000" w:themeColor="text1"/>
          <w:sz w:val="28"/>
          <w:szCs w:val="28"/>
        </w:rPr>
        <w:t>Котельные №1, 3, 4, 5, 13, 14, 15 МУП ЖКХ Омутнинского района.</w:t>
      </w:r>
    </w:p>
    <w:p w:rsidR="00D13B56" w:rsidRPr="00943683" w:rsidRDefault="00D13B56" w:rsidP="00D13B56">
      <w:pPr>
        <w:spacing w:after="0" w:line="240" w:lineRule="auto"/>
        <w:ind w:right="-23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ТЭЦ</w:t>
      </w:r>
      <w:r w:rsidRPr="00943683">
        <w:rPr>
          <w:rFonts w:ascii="Times New Roman" w:hAnsi="Times New Roman"/>
          <w:sz w:val="28"/>
          <w:szCs w:val="28"/>
        </w:rPr>
        <w:t xml:space="preserve"> ЗАО «ОМЗ» работает на природном газе, обеспечивает до 70% потребности города в поставке тепловой энергии на нужды отопления и горячего водоснабжения. </w:t>
      </w:r>
    </w:p>
    <w:p w:rsidR="00600121" w:rsidRPr="00943683" w:rsidRDefault="00D13B56" w:rsidP="00BE00D4">
      <w:pPr>
        <w:pStyle w:val="afff2"/>
        <w:spacing w:line="240" w:lineRule="auto"/>
        <w:ind w:right="-23" w:firstLine="709"/>
        <w:rPr>
          <w:szCs w:val="28"/>
        </w:rPr>
      </w:pPr>
      <w:r>
        <w:rPr>
          <w:szCs w:val="28"/>
        </w:rPr>
        <w:t>К</w:t>
      </w:r>
      <w:r w:rsidR="00FB01D8">
        <w:rPr>
          <w:szCs w:val="28"/>
        </w:rPr>
        <w:t>отельны</w:t>
      </w:r>
      <w:r>
        <w:rPr>
          <w:szCs w:val="28"/>
        </w:rPr>
        <w:t xml:space="preserve">е МУП ЖКХ Омутнинского района </w:t>
      </w:r>
      <w:r w:rsidR="00FB01D8">
        <w:rPr>
          <w:szCs w:val="28"/>
        </w:rPr>
        <w:t>работают на газе</w:t>
      </w:r>
      <w:r w:rsidR="005B5978">
        <w:rPr>
          <w:szCs w:val="28"/>
        </w:rPr>
        <w:t xml:space="preserve">, </w:t>
      </w:r>
      <w:r w:rsidR="00600121" w:rsidRPr="00BE00D4">
        <w:rPr>
          <w:szCs w:val="28"/>
        </w:rPr>
        <w:t xml:space="preserve">угле и дровах. </w:t>
      </w:r>
    </w:p>
    <w:p w:rsidR="00600121" w:rsidRDefault="00600121" w:rsidP="00BE00D4">
      <w:pPr>
        <w:tabs>
          <w:tab w:val="left" w:pos="9336"/>
        </w:tabs>
        <w:spacing w:after="0" w:line="240" w:lineRule="auto"/>
        <w:ind w:right="-23" w:firstLine="709"/>
        <w:jc w:val="both"/>
        <w:rPr>
          <w:rFonts w:ascii="Times New Roman" w:hAnsi="Times New Roman"/>
          <w:sz w:val="28"/>
          <w:szCs w:val="28"/>
        </w:rPr>
      </w:pPr>
      <w:r w:rsidRPr="00943683">
        <w:rPr>
          <w:rFonts w:ascii="Times New Roman" w:hAnsi="Times New Roman"/>
          <w:sz w:val="28"/>
          <w:szCs w:val="28"/>
        </w:rPr>
        <w:t xml:space="preserve">Индивидуальные жилые дома отапливаются печами. Основным видом топлива для печей являются дрова </w:t>
      </w:r>
      <w:r w:rsidR="00A75298" w:rsidRPr="00943683">
        <w:rPr>
          <w:rFonts w:ascii="Times New Roman" w:hAnsi="Times New Roman"/>
          <w:sz w:val="28"/>
          <w:szCs w:val="28"/>
        </w:rPr>
        <w:t>(</w:t>
      </w:r>
      <w:r w:rsidRPr="00943683">
        <w:rPr>
          <w:rFonts w:ascii="Times New Roman" w:hAnsi="Times New Roman"/>
          <w:sz w:val="28"/>
          <w:szCs w:val="28"/>
        </w:rPr>
        <w:t xml:space="preserve">отходы от лесопереработки и </w:t>
      </w:r>
      <w:r w:rsidR="00DE6F5B">
        <w:rPr>
          <w:rFonts w:ascii="Times New Roman" w:hAnsi="Times New Roman"/>
          <w:sz w:val="28"/>
          <w:szCs w:val="28"/>
        </w:rPr>
        <w:t xml:space="preserve">заготовка на </w:t>
      </w:r>
      <w:r w:rsidRPr="00943683">
        <w:rPr>
          <w:rFonts w:ascii="Times New Roman" w:hAnsi="Times New Roman"/>
          <w:sz w:val="28"/>
          <w:szCs w:val="28"/>
        </w:rPr>
        <w:t>аренд</w:t>
      </w:r>
      <w:r w:rsidR="00DE6F5B">
        <w:rPr>
          <w:rFonts w:ascii="Times New Roman" w:hAnsi="Times New Roman"/>
          <w:sz w:val="28"/>
          <w:szCs w:val="28"/>
        </w:rPr>
        <w:t>ованных</w:t>
      </w:r>
      <w:r w:rsidRPr="00943683">
        <w:rPr>
          <w:rFonts w:ascii="Times New Roman" w:hAnsi="Times New Roman"/>
          <w:sz w:val="28"/>
          <w:szCs w:val="28"/>
        </w:rPr>
        <w:t xml:space="preserve"> делян</w:t>
      </w:r>
      <w:r w:rsidR="00DE6F5B">
        <w:rPr>
          <w:rFonts w:ascii="Times New Roman" w:hAnsi="Times New Roman"/>
          <w:sz w:val="28"/>
          <w:szCs w:val="28"/>
        </w:rPr>
        <w:t>ках</w:t>
      </w:r>
      <w:r w:rsidR="00A75298" w:rsidRPr="00943683">
        <w:rPr>
          <w:rFonts w:ascii="Times New Roman" w:hAnsi="Times New Roman"/>
          <w:sz w:val="28"/>
          <w:szCs w:val="28"/>
        </w:rPr>
        <w:t>)</w:t>
      </w:r>
      <w:r w:rsidRPr="00943683">
        <w:rPr>
          <w:rFonts w:ascii="Times New Roman" w:hAnsi="Times New Roman"/>
          <w:sz w:val="28"/>
          <w:szCs w:val="28"/>
        </w:rPr>
        <w:t xml:space="preserve">. Заготовка древесины так же производится специализированными организациями. </w:t>
      </w:r>
    </w:p>
    <w:p w:rsidR="002C4651" w:rsidRDefault="002C4651" w:rsidP="00F947B8">
      <w:pPr>
        <w:pStyle w:val="af3"/>
        <w:ind w:right="-21"/>
        <w:rPr>
          <w:szCs w:val="28"/>
        </w:rPr>
      </w:pPr>
      <w:bookmarkStart w:id="8" w:name="_Toc341622564"/>
      <w:bookmarkEnd w:id="2"/>
    </w:p>
    <w:p w:rsidR="00F07E61" w:rsidRDefault="00F07E61" w:rsidP="00F947B8">
      <w:pPr>
        <w:pStyle w:val="af3"/>
        <w:ind w:right="-21"/>
        <w:rPr>
          <w:szCs w:val="28"/>
        </w:rPr>
      </w:pPr>
    </w:p>
    <w:p w:rsidR="004F7A98" w:rsidRDefault="004F7A98" w:rsidP="009D333B">
      <w:pPr>
        <w:pStyle w:val="af3"/>
        <w:ind w:right="-21" w:firstLine="709"/>
        <w:rPr>
          <w:szCs w:val="28"/>
        </w:rPr>
      </w:pPr>
      <w:bookmarkStart w:id="9" w:name="_Toc381347217"/>
      <w:r w:rsidRPr="006C5AAE">
        <w:rPr>
          <w:szCs w:val="28"/>
        </w:rPr>
        <w:t xml:space="preserve">РАЗДЕЛ 1. </w:t>
      </w:r>
      <w:r w:rsidR="00522EB9" w:rsidRPr="006C5AAE">
        <w:rPr>
          <w:szCs w:val="28"/>
        </w:rPr>
        <w:t xml:space="preserve">Показатели перспективного спроса на тепловую энергию (мощность) и теплоноситель в установленных границах территории </w:t>
      </w:r>
      <w:r w:rsidR="00E32DA2">
        <w:rPr>
          <w:szCs w:val="28"/>
        </w:rPr>
        <w:t>Омутнинского</w:t>
      </w:r>
      <w:r w:rsidR="00522EB9" w:rsidRPr="006C5AAE">
        <w:rPr>
          <w:szCs w:val="28"/>
        </w:rPr>
        <w:t xml:space="preserve"> городского поселения</w:t>
      </w:r>
      <w:bookmarkEnd w:id="9"/>
    </w:p>
    <w:p w:rsidR="00F947B8" w:rsidRPr="006C5AAE" w:rsidRDefault="00F947B8" w:rsidP="00F947B8">
      <w:pPr>
        <w:pStyle w:val="af3"/>
        <w:ind w:right="-21"/>
        <w:rPr>
          <w:szCs w:val="28"/>
        </w:rPr>
      </w:pPr>
    </w:p>
    <w:p w:rsidR="00D71463" w:rsidRDefault="004F7A98" w:rsidP="00A77EF3">
      <w:pPr>
        <w:pStyle w:val="af3"/>
        <w:tabs>
          <w:tab w:val="left" w:pos="709"/>
        </w:tabs>
        <w:ind w:firstLine="709"/>
        <w:rPr>
          <w:szCs w:val="28"/>
        </w:rPr>
      </w:pPr>
      <w:bookmarkStart w:id="10" w:name="_Toc381347218"/>
      <w:r w:rsidRPr="00C07A1E">
        <w:rPr>
          <w:szCs w:val="28"/>
        </w:rPr>
        <w:t>1.1</w:t>
      </w:r>
      <w:r w:rsidR="003B0815" w:rsidRPr="00C07A1E">
        <w:rPr>
          <w:szCs w:val="28"/>
        </w:rPr>
        <w:t>.</w:t>
      </w:r>
      <w:r w:rsidRPr="00C07A1E">
        <w:rPr>
          <w:szCs w:val="28"/>
        </w:rPr>
        <w:t xml:space="preserve"> Площади строительных фондов и приросты площади строительных фондов, подключенных к </w:t>
      </w:r>
      <w:r w:rsidR="00A9765B">
        <w:rPr>
          <w:szCs w:val="28"/>
        </w:rPr>
        <w:t>системам</w:t>
      </w:r>
      <w:r w:rsidRPr="00C07A1E">
        <w:rPr>
          <w:szCs w:val="28"/>
        </w:rPr>
        <w:t xml:space="preserve"> теплоснабжения </w:t>
      </w:r>
      <w:r w:rsidR="00E32DA2">
        <w:rPr>
          <w:szCs w:val="28"/>
        </w:rPr>
        <w:t>Омутнинского</w:t>
      </w:r>
      <w:r w:rsidR="00D33274" w:rsidRPr="00C07A1E">
        <w:rPr>
          <w:szCs w:val="28"/>
        </w:rPr>
        <w:t xml:space="preserve"> городского поселения</w:t>
      </w:r>
      <w:bookmarkEnd w:id="10"/>
    </w:p>
    <w:p w:rsidR="00D71463" w:rsidRPr="008A1491" w:rsidRDefault="00D71463" w:rsidP="008A1491">
      <w:pPr>
        <w:spacing w:after="0" w:line="240" w:lineRule="auto"/>
      </w:pPr>
    </w:p>
    <w:p w:rsidR="008A1491" w:rsidRPr="008F19CD" w:rsidRDefault="008A1491" w:rsidP="0037700A">
      <w:pPr>
        <w:pStyle w:val="af3"/>
        <w:numPr>
          <w:ilvl w:val="2"/>
          <w:numId w:val="45"/>
        </w:numPr>
        <w:tabs>
          <w:tab w:val="left" w:pos="851"/>
        </w:tabs>
        <w:ind w:left="0" w:firstLine="709"/>
      </w:pPr>
      <w:bookmarkStart w:id="11" w:name="_Toc381347219"/>
      <w:r w:rsidRPr="008F19CD">
        <w:t>Характеристик</w:t>
      </w:r>
      <w:r w:rsidR="008F19CD">
        <w:t>а</w:t>
      </w:r>
      <w:r w:rsidRPr="008F19CD">
        <w:t xml:space="preserve"> сохраняемого жилого и нежилого фондов </w:t>
      </w:r>
      <w:r w:rsidR="00E32DA2" w:rsidRPr="008F19CD">
        <w:t>Омутнинского</w:t>
      </w:r>
      <w:r w:rsidRPr="008F19CD">
        <w:t xml:space="preserve"> городского поселения</w:t>
      </w:r>
      <w:bookmarkEnd w:id="11"/>
      <w:r w:rsidRPr="008F19CD">
        <w:t xml:space="preserve"> </w:t>
      </w:r>
    </w:p>
    <w:p w:rsidR="008A1491" w:rsidRPr="008A1491" w:rsidRDefault="00F4125C" w:rsidP="008A149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Характеристика сохраняемого жилого фонда Омутнинского городского поселения представлена в Таблице 4.</w:t>
      </w:r>
    </w:p>
    <w:p w:rsidR="00A96FC0" w:rsidRPr="008F19CD" w:rsidRDefault="008A1491" w:rsidP="00A96FC0">
      <w:pPr>
        <w:spacing w:after="0" w:line="240" w:lineRule="auto"/>
        <w:jc w:val="right"/>
        <w:rPr>
          <w:rFonts w:ascii="Times New Roman" w:hAnsi="Times New Roman"/>
          <w:color w:val="000000" w:themeColor="text1"/>
          <w:sz w:val="28"/>
          <w:szCs w:val="28"/>
        </w:rPr>
      </w:pPr>
      <w:r w:rsidRPr="008F19CD">
        <w:rPr>
          <w:rFonts w:ascii="Times New Roman" w:hAnsi="Times New Roman"/>
          <w:b/>
          <w:i/>
          <w:color w:val="000000" w:themeColor="text1"/>
          <w:sz w:val="28"/>
          <w:szCs w:val="28"/>
        </w:rPr>
        <w:t xml:space="preserve">Таблица </w:t>
      </w:r>
      <w:r w:rsidR="008F19CD" w:rsidRPr="008F19CD">
        <w:rPr>
          <w:rFonts w:ascii="Times New Roman" w:hAnsi="Times New Roman"/>
          <w:b/>
          <w:i/>
          <w:color w:val="000000" w:themeColor="text1"/>
          <w:sz w:val="28"/>
          <w:szCs w:val="28"/>
        </w:rPr>
        <w:t>4.</w:t>
      </w:r>
    </w:p>
    <w:p w:rsidR="00C07A1E" w:rsidRPr="008F19CD" w:rsidRDefault="00D71463" w:rsidP="00A96FC0">
      <w:pPr>
        <w:spacing w:after="0" w:line="240" w:lineRule="auto"/>
        <w:jc w:val="center"/>
        <w:rPr>
          <w:rFonts w:ascii="Times New Roman" w:hAnsi="Times New Roman"/>
          <w:b/>
          <w:i/>
          <w:color w:val="000000" w:themeColor="text1"/>
          <w:sz w:val="28"/>
          <w:szCs w:val="28"/>
        </w:rPr>
      </w:pPr>
      <w:r w:rsidRPr="008F19CD">
        <w:rPr>
          <w:rFonts w:ascii="Times New Roman" w:hAnsi="Times New Roman"/>
          <w:b/>
          <w:i/>
          <w:color w:val="000000" w:themeColor="text1"/>
          <w:sz w:val="28"/>
          <w:szCs w:val="28"/>
        </w:rPr>
        <w:t>Характеристика сохраняемого жилого фонда</w:t>
      </w:r>
    </w:p>
    <w:tbl>
      <w:tblPr>
        <w:tblW w:w="9843" w:type="dxa"/>
        <w:tblInd w:w="92" w:type="dxa"/>
        <w:tblLayout w:type="fixed"/>
        <w:tblLook w:val="04A0"/>
      </w:tblPr>
      <w:tblGrid>
        <w:gridCol w:w="583"/>
        <w:gridCol w:w="2029"/>
        <w:gridCol w:w="1134"/>
        <w:gridCol w:w="709"/>
        <w:gridCol w:w="992"/>
        <w:gridCol w:w="991"/>
        <w:gridCol w:w="992"/>
        <w:gridCol w:w="710"/>
        <w:gridCol w:w="710"/>
        <w:gridCol w:w="993"/>
      </w:tblGrid>
      <w:tr w:rsidR="00E73EFE" w:rsidRPr="00626FDD" w:rsidTr="005B5978">
        <w:trPr>
          <w:trHeight w:val="254"/>
          <w:tblHeader/>
        </w:trPr>
        <w:tc>
          <w:tcPr>
            <w:tcW w:w="5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  <w:r w:rsidRPr="00626FDD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№</w:t>
            </w:r>
          </w:p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  <w:r w:rsidRPr="00626FDD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п/п</w:t>
            </w:r>
          </w:p>
        </w:tc>
        <w:tc>
          <w:tcPr>
            <w:tcW w:w="20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EFE" w:rsidRPr="00626FDD" w:rsidRDefault="00E73EFE" w:rsidP="0061128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  <w:r w:rsidRPr="00626FDD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Тип здания /Адрес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  <w:r w:rsidRPr="00626FDD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Отапливаемая площадьм²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EFE" w:rsidRPr="00626FDD" w:rsidRDefault="00E73EFE" w:rsidP="00611285">
            <w:pPr>
              <w:spacing w:after="0" w:line="240" w:lineRule="auto"/>
              <w:ind w:left="-108" w:right="-107"/>
              <w:jc w:val="center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  <w:r w:rsidRPr="00626FDD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кол-во этажей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EFE" w:rsidRPr="00626FDD" w:rsidRDefault="00E73EFE" w:rsidP="00611285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  <w:r w:rsidRPr="00626FDD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кол-во проживающих</w:t>
            </w:r>
          </w:p>
        </w:tc>
        <w:tc>
          <w:tcPr>
            <w:tcW w:w="340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  <w:r w:rsidRPr="00626FDD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Тепловая нагрузка (Гкал/ч)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  <w:r w:rsidRPr="00626FDD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год ввода в эксплуатацию</w:t>
            </w:r>
          </w:p>
        </w:tc>
      </w:tr>
      <w:tr w:rsidR="00E73EFE" w:rsidRPr="00626FDD" w:rsidTr="005B5978">
        <w:trPr>
          <w:trHeight w:val="825"/>
          <w:tblHeader/>
        </w:trPr>
        <w:tc>
          <w:tcPr>
            <w:tcW w:w="5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</w:p>
        </w:tc>
        <w:tc>
          <w:tcPr>
            <w:tcW w:w="20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EFE" w:rsidRPr="00626FDD" w:rsidRDefault="00E73EFE" w:rsidP="0061128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  <w:r w:rsidRPr="00626FDD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отопление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  <w:r w:rsidRPr="00626FDD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ГВС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  <w:r w:rsidRPr="00626FDD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вентиляция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EFE" w:rsidRPr="00626FDD" w:rsidRDefault="00E73EFE" w:rsidP="00611285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  <w:r w:rsidRPr="00626FDD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всего</w:t>
            </w: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</w:p>
        </w:tc>
      </w:tr>
      <w:tr w:rsidR="00E73EFE" w:rsidRPr="00626FDD" w:rsidTr="005B5978">
        <w:trPr>
          <w:trHeight w:val="228"/>
        </w:trPr>
        <w:tc>
          <w:tcPr>
            <w:tcW w:w="9843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626FDD">
              <w:rPr>
                <w:rFonts w:ascii="Times New Roman" w:hAnsi="Times New Roman"/>
                <w:b/>
                <w:color w:val="000000" w:themeColor="text1"/>
              </w:rPr>
              <w:t>ТЭЦ ЗАО ОМЗ</w:t>
            </w:r>
          </w:p>
        </w:tc>
      </w:tr>
      <w:tr w:rsidR="00E73EFE" w:rsidRPr="00626FDD" w:rsidTr="005B5978">
        <w:trPr>
          <w:trHeight w:val="360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pStyle w:val="a5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</w:p>
        </w:tc>
        <w:tc>
          <w:tcPr>
            <w:tcW w:w="2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Володарского, 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3394,34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132,00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626FDD">
              <w:rPr>
                <w:rFonts w:ascii="Times New Roman" w:hAnsi="Times New Roman"/>
              </w:rPr>
              <w:t>0,0</w:t>
            </w:r>
            <w:r w:rsidRPr="00626FDD">
              <w:rPr>
                <w:rFonts w:ascii="Times New Roman" w:hAnsi="Times New Roman"/>
                <w:lang w:val="en-US"/>
              </w:rPr>
              <w:t>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034F30" w:rsidP="0061128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626FDD">
              <w:rPr>
                <w:rFonts w:ascii="Times New Roman" w:hAnsi="Times New Roman"/>
              </w:rPr>
              <w:t>0,</w:t>
            </w:r>
            <w:r w:rsidRPr="00626FDD">
              <w:rPr>
                <w:rFonts w:ascii="Times New Roman" w:hAnsi="Times New Roman"/>
                <w:lang w:val="en-US"/>
              </w:rPr>
              <w:t>28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1977</w:t>
            </w:r>
          </w:p>
        </w:tc>
      </w:tr>
      <w:tr w:rsidR="00034F30" w:rsidRPr="00626FDD" w:rsidTr="005B5978">
        <w:trPr>
          <w:trHeight w:val="360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4F30" w:rsidRPr="00626FDD" w:rsidRDefault="00034F30" w:rsidP="00611285">
            <w:pPr>
              <w:pStyle w:val="a5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</w:p>
        </w:tc>
        <w:tc>
          <w:tcPr>
            <w:tcW w:w="2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4F30" w:rsidRPr="00626FDD" w:rsidRDefault="00034F30" w:rsidP="00611285">
            <w:pPr>
              <w:spacing w:after="0" w:line="240" w:lineRule="auto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Володарского, 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4F30" w:rsidRPr="00626FDD" w:rsidRDefault="00034F30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3351,21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4F30" w:rsidRPr="00626FDD" w:rsidRDefault="00034F30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4F30" w:rsidRPr="00626FDD" w:rsidRDefault="00034F30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118,00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4F30" w:rsidRPr="00626FDD" w:rsidRDefault="00034F30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4F30" w:rsidRPr="00626FDD" w:rsidRDefault="00034F30" w:rsidP="00611285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626FDD">
              <w:rPr>
                <w:rFonts w:ascii="Times New Roman" w:hAnsi="Times New Roman"/>
              </w:rPr>
              <w:t>0,0</w:t>
            </w:r>
            <w:r w:rsidRPr="00626FDD">
              <w:rPr>
                <w:rFonts w:ascii="Times New Roman" w:hAnsi="Times New Roman"/>
                <w:lang w:val="en-US"/>
              </w:rPr>
              <w:t>3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4F30" w:rsidRPr="00626FDD" w:rsidRDefault="00034F30" w:rsidP="00034F3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4F30" w:rsidRPr="00626FDD" w:rsidRDefault="00034F30" w:rsidP="00611285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626FDD">
              <w:rPr>
                <w:rFonts w:ascii="Times New Roman" w:hAnsi="Times New Roman"/>
              </w:rPr>
              <w:t>0,</w:t>
            </w:r>
            <w:r w:rsidRPr="00626FDD">
              <w:rPr>
                <w:rFonts w:ascii="Times New Roman" w:hAnsi="Times New Roman"/>
                <w:lang w:val="en-US"/>
              </w:rPr>
              <w:t>29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4F30" w:rsidRPr="00626FDD" w:rsidRDefault="00034F30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1976</w:t>
            </w:r>
          </w:p>
        </w:tc>
      </w:tr>
      <w:tr w:rsidR="00034F30" w:rsidRPr="00626FDD" w:rsidTr="005B5978">
        <w:trPr>
          <w:trHeight w:val="360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4F30" w:rsidRPr="00626FDD" w:rsidRDefault="00034F30" w:rsidP="00611285">
            <w:pPr>
              <w:pStyle w:val="a5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</w:p>
        </w:tc>
        <w:tc>
          <w:tcPr>
            <w:tcW w:w="2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4F30" w:rsidRPr="00626FDD" w:rsidRDefault="00034F30" w:rsidP="00611285">
            <w:pPr>
              <w:spacing w:after="0" w:line="240" w:lineRule="auto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Володарского, 38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4F30" w:rsidRPr="00626FDD" w:rsidRDefault="00034F30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2569,7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4F30" w:rsidRPr="00626FDD" w:rsidRDefault="00034F30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4F30" w:rsidRPr="00626FDD" w:rsidRDefault="00034F30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102,00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4F30" w:rsidRPr="00626FDD" w:rsidRDefault="00034F30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4F30" w:rsidRPr="00626FDD" w:rsidRDefault="00034F30" w:rsidP="00611285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626FDD">
              <w:rPr>
                <w:rFonts w:ascii="Times New Roman" w:hAnsi="Times New Roman"/>
              </w:rPr>
              <w:t>0,0</w:t>
            </w:r>
            <w:r w:rsidRPr="00626FDD">
              <w:rPr>
                <w:rFonts w:ascii="Times New Roman" w:hAnsi="Times New Roman"/>
                <w:lang w:val="en-US"/>
              </w:rPr>
              <w:t>3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4F30" w:rsidRPr="00626FDD" w:rsidRDefault="00034F30" w:rsidP="00034F3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4F30" w:rsidRPr="00626FDD" w:rsidRDefault="00034F30" w:rsidP="00611285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626FDD">
              <w:rPr>
                <w:rFonts w:ascii="Times New Roman" w:hAnsi="Times New Roman"/>
              </w:rPr>
              <w:t>0,2</w:t>
            </w:r>
            <w:r w:rsidRPr="00626FDD">
              <w:rPr>
                <w:rFonts w:ascii="Times New Roman" w:hAnsi="Times New Roman"/>
                <w:lang w:val="en-US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4F30" w:rsidRPr="00626FDD" w:rsidRDefault="00034F30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1985</w:t>
            </w:r>
          </w:p>
        </w:tc>
      </w:tr>
      <w:tr w:rsidR="00034F30" w:rsidRPr="00626FDD" w:rsidTr="005B5978">
        <w:trPr>
          <w:trHeight w:val="360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4F30" w:rsidRPr="00626FDD" w:rsidRDefault="00034F30" w:rsidP="00611285">
            <w:pPr>
              <w:pStyle w:val="a5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</w:p>
        </w:tc>
        <w:tc>
          <w:tcPr>
            <w:tcW w:w="2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4F30" w:rsidRPr="00626FDD" w:rsidRDefault="00034F30" w:rsidP="00611285">
            <w:pPr>
              <w:spacing w:after="0" w:line="240" w:lineRule="auto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Володарского, 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4F30" w:rsidRPr="00626FDD" w:rsidRDefault="00034F30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3109,1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4F30" w:rsidRPr="00626FDD" w:rsidRDefault="00034F30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4F30" w:rsidRPr="00626FDD" w:rsidRDefault="00034F30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100,00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4F30" w:rsidRPr="00626FDD" w:rsidRDefault="00034F30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4F30" w:rsidRPr="00626FDD" w:rsidRDefault="00034F30" w:rsidP="00611285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626FDD">
              <w:rPr>
                <w:rFonts w:ascii="Times New Roman" w:hAnsi="Times New Roman"/>
              </w:rPr>
              <w:t>0,0</w:t>
            </w:r>
            <w:r w:rsidRPr="00626FDD">
              <w:rPr>
                <w:rFonts w:ascii="Times New Roman" w:hAnsi="Times New Roman"/>
                <w:lang w:val="en-US"/>
              </w:rPr>
              <w:t>3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4F30" w:rsidRPr="00626FDD" w:rsidRDefault="00034F30" w:rsidP="00034F3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4F30" w:rsidRPr="00626FDD" w:rsidRDefault="00034F30" w:rsidP="00611285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626FDD">
              <w:rPr>
                <w:rFonts w:ascii="Times New Roman" w:hAnsi="Times New Roman"/>
              </w:rPr>
              <w:t>0,2</w:t>
            </w:r>
            <w:r w:rsidRPr="00626FDD">
              <w:rPr>
                <w:rFonts w:ascii="Times New Roman" w:hAnsi="Times New Roman"/>
                <w:lang w:val="en-US"/>
              </w:rPr>
              <w:t>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4F30" w:rsidRPr="00626FDD" w:rsidRDefault="00034F30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1986</w:t>
            </w:r>
          </w:p>
        </w:tc>
      </w:tr>
      <w:tr w:rsidR="00034F30" w:rsidRPr="00626FDD" w:rsidTr="005B5978">
        <w:trPr>
          <w:trHeight w:val="360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4F30" w:rsidRPr="00626FDD" w:rsidRDefault="00034F30" w:rsidP="00611285">
            <w:pPr>
              <w:pStyle w:val="a5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</w:p>
        </w:tc>
        <w:tc>
          <w:tcPr>
            <w:tcW w:w="2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4F30" w:rsidRPr="00626FDD" w:rsidRDefault="00034F30" w:rsidP="00611285">
            <w:pPr>
              <w:spacing w:after="0" w:line="240" w:lineRule="auto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Володарского, 51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4F30" w:rsidRPr="00626FDD" w:rsidRDefault="00034F30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6193,13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4F30" w:rsidRPr="00626FDD" w:rsidRDefault="00034F30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4F30" w:rsidRPr="00626FDD" w:rsidRDefault="00034F30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239,00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4F30" w:rsidRPr="00626FDD" w:rsidRDefault="00034F30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0,46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4F30" w:rsidRPr="00626FDD" w:rsidRDefault="00034F30" w:rsidP="00611285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626FDD">
              <w:rPr>
                <w:rFonts w:ascii="Times New Roman" w:hAnsi="Times New Roman"/>
              </w:rPr>
              <w:t>0,</w:t>
            </w:r>
            <w:r w:rsidRPr="00626FDD">
              <w:rPr>
                <w:rFonts w:ascii="Times New Roman" w:hAnsi="Times New Roman"/>
                <w:lang w:val="en-US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4F30" w:rsidRPr="00626FDD" w:rsidRDefault="00034F30" w:rsidP="00034F3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4F30" w:rsidRPr="00626FDD" w:rsidRDefault="00034F30" w:rsidP="00611285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626FDD">
              <w:rPr>
                <w:rFonts w:ascii="Times New Roman" w:hAnsi="Times New Roman"/>
              </w:rPr>
              <w:t>0,5</w:t>
            </w:r>
            <w:r w:rsidRPr="00626FDD">
              <w:rPr>
                <w:rFonts w:ascii="Times New Roman" w:hAnsi="Times New Roman"/>
                <w:lang w:val="en-US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4F30" w:rsidRPr="00626FDD" w:rsidRDefault="00034F30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1993</w:t>
            </w:r>
          </w:p>
        </w:tc>
      </w:tr>
      <w:tr w:rsidR="00034F30" w:rsidRPr="00626FDD" w:rsidTr="005B5978">
        <w:trPr>
          <w:trHeight w:val="360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4F30" w:rsidRPr="00626FDD" w:rsidRDefault="00034F30" w:rsidP="00611285">
            <w:pPr>
              <w:pStyle w:val="a5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</w:p>
        </w:tc>
        <w:tc>
          <w:tcPr>
            <w:tcW w:w="2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4F30" w:rsidRPr="00626FDD" w:rsidRDefault="00034F30" w:rsidP="00611285">
            <w:pPr>
              <w:spacing w:after="0" w:line="240" w:lineRule="auto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Воровского, 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4F30" w:rsidRPr="00626FDD" w:rsidRDefault="00034F30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3086,8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4F30" w:rsidRPr="00626FDD" w:rsidRDefault="00034F30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4F30" w:rsidRPr="00626FDD" w:rsidRDefault="00034F30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115,00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4F30" w:rsidRPr="00626FDD" w:rsidRDefault="00034F30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0,26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4F30" w:rsidRPr="00626FDD" w:rsidRDefault="00034F30" w:rsidP="00611285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626FDD">
              <w:rPr>
                <w:rFonts w:ascii="Times New Roman" w:hAnsi="Times New Roman"/>
              </w:rPr>
              <w:t>0,0</w:t>
            </w:r>
            <w:r w:rsidRPr="00626FDD">
              <w:rPr>
                <w:rFonts w:ascii="Times New Roman" w:hAnsi="Times New Roman"/>
                <w:lang w:val="en-US"/>
              </w:rPr>
              <w:t>3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4F30" w:rsidRPr="00626FDD" w:rsidRDefault="00034F30" w:rsidP="00034F3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4F30" w:rsidRPr="00626FDD" w:rsidRDefault="00034F30" w:rsidP="00611285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626FDD">
              <w:rPr>
                <w:rFonts w:ascii="Times New Roman" w:hAnsi="Times New Roman"/>
              </w:rPr>
              <w:t>0,</w:t>
            </w:r>
            <w:r w:rsidRPr="00626FDD">
              <w:rPr>
                <w:rFonts w:ascii="Times New Roman" w:hAnsi="Times New Roman"/>
                <w:lang w:val="en-US"/>
              </w:rPr>
              <w:t>29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4F30" w:rsidRPr="00626FDD" w:rsidRDefault="00034F30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1980</w:t>
            </w:r>
          </w:p>
        </w:tc>
      </w:tr>
      <w:tr w:rsidR="00034F30" w:rsidRPr="00626FDD" w:rsidTr="005B5978">
        <w:trPr>
          <w:trHeight w:val="360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4F30" w:rsidRPr="00626FDD" w:rsidRDefault="00034F30" w:rsidP="00611285">
            <w:pPr>
              <w:pStyle w:val="a5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</w:p>
        </w:tc>
        <w:tc>
          <w:tcPr>
            <w:tcW w:w="2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4F30" w:rsidRPr="00626FDD" w:rsidRDefault="00034F30" w:rsidP="00611285">
            <w:pPr>
              <w:spacing w:after="0" w:line="240" w:lineRule="auto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Воровского, 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4F30" w:rsidRPr="00626FDD" w:rsidRDefault="00034F30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3123,84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4F30" w:rsidRPr="00626FDD" w:rsidRDefault="00034F30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4F30" w:rsidRPr="00626FDD" w:rsidRDefault="00034F30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108,00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4F30" w:rsidRPr="00626FDD" w:rsidRDefault="00034F30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4F30" w:rsidRPr="00626FDD" w:rsidRDefault="00034F30" w:rsidP="00611285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626FDD">
              <w:rPr>
                <w:rFonts w:ascii="Times New Roman" w:hAnsi="Times New Roman"/>
              </w:rPr>
              <w:t>0,0</w:t>
            </w:r>
            <w:r w:rsidRPr="00626FDD">
              <w:rPr>
                <w:rFonts w:ascii="Times New Roman" w:hAnsi="Times New Roman"/>
                <w:lang w:val="en-US"/>
              </w:rPr>
              <w:t>3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4F30" w:rsidRPr="00626FDD" w:rsidRDefault="00034F30" w:rsidP="00034F3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4F30" w:rsidRPr="00626FDD" w:rsidRDefault="00034F30" w:rsidP="00611285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626FDD">
              <w:rPr>
                <w:rFonts w:ascii="Times New Roman" w:hAnsi="Times New Roman"/>
              </w:rPr>
              <w:t>0,2</w:t>
            </w:r>
            <w:r w:rsidRPr="00626FDD">
              <w:rPr>
                <w:rFonts w:ascii="Times New Roman" w:hAnsi="Times New Roman"/>
                <w:lang w:val="en-US"/>
              </w:rPr>
              <w:t>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4F30" w:rsidRPr="00626FDD" w:rsidRDefault="00034F30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1981</w:t>
            </w:r>
          </w:p>
        </w:tc>
      </w:tr>
      <w:tr w:rsidR="00034F30" w:rsidRPr="00626FDD" w:rsidTr="005B5978">
        <w:trPr>
          <w:trHeight w:val="360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4F30" w:rsidRPr="00626FDD" w:rsidRDefault="00034F30" w:rsidP="00611285">
            <w:pPr>
              <w:pStyle w:val="a5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</w:p>
        </w:tc>
        <w:tc>
          <w:tcPr>
            <w:tcW w:w="2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4F30" w:rsidRPr="00626FDD" w:rsidRDefault="00034F30" w:rsidP="00611285">
            <w:pPr>
              <w:spacing w:after="0" w:line="240" w:lineRule="auto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Воровского, 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4F30" w:rsidRPr="00626FDD" w:rsidRDefault="00034F30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11241,53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4F30" w:rsidRPr="00626FDD" w:rsidRDefault="00034F30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4F30" w:rsidRPr="00626FDD" w:rsidRDefault="00034F30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368,00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4F30" w:rsidRPr="00626FDD" w:rsidRDefault="00034F30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0,85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4F30" w:rsidRPr="00626FDD" w:rsidRDefault="00034F30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4F30" w:rsidRPr="00626FDD" w:rsidRDefault="00034F30" w:rsidP="00034F3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4F30" w:rsidRPr="00626FDD" w:rsidRDefault="00034F30" w:rsidP="00611285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626FDD">
              <w:rPr>
                <w:rFonts w:ascii="Times New Roman" w:hAnsi="Times New Roman"/>
                <w:lang w:val="en-US"/>
              </w:rPr>
              <w:t>0</w:t>
            </w:r>
            <w:r w:rsidRPr="00626FDD">
              <w:rPr>
                <w:rFonts w:ascii="Times New Roman" w:hAnsi="Times New Roman"/>
              </w:rPr>
              <w:t>,</w:t>
            </w:r>
            <w:r w:rsidRPr="00626FDD">
              <w:rPr>
                <w:rFonts w:ascii="Times New Roman" w:hAnsi="Times New Roman"/>
                <w:lang w:val="en-US"/>
              </w:rPr>
              <w:t>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4F30" w:rsidRPr="00626FDD" w:rsidRDefault="00034F30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1981</w:t>
            </w:r>
          </w:p>
        </w:tc>
      </w:tr>
      <w:tr w:rsidR="00034F30" w:rsidRPr="00626FDD" w:rsidTr="005B5978">
        <w:trPr>
          <w:trHeight w:val="360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4F30" w:rsidRPr="00626FDD" w:rsidRDefault="00034F30" w:rsidP="00611285">
            <w:pPr>
              <w:pStyle w:val="a5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</w:p>
        </w:tc>
        <w:tc>
          <w:tcPr>
            <w:tcW w:w="2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4F30" w:rsidRPr="00626FDD" w:rsidRDefault="00034F30" w:rsidP="00611285">
            <w:pPr>
              <w:spacing w:after="0" w:line="240" w:lineRule="auto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Воровского, 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4F30" w:rsidRPr="00626FDD" w:rsidRDefault="00034F30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3459,54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4F30" w:rsidRPr="00626FDD" w:rsidRDefault="00034F30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4F30" w:rsidRPr="00626FDD" w:rsidRDefault="00034F30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119,00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4F30" w:rsidRPr="00626FDD" w:rsidRDefault="00034F30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4F30" w:rsidRPr="00626FDD" w:rsidRDefault="00034F30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0,03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4F30" w:rsidRPr="00626FDD" w:rsidRDefault="00034F30" w:rsidP="00034F3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4F30" w:rsidRPr="00626FDD" w:rsidRDefault="00034F30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0,28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4F30" w:rsidRPr="00626FDD" w:rsidRDefault="00034F30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1976</w:t>
            </w:r>
          </w:p>
        </w:tc>
      </w:tr>
      <w:tr w:rsidR="00034F30" w:rsidRPr="00626FDD" w:rsidTr="005B5978">
        <w:trPr>
          <w:trHeight w:val="360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4F30" w:rsidRPr="00626FDD" w:rsidRDefault="00034F30" w:rsidP="00611285">
            <w:pPr>
              <w:pStyle w:val="a5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</w:p>
        </w:tc>
        <w:tc>
          <w:tcPr>
            <w:tcW w:w="2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4F30" w:rsidRPr="00626FDD" w:rsidRDefault="00034F30" w:rsidP="00611285">
            <w:pPr>
              <w:spacing w:after="0" w:line="240" w:lineRule="auto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Воровского, 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4F30" w:rsidRPr="00626FDD" w:rsidRDefault="00034F30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2726,4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4F30" w:rsidRPr="00626FDD" w:rsidRDefault="00034F30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4F30" w:rsidRPr="00626FDD" w:rsidRDefault="00034F30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80,00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4F30" w:rsidRPr="00626FDD" w:rsidRDefault="00034F30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4F30" w:rsidRPr="00626FDD" w:rsidRDefault="00034F30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0,02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4F30" w:rsidRPr="00626FDD" w:rsidRDefault="00034F30" w:rsidP="00034F3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4F30" w:rsidRPr="00626FDD" w:rsidRDefault="00034F30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0,24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4F30" w:rsidRPr="00626FDD" w:rsidRDefault="00034F30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1970</w:t>
            </w:r>
          </w:p>
        </w:tc>
      </w:tr>
      <w:tr w:rsidR="00034F30" w:rsidRPr="00626FDD" w:rsidTr="005B5978">
        <w:trPr>
          <w:trHeight w:val="360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4F30" w:rsidRPr="00626FDD" w:rsidRDefault="00034F30" w:rsidP="00611285">
            <w:pPr>
              <w:pStyle w:val="a5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</w:p>
        </w:tc>
        <w:tc>
          <w:tcPr>
            <w:tcW w:w="2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4F30" w:rsidRPr="00626FDD" w:rsidRDefault="00034F30" w:rsidP="00611285">
            <w:pPr>
              <w:spacing w:after="0" w:line="240" w:lineRule="auto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Воровского, 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4F30" w:rsidRPr="00626FDD" w:rsidRDefault="00034F30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7891,55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4F30" w:rsidRPr="00626FDD" w:rsidRDefault="00034F30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4F30" w:rsidRPr="00626FDD" w:rsidRDefault="00034F30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284,00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4F30" w:rsidRPr="00626FDD" w:rsidRDefault="00034F30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0,54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4F30" w:rsidRPr="00626FDD" w:rsidRDefault="00034F30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4F30" w:rsidRPr="00626FDD" w:rsidRDefault="00034F30" w:rsidP="00034F3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4F30" w:rsidRPr="00626FDD" w:rsidRDefault="00034F30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0,61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4F30" w:rsidRPr="00626FDD" w:rsidRDefault="00034F30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1970</w:t>
            </w:r>
          </w:p>
        </w:tc>
      </w:tr>
      <w:tr w:rsidR="00034F30" w:rsidRPr="00626FDD" w:rsidTr="005B5978">
        <w:trPr>
          <w:trHeight w:val="360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4F30" w:rsidRPr="00626FDD" w:rsidRDefault="00034F30" w:rsidP="00611285">
            <w:pPr>
              <w:pStyle w:val="a5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</w:p>
        </w:tc>
        <w:tc>
          <w:tcPr>
            <w:tcW w:w="2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4F30" w:rsidRPr="00626FDD" w:rsidRDefault="00034F30" w:rsidP="00611285">
            <w:pPr>
              <w:spacing w:after="0" w:line="240" w:lineRule="auto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К/Либкнехта, 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4F30" w:rsidRPr="00626FDD" w:rsidRDefault="00034F30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113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4F30" w:rsidRPr="00626FDD" w:rsidRDefault="00034F30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4F30" w:rsidRPr="00626FDD" w:rsidRDefault="00034F30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5,00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4F30" w:rsidRPr="00626FDD" w:rsidRDefault="00034F30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4F30" w:rsidRPr="00626FDD" w:rsidRDefault="00034F30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4F30" w:rsidRPr="00626FDD" w:rsidRDefault="00034F30" w:rsidP="00034F3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4F30" w:rsidRPr="00626FDD" w:rsidRDefault="00034F30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4F30" w:rsidRPr="00626FDD" w:rsidRDefault="00034F30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1961</w:t>
            </w:r>
          </w:p>
        </w:tc>
      </w:tr>
      <w:tr w:rsidR="00034F30" w:rsidRPr="00626FDD" w:rsidTr="005B5978">
        <w:trPr>
          <w:trHeight w:val="360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4F30" w:rsidRPr="00626FDD" w:rsidRDefault="00034F30" w:rsidP="00611285">
            <w:pPr>
              <w:pStyle w:val="a5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</w:p>
        </w:tc>
        <w:tc>
          <w:tcPr>
            <w:tcW w:w="2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4F30" w:rsidRPr="00626FDD" w:rsidRDefault="00034F30" w:rsidP="00611285">
            <w:pPr>
              <w:spacing w:after="0" w:line="240" w:lineRule="auto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К.Либкнехта, 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4F30" w:rsidRPr="00626FDD" w:rsidRDefault="00034F30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4643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4F30" w:rsidRPr="00626FDD" w:rsidRDefault="00034F30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4F30" w:rsidRPr="00626FDD" w:rsidRDefault="00034F30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141,00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4F30" w:rsidRPr="00626FDD" w:rsidRDefault="00034F30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0,34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4F30" w:rsidRPr="00626FDD" w:rsidRDefault="00034F30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4F30" w:rsidRPr="00626FDD" w:rsidRDefault="00034F30" w:rsidP="00034F3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4F30" w:rsidRPr="00626FDD" w:rsidRDefault="00034F30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0,38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4F30" w:rsidRPr="00626FDD" w:rsidRDefault="00034F30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1978</w:t>
            </w:r>
          </w:p>
        </w:tc>
      </w:tr>
      <w:tr w:rsidR="00034F30" w:rsidRPr="00626FDD" w:rsidTr="005B5978">
        <w:trPr>
          <w:trHeight w:val="360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4F30" w:rsidRPr="00626FDD" w:rsidRDefault="00034F30" w:rsidP="00611285">
            <w:pPr>
              <w:pStyle w:val="a5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</w:p>
        </w:tc>
        <w:tc>
          <w:tcPr>
            <w:tcW w:w="2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4F30" w:rsidRPr="00626FDD" w:rsidRDefault="00034F30" w:rsidP="00611285">
            <w:pPr>
              <w:spacing w:after="0" w:line="240" w:lineRule="auto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К.Либкнехта, 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4F30" w:rsidRPr="00626FDD" w:rsidRDefault="00034F30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4918,61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4F30" w:rsidRPr="00626FDD" w:rsidRDefault="00034F30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4F30" w:rsidRPr="00626FDD" w:rsidRDefault="00034F30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150,00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4F30" w:rsidRPr="00626FDD" w:rsidRDefault="00034F30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0,34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4F30" w:rsidRPr="00626FDD" w:rsidRDefault="00034F30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4F30" w:rsidRPr="00626FDD" w:rsidRDefault="00034F30" w:rsidP="00034F3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4F30" w:rsidRPr="00626FDD" w:rsidRDefault="00034F30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0,38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4F30" w:rsidRPr="00626FDD" w:rsidRDefault="00034F30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1975</w:t>
            </w:r>
          </w:p>
        </w:tc>
      </w:tr>
      <w:tr w:rsidR="00034F30" w:rsidRPr="00626FDD" w:rsidTr="005B5978">
        <w:trPr>
          <w:trHeight w:val="360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4F30" w:rsidRPr="00626FDD" w:rsidRDefault="00034F30" w:rsidP="00611285">
            <w:pPr>
              <w:pStyle w:val="a5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</w:p>
        </w:tc>
        <w:tc>
          <w:tcPr>
            <w:tcW w:w="2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4F30" w:rsidRPr="00626FDD" w:rsidRDefault="00034F30" w:rsidP="00611285">
            <w:pPr>
              <w:spacing w:after="0" w:line="240" w:lineRule="auto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К/Либкнехта, 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4F30" w:rsidRPr="00626FDD" w:rsidRDefault="00034F30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2610,9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4F30" w:rsidRPr="00626FDD" w:rsidRDefault="00034F30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4F30" w:rsidRPr="00626FDD" w:rsidRDefault="00034F30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102,00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4F30" w:rsidRPr="00626FDD" w:rsidRDefault="00034F30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4F30" w:rsidRPr="00626FDD" w:rsidRDefault="00034F30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0,03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4F30" w:rsidRPr="00626FDD" w:rsidRDefault="00034F30" w:rsidP="00034F3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4F30" w:rsidRPr="00626FDD" w:rsidRDefault="00034F30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0,23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4F30" w:rsidRPr="00626FDD" w:rsidRDefault="00034F30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1988</w:t>
            </w:r>
          </w:p>
        </w:tc>
      </w:tr>
      <w:tr w:rsidR="00034F30" w:rsidRPr="00626FDD" w:rsidTr="005B5978">
        <w:trPr>
          <w:trHeight w:val="360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4F30" w:rsidRPr="00626FDD" w:rsidRDefault="00034F30" w:rsidP="00611285">
            <w:pPr>
              <w:pStyle w:val="a5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</w:p>
        </w:tc>
        <w:tc>
          <w:tcPr>
            <w:tcW w:w="2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4F30" w:rsidRPr="00626FDD" w:rsidRDefault="00034F30" w:rsidP="00611285">
            <w:pPr>
              <w:spacing w:after="0" w:line="240" w:lineRule="auto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Коковихина, 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4F30" w:rsidRPr="00626FDD" w:rsidRDefault="00034F30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254,3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4F30" w:rsidRPr="00626FDD" w:rsidRDefault="00034F30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4F30" w:rsidRPr="00626FDD" w:rsidRDefault="00034F30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7,00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4F30" w:rsidRPr="00626FDD" w:rsidRDefault="00034F30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4F30" w:rsidRPr="00626FDD" w:rsidRDefault="00034F30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4F30" w:rsidRPr="00626FDD" w:rsidRDefault="00034F30" w:rsidP="00034F3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4F30" w:rsidRPr="00626FDD" w:rsidRDefault="00034F30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4F30" w:rsidRPr="00626FDD" w:rsidRDefault="00034F30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1962</w:t>
            </w:r>
          </w:p>
        </w:tc>
      </w:tr>
      <w:tr w:rsidR="00034F30" w:rsidRPr="00626FDD" w:rsidTr="005B5978">
        <w:trPr>
          <w:trHeight w:val="360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4F30" w:rsidRPr="00626FDD" w:rsidRDefault="00034F30" w:rsidP="00611285">
            <w:pPr>
              <w:pStyle w:val="a5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</w:p>
        </w:tc>
        <w:tc>
          <w:tcPr>
            <w:tcW w:w="2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4F30" w:rsidRPr="00626FDD" w:rsidRDefault="00034F30" w:rsidP="00611285">
            <w:pPr>
              <w:spacing w:after="0" w:line="240" w:lineRule="auto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Коковихина, 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4F30" w:rsidRPr="00626FDD" w:rsidRDefault="00034F30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209,4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4F30" w:rsidRPr="00626FDD" w:rsidRDefault="00034F30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4F30" w:rsidRPr="00626FDD" w:rsidRDefault="00034F30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7,00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4F30" w:rsidRPr="00626FDD" w:rsidRDefault="00034F30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4F30" w:rsidRPr="00626FDD" w:rsidRDefault="00034F30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4F30" w:rsidRPr="00626FDD" w:rsidRDefault="00034F30" w:rsidP="00034F3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4F30" w:rsidRPr="00626FDD" w:rsidRDefault="00034F30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4F30" w:rsidRPr="00626FDD" w:rsidRDefault="00034F30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1938</w:t>
            </w:r>
          </w:p>
        </w:tc>
      </w:tr>
      <w:tr w:rsidR="00034F30" w:rsidRPr="00626FDD" w:rsidTr="005B5978">
        <w:trPr>
          <w:trHeight w:val="360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4F30" w:rsidRPr="00626FDD" w:rsidRDefault="00034F30" w:rsidP="00611285">
            <w:pPr>
              <w:pStyle w:val="a5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</w:p>
        </w:tc>
        <w:tc>
          <w:tcPr>
            <w:tcW w:w="2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4F30" w:rsidRPr="00626FDD" w:rsidRDefault="00034F30" w:rsidP="00611285">
            <w:pPr>
              <w:spacing w:after="0" w:line="240" w:lineRule="auto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Коковихина, 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4F30" w:rsidRPr="00626FDD" w:rsidRDefault="00034F30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294,1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4F30" w:rsidRPr="00626FDD" w:rsidRDefault="00034F30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4F30" w:rsidRPr="00626FDD" w:rsidRDefault="00034F30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10,00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4F30" w:rsidRPr="00626FDD" w:rsidRDefault="00034F30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4F30" w:rsidRPr="00626FDD" w:rsidRDefault="00034F30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4F30" w:rsidRPr="00626FDD" w:rsidRDefault="00034F30" w:rsidP="00034F3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4F30" w:rsidRPr="00626FDD" w:rsidRDefault="00034F30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4F30" w:rsidRPr="00626FDD" w:rsidRDefault="00034F30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1912</w:t>
            </w:r>
          </w:p>
        </w:tc>
      </w:tr>
      <w:tr w:rsidR="00034F30" w:rsidRPr="00626FDD" w:rsidTr="005B5978">
        <w:trPr>
          <w:trHeight w:val="360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4F30" w:rsidRPr="00626FDD" w:rsidRDefault="00034F30" w:rsidP="00611285">
            <w:pPr>
              <w:pStyle w:val="a5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</w:p>
        </w:tc>
        <w:tc>
          <w:tcPr>
            <w:tcW w:w="2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4F30" w:rsidRPr="00626FDD" w:rsidRDefault="00034F30" w:rsidP="00611285">
            <w:pPr>
              <w:spacing w:after="0" w:line="240" w:lineRule="auto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Коковихина, 37а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4F30" w:rsidRPr="00626FDD" w:rsidRDefault="00034F30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2738,9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4F30" w:rsidRPr="00626FDD" w:rsidRDefault="00034F30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4F30" w:rsidRPr="00626FDD" w:rsidRDefault="00034F30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106,00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4F30" w:rsidRPr="00626FDD" w:rsidRDefault="00034F30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4F30" w:rsidRPr="00626FDD" w:rsidRDefault="00034F30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0,03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4F30" w:rsidRPr="00626FDD" w:rsidRDefault="00034F30" w:rsidP="00034F3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4F30" w:rsidRPr="00626FDD" w:rsidRDefault="00034F30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0,23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4F30" w:rsidRPr="00626FDD" w:rsidRDefault="00034F30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1965</w:t>
            </w:r>
          </w:p>
        </w:tc>
      </w:tr>
      <w:tr w:rsidR="00034F30" w:rsidRPr="00626FDD" w:rsidTr="005B5978">
        <w:trPr>
          <w:trHeight w:val="360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4F30" w:rsidRPr="00626FDD" w:rsidRDefault="00034F30" w:rsidP="00611285">
            <w:pPr>
              <w:pStyle w:val="a5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</w:p>
        </w:tc>
        <w:tc>
          <w:tcPr>
            <w:tcW w:w="2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4F30" w:rsidRPr="00626FDD" w:rsidRDefault="00034F30" w:rsidP="00611285">
            <w:pPr>
              <w:spacing w:after="0" w:line="240" w:lineRule="auto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Коковихина, 46а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4F30" w:rsidRPr="00626FDD" w:rsidRDefault="00034F30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165,8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4F30" w:rsidRPr="00626FDD" w:rsidRDefault="00034F30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4F30" w:rsidRPr="00626FDD" w:rsidRDefault="00034F30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7,00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4F30" w:rsidRPr="00626FDD" w:rsidRDefault="00034F30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4F30" w:rsidRPr="00626FDD" w:rsidRDefault="00034F30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4F30" w:rsidRPr="00626FDD" w:rsidRDefault="00034F30" w:rsidP="00034F3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4F30" w:rsidRPr="00626FDD" w:rsidRDefault="00034F30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4F30" w:rsidRPr="00626FDD" w:rsidRDefault="00034F30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1977</w:t>
            </w:r>
          </w:p>
        </w:tc>
      </w:tr>
      <w:tr w:rsidR="00034F30" w:rsidRPr="00626FDD" w:rsidTr="005B5978">
        <w:trPr>
          <w:trHeight w:val="360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4F30" w:rsidRPr="00626FDD" w:rsidRDefault="00034F30" w:rsidP="00611285">
            <w:pPr>
              <w:pStyle w:val="a5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</w:p>
        </w:tc>
        <w:tc>
          <w:tcPr>
            <w:tcW w:w="2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4F30" w:rsidRPr="00626FDD" w:rsidRDefault="00034F30" w:rsidP="00611285">
            <w:pPr>
              <w:spacing w:after="0" w:line="240" w:lineRule="auto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Коковихина, 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4F30" w:rsidRPr="00626FDD" w:rsidRDefault="00034F30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1212,5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4F30" w:rsidRPr="00626FDD" w:rsidRDefault="00034F30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4F30" w:rsidRPr="00626FDD" w:rsidRDefault="00034F30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37,00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4F30" w:rsidRPr="00626FDD" w:rsidRDefault="00034F30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4F30" w:rsidRPr="00626FDD" w:rsidRDefault="00034F30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4F30" w:rsidRPr="00626FDD" w:rsidRDefault="00034F30" w:rsidP="00034F3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4F30" w:rsidRPr="00626FDD" w:rsidRDefault="00034F30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0,12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4F30" w:rsidRPr="00626FDD" w:rsidRDefault="00034F30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1976</w:t>
            </w:r>
          </w:p>
        </w:tc>
      </w:tr>
      <w:tr w:rsidR="00034F30" w:rsidRPr="00626FDD" w:rsidTr="005B5978">
        <w:trPr>
          <w:trHeight w:val="360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4F30" w:rsidRPr="00626FDD" w:rsidRDefault="00034F30" w:rsidP="00611285">
            <w:pPr>
              <w:pStyle w:val="a5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</w:p>
        </w:tc>
        <w:tc>
          <w:tcPr>
            <w:tcW w:w="2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4F30" w:rsidRPr="00626FDD" w:rsidRDefault="00034F30" w:rsidP="00611285">
            <w:pPr>
              <w:spacing w:after="0" w:line="240" w:lineRule="auto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Коковихина, 72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4F30" w:rsidRPr="00626FDD" w:rsidRDefault="00034F30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1442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4F30" w:rsidRPr="00626FDD" w:rsidRDefault="00034F30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4F30" w:rsidRPr="00626FDD" w:rsidRDefault="00034F30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43,00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4F30" w:rsidRPr="00626FDD" w:rsidRDefault="00034F30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4F30" w:rsidRPr="00626FDD" w:rsidRDefault="00034F30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4F30" w:rsidRPr="00626FDD" w:rsidRDefault="00034F30" w:rsidP="00034F3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4F30" w:rsidRPr="00626FDD" w:rsidRDefault="00034F30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0,14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4F30" w:rsidRPr="00626FDD" w:rsidRDefault="00034F30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1982</w:t>
            </w:r>
          </w:p>
        </w:tc>
      </w:tr>
      <w:tr w:rsidR="00034F30" w:rsidRPr="00626FDD" w:rsidTr="005B5978">
        <w:trPr>
          <w:trHeight w:val="360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4F30" w:rsidRPr="00626FDD" w:rsidRDefault="00034F30" w:rsidP="00611285">
            <w:pPr>
              <w:pStyle w:val="a5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</w:p>
        </w:tc>
        <w:tc>
          <w:tcPr>
            <w:tcW w:w="2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4F30" w:rsidRPr="00626FDD" w:rsidRDefault="00034F30" w:rsidP="00611285">
            <w:pPr>
              <w:spacing w:after="0" w:line="240" w:lineRule="auto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Комсомольская, 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4F30" w:rsidRPr="00626FDD" w:rsidRDefault="00034F30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357,6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4F30" w:rsidRPr="00626FDD" w:rsidRDefault="00034F30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4F30" w:rsidRPr="00626FDD" w:rsidRDefault="00034F30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11,00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4F30" w:rsidRPr="00626FDD" w:rsidRDefault="00034F30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4F30" w:rsidRPr="00626FDD" w:rsidRDefault="00034F30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4F30" w:rsidRPr="00626FDD" w:rsidRDefault="00034F30" w:rsidP="00034F3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4F30" w:rsidRPr="00626FDD" w:rsidRDefault="00034F30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4F30" w:rsidRPr="00626FDD" w:rsidRDefault="00034F30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1934</w:t>
            </w:r>
          </w:p>
        </w:tc>
      </w:tr>
      <w:tr w:rsidR="00E73EFE" w:rsidRPr="00626FDD" w:rsidTr="005B5978">
        <w:trPr>
          <w:trHeight w:val="360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pStyle w:val="a5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</w:p>
        </w:tc>
        <w:tc>
          <w:tcPr>
            <w:tcW w:w="2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Комсомольская, 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120,5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5,00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1961</w:t>
            </w:r>
          </w:p>
        </w:tc>
      </w:tr>
      <w:tr w:rsidR="00E73EFE" w:rsidRPr="00626FDD" w:rsidTr="005B5978">
        <w:trPr>
          <w:trHeight w:val="360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pStyle w:val="a5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</w:p>
        </w:tc>
        <w:tc>
          <w:tcPr>
            <w:tcW w:w="2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Комсомольская, 12а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144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5,00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1958</w:t>
            </w:r>
          </w:p>
        </w:tc>
      </w:tr>
      <w:tr w:rsidR="00E73EFE" w:rsidRPr="00626FDD" w:rsidTr="005B5978">
        <w:trPr>
          <w:trHeight w:val="360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pStyle w:val="a5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</w:p>
        </w:tc>
        <w:tc>
          <w:tcPr>
            <w:tcW w:w="2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Комсомольская 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1449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34,00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0,14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1954</w:t>
            </w:r>
          </w:p>
        </w:tc>
      </w:tr>
      <w:tr w:rsidR="00E73EFE" w:rsidRPr="00626FDD" w:rsidTr="005B5978">
        <w:trPr>
          <w:trHeight w:val="360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pStyle w:val="a5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</w:p>
        </w:tc>
        <w:tc>
          <w:tcPr>
            <w:tcW w:w="2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Комсомольская, 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718,8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7,00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1934</w:t>
            </w:r>
          </w:p>
        </w:tc>
      </w:tr>
      <w:tr w:rsidR="00E73EFE" w:rsidRPr="00626FDD" w:rsidTr="005B5978">
        <w:trPr>
          <w:trHeight w:val="360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pStyle w:val="a5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</w:p>
        </w:tc>
        <w:tc>
          <w:tcPr>
            <w:tcW w:w="2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Комсомольская, 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3221,81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123,00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0,03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0,26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1995</w:t>
            </w:r>
          </w:p>
        </w:tc>
      </w:tr>
      <w:tr w:rsidR="00E73EFE" w:rsidRPr="00626FDD" w:rsidTr="005B5978">
        <w:trPr>
          <w:trHeight w:val="360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pStyle w:val="a5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</w:p>
        </w:tc>
        <w:tc>
          <w:tcPr>
            <w:tcW w:w="2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Комсомольская, 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1326,1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42,00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0,12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1965</w:t>
            </w:r>
          </w:p>
        </w:tc>
      </w:tr>
      <w:tr w:rsidR="00E73EFE" w:rsidRPr="00626FDD" w:rsidTr="005B5978">
        <w:trPr>
          <w:trHeight w:val="360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pStyle w:val="a5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</w:p>
        </w:tc>
        <w:tc>
          <w:tcPr>
            <w:tcW w:w="2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Комсомольская, 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2770,4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98,00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0,26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0,03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0,29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1971</w:t>
            </w:r>
          </w:p>
        </w:tc>
      </w:tr>
      <w:tr w:rsidR="00E73EFE" w:rsidRPr="00626FDD" w:rsidTr="005B5978">
        <w:trPr>
          <w:trHeight w:val="360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pStyle w:val="a5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</w:p>
        </w:tc>
        <w:tc>
          <w:tcPr>
            <w:tcW w:w="2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Комсомольская, 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3229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96,00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0,03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0,26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1969</w:t>
            </w:r>
          </w:p>
        </w:tc>
      </w:tr>
      <w:tr w:rsidR="00E73EFE" w:rsidRPr="00626FDD" w:rsidTr="005B5978">
        <w:trPr>
          <w:trHeight w:val="360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pStyle w:val="a5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</w:p>
        </w:tc>
        <w:tc>
          <w:tcPr>
            <w:tcW w:w="2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Комсомольская, 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3200,9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111,00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0,03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0,26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1989</w:t>
            </w:r>
          </w:p>
        </w:tc>
      </w:tr>
      <w:tr w:rsidR="00E73EFE" w:rsidRPr="00626FDD" w:rsidTr="005B5978">
        <w:trPr>
          <w:trHeight w:val="360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pStyle w:val="a5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</w:p>
        </w:tc>
        <w:tc>
          <w:tcPr>
            <w:tcW w:w="2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Ленина, 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3244,9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80,00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0,03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0,25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1989</w:t>
            </w:r>
          </w:p>
        </w:tc>
      </w:tr>
      <w:tr w:rsidR="00E73EFE" w:rsidRPr="00626FDD" w:rsidTr="005B5978">
        <w:trPr>
          <w:trHeight w:val="360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pStyle w:val="a5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</w:p>
        </w:tc>
        <w:tc>
          <w:tcPr>
            <w:tcW w:w="2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Октябрьская, 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3685,3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129,00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0,03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0,30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1992</w:t>
            </w:r>
          </w:p>
        </w:tc>
      </w:tr>
      <w:tr w:rsidR="00E73EFE" w:rsidRPr="00626FDD" w:rsidTr="005B5978">
        <w:trPr>
          <w:trHeight w:val="360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pStyle w:val="a5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</w:p>
        </w:tc>
        <w:tc>
          <w:tcPr>
            <w:tcW w:w="2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30 лет Победы, 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339,4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11,00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1935</w:t>
            </w:r>
          </w:p>
        </w:tc>
      </w:tr>
      <w:tr w:rsidR="00E73EFE" w:rsidRPr="00626FDD" w:rsidTr="005B5978">
        <w:trPr>
          <w:trHeight w:val="360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pStyle w:val="a5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</w:p>
        </w:tc>
        <w:tc>
          <w:tcPr>
            <w:tcW w:w="2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30 лет Победы, 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273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10,00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1934</w:t>
            </w:r>
          </w:p>
        </w:tc>
      </w:tr>
      <w:tr w:rsidR="00E73EFE" w:rsidRPr="00626FDD" w:rsidTr="005B5978">
        <w:trPr>
          <w:trHeight w:val="360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pStyle w:val="a5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</w:p>
        </w:tc>
        <w:tc>
          <w:tcPr>
            <w:tcW w:w="2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30 лет Победы, 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1034,4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34,00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0,11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1961</w:t>
            </w:r>
          </w:p>
        </w:tc>
      </w:tr>
      <w:tr w:rsidR="00E73EFE" w:rsidRPr="00626FDD" w:rsidTr="005B5978">
        <w:trPr>
          <w:trHeight w:val="360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pStyle w:val="a5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</w:p>
        </w:tc>
        <w:tc>
          <w:tcPr>
            <w:tcW w:w="2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30 лет Победы, 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2056,31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48,00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0,21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1958</w:t>
            </w:r>
          </w:p>
        </w:tc>
      </w:tr>
      <w:tr w:rsidR="00E73EFE" w:rsidRPr="00626FDD" w:rsidTr="005B5978">
        <w:trPr>
          <w:trHeight w:val="360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pStyle w:val="a5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</w:p>
        </w:tc>
        <w:tc>
          <w:tcPr>
            <w:tcW w:w="2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30 лет Победы, 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2266,52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47,00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0,18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1960</w:t>
            </w:r>
          </w:p>
        </w:tc>
      </w:tr>
      <w:tr w:rsidR="00E73EFE" w:rsidRPr="00626FDD" w:rsidTr="005B5978">
        <w:trPr>
          <w:trHeight w:val="360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pStyle w:val="a5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</w:p>
        </w:tc>
        <w:tc>
          <w:tcPr>
            <w:tcW w:w="2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30 лет Победы, 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1586,6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59,00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0,02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1967</w:t>
            </w:r>
          </w:p>
        </w:tc>
      </w:tr>
      <w:tr w:rsidR="00E73EFE" w:rsidRPr="00626FDD" w:rsidTr="005B5978">
        <w:trPr>
          <w:trHeight w:val="360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pStyle w:val="a5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</w:p>
        </w:tc>
        <w:tc>
          <w:tcPr>
            <w:tcW w:w="2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30лет Победы, 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366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12,00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1937</w:t>
            </w:r>
          </w:p>
        </w:tc>
      </w:tr>
      <w:tr w:rsidR="00E73EFE" w:rsidRPr="00626FDD" w:rsidTr="005B5978">
        <w:trPr>
          <w:trHeight w:val="360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pStyle w:val="a5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</w:p>
        </w:tc>
        <w:tc>
          <w:tcPr>
            <w:tcW w:w="2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30 лет Победы, 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1328,1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32,00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0,15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1959</w:t>
            </w:r>
          </w:p>
        </w:tc>
      </w:tr>
      <w:tr w:rsidR="00E73EFE" w:rsidRPr="00626FDD" w:rsidTr="005B5978">
        <w:trPr>
          <w:trHeight w:val="360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pStyle w:val="a5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</w:p>
        </w:tc>
        <w:tc>
          <w:tcPr>
            <w:tcW w:w="2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30 лет Победы, 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3406,4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128,00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0,03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0,28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1974</w:t>
            </w:r>
          </w:p>
        </w:tc>
      </w:tr>
      <w:tr w:rsidR="00E73EFE" w:rsidRPr="00626FDD" w:rsidTr="005B5978">
        <w:trPr>
          <w:trHeight w:val="360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pStyle w:val="a5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</w:p>
        </w:tc>
        <w:tc>
          <w:tcPr>
            <w:tcW w:w="2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30 лет Победы, 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1804,2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36,00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0,15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1962</w:t>
            </w:r>
          </w:p>
        </w:tc>
      </w:tr>
      <w:tr w:rsidR="00E73EFE" w:rsidRPr="00626FDD" w:rsidTr="005B5978">
        <w:trPr>
          <w:trHeight w:val="360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pStyle w:val="a5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</w:p>
        </w:tc>
        <w:tc>
          <w:tcPr>
            <w:tcW w:w="2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30 лет Победы, 31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2840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73,00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0,02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0,23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1968</w:t>
            </w:r>
          </w:p>
        </w:tc>
      </w:tr>
      <w:tr w:rsidR="00E73EFE" w:rsidRPr="00626FDD" w:rsidTr="005B5978">
        <w:trPr>
          <w:trHeight w:val="360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pStyle w:val="a5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</w:p>
        </w:tc>
        <w:tc>
          <w:tcPr>
            <w:tcW w:w="2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30 лет Победы, 32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6587,85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253,00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0,67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1978</w:t>
            </w:r>
          </w:p>
        </w:tc>
      </w:tr>
      <w:tr w:rsidR="00E73EFE" w:rsidRPr="00626FDD" w:rsidTr="005B5978">
        <w:trPr>
          <w:trHeight w:val="360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pStyle w:val="a5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</w:p>
        </w:tc>
        <w:tc>
          <w:tcPr>
            <w:tcW w:w="2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30 лет Победы, 32а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3255,15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110,00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0,03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0,26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1979</w:t>
            </w:r>
          </w:p>
        </w:tc>
      </w:tr>
      <w:tr w:rsidR="00E73EFE" w:rsidRPr="00626FDD" w:rsidTr="005B5978">
        <w:trPr>
          <w:trHeight w:val="360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pStyle w:val="a5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</w:p>
        </w:tc>
        <w:tc>
          <w:tcPr>
            <w:tcW w:w="2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30 лет Победы, 41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5392,2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182,00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0,45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1989</w:t>
            </w:r>
          </w:p>
        </w:tc>
      </w:tr>
      <w:tr w:rsidR="00E73EFE" w:rsidRPr="00626FDD" w:rsidTr="005B5978">
        <w:trPr>
          <w:trHeight w:val="360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pStyle w:val="a5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</w:p>
        </w:tc>
        <w:tc>
          <w:tcPr>
            <w:tcW w:w="2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30 лет Победы, 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120,5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5,0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034F30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*</w:t>
            </w:r>
          </w:p>
        </w:tc>
      </w:tr>
      <w:tr w:rsidR="00E73EFE" w:rsidRPr="00626FDD" w:rsidTr="005B5978">
        <w:trPr>
          <w:trHeight w:val="360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pStyle w:val="a5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</w:p>
        </w:tc>
        <w:tc>
          <w:tcPr>
            <w:tcW w:w="2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Свободы, 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530,6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19,00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1951</w:t>
            </w:r>
          </w:p>
        </w:tc>
      </w:tr>
      <w:tr w:rsidR="00E73EFE" w:rsidRPr="00626FDD" w:rsidTr="005B5978">
        <w:trPr>
          <w:trHeight w:val="360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pStyle w:val="a5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</w:p>
        </w:tc>
        <w:tc>
          <w:tcPr>
            <w:tcW w:w="2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Свободы, 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148,2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4,00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1926</w:t>
            </w:r>
          </w:p>
        </w:tc>
      </w:tr>
      <w:tr w:rsidR="00E73EFE" w:rsidRPr="00626FDD" w:rsidTr="005B5978">
        <w:trPr>
          <w:trHeight w:val="360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pStyle w:val="a5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</w:p>
        </w:tc>
        <w:tc>
          <w:tcPr>
            <w:tcW w:w="2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Свободы, 32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3358,1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130,00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0,29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0,33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1989</w:t>
            </w:r>
          </w:p>
        </w:tc>
      </w:tr>
      <w:tr w:rsidR="00E73EFE" w:rsidRPr="00626FDD" w:rsidTr="005B5978">
        <w:trPr>
          <w:trHeight w:val="360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pStyle w:val="a5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</w:p>
        </w:tc>
        <w:tc>
          <w:tcPr>
            <w:tcW w:w="2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Свободы, 38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274,5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8,00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1907</w:t>
            </w:r>
          </w:p>
        </w:tc>
      </w:tr>
      <w:tr w:rsidR="00E73EFE" w:rsidRPr="00626FDD" w:rsidTr="005B5978">
        <w:trPr>
          <w:trHeight w:val="360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pStyle w:val="a5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</w:p>
        </w:tc>
        <w:tc>
          <w:tcPr>
            <w:tcW w:w="2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Свободы, 46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4879,72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120,00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0,35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0,03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0,39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1978</w:t>
            </w:r>
          </w:p>
        </w:tc>
      </w:tr>
      <w:tr w:rsidR="00E73EFE" w:rsidRPr="00626FDD" w:rsidTr="005B5978">
        <w:trPr>
          <w:trHeight w:val="360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pStyle w:val="a5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</w:p>
        </w:tc>
        <w:tc>
          <w:tcPr>
            <w:tcW w:w="2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Свободы, 52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4308,4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149,00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0,31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0,35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1987</w:t>
            </w:r>
          </w:p>
        </w:tc>
      </w:tr>
      <w:tr w:rsidR="00E73EFE" w:rsidRPr="00626FDD" w:rsidTr="005B5978">
        <w:trPr>
          <w:trHeight w:val="360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pStyle w:val="a5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</w:p>
        </w:tc>
        <w:tc>
          <w:tcPr>
            <w:tcW w:w="2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Фрунзе, 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64,2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2,00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1938</w:t>
            </w:r>
          </w:p>
        </w:tc>
      </w:tr>
      <w:tr w:rsidR="00E73EFE" w:rsidRPr="00626FDD" w:rsidTr="005B5978">
        <w:trPr>
          <w:trHeight w:val="360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pStyle w:val="a5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</w:p>
        </w:tc>
        <w:tc>
          <w:tcPr>
            <w:tcW w:w="2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Ю.Пионеров, 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1241,8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40,00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0,12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1965</w:t>
            </w:r>
          </w:p>
        </w:tc>
      </w:tr>
      <w:tr w:rsidR="00E73EFE" w:rsidRPr="00626FDD" w:rsidTr="005B5978">
        <w:trPr>
          <w:trHeight w:val="360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pStyle w:val="a5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</w:p>
        </w:tc>
        <w:tc>
          <w:tcPr>
            <w:tcW w:w="2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Ю.Пионеров, 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2726,9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95,00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0,03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0,25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1996</w:t>
            </w:r>
          </w:p>
        </w:tc>
      </w:tr>
      <w:tr w:rsidR="00E73EFE" w:rsidRPr="00626FDD" w:rsidTr="005B5978">
        <w:trPr>
          <w:trHeight w:val="360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pStyle w:val="a5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</w:p>
        </w:tc>
        <w:tc>
          <w:tcPr>
            <w:tcW w:w="2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Ю.Пионеров, 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3775,7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127,00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0,31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0,03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0,34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1974</w:t>
            </w:r>
          </w:p>
        </w:tc>
      </w:tr>
      <w:tr w:rsidR="00E73EFE" w:rsidRPr="00626FDD" w:rsidTr="005B5978">
        <w:trPr>
          <w:trHeight w:val="360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pStyle w:val="a5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</w:p>
        </w:tc>
        <w:tc>
          <w:tcPr>
            <w:tcW w:w="2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Ю.Пионеров, 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3600,2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121,00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0,26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0,03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0,29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1975</w:t>
            </w:r>
          </w:p>
        </w:tc>
      </w:tr>
      <w:tr w:rsidR="00E73EFE" w:rsidRPr="00626FDD" w:rsidTr="005B5978">
        <w:trPr>
          <w:trHeight w:val="360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pStyle w:val="a5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</w:p>
        </w:tc>
        <w:tc>
          <w:tcPr>
            <w:tcW w:w="2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Ю.Пионеров, 27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3646,4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110,00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0,26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0,03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0,00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0,29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1970</w:t>
            </w:r>
          </w:p>
        </w:tc>
      </w:tr>
      <w:tr w:rsidR="00E73EFE" w:rsidRPr="00626FDD" w:rsidTr="005B5978">
        <w:trPr>
          <w:trHeight w:val="360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pStyle w:val="a5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</w:p>
        </w:tc>
        <w:tc>
          <w:tcPr>
            <w:tcW w:w="2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Ю.Пионеров, 29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3512,7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139,00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0,25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0,04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0,00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0,29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1975</w:t>
            </w:r>
          </w:p>
        </w:tc>
      </w:tr>
      <w:tr w:rsidR="00E73EFE" w:rsidRPr="00626FDD" w:rsidTr="005B5978">
        <w:trPr>
          <w:trHeight w:val="360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pStyle w:val="a5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</w:p>
        </w:tc>
        <w:tc>
          <w:tcPr>
            <w:tcW w:w="2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Ю.Пионеров, 31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3582,82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132,00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0,25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0,04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0,00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0,29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1971</w:t>
            </w:r>
          </w:p>
        </w:tc>
      </w:tr>
      <w:tr w:rsidR="00E73EFE" w:rsidRPr="00626FDD" w:rsidTr="005B5978">
        <w:trPr>
          <w:trHeight w:val="360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pStyle w:val="a5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</w:p>
        </w:tc>
        <w:tc>
          <w:tcPr>
            <w:tcW w:w="2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Ю.Пионеров, 32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3055,5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105,00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0,24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0,03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0,00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0,27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1984</w:t>
            </w:r>
          </w:p>
        </w:tc>
      </w:tr>
      <w:tr w:rsidR="00E73EFE" w:rsidRPr="00626FDD" w:rsidTr="005B5978">
        <w:trPr>
          <w:trHeight w:val="360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pStyle w:val="a5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</w:p>
        </w:tc>
        <w:tc>
          <w:tcPr>
            <w:tcW w:w="2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Ю.Пионеров, 33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4762,33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194,00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0,34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0,05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0,00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0,39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1975</w:t>
            </w:r>
          </w:p>
        </w:tc>
      </w:tr>
      <w:tr w:rsidR="00E73EFE" w:rsidRPr="00626FDD" w:rsidTr="005B5978">
        <w:trPr>
          <w:trHeight w:val="360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pStyle w:val="a5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</w:p>
        </w:tc>
        <w:tc>
          <w:tcPr>
            <w:tcW w:w="2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Ю.Пионеров, 34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5659,1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233,00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0,54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0,06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0,00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0,60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1985</w:t>
            </w:r>
          </w:p>
        </w:tc>
      </w:tr>
      <w:tr w:rsidR="00E73EFE" w:rsidRPr="00626FDD" w:rsidTr="005B5978">
        <w:trPr>
          <w:trHeight w:val="360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pStyle w:val="a5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</w:p>
        </w:tc>
        <w:tc>
          <w:tcPr>
            <w:tcW w:w="2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Ю.Пионеров, 35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3922,1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162,00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0,27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0,04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0,00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0,31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1996</w:t>
            </w:r>
          </w:p>
        </w:tc>
      </w:tr>
      <w:tr w:rsidR="00E73EFE" w:rsidRPr="00626FDD" w:rsidTr="005B5978">
        <w:trPr>
          <w:trHeight w:val="360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pStyle w:val="a5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</w:p>
        </w:tc>
        <w:tc>
          <w:tcPr>
            <w:tcW w:w="2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Ю.пионеров,7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64,9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1,00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0,00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0,00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0,01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*</w:t>
            </w:r>
          </w:p>
        </w:tc>
      </w:tr>
      <w:tr w:rsidR="00E73EFE" w:rsidRPr="00626FDD" w:rsidTr="005B5978">
        <w:trPr>
          <w:trHeight w:val="360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pStyle w:val="a5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</w:p>
        </w:tc>
        <w:tc>
          <w:tcPr>
            <w:tcW w:w="2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Ю.Пионеров, 54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4921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185,00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0,34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0,05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0,00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0,39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1979</w:t>
            </w:r>
          </w:p>
        </w:tc>
      </w:tr>
      <w:tr w:rsidR="00E73EFE" w:rsidRPr="00626FDD" w:rsidTr="005B5978">
        <w:trPr>
          <w:trHeight w:val="360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pStyle w:val="a5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</w:p>
        </w:tc>
        <w:tc>
          <w:tcPr>
            <w:tcW w:w="2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Ю.Пионеров,20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1136,1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38,00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0,13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0,01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0,00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0,14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*</w:t>
            </w:r>
          </w:p>
        </w:tc>
      </w:tr>
      <w:tr w:rsidR="00E73EFE" w:rsidRPr="00626FDD" w:rsidTr="005B5978">
        <w:trPr>
          <w:trHeight w:val="360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pStyle w:val="a5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</w:p>
        </w:tc>
        <w:tc>
          <w:tcPr>
            <w:tcW w:w="2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Красноармейская,</w:t>
            </w:r>
          </w:p>
          <w:p w:rsidR="00E73EFE" w:rsidRPr="00626FDD" w:rsidRDefault="00E73EFE" w:rsidP="00611285">
            <w:pPr>
              <w:spacing w:after="0" w:line="240" w:lineRule="auto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113,7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4,00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0,00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0,00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0,02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*</w:t>
            </w:r>
          </w:p>
        </w:tc>
      </w:tr>
      <w:tr w:rsidR="00E73EFE" w:rsidRPr="00626FDD" w:rsidTr="005B5978">
        <w:trPr>
          <w:trHeight w:val="360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pStyle w:val="a5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</w:p>
        </w:tc>
        <w:tc>
          <w:tcPr>
            <w:tcW w:w="2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Красноармейская,3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200,9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3,00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0,00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0,00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0,03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*</w:t>
            </w:r>
          </w:p>
        </w:tc>
      </w:tr>
      <w:tr w:rsidR="00E73EFE" w:rsidRPr="00626FDD" w:rsidTr="005B5978">
        <w:trPr>
          <w:trHeight w:val="360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pStyle w:val="a5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</w:p>
        </w:tc>
        <w:tc>
          <w:tcPr>
            <w:tcW w:w="2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Урицкого, 14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7598,7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280,00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0,55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0,07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0,00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0,62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1992</w:t>
            </w:r>
          </w:p>
        </w:tc>
      </w:tr>
      <w:tr w:rsidR="00E73EFE" w:rsidRPr="00626FDD" w:rsidTr="005B5978">
        <w:trPr>
          <w:trHeight w:val="360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pStyle w:val="a5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</w:p>
        </w:tc>
        <w:tc>
          <w:tcPr>
            <w:tcW w:w="2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Коковихина,11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214,8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4,00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0,00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0,00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0,03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*</w:t>
            </w:r>
          </w:p>
        </w:tc>
      </w:tr>
      <w:tr w:rsidR="00E73EFE" w:rsidRPr="00626FDD" w:rsidTr="005B5978">
        <w:trPr>
          <w:trHeight w:val="360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pStyle w:val="a5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</w:p>
        </w:tc>
        <w:tc>
          <w:tcPr>
            <w:tcW w:w="2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Свободы,30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148,2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4,00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0,00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0,00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0,02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*</w:t>
            </w:r>
          </w:p>
        </w:tc>
      </w:tr>
      <w:tr w:rsidR="00E73EFE" w:rsidRPr="00626FDD" w:rsidTr="005B5978">
        <w:trPr>
          <w:trHeight w:val="360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pStyle w:val="a5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</w:p>
        </w:tc>
        <w:tc>
          <w:tcPr>
            <w:tcW w:w="2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Ленина,18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109,6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3,00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0,00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0,00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0,01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*</w:t>
            </w:r>
          </w:p>
        </w:tc>
      </w:tr>
      <w:tr w:rsidR="00E73EFE" w:rsidRPr="00626FDD" w:rsidTr="005B5978">
        <w:trPr>
          <w:trHeight w:val="360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pStyle w:val="a5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</w:p>
        </w:tc>
        <w:tc>
          <w:tcPr>
            <w:tcW w:w="2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Коковихина,17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101,82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3,00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0,00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0,00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0,01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*</w:t>
            </w:r>
          </w:p>
        </w:tc>
      </w:tr>
      <w:tr w:rsidR="00E73EFE" w:rsidRPr="00626FDD" w:rsidTr="005B5978">
        <w:trPr>
          <w:trHeight w:val="360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pStyle w:val="a5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</w:p>
        </w:tc>
        <w:tc>
          <w:tcPr>
            <w:tcW w:w="2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Набережная, 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580,2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32,00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0,00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0,00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*</w:t>
            </w:r>
          </w:p>
        </w:tc>
      </w:tr>
      <w:tr w:rsidR="00E73EFE" w:rsidRPr="00626FDD" w:rsidTr="005B5978">
        <w:trPr>
          <w:trHeight w:val="360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pStyle w:val="a5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</w:p>
        </w:tc>
        <w:tc>
          <w:tcPr>
            <w:tcW w:w="2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Набережная, 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520,4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30,00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0,00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0,00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0,04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*</w:t>
            </w:r>
          </w:p>
        </w:tc>
      </w:tr>
      <w:tr w:rsidR="00E73EFE" w:rsidRPr="00626FDD" w:rsidTr="005B5978">
        <w:trPr>
          <w:trHeight w:val="360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pStyle w:val="a5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</w:p>
        </w:tc>
        <w:tc>
          <w:tcPr>
            <w:tcW w:w="2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Набережная, 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381,3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20,00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0,00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0,00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0,03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*</w:t>
            </w:r>
          </w:p>
        </w:tc>
      </w:tr>
      <w:tr w:rsidR="00E73EFE" w:rsidRPr="00626FDD" w:rsidTr="005B5978">
        <w:trPr>
          <w:trHeight w:val="360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pStyle w:val="a5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</w:p>
        </w:tc>
        <w:tc>
          <w:tcPr>
            <w:tcW w:w="2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Набережная, 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532,5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21,00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0,00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0,00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*</w:t>
            </w:r>
          </w:p>
        </w:tc>
      </w:tr>
      <w:tr w:rsidR="00E73EFE" w:rsidRPr="00626FDD" w:rsidTr="005B5978">
        <w:trPr>
          <w:trHeight w:val="360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pStyle w:val="a5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</w:p>
        </w:tc>
        <w:tc>
          <w:tcPr>
            <w:tcW w:w="2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Набережная, 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314,21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24,00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0,00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0,00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0,03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*</w:t>
            </w:r>
          </w:p>
        </w:tc>
      </w:tr>
      <w:tr w:rsidR="00E73EFE" w:rsidRPr="00626FDD" w:rsidTr="005B5978">
        <w:trPr>
          <w:trHeight w:val="360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pStyle w:val="a5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</w:p>
        </w:tc>
        <w:tc>
          <w:tcPr>
            <w:tcW w:w="2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Набережная, 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506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29,00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0,00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0,00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*</w:t>
            </w:r>
          </w:p>
        </w:tc>
      </w:tr>
      <w:tr w:rsidR="00E73EFE" w:rsidRPr="00626FDD" w:rsidTr="005B5978">
        <w:trPr>
          <w:trHeight w:val="360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pStyle w:val="a5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</w:p>
        </w:tc>
        <w:tc>
          <w:tcPr>
            <w:tcW w:w="2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Набережная, 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585,4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32,00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0,00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0,00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*</w:t>
            </w:r>
          </w:p>
        </w:tc>
      </w:tr>
      <w:tr w:rsidR="00E73EFE" w:rsidRPr="00626FDD" w:rsidTr="005B5978">
        <w:trPr>
          <w:trHeight w:val="360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pStyle w:val="a5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</w:p>
        </w:tc>
        <w:tc>
          <w:tcPr>
            <w:tcW w:w="2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Набережная, 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467,2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22,00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0,00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0,00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*</w:t>
            </w:r>
          </w:p>
        </w:tc>
      </w:tr>
      <w:tr w:rsidR="00E73EFE" w:rsidRPr="00626FDD" w:rsidTr="005B5978">
        <w:trPr>
          <w:trHeight w:val="360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pStyle w:val="a5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</w:p>
        </w:tc>
        <w:tc>
          <w:tcPr>
            <w:tcW w:w="2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Набережная, 10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137,7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6,00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0,00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0,00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0,02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*</w:t>
            </w:r>
          </w:p>
        </w:tc>
      </w:tr>
      <w:tr w:rsidR="00E73EFE" w:rsidRPr="00626FDD" w:rsidTr="005B5978">
        <w:trPr>
          <w:trHeight w:val="360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pStyle w:val="a5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</w:p>
        </w:tc>
        <w:tc>
          <w:tcPr>
            <w:tcW w:w="2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Набережная, 14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58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2,00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0,00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0,00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0,01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*</w:t>
            </w:r>
          </w:p>
        </w:tc>
      </w:tr>
      <w:tr w:rsidR="00E73EFE" w:rsidRPr="00626FDD" w:rsidTr="005B5978">
        <w:trPr>
          <w:trHeight w:val="360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pStyle w:val="a5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</w:p>
        </w:tc>
        <w:tc>
          <w:tcPr>
            <w:tcW w:w="2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Набережная, 12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212,8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9,00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034F30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0,00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0,00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0,03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*</w:t>
            </w:r>
          </w:p>
        </w:tc>
      </w:tr>
      <w:tr w:rsidR="00E73EFE" w:rsidRPr="00626FDD" w:rsidTr="005B5978">
        <w:trPr>
          <w:trHeight w:val="360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pStyle w:val="a5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</w:p>
        </w:tc>
        <w:tc>
          <w:tcPr>
            <w:tcW w:w="2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ул.Свободы, 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112,4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5,00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0,00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0,00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0,01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*</w:t>
            </w:r>
          </w:p>
        </w:tc>
      </w:tr>
      <w:tr w:rsidR="00E73EFE" w:rsidRPr="00626FDD" w:rsidTr="005B5978">
        <w:trPr>
          <w:trHeight w:val="360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pStyle w:val="a5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</w:p>
        </w:tc>
        <w:tc>
          <w:tcPr>
            <w:tcW w:w="2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ул.Герцена ,д.6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533,2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33,00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0,00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0,00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*</w:t>
            </w:r>
          </w:p>
        </w:tc>
      </w:tr>
      <w:tr w:rsidR="00E73EFE" w:rsidRPr="00626FDD" w:rsidTr="005B5978">
        <w:trPr>
          <w:trHeight w:val="360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pStyle w:val="a5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</w:p>
        </w:tc>
        <w:tc>
          <w:tcPr>
            <w:tcW w:w="2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К.Либкнехта,8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364,7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23,00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0,00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0,00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0,04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*</w:t>
            </w:r>
          </w:p>
        </w:tc>
      </w:tr>
      <w:tr w:rsidR="00E73EFE" w:rsidRPr="00626FDD" w:rsidTr="005B5978">
        <w:trPr>
          <w:trHeight w:val="360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pStyle w:val="a5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</w:p>
        </w:tc>
        <w:tc>
          <w:tcPr>
            <w:tcW w:w="2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 xml:space="preserve">Ю.Пионеров 32-а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2610,9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103,00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0,24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0,03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0,00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0,27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*</w:t>
            </w:r>
          </w:p>
        </w:tc>
      </w:tr>
      <w:tr w:rsidR="00E73EFE" w:rsidRPr="00626FDD" w:rsidTr="005B5978">
        <w:trPr>
          <w:trHeight w:val="360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pStyle w:val="a5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</w:p>
        </w:tc>
        <w:tc>
          <w:tcPr>
            <w:tcW w:w="2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 xml:space="preserve">ул.Коковихина,28а 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3830,3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132,00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0,24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0,04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0,00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0,28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*</w:t>
            </w:r>
          </w:p>
        </w:tc>
      </w:tr>
      <w:tr w:rsidR="00E73EFE" w:rsidRPr="00626FDD" w:rsidTr="005B5978">
        <w:trPr>
          <w:trHeight w:val="360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pStyle w:val="a5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</w:p>
        </w:tc>
        <w:tc>
          <w:tcPr>
            <w:tcW w:w="2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 xml:space="preserve">Ю.Пионеров,68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4738,6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186,00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0,44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0,09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0,04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0,48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2000</w:t>
            </w:r>
          </w:p>
        </w:tc>
      </w:tr>
      <w:tr w:rsidR="00E73EFE" w:rsidRPr="00626FDD" w:rsidTr="005B5978">
        <w:trPr>
          <w:trHeight w:val="360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pStyle w:val="a5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</w:p>
        </w:tc>
        <w:tc>
          <w:tcPr>
            <w:tcW w:w="2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 xml:space="preserve">30-лет Победы,28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3062,1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107,00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0,26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0,03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0,00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0,29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2001</w:t>
            </w:r>
          </w:p>
        </w:tc>
      </w:tr>
      <w:tr w:rsidR="00E73EFE" w:rsidRPr="00626FDD" w:rsidTr="005B5978">
        <w:trPr>
          <w:trHeight w:val="360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pStyle w:val="a5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</w:p>
        </w:tc>
        <w:tc>
          <w:tcPr>
            <w:tcW w:w="2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Октябрьская,13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3598,7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158,00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0,28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0,04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0,00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626FDD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0,32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2011</w:t>
            </w:r>
          </w:p>
        </w:tc>
      </w:tr>
      <w:tr w:rsidR="00E73EFE" w:rsidRPr="00626FDD" w:rsidTr="005B5978">
        <w:trPr>
          <w:trHeight w:val="360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pStyle w:val="a5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</w:p>
        </w:tc>
        <w:tc>
          <w:tcPr>
            <w:tcW w:w="2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 xml:space="preserve">Володарского,18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4500,6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154,00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0,31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0,04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0,00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0,35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2007</w:t>
            </w:r>
          </w:p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</w:tr>
      <w:tr w:rsidR="00E73EFE" w:rsidRPr="00626FDD" w:rsidTr="005B5978">
        <w:trPr>
          <w:trHeight w:val="360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pStyle w:val="a5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</w:p>
        </w:tc>
        <w:tc>
          <w:tcPr>
            <w:tcW w:w="2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 xml:space="preserve">Володарского,10-2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73,4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2,00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0,00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0,00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0,01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*</w:t>
            </w:r>
          </w:p>
        </w:tc>
      </w:tr>
      <w:tr w:rsidR="00E73EFE" w:rsidRPr="00626FDD" w:rsidTr="005B5978">
        <w:trPr>
          <w:trHeight w:val="360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pStyle w:val="a5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</w:p>
        </w:tc>
        <w:tc>
          <w:tcPr>
            <w:tcW w:w="2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Володарского,10-1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73,1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2,00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0,00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0,00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0,01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*</w:t>
            </w:r>
          </w:p>
        </w:tc>
      </w:tr>
      <w:tr w:rsidR="00E73EFE" w:rsidRPr="00626FDD" w:rsidTr="005B5978">
        <w:trPr>
          <w:trHeight w:val="360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pStyle w:val="a5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</w:p>
        </w:tc>
        <w:tc>
          <w:tcPr>
            <w:tcW w:w="2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Набережная, 29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79,9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2,00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0,00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0,00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0,01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*</w:t>
            </w:r>
          </w:p>
        </w:tc>
      </w:tr>
      <w:tr w:rsidR="00E73EFE" w:rsidRPr="00626FDD" w:rsidTr="005B5978">
        <w:trPr>
          <w:trHeight w:val="360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pStyle w:val="a5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</w:p>
        </w:tc>
        <w:tc>
          <w:tcPr>
            <w:tcW w:w="2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 xml:space="preserve">Фрунзе,3а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41,7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1,00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0,00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0,00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0,01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*</w:t>
            </w:r>
          </w:p>
        </w:tc>
      </w:tr>
      <w:tr w:rsidR="00E73EFE" w:rsidRPr="00626FDD" w:rsidTr="005B5978">
        <w:trPr>
          <w:trHeight w:val="360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pStyle w:val="a5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</w:p>
        </w:tc>
        <w:tc>
          <w:tcPr>
            <w:tcW w:w="2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 xml:space="preserve">Фрунзе,6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41,5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1,00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0,00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0,00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0,01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*</w:t>
            </w:r>
          </w:p>
        </w:tc>
      </w:tr>
      <w:tr w:rsidR="00E73EFE" w:rsidRPr="00626FDD" w:rsidTr="005B5978">
        <w:trPr>
          <w:trHeight w:val="360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pStyle w:val="a5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</w:p>
        </w:tc>
        <w:tc>
          <w:tcPr>
            <w:tcW w:w="2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Ю.Пионеров,6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37,1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3,00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0,00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0,00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0,01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*</w:t>
            </w:r>
          </w:p>
        </w:tc>
      </w:tr>
      <w:tr w:rsidR="00E73EFE" w:rsidRPr="00626FDD" w:rsidTr="005B5978">
        <w:trPr>
          <w:trHeight w:val="360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pStyle w:val="a5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</w:p>
        </w:tc>
        <w:tc>
          <w:tcPr>
            <w:tcW w:w="2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Герцена,9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51,7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2,00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0,00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0,00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0,01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*</w:t>
            </w:r>
          </w:p>
        </w:tc>
      </w:tr>
      <w:tr w:rsidR="00E73EFE" w:rsidRPr="00626FDD" w:rsidTr="005B5978">
        <w:trPr>
          <w:trHeight w:val="360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pStyle w:val="a5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</w:p>
        </w:tc>
        <w:tc>
          <w:tcPr>
            <w:tcW w:w="2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 xml:space="preserve">Труда,15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118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2,00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0,00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0,00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0,02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*</w:t>
            </w:r>
          </w:p>
        </w:tc>
      </w:tr>
      <w:tr w:rsidR="00E73EFE" w:rsidRPr="00626FDD" w:rsidTr="005B5978">
        <w:trPr>
          <w:trHeight w:val="360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pStyle w:val="a5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</w:p>
        </w:tc>
        <w:tc>
          <w:tcPr>
            <w:tcW w:w="2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Коковихина,64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48,4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3,00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0,00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0,00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0,01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*</w:t>
            </w:r>
          </w:p>
        </w:tc>
      </w:tr>
      <w:tr w:rsidR="00E73EFE" w:rsidRPr="00626FDD" w:rsidTr="005B5978">
        <w:trPr>
          <w:trHeight w:val="360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pStyle w:val="a5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</w:p>
        </w:tc>
        <w:tc>
          <w:tcPr>
            <w:tcW w:w="2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Свободы,40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42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1,00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0,00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0,00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0,01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*</w:t>
            </w:r>
          </w:p>
        </w:tc>
      </w:tr>
      <w:tr w:rsidR="00E73EFE" w:rsidRPr="00626FDD" w:rsidTr="005B5978">
        <w:trPr>
          <w:trHeight w:val="360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pStyle w:val="a5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</w:p>
        </w:tc>
        <w:tc>
          <w:tcPr>
            <w:tcW w:w="2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Стальская,22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133,2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2,00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0,00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0,00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0,02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*</w:t>
            </w:r>
          </w:p>
        </w:tc>
      </w:tr>
      <w:tr w:rsidR="00E73EFE" w:rsidRPr="00626FDD" w:rsidTr="005B5978">
        <w:trPr>
          <w:trHeight w:val="360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pStyle w:val="a5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</w:p>
        </w:tc>
        <w:tc>
          <w:tcPr>
            <w:tcW w:w="2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 xml:space="preserve">Октябрьская,22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57,4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2,00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0,00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0,00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0,01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*</w:t>
            </w:r>
          </w:p>
        </w:tc>
      </w:tr>
      <w:tr w:rsidR="00E73EFE" w:rsidRPr="00626FDD" w:rsidTr="005B5978">
        <w:trPr>
          <w:trHeight w:val="360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pStyle w:val="a5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</w:p>
        </w:tc>
        <w:tc>
          <w:tcPr>
            <w:tcW w:w="2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Коковихина,60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49,9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1,00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0,00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0,00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0,01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*</w:t>
            </w:r>
          </w:p>
        </w:tc>
      </w:tr>
      <w:tr w:rsidR="00E73EFE" w:rsidRPr="00626FDD" w:rsidTr="005B5978">
        <w:trPr>
          <w:trHeight w:val="360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pStyle w:val="a5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</w:p>
        </w:tc>
        <w:tc>
          <w:tcPr>
            <w:tcW w:w="2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 xml:space="preserve">Спартака,57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117,37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2,00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0,00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0,00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0,01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*</w:t>
            </w:r>
          </w:p>
        </w:tc>
      </w:tr>
      <w:tr w:rsidR="00E73EFE" w:rsidRPr="00626FDD" w:rsidTr="005B5978">
        <w:trPr>
          <w:trHeight w:val="360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</w:p>
        </w:tc>
        <w:tc>
          <w:tcPr>
            <w:tcW w:w="2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626FDD">
              <w:rPr>
                <w:rFonts w:ascii="Times New Roman" w:hAnsi="Times New Roman"/>
                <w:b/>
              </w:rPr>
              <w:t>ВСЕГО: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b/>
                <w:bCs/>
              </w:rPr>
            </w:pPr>
            <w:r w:rsidRPr="00626FDD">
              <w:rPr>
                <w:rFonts w:ascii="Times New Roman" w:hAnsi="Times New Roman"/>
                <w:b/>
                <w:bCs/>
              </w:rPr>
              <w:t>224642,96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034F3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626FDD">
              <w:rPr>
                <w:rFonts w:ascii="Times New Roman" w:hAnsi="Times New Roman"/>
                <w:b/>
                <w:bCs/>
              </w:rPr>
              <w:t>17,</w:t>
            </w:r>
            <w:r w:rsidR="00034F30" w:rsidRPr="00626FDD">
              <w:rPr>
                <w:rFonts w:ascii="Times New Roman" w:hAnsi="Times New Roman"/>
                <w:b/>
                <w:bCs/>
              </w:rPr>
              <w:t>36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034F30" w:rsidP="006112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626FDD">
              <w:rPr>
                <w:rFonts w:ascii="Times New Roman" w:hAnsi="Times New Roman"/>
                <w:b/>
                <w:bCs/>
              </w:rPr>
              <w:t>2,00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626FDD">
              <w:rPr>
                <w:rFonts w:ascii="Times New Roman" w:hAnsi="Times New Roman"/>
                <w:b/>
              </w:rPr>
              <w:t>0,00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7D4989" w:rsidP="00611285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b/>
                <w:bCs/>
              </w:rPr>
              <w:t>19,36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</w:tr>
      <w:tr w:rsidR="00E73EFE" w:rsidRPr="00626FDD" w:rsidTr="005B5978">
        <w:trPr>
          <w:trHeight w:val="360"/>
        </w:trPr>
        <w:tc>
          <w:tcPr>
            <w:tcW w:w="984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626FDD">
              <w:rPr>
                <w:rFonts w:ascii="Times New Roman" w:hAnsi="Times New Roman"/>
                <w:b/>
                <w:sz w:val="24"/>
                <w:szCs w:val="24"/>
              </w:rPr>
              <w:t>Котельная №1/г.Омутнинск, ул. Трудовые Резервы-пер.Весенний/</w:t>
            </w:r>
          </w:p>
        </w:tc>
      </w:tr>
      <w:tr w:rsidR="00E73EFE" w:rsidRPr="00626FDD" w:rsidTr="005B5978">
        <w:trPr>
          <w:trHeight w:val="360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pStyle w:val="a5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</w:p>
        </w:tc>
        <w:tc>
          <w:tcPr>
            <w:tcW w:w="2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пер.Весенний,8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335,55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32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</w:rPr>
              <w:t>0,07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0,00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0,00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</w:rPr>
              <w:t>0,07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1963</w:t>
            </w:r>
          </w:p>
        </w:tc>
      </w:tr>
      <w:tr w:rsidR="00E73EFE" w:rsidRPr="00626FDD" w:rsidTr="005B5978">
        <w:trPr>
          <w:trHeight w:val="360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pStyle w:val="a5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</w:p>
        </w:tc>
        <w:tc>
          <w:tcPr>
            <w:tcW w:w="2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пер.Весенний,14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578,2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32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0,06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0,00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0,00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0,06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1959</w:t>
            </w:r>
          </w:p>
        </w:tc>
      </w:tr>
      <w:tr w:rsidR="00E73EFE" w:rsidRPr="00626FDD" w:rsidTr="005B5978">
        <w:trPr>
          <w:trHeight w:val="360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pStyle w:val="a5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</w:p>
        </w:tc>
        <w:tc>
          <w:tcPr>
            <w:tcW w:w="2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пер.Весенний,4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671,1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38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0,07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0,00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0,00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0,07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1965</w:t>
            </w:r>
          </w:p>
        </w:tc>
      </w:tr>
      <w:tr w:rsidR="00E73EFE" w:rsidRPr="00626FDD" w:rsidTr="005B5978">
        <w:trPr>
          <w:trHeight w:val="360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pStyle w:val="a5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</w:p>
        </w:tc>
        <w:tc>
          <w:tcPr>
            <w:tcW w:w="2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ул.Кривцова,56а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774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36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0,09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0,00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0,00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0,09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1977</w:t>
            </w:r>
          </w:p>
        </w:tc>
      </w:tr>
      <w:tr w:rsidR="00E73EFE" w:rsidRPr="00626FDD" w:rsidTr="005B5978">
        <w:trPr>
          <w:trHeight w:val="360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pStyle w:val="a5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</w:p>
        </w:tc>
        <w:tc>
          <w:tcPr>
            <w:tcW w:w="2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ул.Северная,58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682,4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32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0,08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0,00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0,00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1960</w:t>
            </w:r>
          </w:p>
        </w:tc>
      </w:tr>
      <w:tr w:rsidR="00E73EFE" w:rsidRPr="00626FDD" w:rsidTr="005B5978">
        <w:trPr>
          <w:trHeight w:val="360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pStyle w:val="a5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</w:p>
        </w:tc>
        <w:tc>
          <w:tcPr>
            <w:tcW w:w="2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ул.Тр.Резервы,82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542,1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27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0,06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0,00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0,00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0,06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1960</w:t>
            </w:r>
          </w:p>
        </w:tc>
      </w:tr>
      <w:tr w:rsidR="00E73EFE" w:rsidRPr="00626FDD" w:rsidTr="005B5978">
        <w:trPr>
          <w:trHeight w:val="360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pStyle w:val="a5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</w:p>
        </w:tc>
        <w:tc>
          <w:tcPr>
            <w:tcW w:w="2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ул.Тр.Резервы,84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528,4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30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0,06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0,00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0,00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0,06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1962</w:t>
            </w:r>
          </w:p>
        </w:tc>
      </w:tr>
      <w:tr w:rsidR="00E73EFE" w:rsidRPr="00626FDD" w:rsidTr="005B5978">
        <w:trPr>
          <w:trHeight w:val="360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pStyle w:val="a5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</w:p>
        </w:tc>
        <w:tc>
          <w:tcPr>
            <w:tcW w:w="2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ул.Тр.Резервы,78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516,9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25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0,05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0,00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0,00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0,05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1992</w:t>
            </w:r>
          </w:p>
        </w:tc>
      </w:tr>
      <w:tr w:rsidR="00E73EFE" w:rsidRPr="00626FDD" w:rsidTr="005B5978">
        <w:trPr>
          <w:trHeight w:val="360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pStyle w:val="a5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</w:p>
        </w:tc>
        <w:tc>
          <w:tcPr>
            <w:tcW w:w="2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ул.Северная,83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349,8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23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0,03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0,00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0,00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0,03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1961</w:t>
            </w:r>
          </w:p>
        </w:tc>
      </w:tr>
      <w:tr w:rsidR="00E73EFE" w:rsidRPr="00626FDD" w:rsidTr="005B5978">
        <w:trPr>
          <w:trHeight w:val="360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pStyle w:val="a5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</w:p>
        </w:tc>
        <w:tc>
          <w:tcPr>
            <w:tcW w:w="2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ул.Северная,60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1056,6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46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0,08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0,00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0,00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1990</w:t>
            </w:r>
          </w:p>
        </w:tc>
      </w:tr>
      <w:tr w:rsidR="00E73EFE" w:rsidRPr="00626FDD" w:rsidTr="005B5978">
        <w:trPr>
          <w:trHeight w:val="360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54027F">
            <w:pPr>
              <w:spacing w:after="0" w:line="240" w:lineRule="auto"/>
              <w:ind w:left="-92"/>
              <w:jc w:val="center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</w:p>
        </w:tc>
        <w:tc>
          <w:tcPr>
            <w:tcW w:w="2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ВСЕГО: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  <w:b/>
                <w:bCs/>
              </w:rPr>
              <w:t>6 035,05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b/>
                <w:bCs/>
              </w:rPr>
              <w:t>321,00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626FDD" w:rsidP="006112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0,65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626FDD">
              <w:rPr>
                <w:rFonts w:ascii="Times New Roman" w:hAnsi="Times New Roman"/>
                <w:b/>
                <w:bCs/>
              </w:rPr>
              <w:t>0,00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626FDD" w:rsidP="0061128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0,00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b/>
                <w:bCs/>
              </w:rPr>
              <w:t>0,6</w:t>
            </w:r>
            <w:r w:rsidR="00626FDD">
              <w:rPr>
                <w:rFonts w:ascii="Times New Roman" w:hAnsi="Times New Roman"/>
                <w:b/>
                <w:bCs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</w:tr>
      <w:tr w:rsidR="00E73EFE" w:rsidRPr="00626FDD" w:rsidTr="005B5978">
        <w:trPr>
          <w:trHeight w:val="360"/>
        </w:trPr>
        <w:tc>
          <w:tcPr>
            <w:tcW w:w="984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626FDD">
              <w:rPr>
                <w:rFonts w:ascii="Times New Roman" w:hAnsi="Times New Roman"/>
                <w:b/>
                <w:sz w:val="24"/>
                <w:szCs w:val="24"/>
              </w:rPr>
              <w:t>Котельная №4/ г.Омутнинск, пер. Коковихина-ул.Кирпичная/</w:t>
            </w:r>
          </w:p>
        </w:tc>
      </w:tr>
      <w:tr w:rsidR="00E73EFE" w:rsidRPr="00626FDD" w:rsidTr="005B5978">
        <w:trPr>
          <w:trHeight w:val="360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54027F" w:rsidRDefault="0054027F" w:rsidP="0054027F">
            <w:pPr>
              <w:spacing w:after="0" w:line="240" w:lineRule="auto"/>
              <w:ind w:left="-92"/>
              <w:jc w:val="center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1.</w:t>
            </w:r>
          </w:p>
        </w:tc>
        <w:tc>
          <w:tcPr>
            <w:tcW w:w="2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ул.Кривцева ,1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1396,3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52,00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0,12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0,02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3D1B6A" w:rsidP="0061128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0,00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0,12</w:t>
            </w:r>
          </w:p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1992</w:t>
            </w:r>
          </w:p>
        </w:tc>
      </w:tr>
      <w:tr w:rsidR="00E73EFE" w:rsidRPr="00626FDD" w:rsidTr="005B5978">
        <w:trPr>
          <w:trHeight w:val="360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54027F" w:rsidRDefault="0054027F" w:rsidP="0054027F">
            <w:pPr>
              <w:spacing w:after="0" w:line="240" w:lineRule="auto"/>
              <w:ind w:left="-92"/>
              <w:jc w:val="center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2.</w:t>
            </w:r>
          </w:p>
        </w:tc>
        <w:tc>
          <w:tcPr>
            <w:tcW w:w="2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ул.Кривцева,1а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94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2,00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0,00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3D1B6A" w:rsidP="0061128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0,00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0,01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1962</w:t>
            </w:r>
          </w:p>
        </w:tc>
      </w:tr>
      <w:tr w:rsidR="00E73EFE" w:rsidRPr="00626FDD" w:rsidTr="005B5978">
        <w:trPr>
          <w:trHeight w:val="360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</w:p>
        </w:tc>
        <w:tc>
          <w:tcPr>
            <w:tcW w:w="2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ВСЕГО: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  <w:b/>
                <w:bCs/>
              </w:rPr>
              <w:t>1490,3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626FDD">
              <w:rPr>
                <w:rFonts w:ascii="Times New Roman" w:hAnsi="Times New Roman"/>
                <w:b/>
                <w:bCs/>
              </w:rPr>
              <w:t>0,133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626FDD">
              <w:rPr>
                <w:rFonts w:ascii="Times New Roman" w:hAnsi="Times New Roman"/>
                <w:b/>
                <w:bCs/>
              </w:rPr>
              <w:t>0,02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3D1B6A" w:rsidP="0061128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0,00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b/>
                <w:bCs/>
              </w:rPr>
              <w:t>0,153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</w:tr>
      <w:tr w:rsidR="00E73EFE" w:rsidRPr="00626FDD" w:rsidTr="005B5978">
        <w:trPr>
          <w:trHeight w:val="360"/>
        </w:trPr>
        <w:tc>
          <w:tcPr>
            <w:tcW w:w="984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626FDD">
              <w:rPr>
                <w:rFonts w:ascii="Times New Roman" w:hAnsi="Times New Roman"/>
                <w:b/>
                <w:sz w:val="24"/>
                <w:szCs w:val="24"/>
              </w:rPr>
              <w:t>Котельная №15/ г.Омутнинск, ул. Садовая,51/</w:t>
            </w:r>
          </w:p>
        </w:tc>
      </w:tr>
      <w:tr w:rsidR="00E73EFE" w:rsidRPr="00626FDD" w:rsidTr="005B5978">
        <w:trPr>
          <w:trHeight w:val="360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54027F" w:rsidRDefault="0054027F" w:rsidP="0054027F">
            <w:pPr>
              <w:spacing w:after="0" w:line="240" w:lineRule="auto"/>
              <w:ind w:left="-92"/>
              <w:jc w:val="center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1.</w:t>
            </w:r>
          </w:p>
        </w:tc>
        <w:tc>
          <w:tcPr>
            <w:tcW w:w="2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Садовая,53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1600,5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40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</w:t>
            </w:r>
            <w:r w:rsidR="00626FDD" w:rsidRPr="00626FDD">
              <w:rPr>
                <w:rFonts w:ascii="Times New Roman" w:hAnsi="Times New Roman"/>
                <w:color w:val="000000" w:themeColor="text1"/>
              </w:rPr>
              <w:t>0</w:t>
            </w:r>
            <w:r w:rsidRPr="00626FDD">
              <w:rPr>
                <w:rFonts w:ascii="Times New Roman" w:hAnsi="Times New Roman"/>
                <w:color w:val="000000" w:themeColor="text1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0,00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0,00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626FDD" w:rsidP="00626FD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0,01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*</w:t>
            </w:r>
          </w:p>
        </w:tc>
      </w:tr>
      <w:tr w:rsidR="00E73EFE" w:rsidRPr="00916FAE" w:rsidTr="005B5978">
        <w:trPr>
          <w:trHeight w:val="360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</w:p>
        </w:tc>
        <w:tc>
          <w:tcPr>
            <w:tcW w:w="2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ВСЕГО: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626FDD">
              <w:rPr>
                <w:rFonts w:ascii="Times New Roman" w:hAnsi="Times New Roman"/>
                <w:b/>
              </w:rPr>
              <w:t>1600,5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626FDD">
              <w:rPr>
                <w:rFonts w:ascii="Times New Roman" w:hAnsi="Times New Roman"/>
                <w:b/>
                <w:color w:val="000000" w:themeColor="text1"/>
              </w:rPr>
              <w:t>40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626FDD">
              <w:rPr>
                <w:rFonts w:ascii="Times New Roman" w:hAnsi="Times New Roman"/>
                <w:b/>
                <w:color w:val="000000" w:themeColor="text1"/>
              </w:rPr>
              <w:t>0,</w:t>
            </w:r>
            <w:r w:rsidR="00626FDD" w:rsidRPr="00626FDD">
              <w:rPr>
                <w:rFonts w:ascii="Times New Roman" w:hAnsi="Times New Roman"/>
                <w:b/>
                <w:color w:val="000000" w:themeColor="text1"/>
              </w:rPr>
              <w:t>0</w:t>
            </w:r>
            <w:r w:rsidRPr="00626FDD">
              <w:rPr>
                <w:rFonts w:ascii="Times New Roman" w:hAnsi="Times New Roman"/>
                <w:b/>
                <w:color w:val="000000" w:themeColor="text1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626FDD">
              <w:rPr>
                <w:rFonts w:ascii="Times New Roman" w:hAnsi="Times New Roman"/>
                <w:b/>
                <w:color w:val="000000" w:themeColor="text1"/>
              </w:rPr>
              <w:t>0,00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626FDD" w:rsidRDefault="003D1B6A" w:rsidP="0061128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>
              <w:rPr>
                <w:rFonts w:ascii="Times New Roman" w:hAnsi="Times New Roman"/>
                <w:b/>
                <w:color w:val="000000" w:themeColor="text1"/>
              </w:rPr>
              <w:t>0,00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916FAE" w:rsidRDefault="00E73EFE" w:rsidP="00626FD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626FDD">
              <w:rPr>
                <w:rFonts w:ascii="Times New Roman" w:hAnsi="Times New Roman"/>
                <w:b/>
                <w:color w:val="000000" w:themeColor="text1"/>
              </w:rPr>
              <w:t>0,</w:t>
            </w:r>
            <w:r w:rsidR="00626FDD" w:rsidRPr="00626FDD">
              <w:rPr>
                <w:rFonts w:ascii="Times New Roman" w:hAnsi="Times New Roman"/>
                <w:b/>
                <w:color w:val="000000" w:themeColor="text1"/>
              </w:rPr>
              <w:t>01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EFE" w:rsidRPr="00916FAE" w:rsidRDefault="00E73EFE" w:rsidP="0061128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</w:tr>
    </w:tbl>
    <w:p w:rsidR="005E5F88" w:rsidRPr="00F07E61" w:rsidRDefault="0054027F" w:rsidP="0054027F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3D1B6A">
        <w:rPr>
          <w:rFonts w:ascii="Times New Roman" w:hAnsi="Times New Roman"/>
          <w:i/>
          <w:sz w:val="24"/>
          <w:szCs w:val="24"/>
        </w:rPr>
        <w:t>Примечание: *- данные не представлены.</w:t>
      </w:r>
      <w:r w:rsidRPr="00F07E61">
        <w:rPr>
          <w:rFonts w:ascii="Times New Roman" w:hAnsi="Times New Roman"/>
          <w:i/>
          <w:sz w:val="24"/>
          <w:szCs w:val="24"/>
        </w:rPr>
        <w:t xml:space="preserve"> </w:t>
      </w:r>
    </w:p>
    <w:p w:rsidR="0054027F" w:rsidRPr="0054027F" w:rsidRDefault="0054027F" w:rsidP="0054027F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</w:p>
    <w:p w:rsidR="0059371D" w:rsidRPr="008A1491" w:rsidRDefault="0059371D" w:rsidP="0059371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Характеристика сохраняемого нежилого фонда Омутнинского городского поселения представлена в Таблице 5.</w:t>
      </w:r>
    </w:p>
    <w:p w:rsidR="00A96FC0" w:rsidRPr="00943683" w:rsidRDefault="008A1491" w:rsidP="00A96FC0">
      <w:pPr>
        <w:spacing w:after="0" w:line="240" w:lineRule="auto"/>
        <w:jc w:val="right"/>
        <w:rPr>
          <w:rFonts w:ascii="Times New Roman" w:hAnsi="Times New Roman"/>
          <w:b/>
          <w:i/>
          <w:sz w:val="28"/>
          <w:szCs w:val="28"/>
        </w:rPr>
      </w:pPr>
      <w:r w:rsidRPr="00943683">
        <w:rPr>
          <w:rFonts w:ascii="Times New Roman" w:hAnsi="Times New Roman"/>
          <w:b/>
          <w:i/>
          <w:sz w:val="28"/>
          <w:szCs w:val="28"/>
        </w:rPr>
        <w:t xml:space="preserve">Таблица </w:t>
      </w:r>
      <w:r w:rsidR="0059371D">
        <w:rPr>
          <w:rFonts w:ascii="Times New Roman" w:hAnsi="Times New Roman"/>
          <w:b/>
          <w:i/>
          <w:sz w:val="28"/>
          <w:szCs w:val="28"/>
        </w:rPr>
        <w:t>5</w:t>
      </w:r>
      <w:r w:rsidR="00A96FC0" w:rsidRPr="00943683">
        <w:rPr>
          <w:rFonts w:ascii="Times New Roman" w:hAnsi="Times New Roman"/>
          <w:b/>
          <w:i/>
          <w:sz w:val="28"/>
          <w:szCs w:val="28"/>
        </w:rPr>
        <w:t>.</w:t>
      </w:r>
    </w:p>
    <w:p w:rsidR="00C07A1E" w:rsidRPr="00943683" w:rsidRDefault="00C07A1E" w:rsidP="00A96FC0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943683">
        <w:rPr>
          <w:rFonts w:ascii="Times New Roman" w:hAnsi="Times New Roman"/>
          <w:b/>
          <w:i/>
          <w:sz w:val="28"/>
          <w:szCs w:val="28"/>
        </w:rPr>
        <w:t>Характеристика сохраняемого нежилого фонда</w:t>
      </w:r>
    </w:p>
    <w:tbl>
      <w:tblPr>
        <w:tblW w:w="9784" w:type="dxa"/>
        <w:tblInd w:w="108" w:type="dxa"/>
        <w:tblLayout w:type="fixed"/>
        <w:tblLook w:val="04A0"/>
      </w:tblPr>
      <w:tblGrid>
        <w:gridCol w:w="567"/>
        <w:gridCol w:w="2268"/>
        <w:gridCol w:w="1420"/>
        <w:gridCol w:w="851"/>
        <w:gridCol w:w="992"/>
        <w:gridCol w:w="992"/>
        <w:gridCol w:w="852"/>
        <w:gridCol w:w="992"/>
        <w:gridCol w:w="850"/>
      </w:tblGrid>
      <w:tr w:rsidR="005E5F88" w:rsidRPr="00626FDD" w:rsidTr="0054027F">
        <w:trPr>
          <w:trHeight w:val="197"/>
          <w:tblHeader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B32480" w:rsidRPr="00626FDD" w:rsidRDefault="00B32480" w:rsidP="00B32480">
            <w:pPr>
              <w:pStyle w:val="a5"/>
              <w:tabs>
                <w:tab w:val="left" w:pos="923"/>
              </w:tabs>
              <w:spacing w:after="0" w:line="240" w:lineRule="auto"/>
              <w:ind w:left="0" w:right="-108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626FD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№ </w:t>
            </w:r>
          </w:p>
          <w:p w:rsidR="005E5F88" w:rsidRPr="00626FDD" w:rsidRDefault="00B32480" w:rsidP="00B32480">
            <w:pPr>
              <w:pStyle w:val="a5"/>
              <w:tabs>
                <w:tab w:val="left" w:pos="923"/>
              </w:tabs>
              <w:spacing w:after="0" w:line="240" w:lineRule="auto"/>
              <w:ind w:left="0" w:right="-108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626FD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5F88" w:rsidRPr="00626FDD" w:rsidRDefault="00611285" w:rsidP="005E32DF">
            <w:pPr>
              <w:spacing w:after="0" w:line="240" w:lineRule="auto"/>
              <w:ind w:left="-85" w:right="-108"/>
              <w:jc w:val="center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  <w:r w:rsidRPr="00626FDD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Наименование потребителя</w:t>
            </w:r>
          </w:p>
        </w:tc>
        <w:tc>
          <w:tcPr>
            <w:tcW w:w="1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5F88" w:rsidRPr="00626FDD" w:rsidRDefault="005E5F88" w:rsidP="005E32DF">
            <w:pPr>
              <w:spacing w:after="0" w:line="240" w:lineRule="auto"/>
              <w:ind w:left="-85" w:right="-108"/>
              <w:jc w:val="center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  <w:r w:rsidRPr="00626FDD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Отапливаемая площадь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5F88" w:rsidRPr="00626FDD" w:rsidRDefault="005E5F88" w:rsidP="005E32DF">
            <w:pPr>
              <w:spacing w:after="0" w:line="240" w:lineRule="auto"/>
              <w:ind w:left="-85" w:right="-108"/>
              <w:jc w:val="center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  <w:r w:rsidRPr="00626FDD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кол-во этажей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5F88" w:rsidRPr="00626FDD" w:rsidRDefault="005E5F88" w:rsidP="005E32DF">
            <w:pPr>
              <w:spacing w:after="0" w:line="240" w:lineRule="auto"/>
              <w:ind w:left="-85" w:right="-108"/>
              <w:jc w:val="center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  <w:r w:rsidRPr="00626FDD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Вид здания</w:t>
            </w:r>
          </w:p>
        </w:tc>
        <w:tc>
          <w:tcPr>
            <w:tcW w:w="368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5F88" w:rsidRPr="00626FDD" w:rsidRDefault="005E5F88" w:rsidP="005E32DF">
            <w:pPr>
              <w:spacing w:after="0" w:line="240" w:lineRule="auto"/>
              <w:ind w:left="-85" w:right="-108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626FDD">
              <w:rPr>
                <w:rFonts w:ascii="Times New Roman" w:eastAsia="Times New Roman" w:hAnsi="Times New Roman"/>
                <w:lang w:eastAsia="ru-RU"/>
              </w:rPr>
              <w:t>Тепловая нагрузка (Гкал/ч)</w:t>
            </w:r>
          </w:p>
        </w:tc>
      </w:tr>
      <w:tr w:rsidR="005E5F88" w:rsidRPr="00626FDD" w:rsidTr="0054027F">
        <w:trPr>
          <w:trHeight w:val="398"/>
          <w:tblHeader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5E5F88" w:rsidRPr="00626FDD" w:rsidRDefault="005E5F88" w:rsidP="0037700A">
            <w:pPr>
              <w:pStyle w:val="a5"/>
              <w:numPr>
                <w:ilvl w:val="0"/>
                <w:numId w:val="47"/>
              </w:numPr>
              <w:tabs>
                <w:tab w:val="left" w:pos="923"/>
              </w:tabs>
              <w:spacing w:after="0" w:line="240" w:lineRule="auto"/>
              <w:ind w:left="0" w:right="-108" w:firstLine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F88" w:rsidRPr="00626FDD" w:rsidRDefault="005E5F88" w:rsidP="007A4547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</w:p>
        </w:tc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F88" w:rsidRPr="00626FDD" w:rsidRDefault="005E5F88" w:rsidP="007A45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F88" w:rsidRPr="00626FDD" w:rsidRDefault="005E5F88" w:rsidP="007A45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F88" w:rsidRPr="00626FDD" w:rsidRDefault="005E5F88" w:rsidP="007A45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5F88" w:rsidRPr="00626FDD" w:rsidRDefault="005E5F88" w:rsidP="005E32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  <w:r w:rsidRPr="00626FDD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отопление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5F88" w:rsidRPr="00626FDD" w:rsidRDefault="005E5F88" w:rsidP="005E32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  <w:r w:rsidRPr="00626FDD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ГВС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5F88" w:rsidRPr="00626FDD" w:rsidRDefault="005E5F88" w:rsidP="005E32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  <w:r w:rsidRPr="00626FDD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вентиляция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5F88" w:rsidRPr="00626FDD" w:rsidRDefault="005E5F88" w:rsidP="005E32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  <w:r w:rsidRPr="00626FDD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всего</w:t>
            </w:r>
          </w:p>
        </w:tc>
      </w:tr>
      <w:tr w:rsidR="0059371D" w:rsidRPr="00626FDD" w:rsidTr="0054027F">
        <w:trPr>
          <w:trHeight w:val="22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9371D" w:rsidRPr="00626FDD" w:rsidRDefault="0059371D" w:rsidP="00B32480">
            <w:pPr>
              <w:tabs>
                <w:tab w:val="left" w:pos="67"/>
                <w:tab w:val="left" w:pos="923"/>
              </w:tabs>
              <w:spacing w:after="0" w:line="240" w:lineRule="auto"/>
              <w:ind w:right="-108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21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371D" w:rsidRPr="00626FDD" w:rsidRDefault="0059371D" w:rsidP="00B32480">
            <w:pPr>
              <w:tabs>
                <w:tab w:val="left" w:pos="67"/>
                <w:tab w:val="left" w:pos="482"/>
              </w:tabs>
              <w:spacing w:after="0" w:line="240" w:lineRule="auto"/>
              <w:ind w:right="-108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626FDD">
              <w:rPr>
                <w:rFonts w:ascii="Times New Roman" w:hAnsi="Times New Roman"/>
                <w:b/>
                <w:color w:val="000000" w:themeColor="text1"/>
              </w:rPr>
              <w:t>ТЭЦ ЗАО "ОМЗ"</w:t>
            </w:r>
          </w:p>
        </w:tc>
      </w:tr>
      <w:tr w:rsidR="007A006D" w:rsidRPr="00626FDD" w:rsidTr="0054027F">
        <w:trPr>
          <w:trHeight w:val="22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37700A">
            <w:pPr>
              <w:pStyle w:val="a5"/>
              <w:numPr>
                <w:ilvl w:val="0"/>
                <w:numId w:val="47"/>
              </w:numPr>
              <w:tabs>
                <w:tab w:val="left" w:pos="-1361"/>
                <w:tab w:val="left" w:pos="67"/>
                <w:tab w:val="left" w:pos="923"/>
              </w:tabs>
              <w:spacing w:after="0" w:line="240" w:lineRule="auto"/>
              <w:ind w:left="0" w:right="-108" w:firstLine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32480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626FDD">
              <w:rPr>
                <w:rFonts w:ascii="Times New Roman" w:hAnsi="Times New Roman"/>
                <w:bCs/>
              </w:rPr>
              <w:t xml:space="preserve">МКУК «Библиотечно-информационный центр» </w:t>
            </w:r>
            <w:r w:rsidR="00596F03" w:rsidRPr="00626FDD">
              <w:rPr>
                <w:rFonts w:ascii="Times New Roman" w:hAnsi="Times New Roman"/>
                <w:bCs/>
              </w:rPr>
              <w:t>(</w:t>
            </w:r>
            <w:r w:rsidRPr="00626FDD">
              <w:rPr>
                <w:rFonts w:ascii="Times New Roman" w:hAnsi="Times New Roman"/>
                <w:bCs/>
              </w:rPr>
              <w:t>ул.Кооперации, 39</w:t>
            </w:r>
            <w:r w:rsidR="00596F03" w:rsidRPr="00626FDD">
              <w:rPr>
                <w:rFonts w:ascii="Times New Roman" w:hAnsi="Times New Roman"/>
                <w:bCs/>
              </w:rPr>
              <w:t>)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C51E0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*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C51E0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*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324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общественное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324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626FD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324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0,01</w:t>
            </w:r>
          </w:p>
        </w:tc>
      </w:tr>
      <w:tr w:rsidR="007A006D" w:rsidRPr="00626FDD" w:rsidTr="0054027F">
        <w:trPr>
          <w:trHeight w:val="22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37700A">
            <w:pPr>
              <w:pStyle w:val="a5"/>
              <w:numPr>
                <w:ilvl w:val="0"/>
                <w:numId w:val="47"/>
              </w:numPr>
              <w:tabs>
                <w:tab w:val="left" w:pos="-1361"/>
                <w:tab w:val="left" w:pos="67"/>
                <w:tab w:val="left" w:pos="923"/>
              </w:tabs>
              <w:spacing w:after="0" w:line="240" w:lineRule="auto"/>
              <w:ind w:left="0" w:right="-108" w:firstLine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596F03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626FDD">
              <w:rPr>
                <w:rFonts w:ascii="Times New Roman" w:hAnsi="Times New Roman"/>
                <w:bCs/>
              </w:rPr>
              <w:t>МКОУ ДОД "Детская школа искусств" г.Омутнинска</w:t>
            </w:r>
            <w:r w:rsidR="00596F03" w:rsidRPr="00626FDD">
              <w:rPr>
                <w:rFonts w:ascii="Times New Roman" w:hAnsi="Times New Roman"/>
                <w:bCs/>
              </w:rPr>
              <w:t xml:space="preserve"> (</w:t>
            </w:r>
            <w:r w:rsidRPr="00626FDD">
              <w:rPr>
                <w:rFonts w:ascii="Times New Roman" w:hAnsi="Times New Roman"/>
                <w:bCs/>
              </w:rPr>
              <w:t>ул.30 лет Победы</w:t>
            </w:r>
            <w:r w:rsidR="00596F03" w:rsidRPr="00626FDD">
              <w:rPr>
                <w:rFonts w:ascii="Times New Roman" w:hAnsi="Times New Roman"/>
                <w:bCs/>
              </w:rPr>
              <w:t>)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C51E0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*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C51E0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*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C51E0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школа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C51E0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0,09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626FD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C51E0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C51E0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0,09</w:t>
            </w:r>
          </w:p>
        </w:tc>
      </w:tr>
      <w:tr w:rsidR="007A006D" w:rsidRPr="00626FDD" w:rsidTr="0054027F">
        <w:trPr>
          <w:trHeight w:val="22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37700A">
            <w:pPr>
              <w:pStyle w:val="a5"/>
              <w:numPr>
                <w:ilvl w:val="0"/>
                <w:numId w:val="47"/>
              </w:numPr>
              <w:tabs>
                <w:tab w:val="left" w:pos="-1361"/>
                <w:tab w:val="left" w:pos="67"/>
                <w:tab w:val="left" w:pos="923"/>
              </w:tabs>
              <w:spacing w:after="0" w:line="240" w:lineRule="auto"/>
              <w:ind w:left="0" w:right="-108" w:firstLine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32480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626FDD">
              <w:rPr>
                <w:rFonts w:ascii="Times New Roman" w:hAnsi="Times New Roman"/>
                <w:bCs/>
              </w:rPr>
              <w:t>МКУ "Централизованная клубная система"</w:t>
            </w:r>
          </w:p>
          <w:p w:rsidR="007A006D" w:rsidRPr="00626FDD" w:rsidRDefault="00596F03" w:rsidP="00596F03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626FDD">
              <w:rPr>
                <w:rFonts w:ascii="Times New Roman" w:hAnsi="Times New Roman"/>
                <w:bCs/>
              </w:rPr>
              <w:t>(у</w:t>
            </w:r>
            <w:r w:rsidR="007A006D" w:rsidRPr="00626FDD">
              <w:rPr>
                <w:rFonts w:ascii="Times New Roman" w:hAnsi="Times New Roman"/>
                <w:bCs/>
              </w:rPr>
              <w:t>л.Свободы, 5</w:t>
            </w:r>
            <w:r w:rsidRPr="00626FDD">
              <w:rPr>
                <w:rFonts w:ascii="Times New Roman" w:hAnsi="Times New Roman"/>
                <w:bCs/>
              </w:rPr>
              <w:t>)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*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*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324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обществ-е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324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0,33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626FD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324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0,33</w:t>
            </w:r>
          </w:p>
        </w:tc>
      </w:tr>
      <w:tr w:rsidR="007A006D" w:rsidRPr="00626FDD" w:rsidTr="0054027F">
        <w:trPr>
          <w:trHeight w:val="22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37700A">
            <w:pPr>
              <w:pStyle w:val="a5"/>
              <w:numPr>
                <w:ilvl w:val="0"/>
                <w:numId w:val="47"/>
              </w:numPr>
              <w:tabs>
                <w:tab w:val="left" w:pos="-1361"/>
                <w:tab w:val="left" w:pos="67"/>
                <w:tab w:val="left" w:pos="923"/>
              </w:tabs>
              <w:spacing w:after="0" w:line="240" w:lineRule="auto"/>
              <w:ind w:left="0" w:right="-108" w:firstLine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32480">
            <w:pPr>
              <w:spacing w:after="0" w:line="240" w:lineRule="auto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Администрация района</w:t>
            </w:r>
          </w:p>
          <w:p w:rsidR="007A006D" w:rsidRPr="00626FDD" w:rsidRDefault="00596F03" w:rsidP="00596F03">
            <w:pPr>
              <w:spacing w:after="0" w:line="240" w:lineRule="auto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(у</w:t>
            </w:r>
            <w:r w:rsidR="007A006D" w:rsidRPr="00626FDD">
              <w:rPr>
                <w:rFonts w:ascii="Times New Roman" w:hAnsi="Times New Roman"/>
              </w:rPr>
              <w:t>л.Комсомольская, 9</w:t>
            </w:r>
            <w:r w:rsidRPr="00626FDD">
              <w:rPr>
                <w:rFonts w:ascii="Times New Roman" w:hAnsi="Times New Roman"/>
              </w:rPr>
              <w:t>)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*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*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5937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адм-е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324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0,12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626FD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324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0,12</w:t>
            </w:r>
          </w:p>
        </w:tc>
      </w:tr>
      <w:tr w:rsidR="007A006D" w:rsidRPr="00626FDD" w:rsidTr="0054027F">
        <w:trPr>
          <w:trHeight w:val="22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37700A">
            <w:pPr>
              <w:pStyle w:val="a5"/>
              <w:numPr>
                <w:ilvl w:val="0"/>
                <w:numId w:val="47"/>
              </w:numPr>
              <w:tabs>
                <w:tab w:val="left" w:pos="-1361"/>
                <w:tab w:val="left" w:pos="67"/>
                <w:tab w:val="left" w:pos="923"/>
              </w:tabs>
              <w:spacing w:after="0" w:line="240" w:lineRule="auto"/>
              <w:ind w:left="0" w:right="-108" w:firstLine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596F03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626FDD">
              <w:rPr>
                <w:rFonts w:ascii="Times New Roman" w:hAnsi="Times New Roman"/>
                <w:bCs/>
              </w:rPr>
              <w:t xml:space="preserve">МКОУ СОШ  №2 </w:t>
            </w:r>
            <w:r w:rsidR="00596F03" w:rsidRPr="00626FDD">
              <w:rPr>
                <w:rFonts w:ascii="Times New Roman" w:hAnsi="Times New Roman"/>
                <w:bCs/>
              </w:rPr>
              <w:t xml:space="preserve">(основное здание - </w:t>
            </w:r>
            <w:r w:rsidRPr="00626FDD">
              <w:rPr>
                <w:rFonts w:ascii="Times New Roman" w:hAnsi="Times New Roman"/>
                <w:bCs/>
              </w:rPr>
              <w:t>ул.Кооперации, 39</w:t>
            </w:r>
            <w:r w:rsidR="00596F03" w:rsidRPr="00626FDD">
              <w:rPr>
                <w:rFonts w:ascii="Times New Roman" w:hAnsi="Times New Roman"/>
                <w:bCs/>
              </w:rPr>
              <w:t>; м</w:t>
            </w:r>
            <w:r w:rsidRPr="00626FDD">
              <w:rPr>
                <w:rFonts w:ascii="Times New Roman" w:hAnsi="Times New Roman"/>
                <w:bCs/>
              </w:rPr>
              <w:t>астерские школы, ул.Ленина, 21</w:t>
            </w:r>
            <w:r w:rsidR="00596F03" w:rsidRPr="00626FDD">
              <w:rPr>
                <w:rFonts w:ascii="Times New Roman" w:hAnsi="Times New Roman"/>
                <w:bCs/>
              </w:rPr>
              <w:t>)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*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*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324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школа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324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0,45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626FD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324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0,45</w:t>
            </w:r>
          </w:p>
        </w:tc>
      </w:tr>
      <w:tr w:rsidR="007A006D" w:rsidRPr="00626FDD" w:rsidTr="0054027F">
        <w:trPr>
          <w:trHeight w:val="22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37700A">
            <w:pPr>
              <w:pStyle w:val="a5"/>
              <w:numPr>
                <w:ilvl w:val="0"/>
                <w:numId w:val="47"/>
              </w:numPr>
              <w:tabs>
                <w:tab w:val="left" w:pos="-1361"/>
                <w:tab w:val="left" w:pos="67"/>
                <w:tab w:val="left" w:pos="923"/>
              </w:tabs>
              <w:spacing w:after="0" w:line="240" w:lineRule="auto"/>
              <w:ind w:left="0" w:right="-108" w:firstLine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32480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626FDD">
              <w:rPr>
                <w:rFonts w:ascii="Times New Roman" w:hAnsi="Times New Roman"/>
                <w:bCs/>
              </w:rPr>
              <w:t>МКОУ СОШ №6</w:t>
            </w:r>
          </w:p>
          <w:p w:rsidR="007A006D" w:rsidRPr="00626FDD" w:rsidRDefault="00596F03" w:rsidP="00596F03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626FDD">
              <w:rPr>
                <w:rFonts w:ascii="Times New Roman" w:hAnsi="Times New Roman"/>
                <w:bCs/>
              </w:rPr>
              <w:t>(у</w:t>
            </w:r>
            <w:r w:rsidR="007A006D" w:rsidRPr="00626FDD">
              <w:rPr>
                <w:rFonts w:ascii="Times New Roman" w:hAnsi="Times New Roman"/>
                <w:bCs/>
              </w:rPr>
              <w:t>л.Комсомольская, 18</w:t>
            </w:r>
            <w:r w:rsidRPr="00626FDD">
              <w:rPr>
                <w:rFonts w:ascii="Times New Roman" w:hAnsi="Times New Roman"/>
                <w:bCs/>
              </w:rPr>
              <w:t>)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*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*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324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школа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324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0,14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626FD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324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0,14</w:t>
            </w:r>
          </w:p>
        </w:tc>
      </w:tr>
      <w:tr w:rsidR="007A006D" w:rsidRPr="00626FDD" w:rsidTr="0054027F">
        <w:trPr>
          <w:trHeight w:val="22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37700A">
            <w:pPr>
              <w:pStyle w:val="a5"/>
              <w:numPr>
                <w:ilvl w:val="0"/>
                <w:numId w:val="47"/>
              </w:numPr>
              <w:tabs>
                <w:tab w:val="left" w:pos="-1361"/>
                <w:tab w:val="left" w:pos="67"/>
                <w:tab w:val="left" w:pos="923"/>
              </w:tabs>
              <w:spacing w:after="0" w:line="240" w:lineRule="auto"/>
              <w:ind w:left="0" w:right="-108" w:firstLine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32480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626FDD">
              <w:rPr>
                <w:rFonts w:ascii="Times New Roman" w:hAnsi="Times New Roman"/>
                <w:bCs/>
              </w:rPr>
              <w:t xml:space="preserve">МКОУ ДОД ДДТ </w:t>
            </w:r>
            <w:r w:rsidR="00596F03" w:rsidRPr="00626FDD">
              <w:rPr>
                <w:rFonts w:ascii="Times New Roman" w:hAnsi="Times New Roman"/>
                <w:bCs/>
              </w:rPr>
              <w:t>(</w:t>
            </w:r>
            <w:r w:rsidRPr="00626FDD">
              <w:rPr>
                <w:rFonts w:ascii="Times New Roman" w:hAnsi="Times New Roman"/>
                <w:bCs/>
              </w:rPr>
              <w:t>ул.Свободы, 5</w:t>
            </w:r>
            <w:r w:rsidR="00596F03" w:rsidRPr="00626FDD">
              <w:rPr>
                <w:rFonts w:ascii="Times New Roman" w:hAnsi="Times New Roman"/>
                <w:bCs/>
              </w:rPr>
              <w:t>)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*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*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5937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образ-е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324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</w:t>
            </w:r>
            <w:r w:rsidR="0054027F">
              <w:rPr>
                <w:rFonts w:ascii="Times New Roman" w:hAnsi="Times New Roman"/>
              </w:rPr>
              <w:t>0</w:t>
            </w:r>
            <w:r w:rsidRPr="00626FDD">
              <w:rPr>
                <w:rFonts w:ascii="Times New Roman" w:hAnsi="Times New Roman"/>
              </w:rPr>
              <w:t>5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626FD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324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0,05</w:t>
            </w:r>
          </w:p>
        </w:tc>
      </w:tr>
      <w:tr w:rsidR="007A006D" w:rsidRPr="00626FDD" w:rsidTr="0054027F">
        <w:trPr>
          <w:trHeight w:val="22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37700A">
            <w:pPr>
              <w:pStyle w:val="a5"/>
              <w:numPr>
                <w:ilvl w:val="0"/>
                <w:numId w:val="47"/>
              </w:numPr>
              <w:tabs>
                <w:tab w:val="left" w:pos="-1361"/>
                <w:tab w:val="left" w:pos="67"/>
                <w:tab w:val="left" w:pos="923"/>
              </w:tabs>
              <w:spacing w:after="0" w:line="240" w:lineRule="auto"/>
              <w:ind w:left="0" w:right="-108" w:firstLine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32480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626FDD">
              <w:rPr>
                <w:rFonts w:ascii="Times New Roman" w:hAnsi="Times New Roman"/>
                <w:bCs/>
              </w:rPr>
              <w:t xml:space="preserve">МКДОУ д/сад №10 "Теремок"  </w:t>
            </w:r>
            <w:r w:rsidR="00596F03" w:rsidRPr="00626FDD">
              <w:rPr>
                <w:rFonts w:ascii="Times New Roman" w:hAnsi="Times New Roman"/>
                <w:bCs/>
              </w:rPr>
              <w:t>(</w:t>
            </w:r>
            <w:r w:rsidRPr="00626FDD">
              <w:rPr>
                <w:rFonts w:ascii="Times New Roman" w:hAnsi="Times New Roman"/>
                <w:bCs/>
              </w:rPr>
              <w:t>ул.Ленина, 24а</w:t>
            </w:r>
            <w:r w:rsidR="00596F03" w:rsidRPr="00626FDD">
              <w:rPr>
                <w:rFonts w:ascii="Times New Roman" w:hAnsi="Times New Roman"/>
                <w:bCs/>
              </w:rPr>
              <w:t>)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*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*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324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д/сад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324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0,09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626FD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0,0</w:t>
            </w:r>
            <w:r w:rsidR="00034F30" w:rsidRPr="00626FDD">
              <w:rPr>
                <w:rFonts w:ascii="Times New Roman" w:hAnsi="Times New Roman"/>
                <w:color w:val="000000" w:themeColor="text1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034F30" w:rsidP="00034F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0,10</w:t>
            </w:r>
          </w:p>
        </w:tc>
      </w:tr>
      <w:tr w:rsidR="007A006D" w:rsidRPr="00626FDD" w:rsidTr="0054027F">
        <w:trPr>
          <w:trHeight w:val="22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37700A">
            <w:pPr>
              <w:pStyle w:val="a5"/>
              <w:numPr>
                <w:ilvl w:val="0"/>
                <w:numId w:val="47"/>
              </w:numPr>
              <w:tabs>
                <w:tab w:val="left" w:pos="-1361"/>
                <w:tab w:val="left" w:pos="67"/>
                <w:tab w:val="left" w:pos="923"/>
              </w:tabs>
              <w:spacing w:after="0" w:line="240" w:lineRule="auto"/>
              <w:ind w:left="0" w:right="-108" w:firstLine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32480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626FDD">
              <w:rPr>
                <w:rFonts w:ascii="Times New Roman" w:hAnsi="Times New Roman"/>
                <w:bCs/>
              </w:rPr>
              <w:t xml:space="preserve">МКДОУ Чебурашка №17 </w:t>
            </w:r>
            <w:r w:rsidR="00596F03" w:rsidRPr="00626FDD">
              <w:rPr>
                <w:rFonts w:ascii="Times New Roman" w:hAnsi="Times New Roman"/>
                <w:bCs/>
              </w:rPr>
              <w:t>(ул.</w:t>
            </w:r>
            <w:r w:rsidRPr="00626FDD">
              <w:rPr>
                <w:rFonts w:ascii="Times New Roman" w:hAnsi="Times New Roman"/>
                <w:bCs/>
              </w:rPr>
              <w:t>30л.Победы, 30</w:t>
            </w:r>
            <w:r w:rsidR="00596F03" w:rsidRPr="00626FDD">
              <w:rPr>
                <w:rFonts w:ascii="Times New Roman" w:hAnsi="Times New Roman"/>
                <w:bCs/>
              </w:rPr>
              <w:t>)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*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*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324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д/сад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324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0,14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626FD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0,0</w:t>
            </w:r>
            <w:r w:rsidR="00034F30" w:rsidRPr="00626FDD">
              <w:rPr>
                <w:rFonts w:ascii="Times New Roman" w:hAnsi="Times New Roman"/>
                <w:color w:val="000000" w:themeColor="text1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034F30" w:rsidP="00B324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0,16</w:t>
            </w:r>
          </w:p>
        </w:tc>
      </w:tr>
      <w:tr w:rsidR="007A006D" w:rsidRPr="00626FDD" w:rsidTr="0054027F">
        <w:trPr>
          <w:trHeight w:val="22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37700A">
            <w:pPr>
              <w:pStyle w:val="a5"/>
              <w:numPr>
                <w:ilvl w:val="0"/>
                <w:numId w:val="47"/>
              </w:numPr>
              <w:tabs>
                <w:tab w:val="left" w:pos="-1361"/>
                <w:tab w:val="left" w:pos="67"/>
                <w:tab w:val="left" w:pos="923"/>
              </w:tabs>
              <w:spacing w:after="0" w:line="240" w:lineRule="auto"/>
              <w:ind w:left="0" w:right="-108" w:firstLine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596F03" w:rsidP="00B32480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626FDD">
              <w:rPr>
                <w:rFonts w:ascii="Times New Roman" w:hAnsi="Times New Roman"/>
                <w:bCs/>
              </w:rPr>
              <w:t>МОУ базовая НОШ (ул.</w:t>
            </w:r>
            <w:r w:rsidR="007A006D" w:rsidRPr="00626FDD">
              <w:rPr>
                <w:rFonts w:ascii="Times New Roman" w:hAnsi="Times New Roman"/>
                <w:bCs/>
              </w:rPr>
              <w:t xml:space="preserve"> Свободы, 9</w:t>
            </w:r>
            <w:r w:rsidRPr="00626FDD">
              <w:rPr>
                <w:rFonts w:ascii="Times New Roman" w:hAnsi="Times New Roman"/>
                <w:bCs/>
              </w:rPr>
              <w:t>)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*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*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324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д/сад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324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0,07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626FD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324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0,07</w:t>
            </w:r>
          </w:p>
        </w:tc>
      </w:tr>
      <w:tr w:rsidR="007A006D" w:rsidRPr="00626FDD" w:rsidTr="0054027F">
        <w:trPr>
          <w:trHeight w:val="22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37700A">
            <w:pPr>
              <w:pStyle w:val="a5"/>
              <w:numPr>
                <w:ilvl w:val="0"/>
                <w:numId w:val="47"/>
              </w:numPr>
              <w:tabs>
                <w:tab w:val="left" w:pos="-1361"/>
                <w:tab w:val="left" w:pos="67"/>
                <w:tab w:val="left" w:pos="923"/>
              </w:tabs>
              <w:spacing w:after="0" w:line="240" w:lineRule="auto"/>
              <w:ind w:left="0" w:right="-108" w:firstLine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32480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626FDD">
              <w:rPr>
                <w:rFonts w:ascii="Times New Roman" w:hAnsi="Times New Roman"/>
                <w:bCs/>
              </w:rPr>
              <w:t xml:space="preserve">МКДОУ д/сад №16 "Малыш" </w:t>
            </w:r>
            <w:r w:rsidR="00596F03" w:rsidRPr="00626FDD">
              <w:rPr>
                <w:rFonts w:ascii="Times New Roman" w:hAnsi="Times New Roman"/>
                <w:bCs/>
              </w:rPr>
              <w:t>(</w:t>
            </w:r>
            <w:r w:rsidRPr="00626FDD">
              <w:rPr>
                <w:rFonts w:ascii="Times New Roman" w:hAnsi="Times New Roman"/>
                <w:bCs/>
              </w:rPr>
              <w:t>ул.Комсомсомольская, 26а</w:t>
            </w:r>
            <w:r w:rsidR="00596F03" w:rsidRPr="00626FDD">
              <w:rPr>
                <w:rFonts w:ascii="Times New Roman" w:hAnsi="Times New Roman"/>
                <w:bCs/>
              </w:rPr>
              <w:t>)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*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*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324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д/сад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324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0,13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626FD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0,0</w:t>
            </w:r>
            <w:r w:rsidR="00034F30" w:rsidRPr="00626FDD">
              <w:rPr>
                <w:rFonts w:ascii="Times New Roman" w:hAnsi="Times New Roman"/>
                <w:color w:val="000000" w:themeColor="text1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034F30" w:rsidP="00B324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0,14</w:t>
            </w:r>
          </w:p>
        </w:tc>
      </w:tr>
      <w:tr w:rsidR="007A006D" w:rsidRPr="00626FDD" w:rsidTr="0054027F">
        <w:trPr>
          <w:trHeight w:val="22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37700A">
            <w:pPr>
              <w:pStyle w:val="a5"/>
              <w:numPr>
                <w:ilvl w:val="0"/>
                <w:numId w:val="47"/>
              </w:numPr>
              <w:tabs>
                <w:tab w:val="left" w:pos="-1361"/>
                <w:tab w:val="left" w:pos="67"/>
                <w:tab w:val="left" w:pos="923"/>
              </w:tabs>
              <w:spacing w:after="0" w:line="240" w:lineRule="auto"/>
              <w:ind w:left="0" w:right="-108" w:firstLine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32480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626FDD">
              <w:rPr>
                <w:rFonts w:ascii="Times New Roman" w:hAnsi="Times New Roman"/>
                <w:bCs/>
              </w:rPr>
              <w:t xml:space="preserve">МКДОУ д/с №18 "Рябинка"  </w:t>
            </w:r>
            <w:r w:rsidR="00596F03" w:rsidRPr="00626FDD">
              <w:rPr>
                <w:rFonts w:ascii="Times New Roman" w:hAnsi="Times New Roman"/>
                <w:bCs/>
              </w:rPr>
              <w:t>(ул.</w:t>
            </w:r>
            <w:r w:rsidRPr="00626FDD">
              <w:rPr>
                <w:rFonts w:ascii="Times New Roman" w:hAnsi="Times New Roman"/>
                <w:bCs/>
              </w:rPr>
              <w:t>Свободы,29</w:t>
            </w:r>
            <w:r w:rsidR="00596F03" w:rsidRPr="00626FDD">
              <w:rPr>
                <w:rFonts w:ascii="Times New Roman" w:hAnsi="Times New Roman"/>
                <w:bCs/>
              </w:rPr>
              <w:t>)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*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*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324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д/сад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7A006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0,17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626FD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0,0</w:t>
            </w:r>
            <w:r w:rsidR="00034F30" w:rsidRPr="00626FDD">
              <w:rPr>
                <w:rFonts w:ascii="Times New Roman" w:hAnsi="Times New Roman"/>
                <w:color w:val="000000" w:themeColor="text1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324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0,1</w:t>
            </w:r>
            <w:r w:rsidR="00034F30" w:rsidRPr="00626FDD">
              <w:rPr>
                <w:rFonts w:ascii="Times New Roman" w:hAnsi="Times New Roman"/>
              </w:rPr>
              <w:t>9</w:t>
            </w:r>
          </w:p>
        </w:tc>
      </w:tr>
      <w:tr w:rsidR="007A006D" w:rsidRPr="00626FDD" w:rsidTr="0054027F">
        <w:trPr>
          <w:trHeight w:val="22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37700A">
            <w:pPr>
              <w:pStyle w:val="a5"/>
              <w:numPr>
                <w:ilvl w:val="0"/>
                <w:numId w:val="47"/>
              </w:numPr>
              <w:tabs>
                <w:tab w:val="left" w:pos="-1361"/>
                <w:tab w:val="left" w:pos="67"/>
                <w:tab w:val="left" w:pos="923"/>
              </w:tabs>
              <w:spacing w:after="0" w:line="240" w:lineRule="auto"/>
              <w:ind w:left="0" w:right="-108" w:firstLine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32480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626FDD">
              <w:rPr>
                <w:rFonts w:ascii="Times New Roman" w:hAnsi="Times New Roman"/>
                <w:bCs/>
              </w:rPr>
              <w:t xml:space="preserve">МКДОУ д/сад №19 "Сказка" </w:t>
            </w:r>
            <w:r w:rsidR="00596F03" w:rsidRPr="00626FDD">
              <w:rPr>
                <w:rFonts w:ascii="Times New Roman" w:hAnsi="Times New Roman"/>
                <w:bCs/>
              </w:rPr>
              <w:t>(ул.</w:t>
            </w:r>
            <w:r w:rsidRPr="00626FDD">
              <w:rPr>
                <w:rFonts w:ascii="Times New Roman" w:hAnsi="Times New Roman"/>
                <w:bCs/>
              </w:rPr>
              <w:t>К.Либкнехта,41</w:t>
            </w:r>
            <w:r w:rsidR="00596F03" w:rsidRPr="00626FDD">
              <w:rPr>
                <w:rFonts w:ascii="Times New Roman" w:hAnsi="Times New Roman"/>
                <w:bCs/>
              </w:rPr>
              <w:t>)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*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*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9F285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д/сад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324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0,17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626FD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0,0</w:t>
            </w:r>
            <w:r w:rsidR="00034F30" w:rsidRPr="00626FDD">
              <w:rPr>
                <w:rFonts w:ascii="Times New Roman" w:hAnsi="Times New Roman"/>
                <w:color w:val="000000" w:themeColor="text1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034F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0,1</w:t>
            </w:r>
            <w:r w:rsidR="00034F30" w:rsidRPr="00626FDD">
              <w:rPr>
                <w:rFonts w:ascii="Times New Roman" w:hAnsi="Times New Roman"/>
              </w:rPr>
              <w:t>8</w:t>
            </w:r>
          </w:p>
        </w:tc>
      </w:tr>
      <w:tr w:rsidR="007A006D" w:rsidRPr="00626FDD" w:rsidTr="0054027F">
        <w:trPr>
          <w:trHeight w:val="22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37700A">
            <w:pPr>
              <w:pStyle w:val="a5"/>
              <w:numPr>
                <w:ilvl w:val="0"/>
                <w:numId w:val="47"/>
              </w:numPr>
              <w:tabs>
                <w:tab w:val="left" w:pos="-1361"/>
                <w:tab w:val="left" w:pos="67"/>
                <w:tab w:val="left" w:pos="923"/>
              </w:tabs>
              <w:spacing w:after="0" w:line="240" w:lineRule="auto"/>
              <w:ind w:left="0" w:right="-108" w:firstLine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32480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626FDD">
              <w:rPr>
                <w:rFonts w:ascii="Times New Roman" w:hAnsi="Times New Roman"/>
                <w:bCs/>
              </w:rPr>
              <w:t xml:space="preserve">МКДОУ "Д/сад компенсирующего вида №20 "Росинка" </w:t>
            </w:r>
            <w:r w:rsidR="00596F03" w:rsidRPr="00626FDD">
              <w:rPr>
                <w:rFonts w:ascii="Times New Roman" w:hAnsi="Times New Roman"/>
                <w:bCs/>
              </w:rPr>
              <w:lastRenderedPageBreak/>
              <w:t>(ул.</w:t>
            </w:r>
            <w:r w:rsidRPr="00626FDD">
              <w:rPr>
                <w:rFonts w:ascii="Times New Roman" w:hAnsi="Times New Roman"/>
                <w:bCs/>
              </w:rPr>
              <w:t>Володарского,27а</w:t>
            </w:r>
            <w:r w:rsidR="00596F03" w:rsidRPr="00626FDD">
              <w:rPr>
                <w:rFonts w:ascii="Times New Roman" w:hAnsi="Times New Roman"/>
                <w:bCs/>
              </w:rPr>
              <w:t>)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lastRenderedPageBreak/>
              <w:t>*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*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9F285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д/сад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324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0,09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626FD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0,0</w:t>
            </w:r>
            <w:r w:rsidR="00034F30" w:rsidRPr="00626FDD">
              <w:rPr>
                <w:rFonts w:ascii="Times New Roman" w:hAnsi="Times New Roman"/>
                <w:color w:val="000000" w:themeColor="text1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034F30" w:rsidP="00034F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0,10</w:t>
            </w:r>
          </w:p>
        </w:tc>
      </w:tr>
      <w:tr w:rsidR="007A006D" w:rsidRPr="00626FDD" w:rsidTr="0054027F">
        <w:trPr>
          <w:trHeight w:val="22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37700A">
            <w:pPr>
              <w:pStyle w:val="a5"/>
              <w:numPr>
                <w:ilvl w:val="0"/>
                <w:numId w:val="47"/>
              </w:numPr>
              <w:tabs>
                <w:tab w:val="left" w:pos="-1361"/>
                <w:tab w:val="left" w:pos="67"/>
                <w:tab w:val="left" w:pos="923"/>
              </w:tabs>
              <w:spacing w:after="0" w:line="240" w:lineRule="auto"/>
              <w:ind w:left="0" w:right="-108" w:firstLine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596F03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626FDD">
              <w:rPr>
                <w:rFonts w:ascii="Times New Roman" w:hAnsi="Times New Roman"/>
                <w:bCs/>
              </w:rPr>
              <w:t>Администрация МО Омутнинское городское поселение</w:t>
            </w:r>
            <w:r w:rsidR="00596F03" w:rsidRPr="00626FDD">
              <w:rPr>
                <w:rFonts w:ascii="Times New Roman" w:hAnsi="Times New Roman"/>
                <w:bCs/>
              </w:rPr>
              <w:t xml:space="preserve"> (здание -ул.30 лет Победы;  адм. помещение - ул.Комсомольская, 9)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*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*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9F285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адм-е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596F03" w:rsidP="00B324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0,03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596F03" w:rsidP="00626FD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324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0,03</w:t>
            </w:r>
          </w:p>
        </w:tc>
      </w:tr>
      <w:tr w:rsidR="00596F03" w:rsidRPr="00626FDD" w:rsidTr="0054027F">
        <w:trPr>
          <w:trHeight w:val="22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96F03" w:rsidRPr="00626FDD" w:rsidRDefault="00596F03" w:rsidP="0037700A">
            <w:pPr>
              <w:pStyle w:val="a5"/>
              <w:numPr>
                <w:ilvl w:val="0"/>
                <w:numId w:val="47"/>
              </w:numPr>
              <w:tabs>
                <w:tab w:val="left" w:pos="-1361"/>
                <w:tab w:val="left" w:pos="67"/>
                <w:tab w:val="left" w:pos="923"/>
              </w:tabs>
              <w:spacing w:after="0" w:line="240" w:lineRule="auto"/>
              <w:ind w:left="0" w:right="-108" w:firstLine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96F03" w:rsidRPr="00626FDD" w:rsidRDefault="00596F03" w:rsidP="00B32480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626FDD">
              <w:rPr>
                <w:rFonts w:ascii="Times New Roman" w:hAnsi="Times New Roman"/>
                <w:bCs/>
              </w:rPr>
              <w:t>Финансовый отдел районной администрации, (ул.Комсомольская, 9)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96F03" w:rsidRPr="00626FDD" w:rsidRDefault="00596F03" w:rsidP="00C51E0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*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96F03" w:rsidRPr="00626FDD" w:rsidRDefault="00596F03" w:rsidP="00C51E0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*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96F03" w:rsidRPr="00626FDD" w:rsidRDefault="00596F03" w:rsidP="00B324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адм-е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96F03" w:rsidRPr="00626FDD" w:rsidRDefault="00596F03" w:rsidP="00B324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96F03" w:rsidRPr="00626FDD" w:rsidRDefault="00596F03" w:rsidP="00626FD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96F03" w:rsidRPr="00626FDD" w:rsidRDefault="00596F03" w:rsidP="00BD2328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96F03" w:rsidRPr="00626FDD" w:rsidRDefault="00596F03" w:rsidP="00B324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0,01</w:t>
            </w:r>
          </w:p>
        </w:tc>
      </w:tr>
      <w:tr w:rsidR="007A006D" w:rsidRPr="00626FDD" w:rsidTr="0054027F">
        <w:trPr>
          <w:trHeight w:val="22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37700A">
            <w:pPr>
              <w:pStyle w:val="a5"/>
              <w:numPr>
                <w:ilvl w:val="0"/>
                <w:numId w:val="47"/>
              </w:numPr>
              <w:tabs>
                <w:tab w:val="left" w:pos="-1361"/>
                <w:tab w:val="left" w:pos="67"/>
                <w:tab w:val="left" w:pos="923"/>
              </w:tabs>
              <w:spacing w:after="0" w:line="240" w:lineRule="auto"/>
              <w:ind w:left="0" w:right="-108" w:firstLine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32480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626FDD">
              <w:rPr>
                <w:rFonts w:ascii="Times New Roman" w:hAnsi="Times New Roman"/>
                <w:bCs/>
              </w:rPr>
              <w:t>МК ДОУ ДОД ДЮСШ Омутнинского района</w:t>
            </w:r>
            <w:r w:rsidR="00596F03" w:rsidRPr="00626FDD">
              <w:rPr>
                <w:rFonts w:ascii="Times New Roman" w:hAnsi="Times New Roman"/>
                <w:bCs/>
              </w:rPr>
              <w:t xml:space="preserve"> (ул.30 лет Победы, 16)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*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*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324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школа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596F03" w:rsidP="00B324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0,12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596F03" w:rsidP="00626FD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324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0,12</w:t>
            </w:r>
          </w:p>
        </w:tc>
      </w:tr>
      <w:tr w:rsidR="007A006D" w:rsidRPr="00626FDD" w:rsidTr="0054027F">
        <w:trPr>
          <w:trHeight w:val="22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37700A">
            <w:pPr>
              <w:pStyle w:val="a5"/>
              <w:numPr>
                <w:ilvl w:val="0"/>
                <w:numId w:val="47"/>
              </w:numPr>
              <w:tabs>
                <w:tab w:val="left" w:pos="-1361"/>
                <w:tab w:val="left" w:pos="67"/>
                <w:tab w:val="left" w:pos="923"/>
              </w:tabs>
              <w:spacing w:after="0" w:line="240" w:lineRule="auto"/>
              <w:ind w:left="0" w:right="-108" w:firstLine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96F03" w:rsidRPr="00626FDD" w:rsidRDefault="007A006D" w:rsidP="00B32480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626FDD">
              <w:rPr>
                <w:rFonts w:ascii="Times New Roman" w:hAnsi="Times New Roman"/>
                <w:bCs/>
              </w:rPr>
              <w:t>Омутнинский колледж педагогики, экономики и права</w:t>
            </w:r>
            <w:r w:rsidR="00596F03" w:rsidRPr="00626FDD">
              <w:rPr>
                <w:rFonts w:ascii="Times New Roman" w:hAnsi="Times New Roman"/>
                <w:bCs/>
              </w:rPr>
              <w:t xml:space="preserve"> (учебный корпус – ул.Воровского, 3; общежитие – ул.Свободы, 53; здание спортзала – ул.Коковихина, 28)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*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*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324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учебное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596F03" w:rsidP="00B324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0,55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596F03" w:rsidP="00626FD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0,0</w:t>
            </w:r>
            <w:r w:rsidR="00034F30" w:rsidRPr="00626FDD">
              <w:rPr>
                <w:rFonts w:ascii="Times New Roman" w:hAnsi="Times New Roman"/>
                <w:color w:val="000000" w:themeColor="text1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034F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</w:t>
            </w:r>
            <w:r w:rsidR="00034F30" w:rsidRPr="00626FDD">
              <w:rPr>
                <w:rFonts w:ascii="Times New Roman" w:hAnsi="Times New Roman"/>
              </w:rPr>
              <w:t>62</w:t>
            </w:r>
          </w:p>
        </w:tc>
      </w:tr>
      <w:tr w:rsidR="007A006D" w:rsidRPr="00626FDD" w:rsidTr="0054027F">
        <w:trPr>
          <w:trHeight w:val="22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37700A">
            <w:pPr>
              <w:pStyle w:val="a5"/>
              <w:numPr>
                <w:ilvl w:val="0"/>
                <w:numId w:val="47"/>
              </w:numPr>
              <w:tabs>
                <w:tab w:val="left" w:pos="-1361"/>
                <w:tab w:val="left" w:pos="67"/>
                <w:tab w:val="left" w:pos="923"/>
              </w:tabs>
              <w:spacing w:after="0" w:line="240" w:lineRule="auto"/>
              <w:ind w:left="0" w:right="-108" w:firstLine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32480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626FDD">
              <w:rPr>
                <w:rFonts w:ascii="Times New Roman" w:hAnsi="Times New Roman"/>
                <w:bCs/>
              </w:rPr>
              <w:t>ГУ ПЧ-42 ФПС по Кировской области</w:t>
            </w:r>
            <w:r w:rsidR="00596F03" w:rsidRPr="00626FDD">
              <w:rPr>
                <w:rFonts w:ascii="Times New Roman" w:hAnsi="Times New Roman"/>
                <w:bCs/>
              </w:rPr>
              <w:t xml:space="preserve"> (ул.К.Либкнехта, 8)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*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*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9F285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адм-е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596F03" w:rsidP="00B324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0,07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596F03" w:rsidP="00626FD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324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0,07</w:t>
            </w:r>
          </w:p>
        </w:tc>
      </w:tr>
      <w:tr w:rsidR="007A006D" w:rsidRPr="00626FDD" w:rsidTr="0054027F">
        <w:trPr>
          <w:trHeight w:val="22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37700A">
            <w:pPr>
              <w:pStyle w:val="a5"/>
              <w:numPr>
                <w:ilvl w:val="0"/>
                <w:numId w:val="47"/>
              </w:numPr>
              <w:tabs>
                <w:tab w:val="left" w:pos="-1361"/>
                <w:tab w:val="left" w:pos="67"/>
                <w:tab w:val="left" w:pos="923"/>
              </w:tabs>
              <w:spacing w:after="0" w:line="240" w:lineRule="auto"/>
              <w:ind w:left="0" w:right="-108" w:firstLine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32480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626FDD">
              <w:rPr>
                <w:rFonts w:ascii="Times New Roman" w:hAnsi="Times New Roman"/>
                <w:bCs/>
              </w:rPr>
              <w:t>КОГУ "Омутнинский ЦСПСиД"</w:t>
            </w:r>
            <w:r w:rsidR="00C51E09" w:rsidRPr="00626FDD">
              <w:rPr>
                <w:rFonts w:ascii="Times New Roman" w:hAnsi="Times New Roman"/>
                <w:bCs/>
              </w:rPr>
              <w:t xml:space="preserve"> (ул.Свободы, 34)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*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*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9F285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адм-е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C51E09" w:rsidP="00B324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0,15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C51E09" w:rsidP="00626FD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324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0,15</w:t>
            </w:r>
          </w:p>
        </w:tc>
      </w:tr>
      <w:tr w:rsidR="007A006D" w:rsidRPr="00626FDD" w:rsidTr="0054027F">
        <w:trPr>
          <w:trHeight w:val="22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37700A">
            <w:pPr>
              <w:pStyle w:val="a5"/>
              <w:numPr>
                <w:ilvl w:val="0"/>
                <w:numId w:val="47"/>
              </w:numPr>
              <w:tabs>
                <w:tab w:val="left" w:pos="-1361"/>
                <w:tab w:val="left" w:pos="67"/>
                <w:tab w:val="left" w:pos="923"/>
              </w:tabs>
              <w:spacing w:after="0" w:line="240" w:lineRule="auto"/>
              <w:ind w:left="0" w:right="-108" w:firstLine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32480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626FDD">
              <w:rPr>
                <w:rFonts w:ascii="Times New Roman" w:hAnsi="Times New Roman"/>
                <w:bCs/>
              </w:rPr>
              <w:t>КОГОКУ СОШ с УИОП г.Омутнинска Кировской области</w:t>
            </w:r>
            <w:r w:rsidR="00C51E09" w:rsidRPr="00626FDD">
              <w:rPr>
                <w:rFonts w:ascii="Times New Roman" w:hAnsi="Times New Roman"/>
                <w:bCs/>
              </w:rPr>
              <w:t xml:space="preserve"> (ул.Комсомольская, 32)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*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*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324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школа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C51E09" w:rsidP="00B324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0,32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C51E09" w:rsidP="00626FD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324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0,32</w:t>
            </w:r>
          </w:p>
        </w:tc>
      </w:tr>
      <w:tr w:rsidR="007A006D" w:rsidRPr="00626FDD" w:rsidTr="0054027F">
        <w:trPr>
          <w:trHeight w:val="22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37700A">
            <w:pPr>
              <w:pStyle w:val="a5"/>
              <w:numPr>
                <w:ilvl w:val="0"/>
                <w:numId w:val="47"/>
              </w:numPr>
              <w:tabs>
                <w:tab w:val="left" w:pos="-1361"/>
                <w:tab w:val="left" w:pos="67"/>
                <w:tab w:val="left" w:pos="923"/>
              </w:tabs>
              <w:spacing w:after="0" w:line="240" w:lineRule="auto"/>
              <w:ind w:left="0" w:right="-108" w:firstLine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32480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626FDD">
              <w:rPr>
                <w:rFonts w:ascii="Times New Roman" w:hAnsi="Times New Roman"/>
                <w:bCs/>
              </w:rPr>
              <w:t>МУЗ "Омутнинская ЦРБ"</w:t>
            </w:r>
            <w:r w:rsidR="00C51E09" w:rsidRPr="00626FDD">
              <w:rPr>
                <w:rFonts w:ascii="Times New Roman" w:hAnsi="Times New Roman"/>
                <w:bCs/>
              </w:rPr>
              <w:t xml:space="preserve"> (ул.Герцена, 23)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*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*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324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медиц-е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C51E09" w:rsidP="00B324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0,42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C51E09" w:rsidP="00626FD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0,0</w:t>
            </w:r>
            <w:r w:rsidR="00034F30" w:rsidRPr="00626FDD">
              <w:rPr>
                <w:rFonts w:ascii="Times New Roman" w:hAnsi="Times New Roman"/>
                <w:color w:val="000000" w:themeColor="text1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C51E09" w:rsidP="00B324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0,4</w:t>
            </w:r>
            <w:r w:rsidR="00034F30" w:rsidRPr="00626FDD">
              <w:rPr>
                <w:rFonts w:ascii="Times New Roman" w:hAnsi="Times New Roman"/>
              </w:rPr>
              <w:t>5</w:t>
            </w:r>
          </w:p>
        </w:tc>
      </w:tr>
      <w:tr w:rsidR="007A006D" w:rsidRPr="00626FDD" w:rsidTr="0054027F">
        <w:trPr>
          <w:trHeight w:val="22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37700A">
            <w:pPr>
              <w:pStyle w:val="a5"/>
              <w:numPr>
                <w:ilvl w:val="0"/>
                <w:numId w:val="47"/>
              </w:numPr>
              <w:tabs>
                <w:tab w:val="left" w:pos="-1361"/>
                <w:tab w:val="left" w:pos="67"/>
                <w:tab w:val="left" w:pos="923"/>
              </w:tabs>
              <w:spacing w:after="0" w:line="240" w:lineRule="auto"/>
              <w:ind w:left="0" w:right="-108" w:firstLine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32480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626FDD">
              <w:rPr>
                <w:rFonts w:ascii="Times New Roman" w:hAnsi="Times New Roman"/>
                <w:bCs/>
              </w:rPr>
              <w:t>Департамент по организационному обеспечению деятельности мировых судей Кировской области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*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*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9F285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адм-е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C51E09" w:rsidP="00B324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0,11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C51E09" w:rsidP="00626FD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C51E09" w:rsidP="00B324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0,11</w:t>
            </w:r>
          </w:p>
        </w:tc>
      </w:tr>
      <w:tr w:rsidR="007A006D" w:rsidRPr="00626FDD" w:rsidTr="0054027F">
        <w:trPr>
          <w:trHeight w:val="22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37700A">
            <w:pPr>
              <w:pStyle w:val="a5"/>
              <w:numPr>
                <w:ilvl w:val="0"/>
                <w:numId w:val="47"/>
              </w:numPr>
              <w:tabs>
                <w:tab w:val="left" w:pos="-1361"/>
                <w:tab w:val="left" w:pos="67"/>
                <w:tab w:val="left" w:pos="923"/>
              </w:tabs>
              <w:spacing w:after="0" w:line="240" w:lineRule="auto"/>
              <w:ind w:left="0" w:right="-108" w:firstLine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32480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626FDD">
              <w:rPr>
                <w:rFonts w:ascii="Times New Roman" w:hAnsi="Times New Roman"/>
                <w:bCs/>
              </w:rPr>
              <w:t>Омутнинская районная  СББЖ</w:t>
            </w:r>
            <w:r w:rsidR="00C51E09" w:rsidRPr="00626FDD">
              <w:rPr>
                <w:rFonts w:ascii="Times New Roman" w:hAnsi="Times New Roman"/>
                <w:bCs/>
              </w:rPr>
              <w:t xml:space="preserve"> (ул.Коковихина, 23)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*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*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9F285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медиц-е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C51E09" w:rsidP="00B324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C51E09" w:rsidP="00626FD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324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0,02</w:t>
            </w:r>
          </w:p>
        </w:tc>
      </w:tr>
      <w:tr w:rsidR="007A006D" w:rsidRPr="00626FDD" w:rsidTr="0054027F">
        <w:trPr>
          <w:trHeight w:val="22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37700A">
            <w:pPr>
              <w:pStyle w:val="a5"/>
              <w:numPr>
                <w:ilvl w:val="0"/>
                <w:numId w:val="47"/>
              </w:numPr>
              <w:tabs>
                <w:tab w:val="left" w:pos="-1361"/>
                <w:tab w:val="left" w:pos="67"/>
                <w:tab w:val="left" w:pos="923"/>
              </w:tabs>
              <w:spacing w:after="0" w:line="240" w:lineRule="auto"/>
              <w:ind w:left="0" w:right="-108" w:firstLine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C51E09" w:rsidP="00B32480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626FDD">
              <w:rPr>
                <w:rFonts w:ascii="Times New Roman" w:hAnsi="Times New Roman"/>
                <w:bCs/>
              </w:rPr>
              <w:t>МО МВД России «Омутнинский» (ул.Коковихина, 21)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*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*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9F285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адм-е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C51E09" w:rsidP="00B324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0,14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C51E09" w:rsidP="00626FD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C51E0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</w:t>
            </w:r>
            <w:r w:rsidR="00C51E09" w:rsidRPr="00626FDD">
              <w:rPr>
                <w:rFonts w:ascii="Times New Roman" w:hAnsi="Times New Roman"/>
              </w:rPr>
              <w:t>14</w:t>
            </w:r>
          </w:p>
        </w:tc>
      </w:tr>
      <w:tr w:rsidR="007A006D" w:rsidRPr="00626FDD" w:rsidTr="0054027F">
        <w:trPr>
          <w:trHeight w:val="22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37700A">
            <w:pPr>
              <w:pStyle w:val="a5"/>
              <w:numPr>
                <w:ilvl w:val="0"/>
                <w:numId w:val="47"/>
              </w:numPr>
              <w:tabs>
                <w:tab w:val="left" w:pos="-1361"/>
                <w:tab w:val="left" w:pos="67"/>
                <w:tab w:val="left" w:pos="923"/>
              </w:tabs>
              <w:spacing w:after="0" w:line="240" w:lineRule="auto"/>
              <w:ind w:left="0" w:right="-108" w:firstLine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C51E09" w:rsidP="00B32480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626FDD">
              <w:rPr>
                <w:rFonts w:ascii="Times New Roman" w:hAnsi="Times New Roman"/>
                <w:bCs/>
              </w:rPr>
              <w:t xml:space="preserve">УФССП РФ по </w:t>
            </w:r>
            <w:r w:rsidRPr="00626FDD">
              <w:rPr>
                <w:rFonts w:ascii="Times New Roman" w:hAnsi="Times New Roman"/>
                <w:bCs/>
              </w:rPr>
              <w:lastRenderedPageBreak/>
              <w:t>Кировской области (гаражи - ул.Коковихина, 39а и ул.Фрунзе, 3)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lastRenderedPageBreak/>
              <w:t>*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*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9F285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адм-е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C51E09" w:rsidP="00B324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C51E09" w:rsidP="00626FD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C51E09" w:rsidP="00B324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0,01</w:t>
            </w:r>
          </w:p>
        </w:tc>
      </w:tr>
      <w:tr w:rsidR="00C51E09" w:rsidRPr="00626FDD" w:rsidTr="0054027F">
        <w:trPr>
          <w:trHeight w:val="22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1E09" w:rsidRPr="00626FDD" w:rsidRDefault="00C51E09" w:rsidP="0037700A">
            <w:pPr>
              <w:pStyle w:val="a5"/>
              <w:numPr>
                <w:ilvl w:val="0"/>
                <w:numId w:val="47"/>
              </w:numPr>
              <w:tabs>
                <w:tab w:val="left" w:pos="-1361"/>
                <w:tab w:val="left" w:pos="67"/>
                <w:tab w:val="left" w:pos="923"/>
              </w:tabs>
              <w:spacing w:after="0" w:line="240" w:lineRule="auto"/>
              <w:ind w:left="0" w:right="-108" w:firstLine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1E09" w:rsidRPr="00626FDD" w:rsidRDefault="00C51E09" w:rsidP="00B32480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626FDD">
              <w:rPr>
                <w:rFonts w:ascii="Times New Roman" w:hAnsi="Times New Roman"/>
                <w:bCs/>
              </w:rPr>
              <w:t>УФСБ (ул.Коковихина, 21)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1E09" w:rsidRPr="00626FDD" w:rsidRDefault="00C51E09" w:rsidP="00C51E0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*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1E09" w:rsidRPr="00626FDD" w:rsidRDefault="00C51E09" w:rsidP="00C51E0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*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1E09" w:rsidRPr="00626FDD" w:rsidRDefault="00C51E09" w:rsidP="009F285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адм-е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1E09" w:rsidRPr="00626FDD" w:rsidRDefault="00C51E09" w:rsidP="00B324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0,03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1E09" w:rsidRPr="00626FDD" w:rsidRDefault="00C51E09" w:rsidP="00626FD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1E09" w:rsidRPr="00626FDD" w:rsidRDefault="00C51E09" w:rsidP="00BD2328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1E09" w:rsidRPr="00626FDD" w:rsidRDefault="00C51E09" w:rsidP="00B324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0,03</w:t>
            </w:r>
          </w:p>
        </w:tc>
      </w:tr>
      <w:tr w:rsidR="00CC7C9A" w:rsidRPr="00626FDD" w:rsidTr="0054027F">
        <w:trPr>
          <w:trHeight w:val="22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7C9A" w:rsidRPr="00626FDD" w:rsidRDefault="00CC7C9A" w:rsidP="0037700A">
            <w:pPr>
              <w:pStyle w:val="a5"/>
              <w:numPr>
                <w:ilvl w:val="0"/>
                <w:numId w:val="47"/>
              </w:numPr>
              <w:tabs>
                <w:tab w:val="left" w:pos="-1361"/>
                <w:tab w:val="left" w:pos="67"/>
                <w:tab w:val="left" w:pos="923"/>
              </w:tabs>
              <w:spacing w:after="0" w:line="240" w:lineRule="auto"/>
              <w:ind w:left="0" w:right="-108" w:firstLine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7C9A" w:rsidRPr="00626FDD" w:rsidRDefault="00CC7C9A" w:rsidP="00B32480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626FDD">
              <w:rPr>
                <w:rFonts w:ascii="Times New Roman" w:hAnsi="Times New Roman"/>
                <w:bCs/>
              </w:rPr>
              <w:t>ФГБУ РМНПЦ «Росплазма» ФМБА (ул.Юных Пионеров, 24а)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7C9A" w:rsidRPr="00626FDD" w:rsidRDefault="00CC7C9A" w:rsidP="00A54B7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*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7C9A" w:rsidRPr="00626FDD" w:rsidRDefault="00CC7C9A" w:rsidP="00A54B7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*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7C9A" w:rsidRPr="00626FDD" w:rsidRDefault="00CC7C9A" w:rsidP="00A54B7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адм-е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7C9A" w:rsidRPr="00626FDD" w:rsidRDefault="00CC7C9A" w:rsidP="00B324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0,03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7C9A" w:rsidRPr="00626FDD" w:rsidRDefault="00CC7C9A" w:rsidP="00626FD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7C9A" w:rsidRPr="00626FDD" w:rsidRDefault="00CC7C9A" w:rsidP="00BD2328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7C9A" w:rsidRPr="00626FDD" w:rsidRDefault="00CC7C9A" w:rsidP="00B324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0,03</w:t>
            </w:r>
          </w:p>
        </w:tc>
      </w:tr>
      <w:tr w:rsidR="007A006D" w:rsidRPr="00626FDD" w:rsidTr="0054027F">
        <w:trPr>
          <w:trHeight w:val="22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37700A">
            <w:pPr>
              <w:pStyle w:val="a5"/>
              <w:numPr>
                <w:ilvl w:val="0"/>
                <w:numId w:val="47"/>
              </w:numPr>
              <w:tabs>
                <w:tab w:val="left" w:pos="-1361"/>
                <w:tab w:val="left" w:pos="67"/>
                <w:tab w:val="left" w:pos="923"/>
              </w:tabs>
              <w:spacing w:after="0" w:line="240" w:lineRule="auto"/>
              <w:ind w:left="0" w:right="-108" w:firstLine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CC7C9A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626FDD">
              <w:rPr>
                <w:rFonts w:ascii="Times New Roman" w:hAnsi="Times New Roman"/>
                <w:bCs/>
              </w:rPr>
              <w:t>РКЦ ЦБ РФ счетчик</w:t>
            </w:r>
            <w:r w:rsidR="00CC7C9A" w:rsidRPr="00626FDD">
              <w:rPr>
                <w:rFonts w:ascii="Times New Roman" w:hAnsi="Times New Roman"/>
                <w:bCs/>
              </w:rPr>
              <w:t xml:space="preserve"> (ул.Коковихина, 20)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*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*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CC7C9A" w:rsidP="009F285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адм-е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CC7C9A" w:rsidP="00B324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0,14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CC7C9A" w:rsidP="00626FD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324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0,14</w:t>
            </w:r>
          </w:p>
        </w:tc>
      </w:tr>
      <w:tr w:rsidR="007A006D" w:rsidRPr="00626FDD" w:rsidTr="0054027F">
        <w:trPr>
          <w:trHeight w:val="22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37700A">
            <w:pPr>
              <w:pStyle w:val="a5"/>
              <w:numPr>
                <w:ilvl w:val="0"/>
                <w:numId w:val="47"/>
              </w:numPr>
              <w:tabs>
                <w:tab w:val="left" w:pos="-1361"/>
                <w:tab w:val="left" w:pos="67"/>
                <w:tab w:val="left" w:pos="923"/>
              </w:tabs>
              <w:spacing w:after="0" w:line="240" w:lineRule="auto"/>
              <w:ind w:left="0" w:right="-108" w:firstLine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32480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626FDD">
              <w:rPr>
                <w:rFonts w:ascii="Times New Roman" w:hAnsi="Times New Roman"/>
                <w:bCs/>
              </w:rPr>
              <w:t>Омутнинская организация общественной организации "Кировское областное общество охотников и рыболовов"</w:t>
            </w:r>
            <w:r w:rsidR="00CC7C9A" w:rsidRPr="00626FDD">
              <w:rPr>
                <w:rFonts w:ascii="Times New Roman" w:hAnsi="Times New Roman"/>
                <w:bCs/>
              </w:rPr>
              <w:t xml:space="preserve"> (ул.Ленина, 2а)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*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*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9F285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адм-е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CC7C9A" w:rsidP="00B324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CC7C9A" w:rsidP="00626FD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324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0,01</w:t>
            </w:r>
          </w:p>
        </w:tc>
      </w:tr>
      <w:tr w:rsidR="007A006D" w:rsidRPr="00626FDD" w:rsidTr="0054027F">
        <w:trPr>
          <w:trHeight w:val="22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37700A">
            <w:pPr>
              <w:pStyle w:val="a5"/>
              <w:numPr>
                <w:ilvl w:val="0"/>
                <w:numId w:val="47"/>
              </w:numPr>
              <w:tabs>
                <w:tab w:val="left" w:pos="-1361"/>
                <w:tab w:val="left" w:pos="67"/>
                <w:tab w:val="left" w:pos="923"/>
              </w:tabs>
              <w:spacing w:after="0" w:line="240" w:lineRule="auto"/>
              <w:ind w:left="0" w:right="-108" w:firstLine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32480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626FDD">
              <w:rPr>
                <w:rFonts w:ascii="Times New Roman" w:hAnsi="Times New Roman"/>
                <w:bCs/>
              </w:rPr>
              <w:t>ОАО "Коммунэнерго"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*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*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9F285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адм-е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9D123B" w:rsidP="00B324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0,12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9D123B" w:rsidP="00626FD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9D123B" w:rsidP="00B324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0,12</w:t>
            </w:r>
          </w:p>
        </w:tc>
      </w:tr>
      <w:tr w:rsidR="00CC7C9A" w:rsidRPr="00626FDD" w:rsidTr="0054027F">
        <w:trPr>
          <w:trHeight w:val="22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7C9A" w:rsidRPr="00626FDD" w:rsidRDefault="00CC7C9A" w:rsidP="0037700A">
            <w:pPr>
              <w:pStyle w:val="a5"/>
              <w:numPr>
                <w:ilvl w:val="0"/>
                <w:numId w:val="47"/>
              </w:numPr>
              <w:tabs>
                <w:tab w:val="left" w:pos="-1361"/>
                <w:tab w:val="left" w:pos="67"/>
                <w:tab w:val="left" w:pos="923"/>
              </w:tabs>
              <w:spacing w:after="0" w:line="240" w:lineRule="auto"/>
              <w:ind w:left="0" w:right="-108" w:firstLine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7C9A" w:rsidRPr="00626FDD" w:rsidRDefault="00CC7C9A" w:rsidP="00B32480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626FDD">
              <w:rPr>
                <w:rFonts w:ascii="Times New Roman" w:hAnsi="Times New Roman"/>
                <w:bCs/>
              </w:rPr>
              <w:t>Омутнинское РАЙПО (здание - ул.Коковихина, 52;</w:t>
            </w:r>
          </w:p>
          <w:p w:rsidR="00CC7C9A" w:rsidRPr="00626FDD" w:rsidRDefault="00CC7C9A" w:rsidP="00B32480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626FDD">
              <w:rPr>
                <w:rFonts w:ascii="Times New Roman" w:hAnsi="Times New Roman"/>
                <w:bCs/>
              </w:rPr>
              <w:t>Кафе – ул.Стальская, 38)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7C9A" w:rsidRPr="00626FDD" w:rsidRDefault="00CC7C9A" w:rsidP="00A54B7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*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7C9A" w:rsidRPr="00626FDD" w:rsidRDefault="00CC7C9A" w:rsidP="00A54B7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*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7C9A" w:rsidRPr="00626FDD" w:rsidRDefault="00CC7C9A" w:rsidP="00A54B7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адм-е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7C9A" w:rsidRPr="00626FDD" w:rsidRDefault="00CC7C9A" w:rsidP="00B324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0,08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7C9A" w:rsidRPr="00626FDD" w:rsidRDefault="00CC7C9A" w:rsidP="00626FD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7C9A" w:rsidRPr="00626FDD" w:rsidRDefault="00CC7C9A" w:rsidP="00BD2328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7C9A" w:rsidRPr="00626FDD" w:rsidRDefault="00CC7C9A" w:rsidP="00B324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0,08</w:t>
            </w:r>
          </w:p>
        </w:tc>
      </w:tr>
      <w:tr w:rsidR="007A006D" w:rsidRPr="00626FDD" w:rsidTr="0054027F">
        <w:trPr>
          <w:trHeight w:val="22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37700A">
            <w:pPr>
              <w:pStyle w:val="a5"/>
              <w:numPr>
                <w:ilvl w:val="0"/>
                <w:numId w:val="47"/>
              </w:numPr>
              <w:tabs>
                <w:tab w:val="left" w:pos="-1361"/>
                <w:tab w:val="left" w:pos="67"/>
                <w:tab w:val="left" w:pos="923"/>
              </w:tabs>
              <w:spacing w:after="0" w:line="240" w:lineRule="auto"/>
              <w:ind w:left="0" w:right="-108" w:firstLine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32480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626FDD">
              <w:rPr>
                <w:rFonts w:ascii="Times New Roman" w:hAnsi="Times New Roman"/>
                <w:bCs/>
              </w:rPr>
              <w:t>ФАКБ "ВЯТКА-БАНК"</w:t>
            </w:r>
            <w:r w:rsidR="00CC7C9A" w:rsidRPr="00626FDD">
              <w:rPr>
                <w:rFonts w:ascii="Times New Roman" w:hAnsi="Times New Roman"/>
                <w:bCs/>
              </w:rPr>
              <w:t xml:space="preserve"> (ул.Коковихина, 26)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*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*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9F285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адм-е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CC7C9A" w:rsidP="00B324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0,14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CC7C9A" w:rsidP="00626FD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324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0,14</w:t>
            </w:r>
          </w:p>
        </w:tc>
      </w:tr>
      <w:tr w:rsidR="00CC7C9A" w:rsidRPr="00626FDD" w:rsidTr="0054027F">
        <w:trPr>
          <w:trHeight w:val="22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7C9A" w:rsidRPr="00626FDD" w:rsidRDefault="00CC7C9A" w:rsidP="0037700A">
            <w:pPr>
              <w:pStyle w:val="a5"/>
              <w:numPr>
                <w:ilvl w:val="0"/>
                <w:numId w:val="47"/>
              </w:numPr>
              <w:tabs>
                <w:tab w:val="left" w:pos="-1361"/>
                <w:tab w:val="left" w:pos="67"/>
                <w:tab w:val="left" w:pos="923"/>
              </w:tabs>
              <w:spacing w:after="0" w:line="240" w:lineRule="auto"/>
              <w:ind w:left="0" w:right="-108" w:firstLine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7C9A" w:rsidRPr="00626FDD" w:rsidRDefault="00CC7C9A" w:rsidP="00B32480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626FDD">
              <w:rPr>
                <w:rFonts w:ascii="Times New Roman" w:hAnsi="Times New Roman"/>
                <w:bCs/>
              </w:rPr>
              <w:t>ГУУ ПФРФ Омутнинского района (ул.Коковихина, 26)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7C9A" w:rsidRPr="00626FDD" w:rsidRDefault="00CC7C9A" w:rsidP="00A54B7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*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7C9A" w:rsidRPr="00626FDD" w:rsidRDefault="00CC7C9A" w:rsidP="00A54B7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*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7C9A" w:rsidRPr="00626FDD" w:rsidRDefault="00CC7C9A" w:rsidP="009F285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адм-е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7C9A" w:rsidRPr="00626FDD" w:rsidRDefault="00CC7C9A" w:rsidP="00B324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0,17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7C9A" w:rsidRPr="00626FDD" w:rsidRDefault="00CC7C9A" w:rsidP="00626FD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7C9A" w:rsidRPr="00626FDD" w:rsidRDefault="00CC7C9A" w:rsidP="00BD2328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7C9A" w:rsidRPr="00626FDD" w:rsidRDefault="00CC7C9A" w:rsidP="00B324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0,17</w:t>
            </w:r>
          </w:p>
        </w:tc>
      </w:tr>
      <w:tr w:rsidR="007A006D" w:rsidRPr="00626FDD" w:rsidTr="0054027F">
        <w:trPr>
          <w:trHeight w:val="22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37700A">
            <w:pPr>
              <w:pStyle w:val="a5"/>
              <w:numPr>
                <w:ilvl w:val="0"/>
                <w:numId w:val="47"/>
              </w:numPr>
              <w:tabs>
                <w:tab w:val="left" w:pos="-1361"/>
                <w:tab w:val="left" w:pos="67"/>
                <w:tab w:val="left" w:pos="923"/>
              </w:tabs>
              <w:spacing w:after="0" w:line="240" w:lineRule="auto"/>
              <w:ind w:left="0" w:right="-108" w:firstLine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32480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626FDD">
              <w:rPr>
                <w:rFonts w:ascii="Times New Roman" w:hAnsi="Times New Roman"/>
                <w:bCs/>
              </w:rPr>
              <w:t>Редакция газеты "</w:t>
            </w:r>
            <w:r w:rsidR="00CC7C9A" w:rsidRPr="00626FDD">
              <w:rPr>
                <w:rFonts w:ascii="Times New Roman" w:hAnsi="Times New Roman"/>
                <w:bCs/>
              </w:rPr>
              <w:t>Наша жизнь" (ул.Красноармейская, 2)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*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*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9F285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адм-е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CC7C9A" w:rsidP="00B324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0,06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CC7C9A" w:rsidP="00626FD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324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0,06</w:t>
            </w:r>
          </w:p>
        </w:tc>
      </w:tr>
      <w:tr w:rsidR="007A006D" w:rsidRPr="00626FDD" w:rsidTr="0054027F">
        <w:trPr>
          <w:trHeight w:val="22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37700A">
            <w:pPr>
              <w:pStyle w:val="a5"/>
              <w:numPr>
                <w:ilvl w:val="0"/>
                <w:numId w:val="47"/>
              </w:numPr>
              <w:tabs>
                <w:tab w:val="left" w:pos="-1361"/>
                <w:tab w:val="left" w:pos="67"/>
                <w:tab w:val="left" w:pos="923"/>
              </w:tabs>
              <w:spacing w:after="0" w:line="240" w:lineRule="auto"/>
              <w:ind w:left="0" w:right="-108" w:firstLine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32480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626FDD">
              <w:rPr>
                <w:rFonts w:ascii="Times New Roman" w:hAnsi="Times New Roman"/>
                <w:bCs/>
              </w:rPr>
              <w:t>Акционерный коммерческий Сберегательный банк РФ-Омутнинское отд. №4397</w:t>
            </w:r>
            <w:r w:rsidR="00432B11" w:rsidRPr="00626FDD">
              <w:rPr>
                <w:rFonts w:ascii="Times New Roman" w:hAnsi="Times New Roman"/>
                <w:bCs/>
              </w:rPr>
              <w:t xml:space="preserve"> (ул.Володарского, 51)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*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*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9F285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адм-е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432B11" w:rsidP="00B324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0,11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432B11" w:rsidP="00626FD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324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0,11</w:t>
            </w:r>
          </w:p>
        </w:tc>
      </w:tr>
      <w:tr w:rsidR="007A006D" w:rsidRPr="00626FDD" w:rsidTr="0054027F">
        <w:trPr>
          <w:trHeight w:val="22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37700A">
            <w:pPr>
              <w:pStyle w:val="a5"/>
              <w:numPr>
                <w:ilvl w:val="0"/>
                <w:numId w:val="47"/>
              </w:numPr>
              <w:tabs>
                <w:tab w:val="left" w:pos="-1361"/>
                <w:tab w:val="left" w:pos="67"/>
                <w:tab w:val="left" w:pos="923"/>
              </w:tabs>
              <w:spacing w:after="0" w:line="240" w:lineRule="auto"/>
              <w:ind w:left="0" w:right="-108" w:firstLine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32480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626FDD">
              <w:rPr>
                <w:rFonts w:ascii="Times New Roman" w:hAnsi="Times New Roman"/>
                <w:bCs/>
              </w:rPr>
              <w:t>ОАО "Омутнинский Стройтрест"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*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*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324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произв-е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9D123B" w:rsidP="00B324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0,35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9D123B" w:rsidP="00626FD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9D123B" w:rsidP="00B324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0,36</w:t>
            </w:r>
          </w:p>
        </w:tc>
      </w:tr>
      <w:tr w:rsidR="007A006D" w:rsidRPr="00626FDD" w:rsidTr="0054027F">
        <w:trPr>
          <w:trHeight w:val="22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37700A">
            <w:pPr>
              <w:pStyle w:val="a5"/>
              <w:numPr>
                <w:ilvl w:val="0"/>
                <w:numId w:val="47"/>
              </w:numPr>
              <w:tabs>
                <w:tab w:val="left" w:pos="-1361"/>
                <w:tab w:val="left" w:pos="67"/>
                <w:tab w:val="left" w:pos="923"/>
              </w:tabs>
              <w:spacing w:after="0" w:line="240" w:lineRule="auto"/>
              <w:ind w:left="0" w:right="-108" w:firstLine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32480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626FDD">
              <w:rPr>
                <w:rFonts w:ascii="Times New Roman" w:hAnsi="Times New Roman"/>
                <w:bCs/>
              </w:rPr>
              <w:t>Филиал ОАО"КИРОВОБЛГАЗ" счетчик</w:t>
            </w:r>
            <w:r w:rsidR="00432B11" w:rsidRPr="00626FDD">
              <w:rPr>
                <w:rFonts w:ascii="Times New Roman" w:hAnsi="Times New Roman"/>
                <w:bCs/>
              </w:rPr>
              <w:t xml:space="preserve"> (здание – ул.Юных Пионеров, 8; гаражи – ул.Фрунзе,3)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*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*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9F285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адм-е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432B11" w:rsidP="00B324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0,09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432B11" w:rsidP="00626FD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432B11" w:rsidP="00B324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0,09</w:t>
            </w:r>
          </w:p>
        </w:tc>
      </w:tr>
      <w:tr w:rsidR="007A006D" w:rsidRPr="00626FDD" w:rsidTr="0054027F">
        <w:trPr>
          <w:trHeight w:val="22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37700A">
            <w:pPr>
              <w:pStyle w:val="a5"/>
              <w:numPr>
                <w:ilvl w:val="0"/>
                <w:numId w:val="47"/>
              </w:numPr>
              <w:tabs>
                <w:tab w:val="left" w:pos="-1361"/>
                <w:tab w:val="left" w:pos="67"/>
                <w:tab w:val="left" w:pos="923"/>
              </w:tabs>
              <w:spacing w:after="0" w:line="240" w:lineRule="auto"/>
              <w:ind w:left="0" w:right="-108" w:firstLine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32480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626FDD">
              <w:rPr>
                <w:rFonts w:ascii="Times New Roman" w:hAnsi="Times New Roman"/>
                <w:bCs/>
              </w:rPr>
              <w:t xml:space="preserve">Киров. филиал ОАО </w:t>
            </w:r>
            <w:r w:rsidRPr="00626FDD">
              <w:rPr>
                <w:rFonts w:ascii="Times New Roman" w:hAnsi="Times New Roman"/>
                <w:bCs/>
              </w:rPr>
              <w:lastRenderedPageBreak/>
              <w:t>"Ростелеком"</w:t>
            </w:r>
            <w:r w:rsidR="00432B11" w:rsidRPr="00626FDD">
              <w:rPr>
                <w:rFonts w:ascii="Times New Roman" w:hAnsi="Times New Roman"/>
                <w:bCs/>
              </w:rPr>
              <w:t xml:space="preserve"> (ул.Свободы, 26)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lastRenderedPageBreak/>
              <w:t>*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*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9F285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адм-е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432B11" w:rsidP="00B324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0,11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432B11" w:rsidP="00626FD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324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0,11</w:t>
            </w:r>
          </w:p>
        </w:tc>
      </w:tr>
      <w:tr w:rsidR="007A006D" w:rsidRPr="00626FDD" w:rsidTr="0054027F">
        <w:trPr>
          <w:trHeight w:val="22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37700A">
            <w:pPr>
              <w:pStyle w:val="a5"/>
              <w:numPr>
                <w:ilvl w:val="0"/>
                <w:numId w:val="47"/>
              </w:numPr>
              <w:tabs>
                <w:tab w:val="left" w:pos="-1361"/>
                <w:tab w:val="left" w:pos="67"/>
                <w:tab w:val="left" w:pos="923"/>
              </w:tabs>
              <w:spacing w:after="0" w:line="240" w:lineRule="auto"/>
              <w:ind w:left="0" w:right="-108" w:firstLine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32480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626FDD">
              <w:rPr>
                <w:rFonts w:ascii="Times New Roman" w:hAnsi="Times New Roman"/>
                <w:bCs/>
              </w:rPr>
              <w:t>КОГУП "Омутнинская ЦРА 113"</w:t>
            </w:r>
            <w:r w:rsidR="00432B11" w:rsidRPr="00626FDD">
              <w:rPr>
                <w:rFonts w:ascii="Times New Roman" w:hAnsi="Times New Roman"/>
                <w:bCs/>
              </w:rPr>
              <w:t xml:space="preserve"> (ул.Юных Пионеров, 32)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*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*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9F285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адм-е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432B11" w:rsidP="00B324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0,08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432B11" w:rsidP="00626FD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324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0,08</w:t>
            </w:r>
          </w:p>
        </w:tc>
      </w:tr>
      <w:tr w:rsidR="007A006D" w:rsidRPr="00626FDD" w:rsidTr="0054027F">
        <w:trPr>
          <w:trHeight w:val="22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37700A">
            <w:pPr>
              <w:pStyle w:val="a5"/>
              <w:numPr>
                <w:ilvl w:val="0"/>
                <w:numId w:val="47"/>
              </w:numPr>
              <w:tabs>
                <w:tab w:val="left" w:pos="-1361"/>
                <w:tab w:val="left" w:pos="67"/>
                <w:tab w:val="left" w:pos="923"/>
              </w:tabs>
              <w:spacing w:after="0" w:line="240" w:lineRule="auto"/>
              <w:ind w:left="0" w:right="-108" w:firstLine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32480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626FDD">
              <w:rPr>
                <w:rFonts w:ascii="Times New Roman" w:hAnsi="Times New Roman"/>
                <w:bCs/>
              </w:rPr>
              <w:t>ФГУП "Почта РОССИИ"</w:t>
            </w:r>
            <w:r w:rsidR="00432B11" w:rsidRPr="00626FDD">
              <w:rPr>
                <w:rFonts w:ascii="Times New Roman" w:hAnsi="Times New Roman"/>
                <w:bCs/>
              </w:rPr>
              <w:t xml:space="preserve"> (отделение – ул.Ленина, 33; гаражи и здание – ул.Свободы, 26)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*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*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9F285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адм-е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432B11" w:rsidP="00B324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0,19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432B11" w:rsidP="00626FD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432B1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</w:t>
            </w:r>
            <w:r w:rsidR="00432B11" w:rsidRPr="00626FDD">
              <w:rPr>
                <w:rFonts w:ascii="Times New Roman" w:hAnsi="Times New Roman"/>
              </w:rPr>
              <w:t>19</w:t>
            </w:r>
          </w:p>
        </w:tc>
      </w:tr>
      <w:tr w:rsidR="007A006D" w:rsidRPr="00626FDD" w:rsidTr="0054027F">
        <w:trPr>
          <w:trHeight w:val="22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37700A">
            <w:pPr>
              <w:pStyle w:val="a5"/>
              <w:numPr>
                <w:ilvl w:val="0"/>
                <w:numId w:val="47"/>
              </w:numPr>
              <w:tabs>
                <w:tab w:val="left" w:pos="-1361"/>
                <w:tab w:val="left" w:pos="67"/>
                <w:tab w:val="left" w:pos="923"/>
              </w:tabs>
              <w:spacing w:after="0" w:line="240" w:lineRule="auto"/>
              <w:ind w:left="0" w:right="-108" w:firstLine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32480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626FDD">
              <w:rPr>
                <w:rFonts w:ascii="Times New Roman" w:hAnsi="Times New Roman"/>
                <w:bCs/>
              </w:rPr>
              <w:t>ООО "Колорит- Хозторг"</w:t>
            </w:r>
            <w:r w:rsidR="00432B11" w:rsidRPr="00626FDD">
              <w:rPr>
                <w:rFonts w:ascii="Times New Roman" w:hAnsi="Times New Roman"/>
                <w:bCs/>
              </w:rPr>
              <w:t xml:space="preserve"> (ул.Стальская)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*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*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9F2856">
            <w:pPr>
              <w:spacing w:after="0" w:line="240" w:lineRule="auto"/>
              <w:ind w:right="-112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коммерч.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432B11" w:rsidP="00B324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432B11" w:rsidP="00626FD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324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0,01</w:t>
            </w:r>
          </w:p>
        </w:tc>
      </w:tr>
      <w:tr w:rsidR="007A006D" w:rsidRPr="00626FDD" w:rsidTr="0054027F">
        <w:trPr>
          <w:trHeight w:val="22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37700A">
            <w:pPr>
              <w:pStyle w:val="a5"/>
              <w:numPr>
                <w:ilvl w:val="0"/>
                <w:numId w:val="47"/>
              </w:numPr>
              <w:tabs>
                <w:tab w:val="left" w:pos="-1361"/>
                <w:tab w:val="left" w:pos="67"/>
                <w:tab w:val="left" w:pos="923"/>
              </w:tabs>
              <w:spacing w:after="0" w:line="240" w:lineRule="auto"/>
              <w:ind w:left="0" w:right="-108" w:firstLine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32480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626FDD">
              <w:rPr>
                <w:rFonts w:ascii="Times New Roman" w:hAnsi="Times New Roman"/>
                <w:bCs/>
              </w:rPr>
              <w:t>ООО "КОЛИЗЕЙ"</w:t>
            </w:r>
            <w:r w:rsidR="00432B11" w:rsidRPr="00626FDD">
              <w:rPr>
                <w:rFonts w:ascii="Times New Roman" w:hAnsi="Times New Roman"/>
                <w:bCs/>
              </w:rPr>
              <w:t xml:space="preserve"> (ул.Стальская, 36)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*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*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9F2856">
            <w:pPr>
              <w:spacing w:after="0" w:line="240" w:lineRule="auto"/>
              <w:ind w:right="-112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коммерч.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432B11" w:rsidP="00B324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432B11" w:rsidP="00626FD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324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0,02</w:t>
            </w:r>
          </w:p>
        </w:tc>
      </w:tr>
      <w:tr w:rsidR="007A006D" w:rsidRPr="00626FDD" w:rsidTr="0054027F">
        <w:trPr>
          <w:trHeight w:val="22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37700A">
            <w:pPr>
              <w:pStyle w:val="a5"/>
              <w:numPr>
                <w:ilvl w:val="0"/>
                <w:numId w:val="47"/>
              </w:numPr>
              <w:tabs>
                <w:tab w:val="left" w:pos="-1361"/>
                <w:tab w:val="left" w:pos="67"/>
                <w:tab w:val="left" w:pos="923"/>
              </w:tabs>
              <w:spacing w:after="0" w:line="240" w:lineRule="auto"/>
              <w:ind w:left="0" w:right="-108" w:firstLine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32480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626FDD">
              <w:rPr>
                <w:rFonts w:ascii="Times New Roman" w:hAnsi="Times New Roman"/>
                <w:bCs/>
              </w:rPr>
              <w:t>КОО ВДПО</w:t>
            </w:r>
            <w:r w:rsidR="00432B11" w:rsidRPr="00626FDD">
              <w:rPr>
                <w:rFonts w:ascii="Times New Roman" w:hAnsi="Times New Roman"/>
                <w:bCs/>
              </w:rPr>
              <w:t xml:space="preserve"> (ул.Свободы, 4)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*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*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9F285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адм-е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432B11" w:rsidP="00B324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432B11" w:rsidP="00626FD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324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0,02</w:t>
            </w:r>
          </w:p>
        </w:tc>
      </w:tr>
      <w:tr w:rsidR="007A006D" w:rsidRPr="00626FDD" w:rsidTr="0054027F">
        <w:trPr>
          <w:trHeight w:val="22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37700A">
            <w:pPr>
              <w:pStyle w:val="a5"/>
              <w:numPr>
                <w:ilvl w:val="0"/>
                <w:numId w:val="47"/>
              </w:numPr>
              <w:tabs>
                <w:tab w:val="left" w:pos="-1361"/>
                <w:tab w:val="left" w:pos="67"/>
                <w:tab w:val="left" w:pos="923"/>
              </w:tabs>
              <w:spacing w:after="0" w:line="240" w:lineRule="auto"/>
              <w:ind w:left="0" w:right="-108" w:firstLine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32480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626FDD">
              <w:rPr>
                <w:rFonts w:ascii="Times New Roman" w:hAnsi="Times New Roman"/>
                <w:bCs/>
              </w:rPr>
              <w:t>ОАО КБ "Хлынов"</w:t>
            </w:r>
            <w:r w:rsidR="00432B11" w:rsidRPr="00626FDD">
              <w:rPr>
                <w:rFonts w:ascii="Times New Roman" w:hAnsi="Times New Roman"/>
                <w:bCs/>
              </w:rPr>
              <w:t xml:space="preserve"> (ул.Коковихина, 25)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*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*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9F2856">
            <w:pPr>
              <w:spacing w:after="0" w:line="240" w:lineRule="auto"/>
              <w:ind w:right="-112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коммерч.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432B11" w:rsidP="00B324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432B11" w:rsidP="00626FD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324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0,01</w:t>
            </w:r>
          </w:p>
        </w:tc>
      </w:tr>
      <w:tr w:rsidR="00432B11" w:rsidRPr="00626FDD" w:rsidTr="0054027F">
        <w:trPr>
          <w:trHeight w:val="22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32B11" w:rsidRPr="00626FDD" w:rsidRDefault="00432B11" w:rsidP="0037700A">
            <w:pPr>
              <w:pStyle w:val="a5"/>
              <w:numPr>
                <w:ilvl w:val="0"/>
                <w:numId w:val="47"/>
              </w:numPr>
              <w:tabs>
                <w:tab w:val="left" w:pos="-1361"/>
                <w:tab w:val="left" w:pos="67"/>
                <w:tab w:val="left" w:pos="923"/>
              </w:tabs>
              <w:spacing w:after="0" w:line="240" w:lineRule="auto"/>
              <w:ind w:left="0" w:right="-108" w:firstLine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32B11" w:rsidRPr="00626FDD" w:rsidRDefault="00432B11" w:rsidP="00B32480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626FDD">
              <w:rPr>
                <w:rFonts w:ascii="Times New Roman" w:hAnsi="Times New Roman"/>
                <w:bCs/>
              </w:rPr>
              <w:t>ООО «Шанс» (ул.Коковихина, 53)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32B11" w:rsidRPr="00626FDD" w:rsidRDefault="00432B11" w:rsidP="00A54B7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*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32B11" w:rsidRPr="00626FDD" w:rsidRDefault="00432B11" w:rsidP="00A54B7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*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32B11" w:rsidRPr="00626FDD" w:rsidRDefault="00432B11" w:rsidP="00432B11">
            <w:pPr>
              <w:spacing w:after="0" w:line="240" w:lineRule="auto"/>
              <w:ind w:right="-109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коммерч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32B11" w:rsidRPr="00626FDD" w:rsidRDefault="00432B11" w:rsidP="00B324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0,06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32B11" w:rsidRPr="00626FDD" w:rsidRDefault="00432B11" w:rsidP="00626FD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32B11" w:rsidRPr="00626FDD" w:rsidRDefault="00432B11" w:rsidP="00BD2328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32B11" w:rsidRPr="00626FDD" w:rsidRDefault="00432B11" w:rsidP="00B324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0,06</w:t>
            </w:r>
          </w:p>
        </w:tc>
      </w:tr>
      <w:tr w:rsidR="007A006D" w:rsidRPr="00626FDD" w:rsidTr="0054027F">
        <w:trPr>
          <w:trHeight w:val="22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37700A">
            <w:pPr>
              <w:pStyle w:val="a5"/>
              <w:numPr>
                <w:ilvl w:val="0"/>
                <w:numId w:val="47"/>
              </w:numPr>
              <w:tabs>
                <w:tab w:val="left" w:pos="-1361"/>
                <w:tab w:val="left" w:pos="67"/>
                <w:tab w:val="left" w:pos="923"/>
              </w:tabs>
              <w:spacing w:after="0" w:line="240" w:lineRule="auto"/>
              <w:ind w:left="0" w:right="-108" w:firstLine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32480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626FDD">
              <w:rPr>
                <w:rFonts w:ascii="Times New Roman" w:hAnsi="Times New Roman"/>
                <w:bCs/>
              </w:rPr>
              <w:t>ФГКУ УВО УМВД России по Кировской области</w:t>
            </w:r>
            <w:r w:rsidR="00432B11" w:rsidRPr="00626FDD">
              <w:rPr>
                <w:rFonts w:ascii="Times New Roman" w:hAnsi="Times New Roman"/>
                <w:bCs/>
              </w:rPr>
              <w:t xml:space="preserve"> (ул.Коковихина, 21)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*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*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9F285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адм-е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432B11" w:rsidP="00B324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432B11" w:rsidP="00626FD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324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0,01</w:t>
            </w:r>
          </w:p>
        </w:tc>
      </w:tr>
      <w:tr w:rsidR="007A006D" w:rsidRPr="00626FDD" w:rsidTr="0054027F">
        <w:trPr>
          <w:trHeight w:val="22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37700A">
            <w:pPr>
              <w:pStyle w:val="a5"/>
              <w:numPr>
                <w:ilvl w:val="0"/>
                <w:numId w:val="47"/>
              </w:numPr>
              <w:tabs>
                <w:tab w:val="left" w:pos="-1361"/>
                <w:tab w:val="left" w:pos="67"/>
                <w:tab w:val="left" w:pos="923"/>
              </w:tabs>
              <w:spacing w:after="0" w:line="240" w:lineRule="auto"/>
              <w:ind w:left="0" w:right="-108" w:firstLine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432B11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626FDD">
              <w:rPr>
                <w:rFonts w:ascii="Times New Roman" w:hAnsi="Times New Roman"/>
                <w:bCs/>
              </w:rPr>
              <w:t>ООО "Адмирал"</w:t>
            </w:r>
            <w:r w:rsidR="00432B11" w:rsidRPr="00626FDD">
              <w:rPr>
                <w:rFonts w:ascii="Times New Roman" w:hAnsi="Times New Roman"/>
                <w:bCs/>
              </w:rPr>
              <w:t xml:space="preserve"> (кафе-</w:t>
            </w:r>
            <w:r w:rsidRPr="00626FDD">
              <w:rPr>
                <w:rFonts w:ascii="Times New Roman" w:hAnsi="Times New Roman"/>
                <w:bCs/>
              </w:rPr>
              <w:t xml:space="preserve"> ул. Свободы,9</w:t>
            </w:r>
            <w:r w:rsidR="00432B11" w:rsidRPr="00626FDD">
              <w:rPr>
                <w:rFonts w:ascii="Times New Roman" w:hAnsi="Times New Roman"/>
                <w:bCs/>
              </w:rPr>
              <w:t>)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*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*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9F2856">
            <w:pPr>
              <w:spacing w:after="0" w:line="240" w:lineRule="auto"/>
              <w:ind w:right="-112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коммерч.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432B11" w:rsidP="00B324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432B11" w:rsidP="00626FD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324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0,02</w:t>
            </w:r>
          </w:p>
        </w:tc>
      </w:tr>
      <w:tr w:rsidR="007A006D" w:rsidRPr="00626FDD" w:rsidTr="0054027F">
        <w:trPr>
          <w:trHeight w:val="22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37700A">
            <w:pPr>
              <w:pStyle w:val="a5"/>
              <w:numPr>
                <w:ilvl w:val="0"/>
                <w:numId w:val="47"/>
              </w:numPr>
              <w:tabs>
                <w:tab w:val="left" w:pos="-1361"/>
                <w:tab w:val="left" w:pos="67"/>
                <w:tab w:val="left" w:pos="923"/>
              </w:tabs>
              <w:spacing w:after="0" w:line="240" w:lineRule="auto"/>
              <w:ind w:left="0" w:right="-108" w:firstLine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32480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626FDD">
              <w:rPr>
                <w:rFonts w:ascii="Times New Roman" w:hAnsi="Times New Roman"/>
                <w:bCs/>
              </w:rPr>
              <w:t>Следственное управление Следственного комитета РФ по Кировской области</w:t>
            </w:r>
            <w:r w:rsidR="00432B11" w:rsidRPr="00626FDD">
              <w:rPr>
                <w:rFonts w:ascii="Times New Roman" w:hAnsi="Times New Roman"/>
                <w:bCs/>
              </w:rPr>
              <w:t xml:space="preserve"> (ул.30 лет Победы, 8)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*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*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9F285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адм-е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432B11" w:rsidP="00B324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432B11" w:rsidP="00626FD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324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0,02</w:t>
            </w:r>
          </w:p>
        </w:tc>
      </w:tr>
      <w:tr w:rsidR="007A006D" w:rsidRPr="00626FDD" w:rsidTr="0054027F">
        <w:trPr>
          <w:trHeight w:val="22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37700A">
            <w:pPr>
              <w:pStyle w:val="a5"/>
              <w:numPr>
                <w:ilvl w:val="0"/>
                <w:numId w:val="47"/>
              </w:numPr>
              <w:tabs>
                <w:tab w:val="left" w:pos="-1361"/>
                <w:tab w:val="left" w:pos="67"/>
                <w:tab w:val="left" w:pos="923"/>
              </w:tabs>
              <w:spacing w:after="0" w:line="240" w:lineRule="auto"/>
              <w:ind w:left="0" w:right="-108" w:firstLine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32480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626FDD">
              <w:rPr>
                <w:rFonts w:ascii="Times New Roman" w:hAnsi="Times New Roman"/>
                <w:bCs/>
              </w:rPr>
              <w:t>ООО "Химбыт"</w:t>
            </w:r>
            <w:r w:rsidR="00432B11" w:rsidRPr="00626FDD">
              <w:rPr>
                <w:rFonts w:ascii="Times New Roman" w:hAnsi="Times New Roman"/>
                <w:bCs/>
              </w:rPr>
              <w:t>(ул.Коковихина, 6)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*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*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9F2856">
            <w:pPr>
              <w:spacing w:after="0" w:line="240" w:lineRule="auto"/>
              <w:ind w:right="-112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коммерч.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432B11" w:rsidP="00B324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432B11" w:rsidP="00626FD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324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0,01</w:t>
            </w:r>
          </w:p>
        </w:tc>
      </w:tr>
      <w:tr w:rsidR="007A006D" w:rsidRPr="00626FDD" w:rsidTr="0054027F">
        <w:trPr>
          <w:trHeight w:val="59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37700A">
            <w:pPr>
              <w:pStyle w:val="a5"/>
              <w:numPr>
                <w:ilvl w:val="0"/>
                <w:numId w:val="47"/>
              </w:numPr>
              <w:tabs>
                <w:tab w:val="left" w:pos="-1361"/>
                <w:tab w:val="left" w:pos="67"/>
                <w:tab w:val="left" w:pos="923"/>
              </w:tabs>
              <w:spacing w:after="0" w:line="240" w:lineRule="auto"/>
              <w:ind w:left="0" w:right="-108" w:firstLine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32480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626FDD">
              <w:rPr>
                <w:rFonts w:ascii="Times New Roman" w:hAnsi="Times New Roman"/>
                <w:bCs/>
              </w:rPr>
              <w:t>ЧП МатрохинА.С.</w:t>
            </w:r>
            <w:r w:rsidR="00A54B78" w:rsidRPr="00626FDD">
              <w:rPr>
                <w:rFonts w:ascii="Times New Roman" w:hAnsi="Times New Roman"/>
                <w:bCs/>
              </w:rPr>
              <w:t xml:space="preserve"> (пр.Рыночный,5)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*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*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9F2856">
            <w:pPr>
              <w:spacing w:after="0" w:line="240" w:lineRule="auto"/>
              <w:ind w:right="-112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коммерч.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A54B78" w:rsidP="00B324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0,14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A54B78" w:rsidP="00626FD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A54B78" w:rsidP="00B324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</w:t>
            </w:r>
            <w:r w:rsidR="007A006D" w:rsidRPr="00626FDD">
              <w:rPr>
                <w:rFonts w:ascii="Times New Roman" w:hAnsi="Times New Roman"/>
              </w:rPr>
              <w:t>,14</w:t>
            </w:r>
          </w:p>
        </w:tc>
      </w:tr>
      <w:tr w:rsidR="007A006D" w:rsidRPr="00626FDD" w:rsidTr="0054027F">
        <w:trPr>
          <w:trHeight w:val="52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37700A">
            <w:pPr>
              <w:pStyle w:val="a5"/>
              <w:numPr>
                <w:ilvl w:val="0"/>
                <w:numId w:val="47"/>
              </w:numPr>
              <w:tabs>
                <w:tab w:val="left" w:pos="-1361"/>
                <w:tab w:val="left" w:pos="67"/>
                <w:tab w:val="left" w:pos="923"/>
              </w:tabs>
              <w:spacing w:after="0" w:line="240" w:lineRule="auto"/>
              <w:ind w:left="0" w:right="-108" w:firstLine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A54B78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626FDD">
              <w:rPr>
                <w:rFonts w:ascii="Times New Roman" w:hAnsi="Times New Roman"/>
                <w:bCs/>
              </w:rPr>
              <w:t xml:space="preserve">ЧП Полищук О.В. </w:t>
            </w:r>
            <w:r w:rsidR="00A54B78" w:rsidRPr="00626FDD">
              <w:rPr>
                <w:rFonts w:ascii="Times New Roman" w:hAnsi="Times New Roman"/>
                <w:bCs/>
              </w:rPr>
              <w:t>(ул.Юных Пионеров, 29)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*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*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9F2856">
            <w:pPr>
              <w:spacing w:after="0" w:line="240" w:lineRule="auto"/>
              <w:ind w:right="-112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коммерч.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A54B78" w:rsidP="00B324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A54B78" w:rsidP="00626FD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A54B7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</w:t>
            </w:r>
            <w:r w:rsidR="00A54B78" w:rsidRPr="00626FDD">
              <w:rPr>
                <w:rFonts w:ascii="Times New Roman" w:hAnsi="Times New Roman"/>
              </w:rPr>
              <w:t>1</w:t>
            </w:r>
          </w:p>
        </w:tc>
      </w:tr>
      <w:tr w:rsidR="007A006D" w:rsidRPr="00626FDD" w:rsidTr="0054027F">
        <w:trPr>
          <w:trHeight w:val="22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37700A">
            <w:pPr>
              <w:pStyle w:val="a5"/>
              <w:numPr>
                <w:ilvl w:val="0"/>
                <w:numId w:val="47"/>
              </w:numPr>
              <w:tabs>
                <w:tab w:val="left" w:pos="-1361"/>
                <w:tab w:val="left" w:pos="67"/>
                <w:tab w:val="left" w:pos="923"/>
              </w:tabs>
              <w:spacing w:after="0" w:line="240" w:lineRule="auto"/>
              <w:ind w:left="0" w:right="-108" w:firstLine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32480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626FDD">
              <w:rPr>
                <w:rFonts w:ascii="Times New Roman" w:hAnsi="Times New Roman"/>
                <w:bCs/>
              </w:rPr>
              <w:t>ЧП ЛогиноваЛ.Н.</w:t>
            </w:r>
            <w:r w:rsidR="00A54B78" w:rsidRPr="00626FDD">
              <w:rPr>
                <w:rFonts w:ascii="Times New Roman" w:hAnsi="Times New Roman"/>
                <w:bCs/>
              </w:rPr>
              <w:t xml:space="preserve"> (ул.Стальская (рынок); ул.Свободы, 14)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*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*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9F2856">
            <w:pPr>
              <w:spacing w:after="0" w:line="240" w:lineRule="auto"/>
              <w:ind w:right="-112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коммерч.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A54B78" w:rsidP="00B324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0,05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A54B78" w:rsidP="00626FD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324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0,05</w:t>
            </w:r>
          </w:p>
        </w:tc>
      </w:tr>
      <w:tr w:rsidR="007A006D" w:rsidRPr="00626FDD" w:rsidTr="0054027F">
        <w:trPr>
          <w:trHeight w:val="22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37700A">
            <w:pPr>
              <w:pStyle w:val="a5"/>
              <w:numPr>
                <w:ilvl w:val="0"/>
                <w:numId w:val="47"/>
              </w:numPr>
              <w:tabs>
                <w:tab w:val="left" w:pos="-1361"/>
                <w:tab w:val="left" w:pos="67"/>
                <w:tab w:val="left" w:pos="923"/>
              </w:tabs>
              <w:spacing w:after="0" w:line="240" w:lineRule="auto"/>
              <w:ind w:left="0" w:right="-108" w:firstLine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32480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626FDD">
              <w:rPr>
                <w:rFonts w:ascii="Times New Roman" w:hAnsi="Times New Roman"/>
                <w:bCs/>
              </w:rPr>
              <w:t>ИП Тукмачев Г. Р.</w:t>
            </w:r>
            <w:r w:rsidR="00A54B78" w:rsidRPr="00626FDD">
              <w:rPr>
                <w:rFonts w:ascii="Times New Roman" w:hAnsi="Times New Roman"/>
                <w:bCs/>
              </w:rPr>
              <w:t xml:space="preserve"> (ул.Коковихина, 25а)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*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*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9F2856">
            <w:pPr>
              <w:spacing w:after="0" w:line="240" w:lineRule="auto"/>
              <w:ind w:right="-112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коммерч.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A54B78" w:rsidP="00B324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A54B78" w:rsidP="00626FD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324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0,01</w:t>
            </w:r>
          </w:p>
        </w:tc>
      </w:tr>
      <w:tr w:rsidR="007A006D" w:rsidRPr="00626FDD" w:rsidTr="0054027F">
        <w:trPr>
          <w:trHeight w:val="22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37700A">
            <w:pPr>
              <w:pStyle w:val="a5"/>
              <w:numPr>
                <w:ilvl w:val="0"/>
                <w:numId w:val="47"/>
              </w:numPr>
              <w:tabs>
                <w:tab w:val="left" w:pos="-1361"/>
                <w:tab w:val="left" w:pos="67"/>
                <w:tab w:val="left" w:pos="923"/>
              </w:tabs>
              <w:spacing w:after="0" w:line="240" w:lineRule="auto"/>
              <w:ind w:left="0" w:right="-108" w:firstLine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32480">
            <w:pPr>
              <w:spacing w:after="0" w:line="240" w:lineRule="auto"/>
              <w:rPr>
                <w:rFonts w:ascii="Times New Roman" w:hAnsi="Times New Roman"/>
                <w:bCs/>
                <w:iCs/>
              </w:rPr>
            </w:pPr>
            <w:r w:rsidRPr="00626FDD">
              <w:rPr>
                <w:rFonts w:ascii="Times New Roman" w:hAnsi="Times New Roman"/>
                <w:bCs/>
                <w:iCs/>
              </w:rPr>
              <w:t>ООО "Мечта"</w:t>
            </w:r>
            <w:r w:rsidR="00A54B78" w:rsidRPr="00626FDD">
              <w:rPr>
                <w:rFonts w:ascii="Times New Roman" w:hAnsi="Times New Roman"/>
                <w:bCs/>
                <w:iCs/>
              </w:rPr>
              <w:t xml:space="preserve"> (ул.Ленина, 2)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*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*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9F2856">
            <w:pPr>
              <w:spacing w:after="0" w:line="240" w:lineRule="auto"/>
              <w:ind w:right="-112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коммерч.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A54B78" w:rsidP="00B324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A54B78" w:rsidP="00626FD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324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0,02</w:t>
            </w:r>
          </w:p>
        </w:tc>
      </w:tr>
      <w:tr w:rsidR="007A006D" w:rsidRPr="00626FDD" w:rsidTr="0054027F">
        <w:trPr>
          <w:trHeight w:val="22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37700A">
            <w:pPr>
              <w:pStyle w:val="a5"/>
              <w:numPr>
                <w:ilvl w:val="0"/>
                <w:numId w:val="47"/>
              </w:numPr>
              <w:tabs>
                <w:tab w:val="left" w:pos="-1361"/>
                <w:tab w:val="left" w:pos="67"/>
                <w:tab w:val="left" w:pos="923"/>
              </w:tabs>
              <w:spacing w:after="0" w:line="240" w:lineRule="auto"/>
              <w:ind w:left="0" w:right="-108" w:firstLine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32480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626FDD">
              <w:rPr>
                <w:rFonts w:ascii="Times New Roman" w:hAnsi="Times New Roman"/>
                <w:bCs/>
              </w:rPr>
              <w:t>ЧП Волосникова</w:t>
            </w:r>
            <w:r w:rsidR="00A54B78" w:rsidRPr="00626FDD">
              <w:rPr>
                <w:rFonts w:ascii="Times New Roman" w:hAnsi="Times New Roman"/>
                <w:bCs/>
              </w:rPr>
              <w:t xml:space="preserve"> </w:t>
            </w:r>
            <w:r w:rsidRPr="00626FDD">
              <w:rPr>
                <w:rFonts w:ascii="Times New Roman" w:hAnsi="Times New Roman"/>
                <w:bCs/>
              </w:rPr>
              <w:t>А.В.</w:t>
            </w:r>
            <w:r w:rsidR="00A54B78" w:rsidRPr="00626FDD">
              <w:rPr>
                <w:rFonts w:ascii="Times New Roman" w:hAnsi="Times New Roman"/>
                <w:bCs/>
              </w:rPr>
              <w:t xml:space="preserve"> (ул.Свободы и ул.Комсомольская, </w:t>
            </w:r>
            <w:r w:rsidR="00A54B78" w:rsidRPr="00626FDD">
              <w:rPr>
                <w:rFonts w:ascii="Times New Roman" w:hAnsi="Times New Roman"/>
                <w:bCs/>
              </w:rPr>
              <w:lastRenderedPageBreak/>
              <w:t>12а)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lastRenderedPageBreak/>
              <w:t>*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*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9F2856">
            <w:pPr>
              <w:spacing w:after="0" w:line="240" w:lineRule="auto"/>
              <w:ind w:right="-112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коммерч.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A54B78" w:rsidP="00B324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0,03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A54B78" w:rsidP="00626FD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324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0,03</w:t>
            </w:r>
          </w:p>
        </w:tc>
      </w:tr>
      <w:tr w:rsidR="007A006D" w:rsidRPr="00626FDD" w:rsidTr="0054027F">
        <w:trPr>
          <w:trHeight w:val="22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37700A">
            <w:pPr>
              <w:pStyle w:val="a5"/>
              <w:numPr>
                <w:ilvl w:val="0"/>
                <w:numId w:val="47"/>
              </w:numPr>
              <w:tabs>
                <w:tab w:val="left" w:pos="-1361"/>
                <w:tab w:val="left" w:pos="67"/>
                <w:tab w:val="left" w:pos="923"/>
              </w:tabs>
              <w:spacing w:after="0" w:line="240" w:lineRule="auto"/>
              <w:ind w:left="0" w:right="-108" w:firstLine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32480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626FDD">
              <w:rPr>
                <w:rFonts w:ascii="Times New Roman" w:hAnsi="Times New Roman"/>
                <w:bCs/>
              </w:rPr>
              <w:t>ЧП Меркурьева Л.Е. счетчик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*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*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9F2856">
            <w:pPr>
              <w:spacing w:after="0" w:line="240" w:lineRule="auto"/>
              <w:ind w:right="-112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коммерч.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285071" w:rsidP="00B324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285071" w:rsidP="00626FD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A54B78" w:rsidP="00B324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0,01</w:t>
            </w:r>
          </w:p>
        </w:tc>
      </w:tr>
      <w:tr w:rsidR="007A006D" w:rsidRPr="00626FDD" w:rsidTr="0054027F">
        <w:trPr>
          <w:trHeight w:val="22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37700A">
            <w:pPr>
              <w:pStyle w:val="a5"/>
              <w:numPr>
                <w:ilvl w:val="0"/>
                <w:numId w:val="47"/>
              </w:numPr>
              <w:tabs>
                <w:tab w:val="left" w:pos="-1361"/>
                <w:tab w:val="left" w:pos="67"/>
                <w:tab w:val="left" w:pos="923"/>
              </w:tabs>
              <w:spacing w:after="0" w:line="240" w:lineRule="auto"/>
              <w:ind w:left="0" w:right="-108" w:firstLine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32480">
            <w:pPr>
              <w:spacing w:after="0" w:line="240" w:lineRule="auto"/>
              <w:rPr>
                <w:rFonts w:ascii="Times New Roman" w:hAnsi="Times New Roman"/>
                <w:bCs/>
                <w:iCs/>
              </w:rPr>
            </w:pPr>
            <w:r w:rsidRPr="00626FDD">
              <w:rPr>
                <w:rFonts w:ascii="Times New Roman" w:hAnsi="Times New Roman"/>
                <w:bCs/>
                <w:iCs/>
              </w:rPr>
              <w:t>ЧП Мишин Олег Николаевич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*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*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9F2856">
            <w:pPr>
              <w:spacing w:after="0" w:line="240" w:lineRule="auto"/>
              <w:ind w:right="-112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коммерч.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285071" w:rsidP="00B324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285071" w:rsidP="00626FD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324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0,02</w:t>
            </w:r>
          </w:p>
        </w:tc>
      </w:tr>
      <w:tr w:rsidR="007A006D" w:rsidRPr="00626FDD" w:rsidTr="0054027F">
        <w:trPr>
          <w:trHeight w:val="22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37700A">
            <w:pPr>
              <w:pStyle w:val="a5"/>
              <w:numPr>
                <w:ilvl w:val="0"/>
                <w:numId w:val="47"/>
              </w:numPr>
              <w:tabs>
                <w:tab w:val="left" w:pos="-1361"/>
                <w:tab w:val="left" w:pos="67"/>
                <w:tab w:val="left" w:pos="923"/>
              </w:tabs>
              <w:spacing w:after="0" w:line="240" w:lineRule="auto"/>
              <w:ind w:left="0" w:right="-108" w:firstLine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32480">
            <w:pPr>
              <w:spacing w:after="0" w:line="240" w:lineRule="auto"/>
              <w:rPr>
                <w:rFonts w:ascii="Times New Roman" w:hAnsi="Times New Roman"/>
                <w:bCs/>
                <w:iCs/>
              </w:rPr>
            </w:pPr>
            <w:r w:rsidRPr="00626FDD">
              <w:rPr>
                <w:rFonts w:ascii="Times New Roman" w:hAnsi="Times New Roman"/>
                <w:bCs/>
                <w:iCs/>
              </w:rPr>
              <w:t>ЧП Корчемкин С.В.</w:t>
            </w:r>
            <w:r w:rsidR="00285071" w:rsidRPr="00626FDD">
              <w:rPr>
                <w:rFonts w:ascii="Times New Roman" w:hAnsi="Times New Roman"/>
                <w:bCs/>
                <w:iCs/>
              </w:rPr>
              <w:t xml:space="preserve"> (ул.Коковихина, 50)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*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*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9F2856">
            <w:pPr>
              <w:spacing w:after="0" w:line="240" w:lineRule="auto"/>
              <w:ind w:right="-112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коммерч.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285071" w:rsidP="00B324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0,03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285071" w:rsidP="00626FD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324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0,03</w:t>
            </w:r>
          </w:p>
        </w:tc>
      </w:tr>
      <w:tr w:rsidR="007A006D" w:rsidRPr="00626FDD" w:rsidTr="0054027F">
        <w:trPr>
          <w:trHeight w:val="22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37700A">
            <w:pPr>
              <w:pStyle w:val="a5"/>
              <w:numPr>
                <w:ilvl w:val="0"/>
                <w:numId w:val="47"/>
              </w:numPr>
              <w:tabs>
                <w:tab w:val="left" w:pos="-1361"/>
                <w:tab w:val="left" w:pos="67"/>
                <w:tab w:val="left" w:pos="923"/>
              </w:tabs>
              <w:spacing w:after="0" w:line="240" w:lineRule="auto"/>
              <w:ind w:left="0" w:right="-108" w:firstLine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32480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626FDD">
              <w:rPr>
                <w:rFonts w:ascii="Times New Roman" w:hAnsi="Times New Roman"/>
                <w:bCs/>
              </w:rPr>
              <w:t>ЧП Шиляев С.С.</w:t>
            </w:r>
            <w:r w:rsidR="00285071" w:rsidRPr="00626FDD">
              <w:rPr>
                <w:rFonts w:ascii="Times New Roman" w:hAnsi="Times New Roman"/>
                <w:bCs/>
              </w:rPr>
              <w:t xml:space="preserve"> (ул.Коковихина, 14)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*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*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9F2856">
            <w:pPr>
              <w:spacing w:after="0" w:line="240" w:lineRule="auto"/>
              <w:ind w:right="-112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коммерч.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285071" w:rsidP="00B324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285071" w:rsidP="00626FD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324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0,01</w:t>
            </w:r>
          </w:p>
        </w:tc>
      </w:tr>
      <w:tr w:rsidR="007A006D" w:rsidRPr="00626FDD" w:rsidTr="0054027F">
        <w:trPr>
          <w:trHeight w:val="22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37700A">
            <w:pPr>
              <w:pStyle w:val="a5"/>
              <w:numPr>
                <w:ilvl w:val="0"/>
                <w:numId w:val="47"/>
              </w:numPr>
              <w:tabs>
                <w:tab w:val="left" w:pos="-1361"/>
                <w:tab w:val="left" w:pos="67"/>
                <w:tab w:val="left" w:pos="923"/>
              </w:tabs>
              <w:spacing w:after="0" w:line="240" w:lineRule="auto"/>
              <w:ind w:left="0" w:right="-108" w:firstLine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32480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626FDD">
              <w:rPr>
                <w:rFonts w:ascii="Times New Roman" w:hAnsi="Times New Roman"/>
                <w:bCs/>
              </w:rPr>
              <w:t>ООО "Вероника"</w:t>
            </w:r>
            <w:r w:rsidR="00285071" w:rsidRPr="00626FDD">
              <w:rPr>
                <w:rFonts w:ascii="Times New Roman" w:hAnsi="Times New Roman"/>
                <w:bCs/>
              </w:rPr>
              <w:t>(ул.Володарского, 16)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*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*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9F2856">
            <w:pPr>
              <w:spacing w:after="0" w:line="240" w:lineRule="auto"/>
              <w:ind w:right="-112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коммерч.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285071" w:rsidP="00B324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285071" w:rsidP="00626FD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324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0,02</w:t>
            </w:r>
          </w:p>
        </w:tc>
      </w:tr>
      <w:tr w:rsidR="007A006D" w:rsidRPr="00626FDD" w:rsidTr="0054027F">
        <w:trPr>
          <w:trHeight w:val="22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37700A">
            <w:pPr>
              <w:pStyle w:val="a5"/>
              <w:numPr>
                <w:ilvl w:val="0"/>
                <w:numId w:val="47"/>
              </w:numPr>
              <w:tabs>
                <w:tab w:val="left" w:pos="-1361"/>
                <w:tab w:val="left" w:pos="67"/>
                <w:tab w:val="left" w:pos="923"/>
              </w:tabs>
              <w:spacing w:after="0" w:line="240" w:lineRule="auto"/>
              <w:ind w:left="0" w:right="-108" w:firstLine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32480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626FDD">
              <w:rPr>
                <w:rFonts w:ascii="Times New Roman" w:hAnsi="Times New Roman"/>
                <w:bCs/>
              </w:rPr>
              <w:t>ООО Торговая Компания "Инструмент"</w:t>
            </w:r>
            <w:r w:rsidR="00285071" w:rsidRPr="00626FDD">
              <w:rPr>
                <w:rFonts w:ascii="Times New Roman" w:hAnsi="Times New Roman"/>
                <w:bCs/>
              </w:rPr>
              <w:t xml:space="preserve"> (ул.Свободы, 7)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*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*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9F2856">
            <w:pPr>
              <w:spacing w:after="0" w:line="240" w:lineRule="auto"/>
              <w:ind w:right="-112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коммерч.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285071" w:rsidP="00B324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285071" w:rsidP="00626FD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324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0,01</w:t>
            </w:r>
          </w:p>
        </w:tc>
      </w:tr>
      <w:tr w:rsidR="007A006D" w:rsidRPr="00626FDD" w:rsidTr="0054027F">
        <w:trPr>
          <w:trHeight w:val="22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37700A">
            <w:pPr>
              <w:pStyle w:val="a5"/>
              <w:numPr>
                <w:ilvl w:val="0"/>
                <w:numId w:val="47"/>
              </w:numPr>
              <w:tabs>
                <w:tab w:val="left" w:pos="-1361"/>
                <w:tab w:val="left" w:pos="67"/>
                <w:tab w:val="left" w:pos="923"/>
              </w:tabs>
              <w:spacing w:after="0" w:line="240" w:lineRule="auto"/>
              <w:ind w:left="0" w:right="-108" w:firstLine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32480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626FDD">
              <w:rPr>
                <w:rFonts w:ascii="Times New Roman" w:hAnsi="Times New Roman"/>
                <w:bCs/>
              </w:rPr>
              <w:t>ООО "План"</w:t>
            </w:r>
            <w:r w:rsidR="00285071" w:rsidRPr="00626FDD">
              <w:rPr>
                <w:rFonts w:ascii="Times New Roman" w:hAnsi="Times New Roman"/>
                <w:bCs/>
              </w:rPr>
              <w:t xml:space="preserve"> (ул.30 лет Победы, 23)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*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*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9F2856">
            <w:pPr>
              <w:spacing w:after="0" w:line="240" w:lineRule="auto"/>
              <w:ind w:right="-112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коммерч.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285071" w:rsidP="00B324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285071" w:rsidP="00626FD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324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0,01</w:t>
            </w:r>
          </w:p>
        </w:tc>
      </w:tr>
      <w:tr w:rsidR="007A006D" w:rsidRPr="00626FDD" w:rsidTr="0054027F">
        <w:trPr>
          <w:trHeight w:val="22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37700A">
            <w:pPr>
              <w:pStyle w:val="a5"/>
              <w:numPr>
                <w:ilvl w:val="0"/>
                <w:numId w:val="47"/>
              </w:numPr>
              <w:tabs>
                <w:tab w:val="left" w:pos="-1361"/>
                <w:tab w:val="left" w:pos="67"/>
                <w:tab w:val="left" w:pos="923"/>
              </w:tabs>
              <w:spacing w:after="0" w:line="240" w:lineRule="auto"/>
              <w:ind w:left="0" w:right="-108" w:firstLine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32480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626FDD">
              <w:rPr>
                <w:rFonts w:ascii="Times New Roman" w:hAnsi="Times New Roman"/>
                <w:bCs/>
              </w:rPr>
              <w:t>ООО "Сириус"</w:t>
            </w:r>
            <w:r w:rsidR="00285071" w:rsidRPr="00626FDD">
              <w:rPr>
                <w:rFonts w:ascii="Times New Roman" w:hAnsi="Times New Roman"/>
                <w:bCs/>
              </w:rPr>
              <w:t xml:space="preserve"> (ул.Юных Пионеров, 25)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*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*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9F2856">
            <w:pPr>
              <w:spacing w:after="0" w:line="240" w:lineRule="auto"/>
              <w:ind w:right="-112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коммерч.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285071" w:rsidP="00B324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285071" w:rsidP="00626FD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28507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</w:t>
            </w:r>
            <w:r w:rsidR="00285071" w:rsidRPr="00626FDD">
              <w:rPr>
                <w:rFonts w:ascii="Times New Roman" w:hAnsi="Times New Roman"/>
              </w:rPr>
              <w:t>2</w:t>
            </w:r>
          </w:p>
        </w:tc>
      </w:tr>
      <w:tr w:rsidR="007A006D" w:rsidRPr="00626FDD" w:rsidTr="0054027F">
        <w:trPr>
          <w:trHeight w:val="22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37700A">
            <w:pPr>
              <w:pStyle w:val="a5"/>
              <w:numPr>
                <w:ilvl w:val="0"/>
                <w:numId w:val="47"/>
              </w:numPr>
              <w:tabs>
                <w:tab w:val="left" w:pos="-1361"/>
                <w:tab w:val="left" w:pos="67"/>
                <w:tab w:val="left" w:pos="923"/>
              </w:tabs>
              <w:spacing w:after="0" w:line="240" w:lineRule="auto"/>
              <w:ind w:left="0" w:right="-108" w:firstLine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32480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626FDD">
              <w:rPr>
                <w:rFonts w:ascii="Times New Roman" w:hAnsi="Times New Roman"/>
                <w:bCs/>
              </w:rPr>
              <w:t>ЧП БузмаковВ.П. счетчик</w:t>
            </w:r>
            <w:r w:rsidR="00285071" w:rsidRPr="00626FDD">
              <w:rPr>
                <w:rFonts w:ascii="Times New Roman" w:hAnsi="Times New Roman"/>
                <w:bCs/>
              </w:rPr>
              <w:t xml:space="preserve"> (ул.Юных Пионеров, 13)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*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*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9F2856">
            <w:pPr>
              <w:spacing w:after="0" w:line="240" w:lineRule="auto"/>
              <w:ind w:right="-112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коммерч.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285071" w:rsidP="00B324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285071" w:rsidP="00626FD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324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0,02</w:t>
            </w:r>
          </w:p>
        </w:tc>
      </w:tr>
      <w:tr w:rsidR="007A006D" w:rsidRPr="00626FDD" w:rsidTr="0054027F">
        <w:trPr>
          <w:trHeight w:val="22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37700A">
            <w:pPr>
              <w:pStyle w:val="a5"/>
              <w:numPr>
                <w:ilvl w:val="0"/>
                <w:numId w:val="47"/>
              </w:numPr>
              <w:tabs>
                <w:tab w:val="left" w:pos="-1361"/>
                <w:tab w:val="left" w:pos="67"/>
                <w:tab w:val="left" w:pos="923"/>
              </w:tabs>
              <w:spacing w:after="0" w:line="240" w:lineRule="auto"/>
              <w:ind w:left="0" w:right="-108" w:firstLine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32480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626FDD">
              <w:rPr>
                <w:rFonts w:ascii="Times New Roman" w:hAnsi="Times New Roman"/>
                <w:bCs/>
              </w:rPr>
              <w:t>ЧП Беляева Н.Г. счетчик</w:t>
            </w:r>
            <w:r w:rsidR="00285071" w:rsidRPr="00626FDD">
              <w:rPr>
                <w:rFonts w:ascii="Times New Roman" w:hAnsi="Times New Roman"/>
                <w:bCs/>
              </w:rPr>
              <w:t xml:space="preserve"> (ул.Юных Пионеров, 29)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*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*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9F2856">
            <w:pPr>
              <w:spacing w:after="0" w:line="240" w:lineRule="auto"/>
              <w:ind w:right="-112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коммерч.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285071" w:rsidP="00B324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285071" w:rsidP="00626FD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324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0,02</w:t>
            </w:r>
          </w:p>
        </w:tc>
      </w:tr>
      <w:tr w:rsidR="007A006D" w:rsidRPr="00626FDD" w:rsidTr="0054027F">
        <w:trPr>
          <w:trHeight w:val="22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37700A">
            <w:pPr>
              <w:pStyle w:val="a5"/>
              <w:numPr>
                <w:ilvl w:val="0"/>
                <w:numId w:val="47"/>
              </w:numPr>
              <w:tabs>
                <w:tab w:val="left" w:pos="-1361"/>
                <w:tab w:val="left" w:pos="67"/>
                <w:tab w:val="left" w:pos="923"/>
              </w:tabs>
              <w:spacing w:after="0" w:line="240" w:lineRule="auto"/>
              <w:ind w:left="0" w:right="-108" w:firstLine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32480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626FDD">
              <w:rPr>
                <w:rFonts w:ascii="Times New Roman" w:hAnsi="Times New Roman"/>
                <w:bCs/>
              </w:rPr>
              <w:t>ЧП ВаранкинВ.И.</w:t>
            </w:r>
            <w:r w:rsidR="00285071" w:rsidRPr="00626FDD">
              <w:rPr>
                <w:rFonts w:ascii="Times New Roman" w:hAnsi="Times New Roman"/>
                <w:bCs/>
              </w:rPr>
              <w:t xml:space="preserve"> (магазины по ул.Стальская, ул.Свободы, 10 и ул.Комсомольская, 34)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*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*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9F2856">
            <w:pPr>
              <w:spacing w:after="0" w:line="240" w:lineRule="auto"/>
              <w:ind w:right="-112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коммерч.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285071" w:rsidP="00B324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0,04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285071" w:rsidP="00626FD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324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0,04</w:t>
            </w:r>
          </w:p>
        </w:tc>
      </w:tr>
      <w:tr w:rsidR="007A006D" w:rsidRPr="00626FDD" w:rsidTr="0054027F">
        <w:trPr>
          <w:trHeight w:val="22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37700A">
            <w:pPr>
              <w:pStyle w:val="a5"/>
              <w:numPr>
                <w:ilvl w:val="0"/>
                <w:numId w:val="47"/>
              </w:numPr>
              <w:tabs>
                <w:tab w:val="left" w:pos="-1361"/>
                <w:tab w:val="left" w:pos="67"/>
                <w:tab w:val="left" w:pos="923"/>
              </w:tabs>
              <w:spacing w:after="0" w:line="240" w:lineRule="auto"/>
              <w:ind w:left="0" w:right="-108" w:firstLine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32480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626FDD">
              <w:rPr>
                <w:rFonts w:ascii="Times New Roman" w:hAnsi="Times New Roman"/>
                <w:bCs/>
              </w:rPr>
              <w:t>ООО "МИР"</w:t>
            </w:r>
            <w:r w:rsidR="00285071" w:rsidRPr="00626FDD">
              <w:rPr>
                <w:rFonts w:ascii="Times New Roman" w:hAnsi="Times New Roman"/>
                <w:bCs/>
              </w:rPr>
              <w:t xml:space="preserve"> (ул.Комсомольская, 34)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*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*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9F2856">
            <w:pPr>
              <w:spacing w:after="0" w:line="240" w:lineRule="auto"/>
              <w:ind w:right="-112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коммерч.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285071" w:rsidP="00B324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0,05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285071" w:rsidP="00626FD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324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0,05</w:t>
            </w:r>
          </w:p>
        </w:tc>
      </w:tr>
      <w:tr w:rsidR="007A006D" w:rsidRPr="00626FDD" w:rsidTr="0054027F">
        <w:trPr>
          <w:trHeight w:val="22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37700A">
            <w:pPr>
              <w:pStyle w:val="a5"/>
              <w:numPr>
                <w:ilvl w:val="0"/>
                <w:numId w:val="47"/>
              </w:numPr>
              <w:tabs>
                <w:tab w:val="left" w:pos="-1361"/>
                <w:tab w:val="left" w:pos="67"/>
                <w:tab w:val="left" w:pos="923"/>
              </w:tabs>
              <w:spacing w:after="0" w:line="240" w:lineRule="auto"/>
              <w:ind w:left="0" w:right="-108" w:firstLine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32480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626FDD">
              <w:rPr>
                <w:rFonts w:ascii="Times New Roman" w:hAnsi="Times New Roman"/>
                <w:bCs/>
              </w:rPr>
              <w:t>Блинова А.Ю.</w:t>
            </w:r>
            <w:r w:rsidR="00285071" w:rsidRPr="00626FDD">
              <w:rPr>
                <w:rFonts w:ascii="Times New Roman" w:hAnsi="Times New Roman"/>
                <w:bCs/>
              </w:rPr>
              <w:t xml:space="preserve"> (ул.Ленина, 32)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*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*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D2328">
            <w:pPr>
              <w:spacing w:after="0" w:line="240" w:lineRule="auto"/>
              <w:ind w:right="-112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коммерч.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285071" w:rsidP="00B324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285071" w:rsidP="00626FD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324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0,01</w:t>
            </w:r>
          </w:p>
        </w:tc>
      </w:tr>
      <w:tr w:rsidR="007A006D" w:rsidRPr="00626FDD" w:rsidTr="0054027F">
        <w:trPr>
          <w:trHeight w:val="22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37700A">
            <w:pPr>
              <w:pStyle w:val="a5"/>
              <w:numPr>
                <w:ilvl w:val="0"/>
                <w:numId w:val="47"/>
              </w:numPr>
              <w:tabs>
                <w:tab w:val="left" w:pos="-1361"/>
                <w:tab w:val="left" w:pos="67"/>
                <w:tab w:val="left" w:pos="923"/>
              </w:tabs>
              <w:spacing w:after="0" w:line="240" w:lineRule="auto"/>
              <w:ind w:left="0" w:right="-108" w:firstLine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32480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626FDD">
              <w:rPr>
                <w:rFonts w:ascii="Times New Roman" w:hAnsi="Times New Roman"/>
                <w:bCs/>
              </w:rPr>
              <w:t>ИП НиколишинаЛ.В.</w:t>
            </w:r>
            <w:r w:rsidR="00285071" w:rsidRPr="00626FDD">
              <w:rPr>
                <w:rFonts w:ascii="Times New Roman" w:hAnsi="Times New Roman"/>
                <w:bCs/>
              </w:rPr>
              <w:t xml:space="preserve"> (ул.Комсомольская)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*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*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D2328">
            <w:pPr>
              <w:spacing w:after="0" w:line="240" w:lineRule="auto"/>
              <w:ind w:right="-112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коммерч.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285071" w:rsidP="00B324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285071" w:rsidP="00626FD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324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0,01</w:t>
            </w:r>
          </w:p>
        </w:tc>
      </w:tr>
      <w:tr w:rsidR="00020113" w:rsidRPr="00626FDD" w:rsidTr="0054027F">
        <w:trPr>
          <w:trHeight w:val="22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0113" w:rsidRPr="00626FDD" w:rsidRDefault="00020113" w:rsidP="0037700A">
            <w:pPr>
              <w:pStyle w:val="a5"/>
              <w:numPr>
                <w:ilvl w:val="0"/>
                <w:numId w:val="47"/>
              </w:numPr>
              <w:tabs>
                <w:tab w:val="left" w:pos="-1361"/>
                <w:tab w:val="left" w:pos="67"/>
                <w:tab w:val="left" w:pos="923"/>
              </w:tabs>
              <w:spacing w:after="0" w:line="240" w:lineRule="auto"/>
              <w:ind w:left="0" w:right="-108" w:firstLine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0113" w:rsidRPr="00626FDD" w:rsidRDefault="00020113" w:rsidP="00B32480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626FDD">
              <w:rPr>
                <w:rFonts w:ascii="Times New Roman" w:hAnsi="Times New Roman"/>
                <w:bCs/>
              </w:rPr>
              <w:t>МУП «Орион»</w:t>
            </w:r>
            <w:r w:rsidR="009D123B" w:rsidRPr="00626FDD">
              <w:rPr>
                <w:rFonts w:ascii="Times New Roman" w:hAnsi="Times New Roman"/>
                <w:bCs/>
              </w:rPr>
              <w:t xml:space="preserve"> (ул.Коковихина, 25)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0113" w:rsidRPr="00626FDD" w:rsidRDefault="00020113" w:rsidP="00034F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*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0113" w:rsidRPr="00626FDD" w:rsidRDefault="00020113" w:rsidP="00034F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*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0113" w:rsidRPr="00626FDD" w:rsidRDefault="00020113" w:rsidP="00034F30">
            <w:pPr>
              <w:spacing w:after="0" w:line="240" w:lineRule="auto"/>
              <w:ind w:right="-112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коммерч.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0113" w:rsidRPr="00626FDD" w:rsidRDefault="00020113" w:rsidP="00B324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0,05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0113" w:rsidRPr="00626FDD" w:rsidRDefault="00020113" w:rsidP="00626FD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0113" w:rsidRPr="00626FDD" w:rsidRDefault="00020113" w:rsidP="00BD2328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0113" w:rsidRPr="00626FDD" w:rsidRDefault="00020113" w:rsidP="00B324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0,06</w:t>
            </w:r>
          </w:p>
        </w:tc>
      </w:tr>
      <w:tr w:rsidR="007A006D" w:rsidRPr="00626FDD" w:rsidTr="0054027F">
        <w:trPr>
          <w:trHeight w:val="22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37700A">
            <w:pPr>
              <w:pStyle w:val="a5"/>
              <w:numPr>
                <w:ilvl w:val="0"/>
                <w:numId w:val="47"/>
              </w:numPr>
              <w:tabs>
                <w:tab w:val="left" w:pos="-1361"/>
                <w:tab w:val="left" w:pos="67"/>
                <w:tab w:val="left" w:pos="923"/>
              </w:tabs>
              <w:spacing w:after="0" w:line="240" w:lineRule="auto"/>
              <w:ind w:left="0" w:right="-108" w:firstLine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32480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626FDD">
              <w:rPr>
                <w:rFonts w:ascii="Times New Roman" w:hAnsi="Times New Roman"/>
                <w:bCs/>
              </w:rPr>
              <w:t>МУП ЖКХ "Водоканал"</w:t>
            </w:r>
            <w:r w:rsidR="00020113" w:rsidRPr="00626FDD">
              <w:rPr>
                <w:rFonts w:ascii="Times New Roman" w:hAnsi="Times New Roman"/>
                <w:bCs/>
              </w:rPr>
              <w:t xml:space="preserve"> (ул.Пугачева, 19)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*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*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D2328">
            <w:pPr>
              <w:spacing w:after="0" w:line="240" w:lineRule="auto"/>
              <w:ind w:right="-112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коммерч.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020113" w:rsidP="00B324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0,13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020113" w:rsidP="00626FD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324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0,13</w:t>
            </w:r>
          </w:p>
        </w:tc>
      </w:tr>
      <w:tr w:rsidR="007A006D" w:rsidRPr="00626FDD" w:rsidTr="0054027F">
        <w:trPr>
          <w:trHeight w:val="22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37700A">
            <w:pPr>
              <w:pStyle w:val="a5"/>
              <w:numPr>
                <w:ilvl w:val="0"/>
                <w:numId w:val="47"/>
              </w:numPr>
              <w:tabs>
                <w:tab w:val="left" w:pos="-1361"/>
                <w:tab w:val="left" w:pos="67"/>
                <w:tab w:val="left" w:pos="923"/>
              </w:tabs>
              <w:spacing w:after="0" w:line="240" w:lineRule="auto"/>
              <w:ind w:left="0" w:right="-108" w:firstLine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32480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626FDD">
              <w:rPr>
                <w:rFonts w:ascii="Times New Roman" w:hAnsi="Times New Roman"/>
                <w:bCs/>
              </w:rPr>
              <w:t>ООО"Жилищные Услуги"</w:t>
            </w:r>
            <w:r w:rsidR="00793A01" w:rsidRPr="00626FDD">
              <w:rPr>
                <w:rFonts w:ascii="Times New Roman" w:hAnsi="Times New Roman"/>
                <w:bCs/>
              </w:rPr>
              <w:t xml:space="preserve"> (ул.Пугачева, 19)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*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*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D2328">
            <w:pPr>
              <w:spacing w:after="0" w:line="240" w:lineRule="auto"/>
              <w:ind w:right="-112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коммерч.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020113" w:rsidP="00B324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0,03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93A01" w:rsidP="00626FD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324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0,03</w:t>
            </w:r>
          </w:p>
        </w:tc>
      </w:tr>
      <w:tr w:rsidR="007A006D" w:rsidRPr="00626FDD" w:rsidTr="0054027F">
        <w:trPr>
          <w:trHeight w:val="22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37700A">
            <w:pPr>
              <w:pStyle w:val="a5"/>
              <w:numPr>
                <w:ilvl w:val="0"/>
                <w:numId w:val="47"/>
              </w:numPr>
              <w:tabs>
                <w:tab w:val="left" w:pos="-1361"/>
                <w:tab w:val="left" w:pos="67"/>
                <w:tab w:val="left" w:pos="923"/>
              </w:tabs>
              <w:spacing w:after="0" w:line="240" w:lineRule="auto"/>
              <w:ind w:left="0" w:right="-108" w:firstLine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32480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626FDD">
              <w:rPr>
                <w:rFonts w:ascii="Times New Roman" w:hAnsi="Times New Roman"/>
                <w:bCs/>
              </w:rPr>
              <w:t>УМИ</w:t>
            </w:r>
            <w:r w:rsidR="00793A01" w:rsidRPr="00626FDD">
              <w:rPr>
                <w:rFonts w:ascii="Times New Roman" w:hAnsi="Times New Roman"/>
                <w:bCs/>
              </w:rPr>
              <w:t xml:space="preserve"> (ул.Коковихина, 37)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*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*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D2328">
            <w:pPr>
              <w:spacing w:after="0" w:line="240" w:lineRule="auto"/>
              <w:ind w:right="-112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коммерч.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5D448C" w:rsidP="00B324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0,10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5D448C" w:rsidP="00626FD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324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0,10</w:t>
            </w:r>
          </w:p>
        </w:tc>
      </w:tr>
      <w:tr w:rsidR="007A006D" w:rsidRPr="00626FDD" w:rsidTr="0054027F">
        <w:trPr>
          <w:trHeight w:val="22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37700A">
            <w:pPr>
              <w:pStyle w:val="a5"/>
              <w:numPr>
                <w:ilvl w:val="0"/>
                <w:numId w:val="47"/>
              </w:numPr>
              <w:tabs>
                <w:tab w:val="left" w:pos="-1361"/>
                <w:tab w:val="left" w:pos="67"/>
                <w:tab w:val="left" w:pos="923"/>
              </w:tabs>
              <w:spacing w:after="0" w:line="240" w:lineRule="auto"/>
              <w:ind w:left="0" w:right="-108" w:firstLine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32480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626FDD">
              <w:rPr>
                <w:rFonts w:ascii="Times New Roman" w:hAnsi="Times New Roman"/>
                <w:bCs/>
              </w:rPr>
              <w:t>ИП Ситчихина Т.С.</w:t>
            </w:r>
            <w:r w:rsidR="005D448C" w:rsidRPr="00626FDD">
              <w:rPr>
                <w:rFonts w:ascii="Times New Roman" w:hAnsi="Times New Roman"/>
                <w:bCs/>
              </w:rPr>
              <w:t xml:space="preserve"> (ул.Коковихина, 7а)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*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*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D2328">
            <w:pPr>
              <w:spacing w:after="0" w:line="240" w:lineRule="auto"/>
              <w:ind w:right="-112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коммерч.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5D448C" w:rsidP="00B324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5D448C" w:rsidP="00626FD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324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0,02</w:t>
            </w:r>
          </w:p>
        </w:tc>
      </w:tr>
      <w:tr w:rsidR="007A006D" w:rsidRPr="00626FDD" w:rsidTr="0054027F">
        <w:trPr>
          <w:trHeight w:val="22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37700A">
            <w:pPr>
              <w:pStyle w:val="a5"/>
              <w:numPr>
                <w:ilvl w:val="0"/>
                <w:numId w:val="47"/>
              </w:numPr>
              <w:tabs>
                <w:tab w:val="left" w:pos="-1361"/>
                <w:tab w:val="left" w:pos="67"/>
                <w:tab w:val="left" w:pos="923"/>
              </w:tabs>
              <w:spacing w:after="0" w:line="240" w:lineRule="auto"/>
              <w:ind w:left="0" w:right="-108" w:firstLine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32480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626FDD">
              <w:rPr>
                <w:rFonts w:ascii="Times New Roman" w:hAnsi="Times New Roman"/>
                <w:bCs/>
              </w:rPr>
              <w:t>Медведева О.Ф.</w:t>
            </w:r>
            <w:r w:rsidR="005D448C" w:rsidRPr="00626FDD">
              <w:rPr>
                <w:rFonts w:ascii="Times New Roman" w:hAnsi="Times New Roman"/>
                <w:bCs/>
              </w:rPr>
              <w:t xml:space="preserve"> (ул.Коковихина, 24)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*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*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D2328">
            <w:pPr>
              <w:spacing w:after="0" w:line="240" w:lineRule="auto"/>
              <w:ind w:right="-112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коммерч.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5D448C" w:rsidP="00B324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5D448C" w:rsidP="00626FD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324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0,02</w:t>
            </w:r>
          </w:p>
        </w:tc>
      </w:tr>
      <w:tr w:rsidR="007A006D" w:rsidRPr="00626FDD" w:rsidTr="0054027F">
        <w:trPr>
          <w:trHeight w:val="22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37700A">
            <w:pPr>
              <w:pStyle w:val="a5"/>
              <w:numPr>
                <w:ilvl w:val="0"/>
                <w:numId w:val="47"/>
              </w:numPr>
              <w:tabs>
                <w:tab w:val="left" w:pos="-1361"/>
                <w:tab w:val="left" w:pos="67"/>
                <w:tab w:val="left" w:pos="923"/>
              </w:tabs>
              <w:spacing w:after="0" w:line="240" w:lineRule="auto"/>
              <w:ind w:left="0" w:right="-108" w:firstLine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32480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626FDD">
              <w:rPr>
                <w:rFonts w:ascii="Times New Roman" w:hAnsi="Times New Roman"/>
                <w:bCs/>
              </w:rPr>
              <w:t>Вотинцев В.В.</w:t>
            </w:r>
            <w:r w:rsidR="005D448C" w:rsidRPr="00626FDD">
              <w:rPr>
                <w:rFonts w:ascii="Times New Roman" w:hAnsi="Times New Roman"/>
                <w:bCs/>
              </w:rPr>
              <w:t xml:space="preserve"> </w:t>
            </w:r>
            <w:r w:rsidR="005D448C" w:rsidRPr="00626FDD">
              <w:rPr>
                <w:rFonts w:ascii="Times New Roman" w:hAnsi="Times New Roman"/>
                <w:bCs/>
              </w:rPr>
              <w:lastRenderedPageBreak/>
              <w:t>(рынок)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lastRenderedPageBreak/>
              <w:t>*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*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D2328">
            <w:pPr>
              <w:spacing w:after="0" w:line="240" w:lineRule="auto"/>
              <w:ind w:right="-112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коммерч.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5D448C" w:rsidP="00B324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5D448C" w:rsidP="00626FD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324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0,02</w:t>
            </w:r>
          </w:p>
        </w:tc>
      </w:tr>
      <w:tr w:rsidR="007A006D" w:rsidRPr="00626FDD" w:rsidTr="0054027F">
        <w:trPr>
          <w:trHeight w:val="22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37700A">
            <w:pPr>
              <w:pStyle w:val="a5"/>
              <w:numPr>
                <w:ilvl w:val="0"/>
                <w:numId w:val="47"/>
              </w:numPr>
              <w:tabs>
                <w:tab w:val="left" w:pos="-1361"/>
                <w:tab w:val="left" w:pos="67"/>
                <w:tab w:val="left" w:pos="923"/>
              </w:tabs>
              <w:spacing w:after="0" w:line="240" w:lineRule="auto"/>
              <w:ind w:left="0" w:right="-108" w:firstLine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32480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626FDD">
              <w:rPr>
                <w:rFonts w:ascii="Times New Roman" w:hAnsi="Times New Roman"/>
                <w:bCs/>
              </w:rPr>
              <w:t>ООО "ФРЕГАТ"</w:t>
            </w:r>
            <w:r w:rsidR="005D448C" w:rsidRPr="00626FDD">
              <w:rPr>
                <w:rFonts w:ascii="Times New Roman" w:hAnsi="Times New Roman"/>
                <w:bCs/>
              </w:rPr>
              <w:t xml:space="preserve"> (ул.Стальская,2)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*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*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D2328">
            <w:pPr>
              <w:spacing w:after="0" w:line="240" w:lineRule="auto"/>
              <w:ind w:right="-112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коммерч.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5D448C" w:rsidP="00B324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0,03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5D448C" w:rsidP="00626FD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324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0,03</w:t>
            </w:r>
          </w:p>
        </w:tc>
      </w:tr>
      <w:tr w:rsidR="007A006D" w:rsidRPr="00626FDD" w:rsidTr="0054027F">
        <w:trPr>
          <w:trHeight w:val="22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37700A">
            <w:pPr>
              <w:pStyle w:val="a5"/>
              <w:numPr>
                <w:ilvl w:val="0"/>
                <w:numId w:val="47"/>
              </w:numPr>
              <w:tabs>
                <w:tab w:val="left" w:pos="-1361"/>
                <w:tab w:val="left" w:pos="67"/>
                <w:tab w:val="left" w:pos="923"/>
              </w:tabs>
              <w:spacing w:after="0" w:line="240" w:lineRule="auto"/>
              <w:ind w:left="0" w:right="-108" w:firstLine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32480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626FDD">
              <w:rPr>
                <w:rFonts w:ascii="Times New Roman" w:hAnsi="Times New Roman"/>
                <w:bCs/>
              </w:rPr>
              <w:t>ИП</w:t>
            </w:r>
            <w:r w:rsidR="005D448C" w:rsidRPr="00626FDD">
              <w:rPr>
                <w:rFonts w:ascii="Times New Roman" w:hAnsi="Times New Roman"/>
                <w:bCs/>
              </w:rPr>
              <w:t xml:space="preserve"> </w:t>
            </w:r>
            <w:r w:rsidRPr="00626FDD">
              <w:rPr>
                <w:rFonts w:ascii="Times New Roman" w:hAnsi="Times New Roman"/>
                <w:bCs/>
              </w:rPr>
              <w:t>Прозорова Н.В.</w:t>
            </w:r>
            <w:r w:rsidR="005D448C" w:rsidRPr="00626FDD">
              <w:rPr>
                <w:rFonts w:ascii="Times New Roman" w:hAnsi="Times New Roman"/>
                <w:bCs/>
              </w:rPr>
              <w:t xml:space="preserve"> (ул.Коковихина, 10а; ул.Коковихина, 12)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*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*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D2328">
            <w:pPr>
              <w:spacing w:after="0" w:line="240" w:lineRule="auto"/>
              <w:ind w:right="-112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коммерч.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5D448C" w:rsidP="00B324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0,04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5D448C" w:rsidP="00626FD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324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0,04</w:t>
            </w:r>
          </w:p>
        </w:tc>
      </w:tr>
      <w:tr w:rsidR="007A006D" w:rsidRPr="00626FDD" w:rsidTr="0054027F">
        <w:trPr>
          <w:trHeight w:val="22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37700A">
            <w:pPr>
              <w:pStyle w:val="a5"/>
              <w:numPr>
                <w:ilvl w:val="0"/>
                <w:numId w:val="47"/>
              </w:numPr>
              <w:tabs>
                <w:tab w:val="left" w:pos="-1361"/>
                <w:tab w:val="left" w:pos="67"/>
                <w:tab w:val="left" w:pos="923"/>
              </w:tabs>
              <w:spacing w:after="0" w:line="240" w:lineRule="auto"/>
              <w:ind w:left="0" w:right="-108" w:firstLine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32480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626FDD">
              <w:rPr>
                <w:rFonts w:ascii="Times New Roman" w:hAnsi="Times New Roman"/>
                <w:bCs/>
              </w:rPr>
              <w:t>Владыкин Е.С.</w:t>
            </w:r>
            <w:r w:rsidR="005D448C" w:rsidRPr="00626FDD">
              <w:rPr>
                <w:rFonts w:ascii="Times New Roman" w:hAnsi="Times New Roman"/>
                <w:bCs/>
              </w:rPr>
              <w:t xml:space="preserve"> (ул.Коковихина, 25)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*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*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D2328">
            <w:pPr>
              <w:spacing w:after="0" w:line="240" w:lineRule="auto"/>
              <w:ind w:right="-112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коммерч.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5D448C" w:rsidP="00B324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5D448C" w:rsidP="00626FD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324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0,02</w:t>
            </w:r>
          </w:p>
        </w:tc>
      </w:tr>
      <w:tr w:rsidR="007A006D" w:rsidRPr="00626FDD" w:rsidTr="0054027F">
        <w:trPr>
          <w:trHeight w:val="22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37700A">
            <w:pPr>
              <w:pStyle w:val="a5"/>
              <w:numPr>
                <w:ilvl w:val="0"/>
                <w:numId w:val="47"/>
              </w:numPr>
              <w:tabs>
                <w:tab w:val="left" w:pos="-1361"/>
                <w:tab w:val="left" w:pos="67"/>
                <w:tab w:val="left" w:pos="923"/>
              </w:tabs>
              <w:spacing w:after="0" w:line="240" w:lineRule="auto"/>
              <w:ind w:left="0" w:right="-108" w:firstLine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5D448C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626FDD">
              <w:rPr>
                <w:rFonts w:ascii="Times New Roman" w:hAnsi="Times New Roman"/>
                <w:bCs/>
              </w:rPr>
              <w:t>ИП</w:t>
            </w:r>
            <w:r w:rsidR="005D448C" w:rsidRPr="00626FDD">
              <w:rPr>
                <w:rFonts w:ascii="Times New Roman" w:hAnsi="Times New Roman"/>
                <w:bCs/>
              </w:rPr>
              <w:t xml:space="preserve"> </w:t>
            </w:r>
            <w:r w:rsidRPr="00626FDD">
              <w:rPr>
                <w:rFonts w:ascii="Times New Roman" w:hAnsi="Times New Roman"/>
                <w:bCs/>
              </w:rPr>
              <w:t xml:space="preserve">Шихарбеев </w:t>
            </w:r>
            <w:r w:rsidR="005D448C" w:rsidRPr="00626FDD">
              <w:rPr>
                <w:rFonts w:ascii="Times New Roman" w:hAnsi="Times New Roman"/>
                <w:bCs/>
              </w:rPr>
              <w:t xml:space="preserve"> Д.В. (ул. 30 лет Победы, 29а)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*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*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D2328">
            <w:pPr>
              <w:spacing w:after="0" w:line="240" w:lineRule="auto"/>
              <w:ind w:right="-112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коммерч.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5D448C" w:rsidP="00B324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5D448C" w:rsidP="00626FD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324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0,01</w:t>
            </w:r>
          </w:p>
        </w:tc>
      </w:tr>
      <w:tr w:rsidR="007A006D" w:rsidRPr="00626FDD" w:rsidTr="0054027F">
        <w:trPr>
          <w:trHeight w:val="22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37700A">
            <w:pPr>
              <w:pStyle w:val="a5"/>
              <w:numPr>
                <w:ilvl w:val="0"/>
                <w:numId w:val="47"/>
              </w:numPr>
              <w:tabs>
                <w:tab w:val="left" w:pos="-1361"/>
                <w:tab w:val="left" w:pos="67"/>
                <w:tab w:val="left" w:pos="923"/>
                <w:tab w:val="left" w:pos="1027"/>
              </w:tabs>
              <w:spacing w:after="0" w:line="240" w:lineRule="auto"/>
              <w:ind w:left="0" w:right="-108" w:firstLine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32480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626FDD">
              <w:rPr>
                <w:rFonts w:ascii="Times New Roman" w:hAnsi="Times New Roman"/>
                <w:bCs/>
              </w:rPr>
              <w:t>ЗАО "Тандер"</w:t>
            </w:r>
            <w:r w:rsidR="005D448C" w:rsidRPr="00626FDD">
              <w:rPr>
                <w:rFonts w:ascii="Times New Roman" w:hAnsi="Times New Roman"/>
                <w:bCs/>
              </w:rPr>
              <w:t xml:space="preserve"> (ул.Стальская, 42; ул. Юных Пионеров, 27а)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*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*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D2328">
            <w:pPr>
              <w:spacing w:after="0" w:line="240" w:lineRule="auto"/>
              <w:ind w:right="-112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коммерч.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5D448C" w:rsidP="00B324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0,04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5D448C" w:rsidP="00626FD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324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0,04</w:t>
            </w:r>
          </w:p>
        </w:tc>
      </w:tr>
      <w:tr w:rsidR="007A006D" w:rsidRPr="00626FDD" w:rsidTr="0054027F">
        <w:trPr>
          <w:trHeight w:val="22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37700A">
            <w:pPr>
              <w:pStyle w:val="a5"/>
              <w:numPr>
                <w:ilvl w:val="0"/>
                <w:numId w:val="47"/>
              </w:numPr>
              <w:tabs>
                <w:tab w:val="left" w:pos="-1361"/>
                <w:tab w:val="left" w:pos="67"/>
                <w:tab w:val="left" w:pos="923"/>
              </w:tabs>
              <w:spacing w:after="0" w:line="240" w:lineRule="auto"/>
              <w:ind w:left="0" w:right="-108" w:firstLine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32480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626FDD">
              <w:rPr>
                <w:rFonts w:ascii="Times New Roman" w:hAnsi="Times New Roman"/>
                <w:bCs/>
              </w:rPr>
              <w:t>Макарова Н.Б.</w:t>
            </w:r>
            <w:r w:rsidR="005D448C" w:rsidRPr="00626FDD">
              <w:rPr>
                <w:rFonts w:ascii="Times New Roman" w:hAnsi="Times New Roman"/>
                <w:bCs/>
              </w:rPr>
              <w:t xml:space="preserve"> (ул.Стальская)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*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*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D2328">
            <w:pPr>
              <w:spacing w:after="0" w:line="240" w:lineRule="auto"/>
              <w:ind w:right="-112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коммерч.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5D448C" w:rsidP="00B324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5D448C" w:rsidP="00626FD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324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0,01</w:t>
            </w:r>
          </w:p>
        </w:tc>
      </w:tr>
      <w:tr w:rsidR="007A006D" w:rsidRPr="00626FDD" w:rsidTr="0054027F">
        <w:trPr>
          <w:trHeight w:val="22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37700A">
            <w:pPr>
              <w:pStyle w:val="a5"/>
              <w:numPr>
                <w:ilvl w:val="0"/>
                <w:numId w:val="47"/>
              </w:numPr>
              <w:tabs>
                <w:tab w:val="left" w:pos="-1361"/>
                <w:tab w:val="left" w:pos="67"/>
                <w:tab w:val="left" w:pos="923"/>
              </w:tabs>
              <w:spacing w:after="0" w:line="240" w:lineRule="auto"/>
              <w:ind w:left="0" w:right="-108" w:firstLine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32480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626FDD">
              <w:rPr>
                <w:rFonts w:ascii="Times New Roman" w:hAnsi="Times New Roman"/>
                <w:bCs/>
              </w:rPr>
              <w:t>ИП</w:t>
            </w:r>
            <w:r w:rsidR="005D448C" w:rsidRPr="00626FDD">
              <w:rPr>
                <w:rFonts w:ascii="Times New Roman" w:hAnsi="Times New Roman"/>
                <w:bCs/>
              </w:rPr>
              <w:t xml:space="preserve"> </w:t>
            </w:r>
            <w:r w:rsidRPr="00626FDD">
              <w:rPr>
                <w:rFonts w:ascii="Times New Roman" w:hAnsi="Times New Roman"/>
                <w:bCs/>
              </w:rPr>
              <w:t>БаландинаМ.Ю.</w:t>
            </w:r>
            <w:r w:rsidR="005D448C" w:rsidRPr="00626FDD">
              <w:rPr>
                <w:rFonts w:ascii="Times New Roman" w:hAnsi="Times New Roman"/>
                <w:bCs/>
              </w:rPr>
              <w:t xml:space="preserve"> (ул.Комсомольская, 24а)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*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*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D2328">
            <w:pPr>
              <w:spacing w:after="0" w:line="240" w:lineRule="auto"/>
              <w:ind w:right="-112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коммерч.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5D448C" w:rsidP="00B324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5D448C" w:rsidP="00626FD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324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0,01</w:t>
            </w:r>
          </w:p>
        </w:tc>
      </w:tr>
      <w:tr w:rsidR="007A006D" w:rsidRPr="00626FDD" w:rsidTr="0054027F">
        <w:trPr>
          <w:trHeight w:val="22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37700A">
            <w:pPr>
              <w:pStyle w:val="a5"/>
              <w:numPr>
                <w:ilvl w:val="0"/>
                <w:numId w:val="47"/>
              </w:numPr>
              <w:tabs>
                <w:tab w:val="left" w:pos="-1361"/>
                <w:tab w:val="left" w:pos="67"/>
                <w:tab w:val="left" w:pos="923"/>
              </w:tabs>
              <w:spacing w:after="0" w:line="240" w:lineRule="auto"/>
              <w:ind w:left="0" w:right="-108" w:firstLine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32480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626FDD">
              <w:rPr>
                <w:rFonts w:ascii="Times New Roman" w:hAnsi="Times New Roman"/>
                <w:bCs/>
              </w:rPr>
              <w:t>ИП Алиева О.Л.</w:t>
            </w:r>
            <w:r w:rsidR="005D448C" w:rsidRPr="00626FDD">
              <w:rPr>
                <w:rFonts w:ascii="Times New Roman" w:hAnsi="Times New Roman"/>
                <w:bCs/>
              </w:rPr>
              <w:t xml:space="preserve"> (ул.Ленина, 9)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*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*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D2328">
            <w:pPr>
              <w:spacing w:after="0" w:line="240" w:lineRule="auto"/>
              <w:ind w:right="-112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коммерч.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5D448C" w:rsidP="00B324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5D448C" w:rsidP="00626FD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324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0,01</w:t>
            </w:r>
          </w:p>
        </w:tc>
      </w:tr>
      <w:tr w:rsidR="007A006D" w:rsidRPr="00626FDD" w:rsidTr="0054027F">
        <w:trPr>
          <w:trHeight w:val="22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37700A">
            <w:pPr>
              <w:pStyle w:val="a5"/>
              <w:numPr>
                <w:ilvl w:val="0"/>
                <w:numId w:val="47"/>
              </w:numPr>
              <w:tabs>
                <w:tab w:val="left" w:pos="-1361"/>
                <w:tab w:val="left" w:pos="67"/>
                <w:tab w:val="left" w:pos="923"/>
              </w:tabs>
              <w:spacing w:after="0" w:line="240" w:lineRule="auto"/>
              <w:ind w:left="0" w:right="-108" w:firstLine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32480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626FDD">
              <w:rPr>
                <w:rFonts w:ascii="Times New Roman" w:hAnsi="Times New Roman"/>
                <w:bCs/>
              </w:rPr>
              <w:t>Аветисян С.Г.</w:t>
            </w:r>
            <w:r w:rsidR="005D448C" w:rsidRPr="00626FDD">
              <w:rPr>
                <w:rFonts w:ascii="Times New Roman" w:hAnsi="Times New Roman"/>
                <w:bCs/>
              </w:rPr>
              <w:t xml:space="preserve"> (Коковихина, 13)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*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*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D2328">
            <w:pPr>
              <w:spacing w:after="0" w:line="240" w:lineRule="auto"/>
              <w:ind w:right="-112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коммерч.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5D448C" w:rsidP="00B324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0,09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5D448C" w:rsidP="00626FD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324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0,09</w:t>
            </w:r>
          </w:p>
        </w:tc>
      </w:tr>
      <w:tr w:rsidR="007A006D" w:rsidRPr="00626FDD" w:rsidTr="0054027F">
        <w:trPr>
          <w:trHeight w:val="22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37700A">
            <w:pPr>
              <w:pStyle w:val="a5"/>
              <w:numPr>
                <w:ilvl w:val="0"/>
                <w:numId w:val="47"/>
              </w:numPr>
              <w:tabs>
                <w:tab w:val="left" w:pos="-1361"/>
                <w:tab w:val="left" w:pos="67"/>
                <w:tab w:val="left" w:pos="923"/>
              </w:tabs>
              <w:spacing w:after="0" w:line="240" w:lineRule="auto"/>
              <w:ind w:left="0" w:right="-108" w:firstLine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32480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626FDD">
              <w:rPr>
                <w:rFonts w:ascii="Times New Roman" w:hAnsi="Times New Roman"/>
                <w:bCs/>
              </w:rPr>
              <w:t>Окишев Алексей Евгеньевич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*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*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D2328">
            <w:pPr>
              <w:spacing w:after="0" w:line="240" w:lineRule="auto"/>
              <w:ind w:right="-112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коммерч.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9D123B" w:rsidP="00B324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9D123B" w:rsidP="00626FD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324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0,01</w:t>
            </w:r>
          </w:p>
        </w:tc>
      </w:tr>
      <w:tr w:rsidR="007A006D" w:rsidRPr="00626FDD" w:rsidTr="0054027F">
        <w:trPr>
          <w:trHeight w:val="22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37700A">
            <w:pPr>
              <w:pStyle w:val="a5"/>
              <w:numPr>
                <w:ilvl w:val="0"/>
                <w:numId w:val="47"/>
              </w:numPr>
              <w:tabs>
                <w:tab w:val="left" w:pos="-1361"/>
                <w:tab w:val="left" w:pos="67"/>
                <w:tab w:val="left" w:pos="923"/>
              </w:tabs>
              <w:spacing w:after="0" w:line="240" w:lineRule="auto"/>
              <w:ind w:left="0" w:right="-108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32480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626FDD">
              <w:rPr>
                <w:rFonts w:ascii="Times New Roman" w:hAnsi="Times New Roman"/>
                <w:bCs/>
              </w:rPr>
              <w:t>ЗАО "ОМЗ"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*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*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324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произв.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9D123B" w:rsidP="00B324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1,01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9D123B" w:rsidP="00626FD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9D123B" w:rsidP="00B324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1,19</w:t>
            </w:r>
          </w:p>
        </w:tc>
      </w:tr>
      <w:tr w:rsidR="007A006D" w:rsidRPr="00626FDD" w:rsidTr="0054027F">
        <w:trPr>
          <w:trHeight w:val="22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063A77">
            <w:pPr>
              <w:tabs>
                <w:tab w:val="left" w:pos="-1361"/>
                <w:tab w:val="left" w:pos="67"/>
                <w:tab w:val="left" w:pos="923"/>
              </w:tabs>
              <w:spacing w:after="0" w:line="240" w:lineRule="auto"/>
              <w:ind w:left="360" w:right="-108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32480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626FDD">
              <w:rPr>
                <w:rFonts w:ascii="Times New Roman" w:hAnsi="Times New Roman"/>
                <w:b/>
              </w:rPr>
              <w:t>ИТОГО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3248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3248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3248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626FDD" w:rsidP="0054027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8,</w:t>
            </w:r>
            <w:r w:rsidR="0054027F">
              <w:rPr>
                <w:rFonts w:ascii="Times New Roman" w:hAnsi="Times New Roman"/>
                <w:b/>
              </w:rPr>
              <w:t>07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034F30" w:rsidP="00B3248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626FDD">
              <w:rPr>
                <w:rFonts w:ascii="Times New Roman" w:hAnsi="Times New Roman"/>
                <w:b/>
                <w:color w:val="000000" w:themeColor="text1"/>
              </w:rPr>
              <w:t>0,</w:t>
            </w:r>
            <w:r w:rsidR="00626FDD">
              <w:rPr>
                <w:rFonts w:ascii="Times New Roman" w:hAnsi="Times New Roman"/>
                <w:b/>
                <w:color w:val="000000" w:themeColor="text1"/>
              </w:rPr>
              <w:t>38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626FDD">
              <w:rPr>
                <w:rFonts w:ascii="Times New Roman" w:hAnsi="Times New Roman"/>
                <w:b/>
                <w:color w:val="000000" w:themeColor="text1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06D" w:rsidRPr="00626FDD" w:rsidRDefault="007A006D" w:rsidP="0054027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626FDD">
              <w:rPr>
                <w:rFonts w:ascii="Times New Roman" w:hAnsi="Times New Roman"/>
                <w:b/>
                <w:color w:val="000000" w:themeColor="text1"/>
              </w:rPr>
              <w:t>8,</w:t>
            </w:r>
            <w:r w:rsidR="0054027F">
              <w:rPr>
                <w:rFonts w:ascii="Times New Roman" w:hAnsi="Times New Roman"/>
                <w:b/>
                <w:color w:val="000000" w:themeColor="text1"/>
              </w:rPr>
              <w:t>45</w:t>
            </w:r>
          </w:p>
        </w:tc>
      </w:tr>
      <w:tr w:rsidR="007A006D" w:rsidRPr="00626FDD" w:rsidTr="0054027F">
        <w:trPr>
          <w:trHeight w:val="3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A006D" w:rsidRPr="00626FDD" w:rsidRDefault="007A006D" w:rsidP="00063A77">
            <w:pPr>
              <w:tabs>
                <w:tab w:val="left" w:pos="923"/>
              </w:tabs>
              <w:spacing w:after="0" w:line="240" w:lineRule="auto"/>
              <w:ind w:left="360" w:right="-108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217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626FDD">
              <w:rPr>
                <w:rFonts w:ascii="Times New Roman" w:hAnsi="Times New Roman"/>
                <w:b/>
                <w:sz w:val="24"/>
                <w:szCs w:val="24"/>
              </w:rPr>
              <w:t>Котельная №1/ г.Омутнинск, ул. Трудовые Резервы-пер.Весенний/</w:t>
            </w:r>
          </w:p>
        </w:tc>
      </w:tr>
      <w:tr w:rsidR="007A006D" w:rsidRPr="00626FDD" w:rsidTr="0054027F">
        <w:trPr>
          <w:trHeight w:val="3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A006D" w:rsidRPr="00BD1E42" w:rsidRDefault="00BD1E42" w:rsidP="00BD1E42">
            <w:pPr>
              <w:tabs>
                <w:tab w:val="left" w:pos="57"/>
                <w:tab w:val="left" w:pos="923"/>
                <w:tab w:val="left" w:pos="1083"/>
              </w:tabs>
              <w:spacing w:after="0" w:line="240" w:lineRule="auto"/>
              <w:ind w:right="-108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A006D" w:rsidRPr="00626FDD" w:rsidRDefault="007A006D" w:rsidP="00BD2328">
            <w:pPr>
              <w:spacing w:after="0" w:line="240" w:lineRule="auto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Магазин Хлебокомбината Северная,</w:t>
            </w:r>
            <w:r w:rsidR="007D4989" w:rsidRPr="00626FDD">
              <w:rPr>
                <w:rFonts w:ascii="Times New Roman" w:hAnsi="Times New Roman"/>
              </w:rPr>
              <w:t xml:space="preserve"> </w:t>
            </w:r>
            <w:r w:rsidRPr="00626FDD">
              <w:rPr>
                <w:rFonts w:ascii="Times New Roman" w:hAnsi="Times New Roman"/>
              </w:rPr>
              <w:t>53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A006D" w:rsidRPr="00626FDD" w:rsidRDefault="007A006D" w:rsidP="00BD1E42">
            <w:pPr>
              <w:tabs>
                <w:tab w:val="left" w:pos="227"/>
                <w:tab w:val="center" w:pos="602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магазин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0,01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A006D" w:rsidRPr="00626FDD" w:rsidRDefault="007A006D" w:rsidP="00BD2328">
            <w:pPr>
              <w:spacing w:after="0" w:line="240" w:lineRule="auto"/>
              <w:jc w:val="center"/>
            </w:pPr>
            <w:r w:rsidRPr="00626FDD">
              <w:rPr>
                <w:rFonts w:ascii="Times New Roman" w:hAnsi="Times New Roman"/>
                <w:color w:val="000000" w:themeColor="text1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</w:rPr>
              <w:t>0,01</w:t>
            </w:r>
          </w:p>
        </w:tc>
      </w:tr>
      <w:tr w:rsidR="007A006D" w:rsidRPr="00626FDD" w:rsidTr="0054027F">
        <w:trPr>
          <w:trHeight w:val="3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A006D" w:rsidRPr="00BD1E42" w:rsidRDefault="00BD1E42" w:rsidP="00BD1E42">
            <w:pPr>
              <w:tabs>
                <w:tab w:val="left" w:pos="57"/>
                <w:tab w:val="left" w:pos="923"/>
                <w:tab w:val="left" w:pos="1083"/>
              </w:tabs>
              <w:spacing w:after="0" w:line="240" w:lineRule="auto"/>
              <w:ind w:right="-108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A006D" w:rsidRPr="00626FDD" w:rsidRDefault="007D4989" w:rsidP="007D4989">
            <w:pPr>
              <w:spacing w:after="0" w:line="240" w:lineRule="auto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Магазин  Северная,8</w:t>
            </w:r>
            <w:r w:rsidR="007A006D" w:rsidRPr="00626FDD">
              <w:rPr>
                <w:rFonts w:ascii="Times New Roman" w:hAnsi="Times New Roman"/>
              </w:rPr>
              <w:t>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магазин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A006D" w:rsidRPr="00626FDD" w:rsidRDefault="007D4989" w:rsidP="00BD23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0,03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A006D" w:rsidRPr="00626FDD" w:rsidRDefault="007A006D" w:rsidP="00BD2328">
            <w:pPr>
              <w:spacing w:after="0" w:line="240" w:lineRule="auto"/>
              <w:jc w:val="center"/>
            </w:pPr>
            <w:r w:rsidRPr="00626FDD">
              <w:rPr>
                <w:rFonts w:ascii="Times New Roman" w:hAnsi="Times New Roman"/>
                <w:color w:val="000000" w:themeColor="text1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A006D" w:rsidRPr="00626FDD" w:rsidRDefault="007A006D" w:rsidP="007D498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0,0</w:t>
            </w:r>
            <w:r w:rsidR="007D4989" w:rsidRPr="00626FDD">
              <w:rPr>
                <w:rFonts w:ascii="Times New Roman" w:hAnsi="Times New Roman"/>
                <w:color w:val="000000" w:themeColor="text1"/>
              </w:rPr>
              <w:t>3</w:t>
            </w:r>
          </w:p>
        </w:tc>
      </w:tr>
      <w:tr w:rsidR="007A006D" w:rsidRPr="00626FDD" w:rsidTr="0054027F">
        <w:trPr>
          <w:trHeight w:val="3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A006D" w:rsidRPr="00BD1E42" w:rsidRDefault="00BD1E42" w:rsidP="00BD1E42">
            <w:pPr>
              <w:tabs>
                <w:tab w:val="left" w:pos="57"/>
                <w:tab w:val="left" w:pos="923"/>
                <w:tab w:val="left" w:pos="1083"/>
              </w:tabs>
              <w:spacing w:after="0" w:line="240" w:lineRule="auto"/>
              <w:ind w:right="-108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A006D" w:rsidRPr="00626FDD" w:rsidRDefault="007A006D" w:rsidP="00BD2328">
            <w:pPr>
              <w:spacing w:after="0" w:line="240" w:lineRule="auto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МО МВД России "Омутнинский" Весенний,14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административное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A006D" w:rsidRPr="00626FDD" w:rsidRDefault="00AA6FA1" w:rsidP="00BD23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0,01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A006D" w:rsidRPr="00626FDD" w:rsidRDefault="007A006D" w:rsidP="00BD2328">
            <w:pPr>
              <w:spacing w:after="0" w:line="240" w:lineRule="auto"/>
              <w:jc w:val="center"/>
            </w:pPr>
            <w:r w:rsidRPr="00626FDD">
              <w:rPr>
                <w:rFonts w:ascii="Times New Roman" w:hAnsi="Times New Roman"/>
                <w:color w:val="000000" w:themeColor="text1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A006D" w:rsidRPr="00626FDD" w:rsidRDefault="00AA6FA1" w:rsidP="00BD2328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0,01</w:t>
            </w:r>
          </w:p>
        </w:tc>
      </w:tr>
      <w:tr w:rsidR="007A006D" w:rsidRPr="00626FDD" w:rsidTr="0054027F">
        <w:trPr>
          <w:trHeight w:val="3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A006D" w:rsidRPr="00BD1E42" w:rsidRDefault="00BD1E42" w:rsidP="00BD1E42">
            <w:pPr>
              <w:tabs>
                <w:tab w:val="left" w:pos="57"/>
                <w:tab w:val="left" w:pos="923"/>
                <w:tab w:val="left" w:pos="1083"/>
              </w:tabs>
              <w:spacing w:after="0" w:line="240" w:lineRule="auto"/>
              <w:ind w:right="-108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A006D" w:rsidRPr="00626FDD" w:rsidRDefault="007A006D" w:rsidP="00BD2328">
            <w:pPr>
              <w:spacing w:after="0" w:line="240" w:lineRule="auto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МДОУ №8 "Колокольчик" ул.Северная,75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д/сад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0,05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A006D" w:rsidRPr="00626FDD" w:rsidRDefault="007A006D" w:rsidP="00BD2328">
            <w:pPr>
              <w:spacing w:after="0" w:line="240" w:lineRule="auto"/>
              <w:jc w:val="center"/>
            </w:pPr>
            <w:r w:rsidRPr="00626FDD">
              <w:rPr>
                <w:rFonts w:ascii="Times New Roman" w:hAnsi="Times New Roman"/>
                <w:color w:val="000000" w:themeColor="text1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0,05</w:t>
            </w:r>
          </w:p>
        </w:tc>
      </w:tr>
      <w:tr w:rsidR="007A006D" w:rsidRPr="00626FDD" w:rsidTr="0054027F">
        <w:trPr>
          <w:trHeight w:val="3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A006D" w:rsidRPr="00BD1E42" w:rsidRDefault="00BD1E42" w:rsidP="00BD1E42">
            <w:pPr>
              <w:tabs>
                <w:tab w:val="left" w:pos="57"/>
                <w:tab w:val="left" w:pos="923"/>
                <w:tab w:val="left" w:pos="1083"/>
              </w:tabs>
              <w:spacing w:after="0" w:line="240" w:lineRule="auto"/>
              <w:ind w:right="-108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A006D" w:rsidRPr="00626FDD" w:rsidRDefault="007A006D" w:rsidP="00BD2328">
            <w:pPr>
              <w:spacing w:after="0" w:line="240" w:lineRule="auto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МОУ ООШ №7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школа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0,18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A006D" w:rsidRPr="00626FDD" w:rsidRDefault="007A006D" w:rsidP="00BD2328">
            <w:pPr>
              <w:spacing w:after="0" w:line="240" w:lineRule="auto"/>
              <w:jc w:val="center"/>
            </w:pPr>
            <w:r w:rsidRPr="00626FDD">
              <w:rPr>
                <w:rFonts w:ascii="Times New Roman" w:hAnsi="Times New Roman"/>
                <w:color w:val="000000" w:themeColor="text1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0,18</w:t>
            </w:r>
          </w:p>
        </w:tc>
      </w:tr>
      <w:tr w:rsidR="007A006D" w:rsidRPr="00626FDD" w:rsidTr="0054027F">
        <w:trPr>
          <w:trHeight w:val="3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A006D" w:rsidRPr="00626FDD" w:rsidRDefault="007A006D" w:rsidP="00BD1E42">
            <w:pPr>
              <w:tabs>
                <w:tab w:val="left" w:pos="57"/>
                <w:tab w:val="left" w:pos="923"/>
                <w:tab w:val="left" w:pos="1083"/>
              </w:tabs>
              <w:spacing w:after="0" w:line="240" w:lineRule="auto"/>
              <w:ind w:right="-108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A006D" w:rsidRPr="00626FDD" w:rsidRDefault="007A006D" w:rsidP="00BD232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626FDD">
              <w:rPr>
                <w:rFonts w:ascii="Times New Roman" w:hAnsi="Times New Roman"/>
                <w:b/>
              </w:rPr>
              <w:t>ИТОГО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626FDD">
              <w:rPr>
                <w:rFonts w:ascii="Times New Roman" w:hAnsi="Times New Roman"/>
                <w:b/>
              </w:rPr>
              <w:t>0,28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626FDD">
              <w:rPr>
                <w:rFonts w:ascii="Times New Roman" w:hAnsi="Times New Roman"/>
                <w:b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626FDD">
              <w:rPr>
                <w:rFonts w:ascii="Times New Roman" w:hAnsi="Times New Roman"/>
                <w:b/>
                <w:color w:val="000000" w:themeColor="text1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626FDD">
              <w:rPr>
                <w:rFonts w:ascii="Times New Roman" w:hAnsi="Times New Roman"/>
                <w:b/>
                <w:color w:val="000000" w:themeColor="text1"/>
              </w:rPr>
              <w:t>0,28</w:t>
            </w:r>
          </w:p>
        </w:tc>
      </w:tr>
      <w:tr w:rsidR="007A006D" w:rsidRPr="00626FDD" w:rsidTr="0054027F">
        <w:trPr>
          <w:trHeight w:val="3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A006D" w:rsidRPr="00626FDD" w:rsidRDefault="007A006D" w:rsidP="00BD1E42">
            <w:pPr>
              <w:tabs>
                <w:tab w:val="left" w:pos="57"/>
                <w:tab w:val="left" w:pos="923"/>
                <w:tab w:val="left" w:pos="1083"/>
              </w:tabs>
              <w:spacing w:after="0" w:line="240" w:lineRule="auto"/>
              <w:ind w:right="-108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217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006D" w:rsidRPr="00626FDD" w:rsidRDefault="007A006D" w:rsidP="00BD2328">
            <w:pPr>
              <w:tabs>
                <w:tab w:val="left" w:pos="57"/>
                <w:tab w:val="left" w:pos="482"/>
                <w:tab w:val="left" w:pos="1083"/>
              </w:tabs>
              <w:spacing w:after="0" w:line="240" w:lineRule="auto"/>
              <w:ind w:right="-108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626FDD">
              <w:rPr>
                <w:rFonts w:ascii="Times New Roman" w:hAnsi="Times New Roman"/>
                <w:b/>
                <w:sz w:val="24"/>
                <w:szCs w:val="24"/>
              </w:rPr>
              <w:t>Котельная №3/ г.Омутнинск, ул. Западная,12/</w:t>
            </w:r>
          </w:p>
        </w:tc>
      </w:tr>
      <w:tr w:rsidR="00AA6FA1" w:rsidRPr="00626FDD" w:rsidTr="0054027F">
        <w:trPr>
          <w:trHeight w:val="3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6FA1" w:rsidRPr="00BD1E42" w:rsidRDefault="00BD1E42" w:rsidP="00BD1E42">
            <w:pPr>
              <w:tabs>
                <w:tab w:val="left" w:pos="57"/>
                <w:tab w:val="left" w:pos="923"/>
                <w:tab w:val="left" w:pos="1083"/>
              </w:tabs>
              <w:spacing w:after="0" w:line="240" w:lineRule="auto"/>
              <w:ind w:right="-108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6FA1" w:rsidRPr="00626FDD" w:rsidRDefault="00AA6FA1" w:rsidP="00BD2328">
            <w:pPr>
              <w:spacing w:after="0" w:line="240" w:lineRule="auto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Водонапорная башня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6FA1" w:rsidRPr="00626FDD" w:rsidRDefault="00AA6FA1" w:rsidP="0054027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6FA1" w:rsidRPr="00626FDD" w:rsidRDefault="00AA6FA1" w:rsidP="0054027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*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6FA1" w:rsidRPr="00626FDD" w:rsidRDefault="00AA6FA1" w:rsidP="00BD23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Соц-ое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6FA1" w:rsidRPr="00626FDD" w:rsidRDefault="00AA6FA1" w:rsidP="00AA6F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0,003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6FA1" w:rsidRPr="00626FDD" w:rsidRDefault="00AA6FA1" w:rsidP="00BD23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6FA1" w:rsidRPr="00626FDD" w:rsidRDefault="00AA6FA1" w:rsidP="00BD2328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6FA1" w:rsidRPr="00626FDD" w:rsidRDefault="00AA6FA1" w:rsidP="00AA6FA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0,003</w:t>
            </w:r>
          </w:p>
        </w:tc>
      </w:tr>
      <w:tr w:rsidR="007A006D" w:rsidRPr="00626FDD" w:rsidTr="0054027F">
        <w:trPr>
          <w:trHeight w:val="3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A006D" w:rsidRPr="00BD1E42" w:rsidRDefault="00BD1E42" w:rsidP="00BD1E42">
            <w:pPr>
              <w:tabs>
                <w:tab w:val="left" w:pos="57"/>
                <w:tab w:val="left" w:pos="923"/>
                <w:tab w:val="left" w:pos="1083"/>
              </w:tabs>
              <w:spacing w:after="0" w:line="240" w:lineRule="auto"/>
              <w:ind w:right="-108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A006D" w:rsidRPr="00626FDD" w:rsidRDefault="007A006D" w:rsidP="00BD2328">
            <w:pPr>
              <w:spacing w:after="0" w:line="240" w:lineRule="auto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МДОУ д/сад №14 "Солнышко"Западная,12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*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д/сад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0,09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A006D" w:rsidRPr="00626FDD" w:rsidRDefault="007A006D" w:rsidP="00BD2328">
            <w:pPr>
              <w:spacing w:after="0" w:line="240" w:lineRule="auto"/>
              <w:jc w:val="center"/>
            </w:pPr>
            <w:r w:rsidRPr="00626FDD">
              <w:rPr>
                <w:rFonts w:ascii="Times New Roman" w:hAnsi="Times New Roman"/>
                <w:color w:val="000000" w:themeColor="text1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A006D" w:rsidRPr="00626FDD" w:rsidRDefault="007A006D" w:rsidP="00AA6FA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</w:t>
            </w:r>
            <w:r w:rsidR="00AA6FA1" w:rsidRPr="00626FDD">
              <w:rPr>
                <w:rFonts w:ascii="Times New Roman" w:hAnsi="Times New Roman"/>
                <w:color w:val="000000" w:themeColor="text1"/>
              </w:rPr>
              <w:t>094</w:t>
            </w:r>
          </w:p>
        </w:tc>
      </w:tr>
      <w:tr w:rsidR="007A006D" w:rsidRPr="00626FDD" w:rsidTr="0054027F">
        <w:trPr>
          <w:trHeight w:val="3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A006D" w:rsidRPr="00626FDD" w:rsidRDefault="007A006D" w:rsidP="00BD1E42">
            <w:pPr>
              <w:tabs>
                <w:tab w:val="left" w:pos="57"/>
                <w:tab w:val="left" w:pos="923"/>
                <w:tab w:val="left" w:pos="1083"/>
              </w:tabs>
              <w:spacing w:after="0" w:line="240" w:lineRule="auto"/>
              <w:ind w:right="-108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A006D" w:rsidRPr="00626FDD" w:rsidRDefault="007A006D" w:rsidP="00BD232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626FDD">
              <w:rPr>
                <w:rFonts w:ascii="Times New Roman" w:hAnsi="Times New Roman"/>
                <w:b/>
              </w:rPr>
              <w:t>ИТОГО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626FDD">
              <w:rPr>
                <w:rFonts w:ascii="Times New Roman" w:hAnsi="Times New Roman"/>
                <w:b/>
              </w:rPr>
              <w:t>0,09</w:t>
            </w:r>
            <w:r w:rsidR="0054027F"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626FDD">
              <w:rPr>
                <w:rFonts w:ascii="Times New Roman" w:hAnsi="Times New Roman"/>
                <w:b/>
              </w:rPr>
              <w:t>0,004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626FDD">
              <w:rPr>
                <w:rFonts w:ascii="Times New Roman" w:hAnsi="Times New Roman"/>
                <w:b/>
                <w:color w:val="000000" w:themeColor="text1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626FDD">
              <w:rPr>
                <w:rFonts w:ascii="Times New Roman" w:hAnsi="Times New Roman"/>
                <w:b/>
                <w:color w:val="000000" w:themeColor="text1"/>
              </w:rPr>
              <w:t>0,</w:t>
            </w:r>
            <w:r w:rsidR="00AA6FA1" w:rsidRPr="00626FDD">
              <w:rPr>
                <w:rFonts w:ascii="Times New Roman" w:hAnsi="Times New Roman"/>
                <w:b/>
                <w:color w:val="000000" w:themeColor="text1"/>
              </w:rPr>
              <w:t>097</w:t>
            </w:r>
          </w:p>
        </w:tc>
      </w:tr>
      <w:tr w:rsidR="007A006D" w:rsidRPr="00626FDD" w:rsidTr="0054027F">
        <w:trPr>
          <w:trHeight w:val="3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A006D" w:rsidRPr="00626FDD" w:rsidRDefault="007A006D" w:rsidP="00BD1E42">
            <w:pPr>
              <w:tabs>
                <w:tab w:val="left" w:pos="57"/>
                <w:tab w:val="left" w:pos="923"/>
                <w:tab w:val="left" w:pos="1083"/>
              </w:tabs>
              <w:spacing w:after="0" w:line="240" w:lineRule="auto"/>
              <w:ind w:right="-108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217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006D" w:rsidRPr="00626FDD" w:rsidRDefault="007A006D" w:rsidP="00BD2328">
            <w:pPr>
              <w:tabs>
                <w:tab w:val="left" w:pos="57"/>
                <w:tab w:val="left" w:pos="482"/>
                <w:tab w:val="left" w:pos="1083"/>
              </w:tabs>
              <w:spacing w:after="0" w:line="240" w:lineRule="auto"/>
              <w:ind w:right="-108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626FDD">
              <w:rPr>
                <w:rFonts w:ascii="Times New Roman" w:hAnsi="Times New Roman"/>
                <w:b/>
                <w:sz w:val="24"/>
                <w:szCs w:val="24"/>
              </w:rPr>
              <w:t>Котельная №4/ г.Омутнинск, пер. Коковихина-ул.Кирпичная/</w:t>
            </w:r>
          </w:p>
        </w:tc>
      </w:tr>
      <w:tr w:rsidR="007A006D" w:rsidRPr="00626FDD" w:rsidTr="0054027F">
        <w:trPr>
          <w:trHeight w:val="3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A006D" w:rsidRPr="00BD1E42" w:rsidRDefault="00BD1E42" w:rsidP="00BD1E42">
            <w:pPr>
              <w:tabs>
                <w:tab w:val="left" w:pos="57"/>
                <w:tab w:val="left" w:pos="923"/>
                <w:tab w:val="left" w:pos="1083"/>
              </w:tabs>
              <w:spacing w:after="0" w:line="240" w:lineRule="auto"/>
              <w:ind w:right="-108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A006D" w:rsidRPr="00626FDD" w:rsidRDefault="00AA6FA1" w:rsidP="00AA6FA1">
            <w:pPr>
              <w:spacing w:after="0" w:line="240" w:lineRule="auto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Школа-</w:t>
            </w:r>
            <w:r w:rsidR="007A006D" w:rsidRPr="00626FDD">
              <w:rPr>
                <w:rFonts w:ascii="Times New Roman" w:hAnsi="Times New Roman"/>
              </w:rPr>
              <w:t>интернат</w:t>
            </w:r>
            <w:r w:rsidRPr="00626FDD">
              <w:rPr>
                <w:rFonts w:ascii="Times New Roman" w:hAnsi="Times New Roman"/>
              </w:rPr>
              <w:t xml:space="preserve">, </w:t>
            </w:r>
            <w:r w:rsidR="007A006D" w:rsidRPr="00626FDD">
              <w:rPr>
                <w:rFonts w:ascii="Times New Roman" w:hAnsi="Times New Roman"/>
              </w:rPr>
              <w:t>ул.Коковихина,81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A006D" w:rsidRPr="00626FDD" w:rsidRDefault="00AA6FA1" w:rsidP="00BD23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школа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0,03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A006D" w:rsidRPr="00626FDD" w:rsidRDefault="007A006D" w:rsidP="00BD2328">
            <w:pPr>
              <w:spacing w:after="0" w:line="240" w:lineRule="auto"/>
              <w:jc w:val="center"/>
            </w:pPr>
            <w:r w:rsidRPr="00626FDD">
              <w:rPr>
                <w:rFonts w:ascii="Times New Roman" w:hAnsi="Times New Roman"/>
                <w:color w:val="000000" w:themeColor="text1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0,03</w:t>
            </w:r>
          </w:p>
        </w:tc>
      </w:tr>
      <w:tr w:rsidR="007A006D" w:rsidRPr="00626FDD" w:rsidTr="0054027F">
        <w:trPr>
          <w:trHeight w:val="3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A006D" w:rsidRPr="00BD1E42" w:rsidRDefault="00BD1E42" w:rsidP="00BD1E42">
            <w:pPr>
              <w:tabs>
                <w:tab w:val="left" w:pos="57"/>
                <w:tab w:val="left" w:pos="923"/>
                <w:tab w:val="left" w:pos="1083"/>
              </w:tabs>
              <w:spacing w:after="0" w:line="240" w:lineRule="auto"/>
              <w:ind w:right="-108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2.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A006D" w:rsidRPr="00626FDD" w:rsidRDefault="00AA6FA1" w:rsidP="00BD2328">
            <w:pPr>
              <w:spacing w:after="0" w:line="240" w:lineRule="auto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Дом детского творчества</w:t>
            </w:r>
            <w:r w:rsidR="007A006D" w:rsidRPr="00626FDD">
              <w:rPr>
                <w:rFonts w:ascii="Times New Roman" w:hAnsi="Times New Roman"/>
              </w:rPr>
              <w:t xml:space="preserve"> </w:t>
            </w:r>
            <w:r w:rsidRPr="00626FDD">
              <w:rPr>
                <w:rFonts w:ascii="Times New Roman" w:hAnsi="Times New Roman"/>
              </w:rPr>
              <w:t>(</w:t>
            </w:r>
            <w:r w:rsidR="007A006D" w:rsidRPr="00626FDD">
              <w:rPr>
                <w:rFonts w:ascii="Times New Roman" w:hAnsi="Times New Roman"/>
              </w:rPr>
              <w:t>ул.Коковихина,81</w:t>
            </w:r>
            <w:r w:rsidRPr="00626FDD">
              <w:rPr>
                <w:rFonts w:ascii="Times New Roman" w:hAnsi="Times New Roman"/>
              </w:rPr>
              <w:t>)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школа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0,03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A006D" w:rsidRPr="00626FDD" w:rsidRDefault="007A006D" w:rsidP="00BD2328">
            <w:pPr>
              <w:spacing w:after="0" w:line="240" w:lineRule="auto"/>
              <w:jc w:val="center"/>
            </w:pPr>
            <w:r w:rsidRPr="00626FDD">
              <w:rPr>
                <w:rFonts w:ascii="Times New Roman" w:hAnsi="Times New Roman"/>
                <w:color w:val="000000" w:themeColor="text1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0,03</w:t>
            </w:r>
          </w:p>
        </w:tc>
      </w:tr>
      <w:tr w:rsidR="007A006D" w:rsidRPr="00626FDD" w:rsidTr="0054027F">
        <w:trPr>
          <w:trHeight w:val="3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A006D" w:rsidRPr="00BD1E42" w:rsidRDefault="00BD1E42" w:rsidP="00BD1E42">
            <w:pPr>
              <w:tabs>
                <w:tab w:val="left" w:pos="57"/>
                <w:tab w:val="left" w:pos="923"/>
                <w:tab w:val="left" w:pos="1083"/>
              </w:tabs>
              <w:spacing w:after="0" w:line="240" w:lineRule="auto"/>
              <w:ind w:right="-108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A006D" w:rsidRPr="00626FDD" w:rsidRDefault="00AA6FA1" w:rsidP="00BD2328">
            <w:pPr>
              <w:spacing w:after="0" w:line="240" w:lineRule="auto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Здание  МКОУ ДОД ДЮСШ (</w:t>
            </w:r>
            <w:r w:rsidR="007A006D" w:rsidRPr="00626FDD">
              <w:rPr>
                <w:rFonts w:ascii="Times New Roman" w:hAnsi="Times New Roman"/>
              </w:rPr>
              <w:t>ул.Коковихина,91</w:t>
            </w:r>
            <w:r w:rsidRPr="00626FDD">
              <w:rPr>
                <w:rFonts w:ascii="Times New Roman" w:hAnsi="Times New Roman"/>
              </w:rPr>
              <w:t>)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школа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0,09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A006D" w:rsidRPr="00626FDD" w:rsidRDefault="007A006D" w:rsidP="00BD2328">
            <w:pPr>
              <w:spacing w:after="0" w:line="240" w:lineRule="auto"/>
              <w:jc w:val="center"/>
            </w:pPr>
            <w:r w:rsidRPr="00626FDD">
              <w:rPr>
                <w:rFonts w:ascii="Times New Roman" w:hAnsi="Times New Roman"/>
                <w:color w:val="000000" w:themeColor="text1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0,09</w:t>
            </w:r>
          </w:p>
        </w:tc>
      </w:tr>
      <w:tr w:rsidR="007A006D" w:rsidRPr="00626FDD" w:rsidTr="0054027F">
        <w:trPr>
          <w:trHeight w:val="3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A006D" w:rsidRPr="00BD1E42" w:rsidRDefault="00BD1E42" w:rsidP="00BD1E42">
            <w:pPr>
              <w:tabs>
                <w:tab w:val="left" w:pos="57"/>
                <w:tab w:val="left" w:pos="923"/>
                <w:tab w:val="left" w:pos="1083"/>
              </w:tabs>
              <w:spacing w:after="0" w:line="240" w:lineRule="auto"/>
              <w:ind w:right="-108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A006D" w:rsidRPr="00626FDD" w:rsidRDefault="00AA6FA1" w:rsidP="00BD2328">
            <w:pPr>
              <w:spacing w:after="0" w:line="240" w:lineRule="auto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Магаз</w:t>
            </w:r>
            <w:r w:rsidR="007A006D" w:rsidRPr="00626FDD">
              <w:rPr>
                <w:rFonts w:ascii="Times New Roman" w:hAnsi="Times New Roman"/>
              </w:rPr>
              <w:t>ин "Ариадна"</w:t>
            </w:r>
            <w:r w:rsidRPr="00626FDD">
              <w:rPr>
                <w:rFonts w:ascii="Times New Roman" w:hAnsi="Times New Roman"/>
              </w:rPr>
              <w:t xml:space="preserve"> (ул.Кривцева)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A006D" w:rsidRPr="00626FDD" w:rsidRDefault="00AA6FA1" w:rsidP="00AA6FA1">
            <w:pPr>
              <w:spacing w:after="0" w:line="240" w:lineRule="auto"/>
              <w:ind w:right="-109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коммерч.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0,01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A006D" w:rsidRPr="00626FDD" w:rsidRDefault="007A006D" w:rsidP="00BD2328">
            <w:pPr>
              <w:spacing w:after="0" w:line="240" w:lineRule="auto"/>
              <w:jc w:val="center"/>
            </w:pPr>
            <w:r w:rsidRPr="00626FDD">
              <w:rPr>
                <w:rFonts w:ascii="Times New Roman" w:hAnsi="Times New Roman"/>
                <w:color w:val="000000" w:themeColor="text1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0,01</w:t>
            </w:r>
          </w:p>
        </w:tc>
      </w:tr>
      <w:tr w:rsidR="007A006D" w:rsidRPr="00626FDD" w:rsidTr="0054027F">
        <w:trPr>
          <w:trHeight w:val="262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A006D" w:rsidRPr="00626FDD" w:rsidRDefault="007A006D" w:rsidP="00063A77">
            <w:pPr>
              <w:tabs>
                <w:tab w:val="left" w:pos="57"/>
                <w:tab w:val="left" w:pos="923"/>
                <w:tab w:val="left" w:pos="1083"/>
              </w:tabs>
              <w:spacing w:after="0" w:line="240" w:lineRule="auto"/>
              <w:ind w:left="360" w:right="-108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A006D" w:rsidRPr="00626FDD" w:rsidRDefault="007A006D" w:rsidP="00BD232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626FDD">
              <w:rPr>
                <w:rFonts w:ascii="Times New Roman" w:hAnsi="Times New Roman"/>
                <w:b/>
              </w:rPr>
              <w:t>ИТОГО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A006D" w:rsidRPr="00626FDD" w:rsidRDefault="0054027F" w:rsidP="00BD232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0,16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626FDD">
              <w:rPr>
                <w:rFonts w:ascii="Times New Roman" w:hAnsi="Times New Roman"/>
                <w:b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b/>
              </w:rPr>
            </w:pPr>
            <w:r w:rsidRPr="00626FDD">
              <w:rPr>
                <w:rFonts w:ascii="Times New Roman" w:hAnsi="Times New Roman"/>
                <w:b/>
                <w:color w:val="000000" w:themeColor="text1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626FDD">
              <w:rPr>
                <w:rFonts w:ascii="Times New Roman" w:hAnsi="Times New Roman"/>
                <w:b/>
                <w:color w:val="000000" w:themeColor="text1"/>
              </w:rPr>
              <w:t>0,16</w:t>
            </w:r>
          </w:p>
        </w:tc>
      </w:tr>
      <w:tr w:rsidR="007A006D" w:rsidRPr="00626FDD" w:rsidTr="0054027F">
        <w:trPr>
          <w:trHeight w:val="216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A006D" w:rsidRPr="00626FDD" w:rsidRDefault="007A006D" w:rsidP="00063A77">
            <w:pPr>
              <w:tabs>
                <w:tab w:val="left" w:pos="57"/>
                <w:tab w:val="left" w:pos="923"/>
                <w:tab w:val="left" w:pos="1083"/>
              </w:tabs>
              <w:spacing w:after="0" w:line="240" w:lineRule="auto"/>
              <w:ind w:left="360" w:right="-108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217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006D" w:rsidRPr="00626FDD" w:rsidRDefault="007A006D" w:rsidP="00BD2328">
            <w:pPr>
              <w:tabs>
                <w:tab w:val="left" w:pos="57"/>
                <w:tab w:val="left" w:pos="482"/>
                <w:tab w:val="left" w:pos="1083"/>
              </w:tabs>
              <w:spacing w:after="0" w:line="240" w:lineRule="auto"/>
              <w:ind w:right="-108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626FDD">
              <w:rPr>
                <w:rFonts w:ascii="Times New Roman" w:hAnsi="Times New Roman"/>
                <w:b/>
                <w:sz w:val="24"/>
                <w:szCs w:val="24"/>
              </w:rPr>
              <w:t>Котельная №5/ ул. г.Омутнинск, ул. Спортивная,1/</w:t>
            </w:r>
          </w:p>
        </w:tc>
      </w:tr>
      <w:tr w:rsidR="007A006D" w:rsidRPr="00626FDD" w:rsidTr="0054027F">
        <w:trPr>
          <w:trHeight w:val="3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A006D" w:rsidRPr="00BD1E42" w:rsidRDefault="00BD1E42" w:rsidP="00BD1E42">
            <w:pPr>
              <w:tabs>
                <w:tab w:val="left" w:pos="57"/>
                <w:tab w:val="left" w:pos="923"/>
                <w:tab w:val="left" w:pos="1083"/>
              </w:tabs>
              <w:spacing w:after="0" w:line="240" w:lineRule="auto"/>
              <w:ind w:right="-108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A006D" w:rsidRPr="00626FDD" w:rsidRDefault="007A006D" w:rsidP="00BD2328">
            <w:pPr>
              <w:spacing w:after="0" w:line="240" w:lineRule="auto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Блоки А.Б Спортивная,1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медицинское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0,64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A006D" w:rsidRPr="00626FDD" w:rsidRDefault="007A006D" w:rsidP="00BD2328">
            <w:pPr>
              <w:spacing w:after="0" w:line="240" w:lineRule="auto"/>
              <w:jc w:val="center"/>
            </w:pPr>
            <w:r w:rsidRPr="00626FDD">
              <w:rPr>
                <w:rFonts w:ascii="Times New Roman" w:hAnsi="Times New Roman"/>
                <w:color w:val="000000" w:themeColor="text1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0,72</w:t>
            </w:r>
          </w:p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</w:tr>
      <w:tr w:rsidR="007A006D" w:rsidRPr="00626FDD" w:rsidTr="0054027F">
        <w:trPr>
          <w:trHeight w:val="3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A006D" w:rsidRPr="00BD1E42" w:rsidRDefault="00BD1E42" w:rsidP="00BD1E42">
            <w:pPr>
              <w:tabs>
                <w:tab w:val="left" w:pos="57"/>
                <w:tab w:val="left" w:pos="923"/>
                <w:tab w:val="left" w:pos="1083"/>
              </w:tabs>
              <w:spacing w:after="0" w:line="240" w:lineRule="auto"/>
              <w:ind w:right="-108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A006D" w:rsidRPr="00626FDD" w:rsidRDefault="007A006D" w:rsidP="00BD2328">
            <w:pPr>
              <w:spacing w:after="0" w:line="240" w:lineRule="auto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Прачечная Спортивная,1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медицинское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0,03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A006D" w:rsidRPr="00626FDD" w:rsidRDefault="007A006D" w:rsidP="00BD2328">
            <w:pPr>
              <w:spacing w:after="0" w:line="240" w:lineRule="auto"/>
              <w:jc w:val="center"/>
            </w:pPr>
            <w:r w:rsidRPr="00626FDD">
              <w:rPr>
                <w:rFonts w:ascii="Times New Roman" w:hAnsi="Times New Roman"/>
                <w:color w:val="000000" w:themeColor="text1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0,10</w:t>
            </w:r>
          </w:p>
        </w:tc>
      </w:tr>
      <w:tr w:rsidR="007A006D" w:rsidRPr="00626FDD" w:rsidTr="0054027F">
        <w:trPr>
          <w:trHeight w:val="3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A006D" w:rsidRPr="00BD1E42" w:rsidRDefault="00BD1E42" w:rsidP="00BD1E42">
            <w:pPr>
              <w:tabs>
                <w:tab w:val="left" w:pos="57"/>
                <w:tab w:val="left" w:pos="923"/>
                <w:tab w:val="left" w:pos="1083"/>
              </w:tabs>
              <w:spacing w:after="0" w:line="240" w:lineRule="auto"/>
              <w:ind w:right="-108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A006D" w:rsidRPr="00626FDD" w:rsidRDefault="007A006D" w:rsidP="00BD2328">
            <w:pPr>
              <w:spacing w:after="0" w:line="240" w:lineRule="auto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Гараж Спортивная,1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медицинское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0,07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A006D" w:rsidRPr="00626FDD" w:rsidRDefault="007A006D" w:rsidP="00BD2328">
            <w:pPr>
              <w:spacing w:after="0" w:line="240" w:lineRule="auto"/>
              <w:jc w:val="center"/>
            </w:pPr>
            <w:r w:rsidRPr="00626FDD">
              <w:rPr>
                <w:rFonts w:ascii="Times New Roman" w:hAnsi="Times New Roman"/>
                <w:color w:val="000000" w:themeColor="text1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0,07</w:t>
            </w:r>
          </w:p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</w:tr>
      <w:tr w:rsidR="007A006D" w:rsidRPr="00626FDD" w:rsidTr="0054027F">
        <w:trPr>
          <w:trHeight w:val="3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A006D" w:rsidRPr="00BD1E42" w:rsidRDefault="00BD1E42" w:rsidP="00BD1E42">
            <w:pPr>
              <w:tabs>
                <w:tab w:val="left" w:pos="57"/>
                <w:tab w:val="left" w:pos="923"/>
                <w:tab w:val="left" w:pos="1083"/>
              </w:tabs>
              <w:spacing w:after="0" w:line="240" w:lineRule="auto"/>
              <w:ind w:right="-108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A006D" w:rsidRPr="00626FDD" w:rsidRDefault="007A006D" w:rsidP="00BD2328">
            <w:pPr>
              <w:spacing w:after="0" w:line="240" w:lineRule="auto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Пищеблок Спортивная,1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медицинское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0,07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A006D" w:rsidRPr="00626FDD" w:rsidRDefault="007A006D" w:rsidP="00BD2328">
            <w:pPr>
              <w:spacing w:after="0" w:line="240" w:lineRule="auto"/>
              <w:jc w:val="center"/>
            </w:pPr>
            <w:r w:rsidRPr="00626FDD">
              <w:rPr>
                <w:rFonts w:ascii="Times New Roman" w:hAnsi="Times New Roman"/>
                <w:color w:val="000000" w:themeColor="text1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0,11</w:t>
            </w:r>
          </w:p>
        </w:tc>
      </w:tr>
      <w:tr w:rsidR="007A006D" w:rsidRPr="00626FDD" w:rsidTr="0054027F">
        <w:trPr>
          <w:trHeight w:val="3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A006D" w:rsidRPr="00BD1E42" w:rsidRDefault="00BD1E42" w:rsidP="00BD1E42">
            <w:pPr>
              <w:tabs>
                <w:tab w:val="left" w:pos="57"/>
                <w:tab w:val="left" w:pos="923"/>
                <w:tab w:val="left" w:pos="1083"/>
              </w:tabs>
              <w:spacing w:after="0" w:line="240" w:lineRule="auto"/>
              <w:ind w:right="-108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A006D" w:rsidRPr="00626FDD" w:rsidRDefault="007A006D" w:rsidP="00BD2328">
            <w:pPr>
              <w:spacing w:after="0" w:line="240" w:lineRule="auto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Поликлиника Спортивная,1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медицинское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0,24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A006D" w:rsidRPr="00626FDD" w:rsidRDefault="007A006D" w:rsidP="00BD2328">
            <w:pPr>
              <w:spacing w:after="0" w:line="240" w:lineRule="auto"/>
              <w:jc w:val="center"/>
            </w:pPr>
            <w:r w:rsidRPr="00626FDD">
              <w:rPr>
                <w:rFonts w:ascii="Times New Roman" w:hAnsi="Times New Roman"/>
                <w:color w:val="000000" w:themeColor="text1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0,25</w:t>
            </w:r>
          </w:p>
        </w:tc>
      </w:tr>
      <w:tr w:rsidR="007A006D" w:rsidRPr="00626FDD" w:rsidTr="0054027F">
        <w:trPr>
          <w:trHeight w:val="3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A006D" w:rsidRPr="00BD1E42" w:rsidRDefault="00BD1E42" w:rsidP="00BD1E42">
            <w:pPr>
              <w:tabs>
                <w:tab w:val="left" w:pos="57"/>
                <w:tab w:val="left" w:pos="923"/>
                <w:tab w:val="left" w:pos="1083"/>
              </w:tabs>
              <w:spacing w:after="0" w:line="240" w:lineRule="auto"/>
              <w:ind w:right="-108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A006D" w:rsidRPr="00626FDD" w:rsidRDefault="007A006D" w:rsidP="00BD2328">
            <w:pPr>
              <w:spacing w:after="0" w:line="240" w:lineRule="auto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патологоанатомический корпус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медицинское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A006D" w:rsidRPr="00626FDD" w:rsidRDefault="007A006D" w:rsidP="00805F2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</w:t>
            </w:r>
            <w:r w:rsidR="00AA6FA1" w:rsidRPr="00626FDD">
              <w:rPr>
                <w:rFonts w:ascii="Times New Roman" w:hAnsi="Times New Roman"/>
              </w:rPr>
              <w:t>8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A006D" w:rsidRPr="00626FDD" w:rsidRDefault="00AA6FA1" w:rsidP="00BD23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A006D" w:rsidRPr="00626FDD" w:rsidRDefault="007A006D" w:rsidP="00BD2328">
            <w:pPr>
              <w:spacing w:after="0" w:line="240" w:lineRule="auto"/>
              <w:jc w:val="center"/>
            </w:pPr>
            <w:r w:rsidRPr="00626FDD">
              <w:rPr>
                <w:rFonts w:ascii="Times New Roman" w:hAnsi="Times New Roman"/>
                <w:color w:val="000000" w:themeColor="text1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A006D" w:rsidRPr="00626FDD" w:rsidRDefault="007A006D" w:rsidP="00805F2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</w:t>
            </w:r>
            <w:r w:rsidR="00AA6FA1" w:rsidRPr="00626FDD">
              <w:rPr>
                <w:rFonts w:ascii="Times New Roman" w:hAnsi="Times New Roman"/>
                <w:color w:val="000000" w:themeColor="text1"/>
              </w:rPr>
              <w:t>09</w:t>
            </w:r>
          </w:p>
        </w:tc>
      </w:tr>
      <w:tr w:rsidR="007A006D" w:rsidRPr="00626FDD" w:rsidTr="0054027F">
        <w:trPr>
          <w:trHeight w:val="23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A006D" w:rsidRPr="00626FDD" w:rsidRDefault="007A006D" w:rsidP="00063A77">
            <w:pPr>
              <w:tabs>
                <w:tab w:val="left" w:pos="57"/>
                <w:tab w:val="left" w:pos="923"/>
                <w:tab w:val="left" w:pos="1083"/>
              </w:tabs>
              <w:spacing w:after="0" w:line="240" w:lineRule="auto"/>
              <w:ind w:left="360" w:right="-108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A006D" w:rsidRPr="00626FDD" w:rsidRDefault="007A006D" w:rsidP="00BD2328">
            <w:pPr>
              <w:spacing w:after="0" w:line="240" w:lineRule="auto"/>
              <w:rPr>
                <w:rFonts w:ascii="Times New Roman" w:hAnsi="Times New Roman"/>
                <w:b/>
                <w:color w:val="000000" w:themeColor="text1"/>
              </w:rPr>
            </w:pPr>
            <w:r w:rsidRPr="00626FDD">
              <w:rPr>
                <w:rFonts w:ascii="Times New Roman" w:hAnsi="Times New Roman"/>
                <w:b/>
                <w:color w:val="000000" w:themeColor="text1"/>
              </w:rPr>
              <w:t>ИТОГО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A006D" w:rsidRPr="00626FDD" w:rsidRDefault="007A006D" w:rsidP="00626FD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626FDD">
              <w:rPr>
                <w:rFonts w:ascii="Times New Roman" w:hAnsi="Times New Roman"/>
                <w:b/>
                <w:color w:val="000000" w:themeColor="text1"/>
              </w:rPr>
              <w:t>1,1</w:t>
            </w:r>
            <w:r w:rsidR="00626FDD" w:rsidRPr="00626FDD">
              <w:rPr>
                <w:rFonts w:ascii="Times New Roman" w:hAnsi="Times New Roman"/>
                <w:b/>
                <w:color w:val="000000" w:themeColor="text1"/>
              </w:rPr>
              <w:t>3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A006D" w:rsidRPr="00626FDD" w:rsidRDefault="00626FDD" w:rsidP="00626FD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626FDD">
              <w:rPr>
                <w:rFonts w:ascii="Times New Roman" w:hAnsi="Times New Roman"/>
                <w:b/>
                <w:color w:val="000000" w:themeColor="text1"/>
              </w:rPr>
              <w:t>0,2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626FDD">
              <w:rPr>
                <w:rFonts w:ascii="Times New Roman" w:hAnsi="Times New Roman"/>
                <w:b/>
                <w:color w:val="000000" w:themeColor="text1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A006D" w:rsidRPr="00626FDD" w:rsidRDefault="007A006D" w:rsidP="00626FD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626FDD">
              <w:rPr>
                <w:rFonts w:ascii="Times New Roman" w:hAnsi="Times New Roman"/>
                <w:b/>
                <w:color w:val="000000" w:themeColor="text1"/>
              </w:rPr>
              <w:t>1,3</w:t>
            </w:r>
            <w:r w:rsidR="00626FDD" w:rsidRPr="00626FDD">
              <w:rPr>
                <w:rFonts w:ascii="Times New Roman" w:hAnsi="Times New Roman"/>
                <w:b/>
                <w:color w:val="000000" w:themeColor="text1"/>
              </w:rPr>
              <w:t>3</w:t>
            </w:r>
          </w:p>
        </w:tc>
      </w:tr>
      <w:tr w:rsidR="007A006D" w:rsidRPr="00626FDD" w:rsidTr="0054027F">
        <w:trPr>
          <w:trHeight w:val="27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A006D" w:rsidRPr="00626FDD" w:rsidRDefault="007A006D" w:rsidP="00BD2328">
            <w:pPr>
              <w:tabs>
                <w:tab w:val="left" w:pos="57"/>
                <w:tab w:val="left" w:pos="923"/>
                <w:tab w:val="left" w:pos="1083"/>
              </w:tabs>
              <w:spacing w:after="0" w:line="240" w:lineRule="auto"/>
              <w:ind w:left="360" w:right="-108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217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006D" w:rsidRPr="00626FDD" w:rsidRDefault="007A006D" w:rsidP="00BD2328">
            <w:pPr>
              <w:tabs>
                <w:tab w:val="left" w:pos="57"/>
                <w:tab w:val="left" w:pos="482"/>
                <w:tab w:val="left" w:pos="1083"/>
              </w:tabs>
              <w:spacing w:after="0" w:line="240" w:lineRule="auto"/>
              <w:ind w:right="-108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626FDD">
              <w:rPr>
                <w:rFonts w:ascii="Times New Roman" w:hAnsi="Times New Roman"/>
                <w:b/>
                <w:sz w:val="24"/>
                <w:szCs w:val="24"/>
              </w:rPr>
              <w:t>Котельная №13/ г.Омутнинск, ул. Пролетарская/</w:t>
            </w:r>
          </w:p>
        </w:tc>
      </w:tr>
      <w:tr w:rsidR="007A006D" w:rsidRPr="00626FDD" w:rsidTr="0054027F">
        <w:trPr>
          <w:trHeight w:val="3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A006D" w:rsidRPr="00BD1E42" w:rsidRDefault="00BD1E42" w:rsidP="00BD1E42">
            <w:pPr>
              <w:tabs>
                <w:tab w:val="left" w:pos="57"/>
                <w:tab w:val="left" w:pos="923"/>
                <w:tab w:val="left" w:pos="1083"/>
              </w:tabs>
              <w:spacing w:after="0" w:line="240" w:lineRule="auto"/>
              <w:ind w:right="-108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A006D" w:rsidRPr="00626FDD" w:rsidRDefault="00A15B8F" w:rsidP="00A15B8F">
            <w:pPr>
              <w:spacing w:after="0" w:line="240" w:lineRule="auto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Учебный корпус (ул.Октябрьская, 4</w:t>
            </w:r>
            <w:r w:rsidR="007A006D" w:rsidRPr="00626FDD">
              <w:rPr>
                <w:rFonts w:ascii="Times New Roman" w:hAnsi="Times New Roman"/>
              </w:rPr>
              <w:t>)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A006D" w:rsidRPr="00626FDD" w:rsidRDefault="007A006D" w:rsidP="009A7F8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A006D" w:rsidRPr="00626FDD" w:rsidRDefault="007A006D" w:rsidP="009A7F8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*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A006D" w:rsidRPr="00626FDD" w:rsidRDefault="007A006D" w:rsidP="009A7F8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учебное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A006D" w:rsidRPr="00626FDD" w:rsidRDefault="007A006D" w:rsidP="00E162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0,19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A006D" w:rsidRPr="00626FDD" w:rsidRDefault="007A006D" w:rsidP="009A7F8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A006D" w:rsidRPr="00626FDD" w:rsidRDefault="007A006D" w:rsidP="009A7F83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A006D" w:rsidRPr="00626FDD" w:rsidRDefault="007A006D" w:rsidP="00E1620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0,19</w:t>
            </w:r>
          </w:p>
        </w:tc>
      </w:tr>
      <w:tr w:rsidR="007A006D" w:rsidRPr="00626FDD" w:rsidTr="0054027F">
        <w:trPr>
          <w:trHeight w:val="3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A006D" w:rsidRPr="00BD1E42" w:rsidRDefault="00BD1E42" w:rsidP="00BD1E42">
            <w:pPr>
              <w:tabs>
                <w:tab w:val="left" w:pos="57"/>
                <w:tab w:val="left" w:pos="923"/>
                <w:tab w:val="left" w:pos="1083"/>
              </w:tabs>
              <w:spacing w:after="0" w:line="240" w:lineRule="auto"/>
              <w:ind w:right="-108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A006D" w:rsidRPr="00626FDD" w:rsidRDefault="007A006D" w:rsidP="00BD2328">
            <w:pPr>
              <w:spacing w:after="0" w:line="240" w:lineRule="auto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Октябрьская, 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A006D" w:rsidRPr="00626FDD" w:rsidRDefault="007A006D" w:rsidP="009A7F8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A006D" w:rsidRPr="00626FDD" w:rsidRDefault="007A006D" w:rsidP="009A7F8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*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A006D" w:rsidRPr="00626FDD" w:rsidRDefault="007A006D" w:rsidP="009A7F8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учебное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A006D" w:rsidRPr="00626FDD" w:rsidRDefault="007A006D" w:rsidP="00E162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0,01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A006D" w:rsidRPr="00626FDD" w:rsidRDefault="007A006D" w:rsidP="009A7F8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A006D" w:rsidRPr="00626FDD" w:rsidRDefault="007A006D" w:rsidP="009A7F83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A006D" w:rsidRPr="00626FDD" w:rsidRDefault="007A006D" w:rsidP="009A7F83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0,01</w:t>
            </w:r>
          </w:p>
        </w:tc>
      </w:tr>
      <w:tr w:rsidR="007A006D" w:rsidRPr="00626FDD" w:rsidTr="0054027F">
        <w:trPr>
          <w:trHeight w:val="3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A006D" w:rsidRPr="00626FDD" w:rsidRDefault="007A006D" w:rsidP="00063A77">
            <w:pPr>
              <w:tabs>
                <w:tab w:val="left" w:pos="57"/>
                <w:tab w:val="left" w:pos="923"/>
                <w:tab w:val="left" w:pos="1083"/>
              </w:tabs>
              <w:spacing w:after="0" w:line="240" w:lineRule="auto"/>
              <w:ind w:left="360" w:right="-108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A006D" w:rsidRPr="00626FDD" w:rsidRDefault="007A006D" w:rsidP="00BD232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626FDD">
              <w:rPr>
                <w:rFonts w:ascii="Times New Roman" w:hAnsi="Times New Roman"/>
                <w:b/>
              </w:rPr>
              <w:t>ИТОГО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A006D" w:rsidRPr="00626FDD" w:rsidRDefault="007A006D" w:rsidP="00E1620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626FDD">
              <w:rPr>
                <w:rFonts w:ascii="Times New Roman" w:hAnsi="Times New Roman"/>
                <w:b/>
              </w:rPr>
              <w:t>0,2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626FDD">
              <w:rPr>
                <w:rFonts w:ascii="Times New Roman" w:hAnsi="Times New Roman"/>
                <w:b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626FDD">
              <w:rPr>
                <w:rFonts w:ascii="Times New Roman" w:hAnsi="Times New Roman"/>
                <w:b/>
                <w:color w:val="000000" w:themeColor="text1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A006D" w:rsidRPr="00626FDD" w:rsidRDefault="007A006D" w:rsidP="00E1620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626FDD">
              <w:rPr>
                <w:rFonts w:ascii="Times New Roman" w:hAnsi="Times New Roman"/>
                <w:b/>
                <w:color w:val="000000" w:themeColor="text1"/>
              </w:rPr>
              <w:t>0,2</w:t>
            </w:r>
          </w:p>
        </w:tc>
      </w:tr>
      <w:tr w:rsidR="007A006D" w:rsidRPr="00626FDD" w:rsidTr="0054027F">
        <w:trPr>
          <w:trHeight w:val="3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A006D" w:rsidRPr="00626FDD" w:rsidRDefault="007A006D" w:rsidP="00BD2328">
            <w:pPr>
              <w:tabs>
                <w:tab w:val="left" w:pos="923"/>
              </w:tabs>
              <w:spacing w:after="0" w:line="240" w:lineRule="auto"/>
              <w:ind w:left="360" w:right="-108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217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006D" w:rsidRPr="00626FDD" w:rsidRDefault="007A006D" w:rsidP="00BD2328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b/>
                <w:sz w:val="24"/>
                <w:szCs w:val="24"/>
              </w:rPr>
              <w:t>Котельная №14/ г.Омутнинск, ул. Трудовые Резервы,119/</w:t>
            </w:r>
          </w:p>
        </w:tc>
      </w:tr>
      <w:tr w:rsidR="00A15B8F" w:rsidRPr="00626FDD" w:rsidTr="0054027F">
        <w:trPr>
          <w:trHeight w:val="3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5B8F" w:rsidRPr="00BD1E42" w:rsidRDefault="00BD1E42" w:rsidP="00BD1E42">
            <w:pPr>
              <w:tabs>
                <w:tab w:val="left" w:pos="57"/>
                <w:tab w:val="left" w:pos="923"/>
                <w:tab w:val="left" w:pos="1083"/>
              </w:tabs>
              <w:spacing w:after="0" w:line="240" w:lineRule="auto"/>
              <w:ind w:right="-108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5B8F" w:rsidRPr="00626FDD" w:rsidRDefault="00A15B8F" w:rsidP="0054027F">
            <w:pPr>
              <w:spacing w:after="0" w:line="240" w:lineRule="auto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Противотуберкулезное отделение (ул.Трудовых Резервов,119)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5B8F" w:rsidRPr="00626FDD" w:rsidRDefault="00A15B8F" w:rsidP="0054027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5B8F" w:rsidRPr="00626FDD" w:rsidRDefault="00A15B8F" w:rsidP="0054027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5B8F" w:rsidRPr="00626FDD" w:rsidRDefault="00A15B8F" w:rsidP="0054027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медицинское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5B8F" w:rsidRPr="00626FDD" w:rsidRDefault="00A15B8F" w:rsidP="0054027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0,15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5B8F" w:rsidRPr="00626FDD" w:rsidRDefault="00A15B8F" w:rsidP="0054027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5B8F" w:rsidRPr="00626FDD" w:rsidRDefault="00A15B8F" w:rsidP="0054027F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5B8F" w:rsidRPr="00626FDD" w:rsidRDefault="00A15B8F" w:rsidP="0054027F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0,15</w:t>
            </w:r>
          </w:p>
        </w:tc>
      </w:tr>
      <w:tr w:rsidR="00BD1E42" w:rsidRPr="00626FDD" w:rsidTr="0054027F">
        <w:trPr>
          <w:trHeight w:val="3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D1E42" w:rsidRPr="00BD1E42" w:rsidRDefault="00BD1E42" w:rsidP="00BD1E42">
            <w:pPr>
              <w:tabs>
                <w:tab w:val="left" w:pos="57"/>
                <w:tab w:val="left" w:pos="923"/>
                <w:tab w:val="left" w:pos="1083"/>
              </w:tabs>
              <w:spacing w:after="0" w:line="240" w:lineRule="auto"/>
              <w:ind w:right="-108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D1E42" w:rsidRPr="00626FDD" w:rsidRDefault="00BD1E42" w:rsidP="00A15B8F">
            <w:pPr>
              <w:spacing w:after="0" w:line="240" w:lineRule="auto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Гараж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D1E42" w:rsidRPr="00626FDD" w:rsidRDefault="00BD1E42" w:rsidP="00BD23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D1E42" w:rsidRPr="00626FDD" w:rsidRDefault="00BD1E42" w:rsidP="00BD23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D1E42" w:rsidRPr="00626FDD" w:rsidRDefault="00BD1E42" w:rsidP="00F07E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медицинское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D1E42" w:rsidRPr="00626FDD" w:rsidRDefault="00BD1E42" w:rsidP="00BD23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0,03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D1E42" w:rsidRPr="00626FDD" w:rsidRDefault="00BD1E42" w:rsidP="00BD23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D1E42" w:rsidRPr="00626FDD" w:rsidRDefault="00BD1E42" w:rsidP="00BD2328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D1E42" w:rsidRPr="00626FDD" w:rsidRDefault="00BD1E42" w:rsidP="00BD2328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0,03</w:t>
            </w:r>
          </w:p>
        </w:tc>
      </w:tr>
      <w:tr w:rsidR="00A15B8F" w:rsidRPr="00626FDD" w:rsidTr="0054027F">
        <w:trPr>
          <w:trHeight w:val="3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5B8F" w:rsidRPr="00626FDD" w:rsidRDefault="00A15B8F" w:rsidP="00063A77">
            <w:pPr>
              <w:tabs>
                <w:tab w:val="left" w:pos="57"/>
                <w:tab w:val="left" w:pos="923"/>
                <w:tab w:val="left" w:pos="1083"/>
              </w:tabs>
              <w:spacing w:after="0" w:line="240" w:lineRule="auto"/>
              <w:ind w:left="360" w:right="-108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5B8F" w:rsidRPr="00626FDD" w:rsidRDefault="00A15B8F" w:rsidP="00BD2328">
            <w:pPr>
              <w:spacing w:after="0" w:line="240" w:lineRule="auto"/>
              <w:rPr>
                <w:rFonts w:ascii="Times New Roman" w:hAnsi="Times New Roman"/>
                <w:b/>
                <w:color w:val="000000" w:themeColor="text1"/>
              </w:rPr>
            </w:pPr>
            <w:r w:rsidRPr="00626FDD">
              <w:rPr>
                <w:rFonts w:ascii="Times New Roman" w:hAnsi="Times New Roman"/>
                <w:b/>
                <w:color w:val="000000" w:themeColor="text1"/>
              </w:rPr>
              <w:t>ИТОГО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5B8F" w:rsidRPr="00626FDD" w:rsidRDefault="00A15B8F" w:rsidP="00BD232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5B8F" w:rsidRPr="00626FDD" w:rsidRDefault="00A15B8F" w:rsidP="00BD232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5B8F" w:rsidRPr="00626FDD" w:rsidRDefault="00A15B8F" w:rsidP="00BD232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5B8F" w:rsidRPr="00626FDD" w:rsidRDefault="00A15B8F" w:rsidP="00BD232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626FDD">
              <w:rPr>
                <w:rFonts w:ascii="Times New Roman" w:hAnsi="Times New Roman"/>
                <w:b/>
                <w:color w:val="000000" w:themeColor="text1"/>
              </w:rPr>
              <w:t>0,18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5B8F" w:rsidRPr="00626FDD" w:rsidRDefault="00A15B8F" w:rsidP="00BD232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626FDD">
              <w:rPr>
                <w:rFonts w:ascii="Times New Roman" w:hAnsi="Times New Roman"/>
                <w:b/>
                <w:color w:val="000000" w:themeColor="text1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5B8F" w:rsidRPr="00626FDD" w:rsidRDefault="00A15B8F" w:rsidP="00BD232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626FDD">
              <w:rPr>
                <w:rFonts w:ascii="Times New Roman" w:hAnsi="Times New Roman"/>
                <w:b/>
                <w:color w:val="000000" w:themeColor="text1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5B8F" w:rsidRPr="00626FDD" w:rsidRDefault="00A15B8F" w:rsidP="00BD232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626FDD">
              <w:rPr>
                <w:rFonts w:ascii="Times New Roman" w:hAnsi="Times New Roman"/>
                <w:b/>
                <w:color w:val="000000" w:themeColor="text1"/>
              </w:rPr>
              <w:t>0,18</w:t>
            </w:r>
          </w:p>
        </w:tc>
      </w:tr>
      <w:tr w:rsidR="00A15B8F" w:rsidRPr="00626FDD" w:rsidTr="0054027F">
        <w:trPr>
          <w:trHeight w:val="23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5B8F" w:rsidRPr="00626FDD" w:rsidRDefault="00A15B8F" w:rsidP="00BD2328">
            <w:pPr>
              <w:tabs>
                <w:tab w:val="left" w:pos="57"/>
                <w:tab w:val="left" w:pos="923"/>
                <w:tab w:val="left" w:pos="1083"/>
              </w:tabs>
              <w:spacing w:after="0" w:line="240" w:lineRule="auto"/>
              <w:ind w:left="360" w:right="-108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217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5B8F" w:rsidRPr="00626FDD" w:rsidRDefault="00A15B8F" w:rsidP="00BD2328">
            <w:pPr>
              <w:tabs>
                <w:tab w:val="left" w:pos="57"/>
                <w:tab w:val="left" w:pos="482"/>
                <w:tab w:val="left" w:pos="1083"/>
              </w:tabs>
              <w:spacing w:after="0" w:line="240" w:lineRule="auto"/>
              <w:ind w:right="-108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626FDD">
              <w:rPr>
                <w:rFonts w:ascii="Times New Roman" w:hAnsi="Times New Roman"/>
                <w:b/>
                <w:sz w:val="24"/>
                <w:szCs w:val="24"/>
              </w:rPr>
              <w:t>Котельная №15/ г.Омутнинск, ул. Садовая,51/</w:t>
            </w:r>
          </w:p>
        </w:tc>
      </w:tr>
      <w:tr w:rsidR="00A15B8F" w:rsidRPr="00626FDD" w:rsidTr="0054027F">
        <w:trPr>
          <w:trHeight w:val="3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5B8F" w:rsidRPr="00BD1E42" w:rsidRDefault="00BD1E42" w:rsidP="00BD1E42">
            <w:pPr>
              <w:tabs>
                <w:tab w:val="left" w:pos="57"/>
                <w:tab w:val="left" w:pos="923"/>
                <w:tab w:val="left" w:pos="1083"/>
              </w:tabs>
              <w:spacing w:after="0" w:line="240" w:lineRule="auto"/>
              <w:ind w:right="-108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5B8F" w:rsidRPr="00626FDD" w:rsidRDefault="00A15B8F" w:rsidP="00BD2328">
            <w:pPr>
              <w:spacing w:after="0" w:line="240" w:lineRule="auto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Гараж ул.Садовая,51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5B8F" w:rsidRPr="00626FDD" w:rsidRDefault="00A15B8F" w:rsidP="00BD23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5B8F" w:rsidRPr="00626FDD" w:rsidRDefault="00A15B8F" w:rsidP="00BD23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5B8F" w:rsidRPr="00626FDD" w:rsidRDefault="00A15B8F" w:rsidP="00BD23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учебное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5B8F" w:rsidRPr="00626FDD" w:rsidRDefault="00A15B8F" w:rsidP="00BD23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0,20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5B8F" w:rsidRPr="00626FDD" w:rsidRDefault="00A15B8F" w:rsidP="00BD2328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5B8F" w:rsidRPr="00626FDD" w:rsidRDefault="00A15B8F" w:rsidP="00BD2328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5B8F" w:rsidRPr="00626FDD" w:rsidRDefault="00A15B8F" w:rsidP="00BD23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0,20</w:t>
            </w:r>
          </w:p>
        </w:tc>
      </w:tr>
      <w:tr w:rsidR="00A15B8F" w:rsidRPr="00626FDD" w:rsidTr="0054027F">
        <w:trPr>
          <w:trHeight w:val="3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5B8F" w:rsidRPr="00BD1E42" w:rsidRDefault="00BD1E42" w:rsidP="00BD1E42">
            <w:pPr>
              <w:tabs>
                <w:tab w:val="left" w:pos="57"/>
                <w:tab w:val="left" w:pos="923"/>
                <w:tab w:val="left" w:pos="1083"/>
              </w:tabs>
              <w:spacing w:after="0" w:line="240" w:lineRule="auto"/>
              <w:ind w:right="-108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5B8F" w:rsidRPr="00626FDD" w:rsidRDefault="00A15B8F" w:rsidP="00BD2328">
            <w:pPr>
              <w:spacing w:after="0" w:line="240" w:lineRule="auto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учебные мастерские ул.Садовая,51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5B8F" w:rsidRPr="00626FDD" w:rsidRDefault="00A15B8F" w:rsidP="00BD23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5B8F" w:rsidRPr="00626FDD" w:rsidRDefault="00A15B8F" w:rsidP="00BD23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5B8F" w:rsidRPr="00626FDD" w:rsidRDefault="00A15B8F" w:rsidP="00BD23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учебное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5B8F" w:rsidRPr="00626FDD" w:rsidRDefault="00A15B8F" w:rsidP="00BD23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0,14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5B8F" w:rsidRPr="00626FDD" w:rsidRDefault="00A15B8F" w:rsidP="00BD2328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5B8F" w:rsidRPr="00626FDD" w:rsidRDefault="00A15B8F" w:rsidP="00BD2328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5B8F" w:rsidRPr="00626FDD" w:rsidRDefault="00A15B8F" w:rsidP="00BD23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0,14</w:t>
            </w:r>
          </w:p>
        </w:tc>
      </w:tr>
      <w:tr w:rsidR="00A15B8F" w:rsidRPr="00626FDD" w:rsidTr="0054027F">
        <w:trPr>
          <w:trHeight w:val="3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5B8F" w:rsidRPr="00BD1E42" w:rsidRDefault="00BD1E42" w:rsidP="00BD1E42">
            <w:pPr>
              <w:tabs>
                <w:tab w:val="left" w:pos="57"/>
                <w:tab w:val="left" w:pos="923"/>
                <w:tab w:val="left" w:pos="1083"/>
              </w:tabs>
              <w:spacing w:after="0" w:line="240" w:lineRule="auto"/>
              <w:ind w:right="-108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5B8F" w:rsidRPr="00626FDD" w:rsidRDefault="00A15B8F" w:rsidP="00BD2328">
            <w:pPr>
              <w:spacing w:after="0" w:line="240" w:lineRule="auto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склад ул.Садовая,51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5B8F" w:rsidRPr="00626FDD" w:rsidRDefault="00A15B8F" w:rsidP="00BD23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5B8F" w:rsidRPr="00626FDD" w:rsidRDefault="00A15B8F" w:rsidP="00BD23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5B8F" w:rsidRPr="00626FDD" w:rsidRDefault="00A15B8F" w:rsidP="00BD23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учебное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5B8F" w:rsidRPr="00626FDD" w:rsidRDefault="00A15B8F" w:rsidP="00BD23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0,02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5B8F" w:rsidRPr="00626FDD" w:rsidRDefault="00A15B8F" w:rsidP="00BD2328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5B8F" w:rsidRPr="00626FDD" w:rsidRDefault="00A15B8F" w:rsidP="00BD2328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5B8F" w:rsidRPr="00626FDD" w:rsidRDefault="00A15B8F" w:rsidP="00BD23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0,02</w:t>
            </w:r>
          </w:p>
        </w:tc>
      </w:tr>
      <w:tr w:rsidR="00A15B8F" w:rsidRPr="00626FDD" w:rsidTr="0054027F">
        <w:trPr>
          <w:trHeight w:val="3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5B8F" w:rsidRPr="00BD1E42" w:rsidRDefault="00BD1E42" w:rsidP="00BD1E42">
            <w:pPr>
              <w:tabs>
                <w:tab w:val="left" w:pos="57"/>
                <w:tab w:val="left" w:pos="923"/>
                <w:tab w:val="left" w:pos="1083"/>
              </w:tabs>
              <w:spacing w:after="0" w:line="240" w:lineRule="auto"/>
              <w:ind w:right="-108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5B8F" w:rsidRPr="00626FDD" w:rsidRDefault="00A15B8F" w:rsidP="00BD2328">
            <w:pPr>
              <w:spacing w:after="0" w:line="240" w:lineRule="auto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тир ул.Садовая,51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5B8F" w:rsidRPr="00626FDD" w:rsidRDefault="00A15B8F" w:rsidP="00BD23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5B8F" w:rsidRPr="00626FDD" w:rsidRDefault="00A15B8F" w:rsidP="00BD23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5B8F" w:rsidRPr="00626FDD" w:rsidRDefault="00A15B8F" w:rsidP="00BD23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учебное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5B8F" w:rsidRPr="00626FDD" w:rsidRDefault="00A15B8F" w:rsidP="00BD23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0,02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5B8F" w:rsidRPr="00626FDD" w:rsidRDefault="00A15B8F" w:rsidP="00BD2328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5B8F" w:rsidRPr="00626FDD" w:rsidRDefault="00A15B8F" w:rsidP="00BD2328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5B8F" w:rsidRPr="00626FDD" w:rsidRDefault="00A15B8F" w:rsidP="00BD23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0,02</w:t>
            </w:r>
          </w:p>
        </w:tc>
      </w:tr>
      <w:tr w:rsidR="00A15B8F" w:rsidRPr="00626FDD" w:rsidTr="0054027F">
        <w:trPr>
          <w:trHeight w:val="22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15B8F" w:rsidRPr="00BD1E42" w:rsidRDefault="00BD1E42" w:rsidP="00BD1E42">
            <w:pPr>
              <w:tabs>
                <w:tab w:val="left" w:pos="-1361"/>
                <w:tab w:val="left" w:pos="67"/>
                <w:tab w:val="left" w:pos="923"/>
              </w:tabs>
              <w:spacing w:after="0" w:line="240" w:lineRule="auto"/>
              <w:ind w:right="-108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15B8F" w:rsidRPr="00626FDD" w:rsidRDefault="00A15B8F" w:rsidP="00BD2328">
            <w:pPr>
              <w:spacing w:after="0" w:line="240" w:lineRule="auto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учебный корпус №1 ул.Садовая,51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15B8F" w:rsidRPr="00626FDD" w:rsidRDefault="00A15B8F" w:rsidP="00BD23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*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15B8F" w:rsidRPr="00626FDD" w:rsidRDefault="00A15B8F" w:rsidP="00BD23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15B8F" w:rsidRPr="00626FDD" w:rsidRDefault="00A15B8F" w:rsidP="00BD23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учебное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15B8F" w:rsidRPr="00626FDD" w:rsidRDefault="00A15B8F" w:rsidP="00BD23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0,25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15B8F" w:rsidRPr="00626FDD" w:rsidRDefault="00A15B8F" w:rsidP="00BD2328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15B8F" w:rsidRPr="00626FDD" w:rsidRDefault="00A15B8F" w:rsidP="00BD2328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15B8F" w:rsidRPr="00626FDD" w:rsidRDefault="00A15B8F" w:rsidP="00BD23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0,25</w:t>
            </w:r>
          </w:p>
        </w:tc>
      </w:tr>
      <w:tr w:rsidR="00A15B8F" w:rsidRPr="00626FDD" w:rsidTr="0054027F">
        <w:trPr>
          <w:trHeight w:val="22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15B8F" w:rsidRPr="00BD1E42" w:rsidRDefault="00BD1E42" w:rsidP="00BD1E42">
            <w:pPr>
              <w:tabs>
                <w:tab w:val="left" w:pos="-1361"/>
                <w:tab w:val="left" w:pos="67"/>
                <w:tab w:val="left" w:pos="923"/>
              </w:tabs>
              <w:spacing w:after="0" w:line="240" w:lineRule="auto"/>
              <w:ind w:right="-108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15B8F" w:rsidRPr="00626FDD" w:rsidRDefault="00A15B8F" w:rsidP="00BD2328">
            <w:pPr>
              <w:spacing w:after="0" w:line="240" w:lineRule="auto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учебный корпус №2 ул.Садовая,51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15B8F" w:rsidRPr="00626FDD" w:rsidRDefault="00A15B8F" w:rsidP="00BD23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*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15B8F" w:rsidRPr="00626FDD" w:rsidRDefault="00A15B8F" w:rsidP="00BD23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15B8F" w:rsidRPr="00626FDD" w:rsidRDefault="00A15B8F" w:rsidP="00BD23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учебное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15B8F" w:rsidRPr="00626FDD" w:rsidRDefault="00A15B8F" w:rsidP="00BD23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0,08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15B8F" w:rsidRPr="00626FDD" w:rsidRDefault="00A15B8F" w:rsidP="00BD2328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15B8F" w:rsidRPr="00626FDD" w:rsidRDefault="00A15B8F" w:rsidP="00BD2328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15B8F" w:rsidRPr="00626FDD" w:rsidRDefault="00A15B8F" w:rsidP="00BD23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0,08</w:t>
            </w:r>
          </w:p>
        </w:tc>
      </w:tr>
      <w:tr w:rsidR="00A15B8F" w:rsidRPr="00626FDD" w:rsidTr="0054027F">
        <w:trPr>
          <w:trHeight w:val="22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15B8F" w:rsidRPr="00BD1E42" w:rsidRDefault="00BD1E42" w:rsidP="00BD1E42">
            <w:pPr>
              <w:tabs>
                <w:tab w:val="left" w:pos="-1361"/>
                <w:tab w:val="left" w:pos="67"/>
                <w:tab w:val="left" w:pos="923"/>
              </w:tabs>
              <w:spacing w:after="0" w:line="240" w:lineRule="auto"/>
              <w:ind w:right="-108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15B8F" w:rsidRPr="00626FDD" w:rsidRDefault="00A15B8F" w:rsidP="00BD2328">
            <w:pPr>
              <w:spacing w:after="0" w:line="240" w:lineRule="auto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общежитие №1 ул.Садовая,51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15B8F" w:rsidRPr="00626FDD" w:rsidRDefault="00A15B8F" w:rsidP="00BD23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*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15B8F" w:rsidRPr="00626FDD" w:rsidRDefault="00A15B8F" w:rsidP="00BD23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15B8F" w:rsidRPr="00626FDD" w:rsidRDefault="00A15B8F" w:rsidP="00BD23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учебное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15B8F" w:rsidRPr="00626FDD" w:rsidRDefault="00A15B8F" w:rsidP="00BD23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0,13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15B8F" w:rsidRPr="00626FDD" w:rsidRDefault="00A15B8F" w:rsidP="00BD2328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15B8F" w:rsidRPr="00626FDD" w:rsidRDefault="00A15B8F" w:rsidP="00BD2328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15B8F" w:rsidRPr="00626FDD" w:rsidRDefault="00A15B8F" w:rsidP="00BD23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0,13</w:t>
            </w:r>
          </w:p>
        </w:tc>
      </w:tr>
      <w:tr w:rsidR="00A15B8F" w:rsidRPr="00626FDD" w:rsidTr="0054027F">
        <w:trPr>
          <w:trHeight w:val="22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15B8F" w:rsidRPr="00BD1E42" w:rsidRDefault="00BD1E42" w:rsidP="00BD1E42">
            <w:pPr>
              <w:tabs>
                <w:tab w:val="left" w:pos="-1361"/>
                <w:tab w:val="left" w:pos="67"/>
                <w:tab w:val="left" w:pos="923"/>
              </w:tabs>
              <w:spacing w:after="0" w:line="240" w:lineRule="auto"/>
              <w:ind w:right="-108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15B8F" w:rsidRPr="00626FDD" w:rsidRDefault="00A15B8F" w:rsidP="00BD2328">
            <w:pPr>
              <w:spacing w:after="0" w:line="240" w:lineRule="auto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общежитие №2 ул.Садовая,51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15B8F" w:rsidRPr="00626FDD" w:rsidRDefault="00A15B8F" w:rsidP="00BD23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*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15B8F" w:rsidRPr="00626FDD" w:rsidRDefault="00A15B8F" w:rsidP="00BD23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15B8F" w:rsidRPr="00626FDD" w:rsidRDefault="00A15B8F" w:rsidP="00BD23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учебное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15B8F" w:rsidRPr="00626FDD" w:rsidRDefault="00A15B8F" w:rsidP="00BD23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0,11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15B8F" w:rsidRPr="00626FDD" w:rsidRDefault="00A15B8F" w:rsidP="00BD2328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15B8F" w:rsidRPr="00626FDD" w:rsidRDefault="00A15B8F" w:rsidP="00BD2328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15B8F" w:rsidRPr="00626FDD" w:rsidRDefault="00A15B8F" w:rsidP="00BD23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0,11</w:t>
            </w:r>
          </w:p>
        </w:tc>
      </w:tr>
      <w:tr w:rsidR="00626FDD" w:rsidRPr="00626FDD" w:rsidTr="0054027F">
        <w:trPr>
          <w:trHeight w:val="22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6FDD" w:rsidRPr="00BD1E42" w:rsidRDefault="00BD1E42" w:rsidP="00BD1E42">
            <w:pPr>
              <w:tabs>
                <w:tab w:val="left" w:pos="-1361"/>
                <w:tab w:val="left" w:pos="0"/>
                <w:tab w:val="left" w:pos="923"/>
              </w:tabs>
              <w:spacing w:after="0" w:line="240" w:lineRule="auto"/>
              <w:ind w:right="-108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6FDD" w:rsidRPr="00626FDD" w:rsidRDefault="00626FDD" w:rsidP="0054027F">
            <w:pPr>
              <w:spacing w:after="0" w:line="240" w:lineRule="auto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 xml:space="preserve">насосная </w:t>
            </w:r>
            <w:r w:rsidRPr="00626FDD">
              <w:rPr>
                <w:rFonts w:ascii="Times New Roman" w:hAnsi="Times New Roman"/>
              </w:rPr>
              <w:lastRenderedPageBreak/>
              <w:t>ул.Садовая,51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6FDD" w:rsidRPr="00626FDD" w:rsidRDefault="00626FDD" w:rsidP="0054027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lastRenderedPageBreak/>
              <w:t>*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6FDD" w:rsidRPr="00626FDD" w:rsidRDefault="00626FDD" w:rsidP="0054027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6FDD" w:rsidRPr="00626FDD" w:rsidRDefault="00626FDD" w:rsidP="0054027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учебное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6FDD" w:rsidRPr="00626FDD" w:rsidRDefault="00626FDD" w:rsidP="0054027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6FDD" w:rsidRPr="00626FDD" w:rsidRDefault="00626FDD" w:rsidP="0054027F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6FDD" w:rsidRPr="00626FDD" w:rsidRDefault="00626FDD" w:rsidP="0054027F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26FDD">
              <w:rPr>
                <w:rFonts w:ascii="Times New Roman" w:hAnsi="Times New Roman"/>
                <w:color w:val="000000" w:themeColor="text1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6FDD" w:rsidRPr="00626FDD" w:rsidRDefault="00626FDD" w:rsidP="0054027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FDD">
              <w:rPr>
                <w:rFonts w:ascii="Times New Roman" w:hAnsi="Times New Roman"/>
              </w:rPr>
              <w:t>0,01</w:t>
            </w:r>
          </w:p>
        </w:tc>
      </w:tr>
      <w:tr w:rsidR="00626FDD" w:rsidRPr="00616B6B" w:rsidTr="0054027F">
        <w:trPr>
          <w:trHeight w:val="22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6FDD" w:rsidRPr="00626FDD" w:rsidRDefault="00626FDD" w:rsidP="00063A77">
            <w:pPr>
              <w:tabs>
                <w:tab w:val="left" w:pos="-1361"/>
                <w:tab w:val="left" w:pos="67"/>
                <w:tab w:val="left" w:pos="923"/>
              </w:tabs>
              <w:spacing w:after="0" w:line="240" w:lineRule="auto"/>
              <w:ind w:left="360" w:right="-108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6FDD" w:rsidRPr="00626FDD" w:rsidRDefault="00626FDD" w:rsidP="00BD232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626FDD">
              <w:rPr>
                <w:rFonts w:ascii="Times New Roman" w:hAnsi="Times New Roman"/>
                <w:b/>
                <w:color w:val="000000" w:themeColor="text1"/>
              </w:rPr>
              <w:t>ИТОГО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6FDD" w:rsidRPr="00626FDD" w:rsidRDefault="00626FDD" w:rsidP="00BD232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6FDD" w:rsidRPr="00626FDD" w:rsidRDefault="00626FDD" w:rsidP="00BD232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6FDD" w:rsidRPr="00626FDD" w:rsidRDefault="00626FDD" w:rsidP="00BD232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6FDD" w:rsidRPr="00626FDD" w:rsidRDefault="00626FDD" w:rsidP="00BD232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626FDD">
              <w:rPr>
                <w:rFonts w:ascii="Times New Roman" w:hAnsi="Times New Roman"/>
                <w:b/>
                <w:color w:val="000000" w:themeColor="text1"/>
              </w:rPr>
              <w:t>0,96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6FDD" w:rsidRPr="00626FDD" w:rsidRDefault="00626FDD" w:rsidP="00BD232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626FDD">
              <w:rPr>
                <w:rFonts w:ascii="Times New Roman" w:hAnsi="Times New Roman"/>
                <w:b/>
                <w:color w:val="000000" w:themeColor="text1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6FDD" w:rsidRPr="00626FDD" w:rsidRDefault="00626FDD" w:rsidP="00BD232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626FDD">
              <w:rPr>
                <w:rFonts w:ascii="Times New Roman" w:hAnsi="Times New Roman"/>
                <w:b/>
                <w:color w:val="000000" w:themeColor="text1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6FDD" w:rsidRPr="00616B6B" w:rsidRDefault="00626FDD" w:rsidP="00BD232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626FDD">
              <w:rPr>
                <w:rFonts w:ascii="Times New Roman" w:hAnsi="Times New Roman"/>
                <w:b/>
                <w:color w:val="000000" w:themeColor="text1"/>
              </w:rPr>
              <w:t>0,96</w:t>
            </w:r>
          </w:p>
        </w:tc>
      </w:tr>
    </w:tbl>
    <w:p w:rsidR="00F91F2B" w:rsidRPr="00F07E61" w:rsidRDefault="0054027F" w:rsidP="00F07E61">
      <w:pPr>
        <w:pStyle w:val="af9"/>
        <w:spacing w:after="0" w:line="240" w:lineRule="auto"/>
        <w:ind w:right="-21" w:firstLine="0"/>
        <w:rPr>
          <w:i/>
        </w:rPr>
      </w:pPr>
      <w:r w:rsidRPr="003D1B6A">
        <w:rPr>
          <w:i/>
        </w:rPr>
        <w:t>Примечание: *- данные не представлены</w:t>
      </w:r>
    </w:p>
    <w:p w:rsidR="0054027F" w:rsidRDefault="0054027F" w:rsidP="00B32480">
      <w:pPr>
        <w:pStyle w:val="af9"/>
        <w:spacing w:after="0" w:line="240" w:lineRule="auto"/>
        <w:ind w:right="-21" w:firstLine="709"/>
        <w:rPr>
          <w:sz w:val="28"/>
          <w:szCs w:val="28"/>
        </w:rPr>
      </w:pPr>
    </w:p>
    <w:p w:rsidR="00E40327" w:rsidRPr="002868D1" w:rsidRDefault="009550F6" w:rsidP="0037700A">
      <w:pPr>
        <w:pStyle w:val="af3"/>
        <w:numPr>
          <w:ilvl w:val="2"/>
          <w:numId w:val="45"/>
        </w:numPr>
        <w:ind w:left="0" w:firstLine="709"/>
        <w:rPr>
          <w:szCs w:val="28"/>
        </w:rPr>
      </w:pPr>
      <w:bookmarkStart w:id="12" w:name="_Toc381347220"/>
      <w:r w:rsidRPr="002868D1">
        <w:rPr>
          <w:szCs w:val="28"/>
        </w:rPr>
        <w:t>Площади строительных фондов и приросты площади строительных фондов</w:t>
      </w:r>
      <w:r w:rsidR="00B02FE6" w:rsidRPr="002868D1">
        <w:rPr>
          <w:szCs w:val="28"/>
        </w:rPr>
        <w:t xml:space="preserve"> </w:t>
      </w:r>
      <w:r w:rsidR="007E5D05" w:rsidRPr="002868D1">
        <w:rPr>
          <w:szCs w:val="28"/>
        </w:rPr>
        <w:t>многоквартирных</w:t>
      </w:r>
      <w:r w:rsidR="00B02FE6" w:rsidRPr="002868D1">
        <w:rPr>
          <w:szCs w:val="28"/>
        </w:rPr>
        <w:t xml:space="preserve"> и </w:t>
      </w:r>
      <w:r w:rsidR="007E5D05" w:rsidRPr="002868D1">
        <w:rPr>
          <w:szCs w:val="28"/>
        </w:rPr>
        <w:t>жилых домов</w:t>
      </w:r>
      <w:r w:rsidRPr="002868D1">
        <w:rPr>
          <w:szCs w:val="28"/>
        </w:rPr>
        <w:t xml:space="preserve">, подключенных к системе теплоснабжения </w:t>
      </w:r>
      <w:r w:rsidR="00E32DA2" w:rsidRPr="002868D1">
        <w:rPr>
          <w:szCs w:val="28"/>
        </w:rPr>
        <w:t>Омутнинского</w:t>
      </w:r>
      <w:r w:rsidR="00D33274" w:rsidRPr="002868D1">
        <w:rPr>
          <w:szCs w:val="28"/>
        </w:rPr>
        <w:t xml:space="preserve"> городского поселения</w:t>
      </w:r>
      <w:bookmarkEnd w:id="12"/>
      <w:r w:rsidR="002B6582" w:rsidRPr="002868D1">
        <w:rPr>
          <w:szCs w:val="28"/>
        </w:rPr>
        <w:t xml:space="preserve"> </w:t>
      </w:r>
    </w:p>
    <w:p w:rsidR="00BD2328" w:rsidRDefault="00BD2328" w:rsidP="00E40327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E40327" w:rsidRPr="00E40327" w:rsidRDefault="00E40327" w:rsidP="005B5978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E40327">
        <w:rPr>
          <w:rFonts w:ascii="Times New Roman" w:hAnsi="Times New Roman"/>
          <w:color w:val="000000" w:themeColor="text1"/>
          <w:sz w:val="28"/>
          <w:szCs w:val="28"/>
        </w:rPr>
        <w:t xml:space="preserve">В 2009 году </w:t>
      </w:r>
      <w:r w:rsidR="00063A77">
        <w:rPr>
          <w:rFonts w:ascii="Times New Roman" w:hAnsi="Times New Roman"/>
          <w:color w:val="000000" w:themeColor="text1"/>
          <w:sz w:val="28"/>
          <w:szCs w:val="28"/>
        </w:rPr>
        <w:t xml:space="preserve">в </w:t>
      </w:r>
      <w:r w:rsidR="007F498C">
        <w:rPr>
          <w:rFonts w:ascii="Times New Roman" w:hAnsi="Times New Roman"/>
          <w:color w:val="000000" w:themeColor="text1"/>
          <w:sz w:val="28"/>
          <w:szCs w:val="28"/>
        </w:rPr>
        <w:t>Омутнинском городском поселении</w:t>
      </w:r>
      <w:r w:rsidR="00063A77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40327">
        <w:rPr>
          <w:rFonts w:ascii="Times New Roman" w:hAnsi="Times New Roman"/>
          <w:color w:val="000000" w:themeColor="text1"/>
          <w:sz w:val="28"/>
          <w:szCs w:val="28"/>
        </w:rPr>
        <w:t xml:space="preserve">введено в эксплуатацию 87 квартир общей площадью 5 455,2 кв.м., в 2011 году вновь введено 74 жилых дома общей площадью 5998,9 кв.м , в 2012 году введено 35 жилых домов общей площадью 4479,7 кв.м. </w:t>
      </w:r>
    </w:p>
    <w:p w:rsidR="00E40327" w:rsidRPr="00E40327" w:rsidRDefault="00E40327" w:rsidP="005B5978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E40327">
        <w:rPr>
          <w:rFonts w:ascii="Times New Roman" w:hAnsi="Times New Roman"/>
          <w:color w:val="000000" w:themeColor="text1"/>
          <w:sz w:val="28"/>
          <w:szCs w:val="28"/>
        </w:rPr>
        <w:t>Таким образом, общая площадь жилищного фонда на начало 2013 года составляет 475,4 тыс. кв. метров, в том числе в собственности:</w:t>
      </w:r>
    </w:p>
    <w:p w:rsidR="00E40327" w:rsidRPr="00E40327" w:rsidRDefault="00E40327" w:rsidP="005B5978">
      <w:pPr>
        <w:numPr>
          <w:ilvl w:val="0"/>
          <w:numId w:val="4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E40327">
        <w:rPr>
          <w:rFonts w:ascii="Times New Roman" w:hAnsi="Times New Roman"/>
          <w:color w:val="000000" w:themeColor="text1"/>
          <w:sz w:val="28"/>
          <w:szCs w:val="28"/>
        </w:rPr>
        <w:t>частной – 420,9  тыс. кв. метров;</w:t>
      </w:r>
    </w:p>
    <w:p w:rsidR="00E40327" w:rsidRPr="00E40327" w:rsidRDefault="00E40327" w:rsidP="005B5978">
      <w:pPr>
        <w:numPr>
          <w:ilvl w:val="0"/>
          <w:numId w:val="4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E40327">
        <w:rPr>
          <w:rFonts w:ascii="Times New Roman" w:hAnsi="Times New Roman"/>
          <w:color w:val="000000" w:themeColor="text1"/>
          <w:sz w:val="28"/>
          <w:szCs w:val="28"/>
        </w:rPr>
        <w:t>муниципальной – 54,5 тыс. кв. метров.</w:t>
      </w:r>
    </w:p>
    <w:p w:rsidR="00E40327" w:rsidRDefault="00E40327" w:rsidP="005B5978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E40327">
        <w:rPr>
          <w:rFonts w:ascii="Times New Roman" w:hAnsi="Times New Roman"/>
          <w:color w:val="000000" w:themeColor="text1"/>
          <w:sz w:val="28"/>
          <w:szCs w:val="28"/>
        </w:rPr>
        <w:t xml:space="preserve">Средняя обеспеченность жилой площадью на одного человека на 01.01.2012г. в Омутнинском городском </w:t>
      </w:r>
      <w:r w:rsidR="003119EB">
        <w:rPr>
          <w:rFonts w:ascii="Times New Roman" w:hAnsi="Times New Roman"/>
          <w:color w:val="000000" w:themeColor="text1"/>
          <w:sz w:val="28"/>
          <w:szCs w:val="28"/>
        </w:rPr>
        <w:t>поселении составляет</w:t>
      </w:r>
      <w:r w:rsidRPr="00E40327">
        <w:rPr>
          <w:rFonts w:ascii="Times New Roman" w:hAnsi="Times New Roman"/>
          <w:color w:val="000000" w:themeColor="text1"/>
          <w:sz w:val="28"/>
          <w:szCs w:val="28"/>
        </w:rPr>
        <w:t xml:space="preserve"> 20,0 м</w:t>
      </w:r>
      <w:r w:rsidRPr="00E40327">
        <w:rPr>
          <w:rFonts w:ascii="Times New Roman" w:hAnsi="Times New Roman"/>
          <w:color w:val="000000" w:themeColor="text1"/>
          <w:sz w:val="28"/>
          <w:szCs w:val="28"/>
          <w:vertAlign w:val="superscript"/>
        </w:rPr>
        <w:t>2</w:t>
      </w:r>
      <w:r w:rsidRPr="00E40327">
        <w:rPr>
          <w:rFonts w:ascii="Times New Roman" w:hAnsi="Times New Roman"/>
          <w:color w:val="000000" w:themeColor="text1"/>
          <w:sz w:val="28"/>
          <w:szCs w:val="28"/>
        </w:rPr>
        <w:t>/чел, что ниже фактических статистических данных по городской местности Омутнинского района (20,5 м</w:t>
      </w:r>
      <w:r w:rsidRPr="00E40327">
        <w:rPr>
          <w:rFonts w:ascii="Times New Roman" w:hAnsi="Times New Roman"/>
          <w:color w:val="000000" w:themeColor="text1"/>
          <w:sz w:val="28"/>
          <w:szCs w:val="28"/>
          <w:vertAlign w:val="superscript"/>
        </w:rPr>
        <w:t>2</w:t>
      </w:r>
      <w:r w:rsidRPr="00E40327">
        <w:rPr>
          <w:rFonts w:ascii="Times New Roman" w:hAnsi="Times New Roman"/>
          <w:color w:val="000000" w:themeColor="text1"/>
          <w:sz w:val="28"/>
          <w:szCs w:val="28"/>
        </w:rPr>
        <w:t>/чел) и в целом по городской местности Кировской области - 21,8 м</w:t>
      </w:r>
      <w:r w:rsidRPr="00E40327">
        <w:rPr>
          <w:rFonts w:ascii="Times New Roman" w:hAnsi="Times New Roman"/>
          <w:color w:val="000000" w:themeColor="text1"/>
          <w:sz w:val="28"/>
          <w:szCs w:val="28"/>
          <w:vertAlign w:val="superscript"/>
        </w:rPr>
        <w:t>2</w:t>
      </w:r>
      <w:r w:rsidRPr="00E40327">
        <w:rPr>
          <w:rFonts w:ascii="Times New Roman" w:hAnsi="Times New Roman"/>
          <w:color w:val="000000" w:themeColor="text1"/>
          <w:sz w:val="28"/>
          <w:szCs w:val="28"/>
        </w:rPr>
        <w:t xml:space="preserve">/чел. Согласно нормативам градостроительного проектирования Кировской области минимальная нормативная обеспеченность жильем в </w:t>
      </w:r>
      <w:smartTag w:uri="urn:schemas-microsoft-com:office:smarttags" w:element="metricconverter">
        <w:smartTagPr>
          <w:attr w:name="ProductID" w:val="2031 г"/>
        </w:smartTagPr>
        <w:r w:rsidRPr="00E40327">
          <w:rPr>
            <w:rFonts w:ascii="Times New Roman" w:hAnsi="Times New Roman"/>
            <w:color w:val="000000" w:themeColor="text1"/>
            <w:sz w:val="28"/>
            <w:szCs w:val="28"/>
          </w:rPr>
          <w:t>2031 г</w:t>
        </w:r>
      </w:smartTag>
      <w:r w:rsidRPr="00E40327">
        <w:rPr>
          <w:rFonts w:ascii="Times New Roman" w:hAnsi="Times New Roman"/>
          <w:color w:val="000000" w:themeColor="text1"/>
          <w:sz w:val="28"/>
          <w:szCs w:val="28"/>
        </w:rPr>
        <w:t xml:space="preserve"> должна достигнуть 23,0 м</w:t>
      </w:r>
      <w:r w:rsidRPr="00E40327">
        <w:rPr>
          <w:rFonts w:ascii="Times New Roman" w:hAnsi="Times New Roman"/>
          <w:color w:val="000000" w:themeColor="text1"/>
          <w:sz w:val="28"/>
          <w:szCs w:val="28"/>
          <w:vertAlign w:val="superscript"/>
        </w:rPr>
        <w:t>2</w:t>
      </w:r>
      <w:r w:rsidRPr="00E40327">
        <w:rPr>
          <w:rFonts w:ascii="Times New Roman" w:hAnsi="Times New Roman"/>
          <w:color w:val="000000" w:themeColor="text1"/>
          <w:sz w:val="28"/>
          <w:szCs w:val="28"/>
        </w:rPr>
        <w:t xml:space="preserve">/чел. </w:t>
      </w:r>
    </w:p>
    <w:p w:rsidR="00943683" w:rsidRPr="001D2AE7" w:rsidRDefault="00943683" w:rsidP="001D2AE7">
      <w:pPr>
        <w:spacing w:after="0" w:line="240" w:lineRule="auto"/>
        <w:ind w:right="-23" w:firstLine="709"/>
        <w:jc w:val="both"/>
        <w:rPr>
          <w:rFonts w:ascii="Times New Roman" w:hAnsi="Times New Roman"/>
          <w:sz w:val="28"/>
          <w:szCs w:val="28"/>
        </w:rPr>
      </w:pPr>
      <w:r w:rsidRPr="001D2AE7">
        <w:rPr>
          <w:rFonts w:ascii="Times New Roman" w:hAnsi="Times New Roman"/>
          <w:sz w:val="28"/>
          <w:szCs w:val="28"/>
        </w:rPr>
        <w:t xml:space="preserve">Особое внимание </w:t>
      </w:r>
      <w:r w:rsidR="002868D1">
        <w:rPr>
          <w:rFonts w:ascii="Times New Roman" w:hAnsi="Times New Roman"/>
          <w:sz w:val="28"/>
          <w:szCs w:val="28"/>
        </w:rPr>
        <w:t xml:space="preserve">в перспективе </w:t>
      </w:r>
      <w:r w:rsidRPr="001D2AE7">
        <w:rPr>
          <w:rFonts w:ascii="Times New Roman" w:hAnsi="Times New Roman"/>
          <w:sz w:val="28"/>
          <w:szCs w:val="28"/>
        </w:rPr>
        <w:t xml:space="preserve">будет уделяться малоэтажному индивидуальному жилищному строительству. Вопросы развития малоэтажного домостроения для </w:t>
      </w:r>
      <w:r w:rsidR="007F498C">
        <w:rPr>
          <w:rFonts w:ascii="Times New Roman" w:hAnsi="Times New Roman"/>
          <w:sz w:val="28"/>
          <w:szCs w:val="28"/>
        </w:rPr>
        <w:t xml:space="preserve">Омутнинского городского поселения </w:t>
      </w:r>
      <w:r w:rsidRPr="001D2AE7">
        <w:rPr>
          <w:rFonts w:ascii="Times New Roman" w:hAnsi="Times New Roman"/>
          <w:sz w:val="28"/>
          <w:szCs w:val="28"/>
        </w:rPr>
        <w:t xml:space="preserve"> являются актуальными. В рамках программы «Развитие жилищного строительства в Кировской области» разработаны правила землепользования и застройки. Проектным институтом ООО «Гражданпроект» разработан проект планировки с проектом межевания микрорайона усадебной застройки на 50 коттеджей, общей площадью 5 000 м².</w:t>
      </w:r>
    </w:p>
    <w:p w:rsidR="00943683" w:rsidRPr="001D2AE7" w:rsidRDefault="00943683" w:rsidP="001D2AE7">
      <w:pPr>
        <w:spacing w:after="0" w:line="240" w:lineRule="auto"/>
        <w:ind w:right="-23" w:firstLine="709"/>
        <w:jc w:val="both"/>
        <w:rPr>
          <w:rFonts w:ascii="Times New Roman" w:hAnsi="Times New Roman"/>
          <w:sz w:val="28"/>
          <w:szCs w:val="28"/>
        </w:rPr>
      </w:pPr>
      <w:r w:rsidRPr="001D2AE7">
        <w:rPr>
          <w:rFonts w:ascii="Times New Roman" w:hAnsi="Times New Roman"/>
          <w:sz w:val="28"/>
          <w:szCs w:val="28"/>
        </w:rPr>
        <w:t>Развитие строительства предусматривается в следующих направлениях:</w:t>
      </w:r>
    </w:p>
    <w:p w:rsidR="00943683" w:rsidRPr="001D2AE7" w:rsidRDefault="00943683" w:rsidP="00455CDB">
      <w:pPr>
        <w:pStyle w:val="a5"/>
        <w:numPr>
          <w:ilvl w:val="0"/>
          <w:numId w:val="34"/>
        </w:numPr>
        <w:tabs>
          <w:tab w:val="left" w:pos="1134"/>
        </w:tabs>
        <w:spacing w:after="0" w:line="240" w:lineRule="auto"/>
        <w:ind w:left="0" w:right="-23" w:firstLine="709"/>
        <w:jc w:val="both"/>
        <w:rPr>
          <w:rFonts w:ascii="Times New Roman" w:hAnsi="Times New Roman"/>
          <w:sz w:val="28"/>
          <w:szCs w:val="28"/>
        </w:rPr>
      </w:pPr>
      <w:r w:rsidRPr="001D2AE7">
        <w:rPr>
          <w:rFonts w:ascii="Times New Roman" w:hAnsi="Times New Roman"/>
          <w:sz w:val="28"/>
          <w:szCs w:val="28"/>
        </w:rPr>
        <w:t>строительства нового жилья для молодежи по ипотеке;</w:t>
      </w:r>
    </w:p>
    <w:p w:rsidR="00943683" w:rsidRPr="001D2AE7" w:rsidRDefault="00943683" w:rsidP="00455CDB">
      <w:pPr>
        <w:pStyle w:val="a5"/>
        <w:numPr>
          <w:ilvl w:val="0"/>
          <w:numId w:val="34"/>
        </w:numPr>
        <w:tabs>
          <w:tab w:val="left" w:pos="1134"/>
        </w:tabs>
        <w:spacing w:after="0" w:line="240" w:lineRule="auto"/>
        <w:ind w:left="0" w:right="-23" w:firstLine="709"/>
        <w:jc w:val="both"/>
        <w:rPr>
          <w:rFonts w:ascii="Times New Roman" w:hAnsi="Times New Roman"/>
          <w:sz w:val="28"/>
          <w:szCs w:val="28"/>
        </w:rPr>
      </w:pPr>
      <w:r w:rsidRPr="001D2AE7">
        <w:rPr>
          <w:rFonts w:ascii="Times New Roman" w:hAnsi="Times New Roman"/>
          <w:sz w:val="28"/>
          <w:szCs w:val="28"/>
        </w:rPr>
        <w:t>строительства нового жилья для переселения граждан из ветхого и аварийного жилья;</w:t>
      </w:r>
    </w:p>
    <w:p w:rsidR="00943683" w:rsidRPr="001D2AE7" w:rsidRDefault="00943683" w:rsidP="00455CDB">
      <w:pPr>
        <w:pStyle w:val="a5"/>
        <w:numPr>
          <w:ilvl w:val="0"/>
          <w:numId w:val="34"/>
        </w:numPr>
        <w:tabs>
          <w:tab w:val="left" w:pos="1134"/>
        </w:tabs>
        <w:spacing w:after="0" w:line="240" w:lineRule="auto"/>
        <w:ind w:left="0" w:right="-23" w:firstLine="709"/>
        <w:jc w:val="both"/>
        <w:rPr>
          <w:rFonts w:ascii="Times New Roman" w:hAnsi="Times New Roman"/>
          <w:sz w:val="28"/>
          <w:szCs w:val="28"/>
        </w:rPr>
      </w:pPr>
      <w:r w:rsidRPr="001D2AE7">
        <w:rPr>
          <w:rFonts w:ascii="Times New Roman" w:hAnsi="Times New Roman"/>
          <w:sz w:val="28"/>
          <w:szCs w:val="28"/>
        </w:rPr>
        <w:t>строительства жилья для ветеранов.</w:t>
      </w:r>
    </w:p>
    <w:p w:rsidR="00943683" w:rsidRPr="001D2AE7" w:rsidRDefault="00601251" w:rsidP="001D2AE7">
      <w:pPr>
        <w:spacing w:after="0" w:line="240" w:lineRule="auto"/>
        <w:ind w:right="-23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Проектом</w:t>
      </w:r>
      <w:r w:rsidRPr="00FB13C1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t>Г</w:t>
      </w:r>
      <w:r w:rsidRPr="00FB13C1">
        <w:rPr>
          <w:rFonts w:ascii="Times New Roman" w:hAnsi="Times New Roman"/>
          <w:color w:val="000000" w:themeColor="text1"/>
          <w:sz w:val="28"/>
          <w:szCs w:val="28"/>
        </w:rPr>
        <w:t>енерального плана Омутнинского городского поселения</w:t>
      </w:r>
      <w:r w:rsidR="00943683" w:rsidRPr="001D2AE7">
        <w:rPr>
          <w:rFonts w:ascii="Times New Roman" w:hAnsi="Times New Roman"/>
          <w:sz w:val="28"/>
          <w:szCs w:val="28"/>
        </w:rPr>
        <w:t>, в целях удовлетворения потребности в земельных участках под строительство на свободных территориях в существующих границах</w:t>
      </w:r>
      <w:r w:rsidR="00A77EF3" w:rsidRPr="00A77EF3">
        <w:rPr>
          <w:rFonts w:ascii="Times New Roman" w:hAnsi="Times New Roman"/>
          <w:sz w:val="28"/>
          <w:szCs w:val="28"/>
        </w:rPr>
        <w:t xml:space="preserve"> </w:t>
      </w:r>
      <w:r w:rsidR="00A77EF3">
        <w:rPr>
          <w:rFonts w:ascii="Times New Roman" w:hAnsi="Times New Roman"/>
          <w:sz w:val="28"/>
          <w:szCs w:val="28"/>
        </w:rPr>
        <w:t xml:space="preserve"> </w:t>
      </w:r>
      <w:r w:rsidR="00263B12">
        <w:rPr>
          <w:rFonts w:ascii="Times New Roman" w:hAnsi="Times New Roman"/>
          <w:sz w:val="28"/>
          <w:szCs w:val="28"/>
        </w:rPr>
        <w:t>Омутнинского городского поселения</w:t>
      </w:r>
      <w:r w:rsidR="00943683" w:rsidRPr="001D2AE7">
        <w:rPr>
          <w:rFonts w:ascii="Times New Roman" w:hAnsi="Times New Roman"/>
          <w:sz w:val="28"/>
          <w:szCs w:val="28"/>
        </w:rPr>
        <w:t xml:space="preserve">, предлагаются территории для комплексного освоения в целях жилищного строительства: </w:t>
      </w:r>
    </w:p>
    <w:p w:rsidR="00943683" w:rsidRPr="001D2AE7" w:rsidRDefault="00943683" w:rsidP="001D2AE7">
      <w:pPr>
        <w:spacing w:after="0" w:line="240" w:lineRule="auto"/>
        <w:ind w:right="-23" w:firstLine="709"/>
        <w:jc w:val="both"/>
        <w:rPr>
          <w:rFonts w:ascii="Times New Roman" w:hAnsi="Times New Roman"/>
          <w:sz w:val="28"/>
          <w:szCs w:val="28"/>
        </w:rPr>
      </w:pPr>
      <w:r w:rsidRPr="001D2AE7">
        <w:rPr>
          <w:rFonts w:ascii="Times New Roman" w:hAnsi="Times New Roman"/>
          <w:sz w:val="28"/>
          <w:szCs w:val="28"/>
          <w:u w:val="single"/>
        </w:rPr>
        <w:t>на первую очередь</w:t>
      </w:r>
      <w:r w:rsidRPr="001D2AE7">
        <w:rPr>
          <w:rFonts w:ascii="Times New Roman" w:hAnsi="Times New Roman"/>
          <w:sz w:val="28"/>
          <w:szCs w:val="28"/>
        </w:rPr>
        <w:t>:</w:t>
      </w:r>
    </w:p>
    <w:p w:rsidR="00943683" w:rsidRPr="001D2AE7" w:rsidRDefault="00943683" w:rsidP="00455CDB">
      <w:pPr>
        <w:pStyle w:val="a5"/>
        <w:numPr>
          <w:ilvl w:val="0"/>
          <w:numId w:val="35"/>
        </w:numPr>
        <w:tabs>
          <w:tab w:val="left" w:pos="1134"/>
        </w:tabs>
        <w:spacing w:after="0" w:line="240" w:lineRule="auto"/>
        <w:ind w:left="0" w:right="-23" w:firstLine="698"/>
        <w:jc w:val="both"/>
        <w:rPr>
          <w:rFonts w:ascii="Times New Roman" w:hAnsi="Times New Roman"/>
          <w:sz w:val="28"/>
          <w:szCs w:val="28"/>
        </w:rPr>
      </w:pPr>
      <w:r w:rsidRPr="001D2AE7">
        <w:rPr>
          <w:rFonts w:ascii="Times New Roman" w:hAnsi="Times New Roman"/>
          <w:sz w:val="28"/>
          <w:szCs w:val="28"/>
        </w:rPr>
        <w:lastRenderedPageBreak/>
        <w:t xml:space="preserve">индивидуальное жилищное строительство (улица Свободы), по разработанному проекту планировки </w:t>
      </w:r>
      <w:r w:rsidR="00A77EF3">
        <w:rPr>
          <w:rFonts w:ascii="Times New Roman" w:hAnsi="Times New Roman"/>
          <w:sz w:val="28"/>
          <w:szCs w:val="28"/>
        </w:rPr>
        <w:t>институтом «Гражданпроект</w:t>
      </w:r>
      <w:r w:rsidRPr="001D2AE7">
        <w:rPr>
          <w:rFonts w:ascii="Times New Roman" w:hAnsi="Times New Roman"/>
          <w:sz w:val="28"/>
          <w:szCs w:val="28"/>
        </w:rPr>
        <w:t>»</w:t>
      </w:r>
      <w:r w:rsidR="00A77EF3">
        <w:rPr>
          <w:rFonts w:ascii="Times New Roman" w:hAnsi="Times New Roman"/>
          <w:sz w:val="28"/>
          <w:szCs w:val="28"/>
        </w:rPr>
        <w:t>,</w:t>
      </w:r>
      <w:r w:rsidRPr="001D2AE7">
        <w:rPr>
          <w:rFonts w:ascii="Times New Roman" w:hAnsi="Times New Roman"/>
          <w:sz w:val="28"/>
          <w:szCs w:val="28"/>
        </w:rPr>
        <w:t xml:space="preserve"> площадь земельного участка – </w:t>
      </w:r>
      <w:smartTag w:uri="urn:schemas-microsoft-com:office:smarttags" w:element="metricconverter">
        <w:smartTagPr>
          <w:attr w:name="ProductID" w:val="8,8 га"/>
        </w:smartTagPr>
        <w:r w:rsidRPr="001D2AE7">
          <w:rPr>
            <w:rFonts w:ascii="Times New Roman" w:hAnsi="Times New Roman"/>
            <w:sz w:val="28"/>
            <w:szCs w:val="28"/>
          </w:rPr>
          <w:t>8,8 га</w:t>
        </w:r>
      </w:smartTag>
      <w:r w:rsidRPr="001D2AE7">
        <w:rPr>
          <w:rFonts w:ascii="Times New Roman" w:hAnsi="Times New Roman"/>
          <w:sz w:val="28"/>
          <w:szCs w:val="28"/>
        </w:rPr>
        <w:t>;</w:t>
      </w:r>
    </w:p>
    <w:p w:rsidR="00943683" w:rsidRPr="001D2AE7" w:rsidRDefault="00943683" w:rsidP="00455CDB">
      <w:pPr>
        <w:pStyle w:val="a5"/>
        <w:numPr>
          <w:ilvl w:val="0"/>
          <w:numId w:val="35"/>
        </w:numPr>
        <w:tabs>
          <w:tab w:val="left" w:pos="1134"/>
        </w:tabs>
        <w:spacing w:after="0" w:line="240" w:lineRule="auto"/>
        <w:ind w:left="0" w:right="-23" w:firstLine="698"/>
        <w:jc w:val="both"/>
        <w:rPr>
          <w:rFonts w:ascii="Times New Roman" w:hAnsi="Times New Roman"/>
          <w:sz w:val="28"/>
          <w:szCs w:val="28"/>
        </w:rPr>
      </w:pPr>
      <w:r w:rsidRPr="001D2AE7">
        <w:rPr>
          <w:rFonts w:ascii="Times New Roman" w:hAnsi="Times New Roman"/>
          <w:sz w:val="28"/>
          <w:szCs w:val="28"/>
        </w:rPr>
        <w:t xml:space="preserve">индивидуальное жилищное строительство (улица Ботаническая), площадь земельного участка – </w:t>
      </w:r>
      <w:smartTag w:uri="urn:schemas-microsoft-com:office:smarttags" w:element="metricconverter">
        <w:smartTagPr>
          <w:attr w:name="ProductID" w:val="2,2 га"/>
        </w:smartTagPr>
        <w:r w:rsidRPr="001D2AE7">
          <w:rPr>
            <w:rFonts w:ascii="Times New Roman" w:hAnsi="Times New Roman"/>
            <w:sz w:val="28"/>
            <w:szCs w:val="28"/>
          </w:rPr>
          <w:t>2,2 га</w:t>
        </w:r>
      </w:smartTag>
      <w:r w:rsidRPr="001D2AE7">
        <w:rPr>
          <w:rFonts w:ascii="Times New Roman" w:hAnsi="Times New Roman"/>
          <w:sz w:val="28"/>
          <w:szCs w:val="28"/>
        </w:rPr>
        <w:t>;</w:t>
      </w:r>
    </w:p>
    <w:p w:rsidR="00943683" w:rsidRPr="001D2AE7" w:rsidRDefault="00943683" w:rsidP="00455CDB">
      <w:pPr>
        <w:pStyle w:val="a5"/>
        <w:numPr>
          <w:ilvl w:val="0"/>
          <w:numId w:val="35"/>
        </w:numPr>
        <w:tabs>
          <w:tab w:val="left" w:pos="1134"/>
        </w:tabs>
        <w:spacing w:after="0" w:line="240" w:lineRule="auto"/>
        <w:ind w:left="0" w:right="-23" w:firstLine="698"/>
        <w:jc w:val="both"/>
        <w:rPr>
          <w:rFonts w:ascii="Times New Roman" w:hAnsi="Times New Roman"/>
          <w:sz w:val="28"/>
          <w:szCs w:val="28"/>
        </w:rPr>
      </w:pPr>
      <w:r w:rsidRPr="001D2AE7">
        <w:rPr>
          <w:rFonts w:ascii="Times New Roman" w:hAnsi="Times New Roman"/>
          <w:sz w:val="28"/>
          <w:szCs w:val="28"/>
        </w:rPr>
        <w:t xml:space="preserve">индивидуальное жилищное строительство (ул. Парковая), площадь земельного участка  </w:t>
      </w:r>
      <w:smartTag w:uri="urn:schemas-microsoft-com:office:smarttags" w:element="metricconverter">
        <w:smartTagPr>
          <w:attr w:name="ProductID" w:val="0,9 га"/>
        </w:smartTagPr>
        <w:r w:rsidRPr="001D2AE7">
          <w:rPr>
            <w:rFonts w:ascii="Times New Roman" w:hAnsi="Times New Roman"/>
            <w:sz w:val="28"/>
            <w:szCs w:val="28"/>
          </w:rPr>
          <w:t>0,9 га</w:t>
        </w:r>
      </w:smartTag>
      <w:r w:rsidRPr="001D2AE7">
        <w:rPr>
          <w:rFonts w:ascii="Times New Roman" w:hAnsi="Times New Roman"/>
          <w:sz w:val="28"/>
          <w:szCs w:val="28"/>
        </w:rPr>
        <w:t>.</w:t>
      </w:r>
    </w:p>
    <w:p w:rsidR="00943683" w:rsidRPr="001D2AE7" w:rsidRDefault="00943683" w:rsidP="001D2AE7">
      <w:pPr>
        <w:spacing w:after="0" w:line="240" w:lineRule="auto"/>
        <w:ind w:right="-23" w:firstLine="709"/>
        <w:jc w:val="both"/>
        <w:rPr>
          <w:rFonts w:ascii="Times New Roman" w:hAnsi="Times New Roman"/>
          <w:sz w:val="28"/>
          <w:szCs w:val="28"/>
          <w:u w:val="single"/>
        </w:rPr>
      </w:pPr>
      <w:r w:rsidRPr="001D2AE7">
        <w:rPr>
          <w:rFonts w:ascii="Times New Roman" w:hAnsi="Times New Roman"/>
          <w:sz w:val="28"/>
          <w:szCs w:val="28"/>
          <w:u w:val="single"/>
        </w:rPr>
        <w:t>на расчетный срок:</w:t>
      </w:r>
    </w:p>
    <w:p w:rsidR="00943683" w:rsidRPr="001D2AE7" w:rsidRDefault="00943683" w:rsidP="00455CDB">
      <w:pPr>
        <w:pStyle w:val="a5"/>
        <w:numPr>
          <w:ilvl w:val="0"/>
          <w:numId w:val="36"/>
        </w:numPr>
        <w:tabs>
          <w:tab w:val="left" w:pos="1134"/>
        </w:tabs>
        <w:spacing w:after="0" w:line="240" w:lineRule="auto"/>
        <w:ind w:left="0" w:right="-23" w:firstLine="709"/>
        <w:jc w:val="both"/>
        <w:rPr>
          <w:rFonts w:ascii="Times New Roman" w:hAnsi="Times New Roman"/>
          <w:sz w:val="28"/>
          <w:szCs w:val="28"/>
        </w:rPr>
      </w:pPr>
      <w:r w:rsidRPr="001D2AE7">
        <w:rPr>
          <w:rFonts w:ascii="Times New Roman" w:hAnsi="Times New Roman"/>
          <w:sz w:val="28"/>
          <w:szCs w:val="28"/>
        </w:rPr>
        <w:t>индивидуальное жилищное строительство (улицы Тургенева и Увальская), площадь земельного участка – 8,5га;</w:t>
      </w:r>
    </w:p>
    <w:p w:rsidR="00943683" w:rsidRPr="001D2AE7" w:rsidRDefault="00943683" w:rsidP="00455CDB">
      <w:pPr>
        <w:pStyle w:val="a5"/>
        <w:numPr>
          <w:ilvl w:val="0"/>
          <w:numId w:val="36"/>
        </w:numPr>
        <w:tabs>
          <w:tab w:val="left" w:pos="1134"/>
        </w:tabs>
        <w:spacing w:after="0" w:line="240" w:lineRule="auto"/>
        <w:ind w:left="0" w:right="-23" w:firstLine="709"/>
        <w:jc w:val="both"/>
        <w:rPr>
          <w:rFonts w:ascii="Times New Roman" w:hAnsi="Times New Roman"/>
          <w:sz w:val="28"/>
          <w:szCs w:val="28"/>
        </w:rPr>
      </w:pPr>
      <w:r w:rsidRPr="001D2AE7">
        <w:rPr>
          <w:rFonts w:ascii="Times New Roman" w:hAnsi="Times New Roman"/>
          <w:sz w:val="28"/>
          <w:szCs w:val="28"/>
        </w:rPr>
        <w:t xml:space="preserve">среднеэтажное многоквартирное  жилищное строительство (улица Комсомольская), площадь земельного участка – </w:t>
      </w:r>
      <w:smartTag w:uri="urn:schemas-microsoft-com:office:smarttags" w:element="metricconverter">
        <w:smartTagPr>
          <w:attr w:name="ProductID" w:val="0,4 га"/>
        </w:smartTagPr>
        <w:r w:rsidRPr="001D2AE7">
          <w:rPr>
            <w:rFonts w:ascii="Times New Roman" w:hAnsi="Times New Roman"/>
            <w:sz w:val="28"/>
            <w:szCs w:val="28"/>
          </w:rPr>
          <w:t>0,4 га</w:t>
        </w:r>
      </w:smartTag>
      <w:r w:rsidRPr="001D2AE7">
        <w:rPr>
          <w:rFonts w:ascii="Times New Roman" w:hAnsi="Times New Roman"/>
          <w:sz w:val="28"/>
          <w:szCs w:val="28"/>
        </w:rPr>
        <w:t>;</w:t>
      </w:r>
    </w:p>
    <w:p w:rsidR="00943683" w:rsidRPr="001D2AE7" w:rsidRDefault="00943683" w:rsidP="00455CDB">
      <w:pPr>
        <w:pStyle w:val="a5"/>
        <w:numPr>
          <w:ilvl w:val="0"/>
          <w:numId w:val="36"/>
        </w:numPr>
        <w:tabs>
          <w:tab w:val="left" w:pos="1134"/>
        </w:tabs>
        <w:spacing w:after="0" w:line="240" w:lineRule="auto"/>
        <w:ind w:left="0" w:right="-23" w:firstLine="709"/>
        <w:jc w:val="both"/>
        <w:rPr>
          <w:rFonts w:ascii="Times New Roman" w:hAnsi="Times New Roman"/>
          <w:bCs/>
          <w:sz w:val="28"/>
          <w:szCs w:val="28"/>
        </w:rPr>
      </w:pPr>
      <w:r w:rsidRPr="001D2AE7">
        <w:rPr>
          <w:rFonts w:ascii="Times New Roman" w:hAnsi="Times New Roman"/>
          <w:sz w:val="28"/>
          <w:szCs w:val="28"/>
        </w:rPr>
        <w:t xml:space="preserve">среднеэтажное многоквартирное жилищное строительство (улица Юных Пионеров), площадь земельного участка – </w:t>
      </w:r>
      <w:smartTag w:uri="urn:schemas-microsoft-com:office:smarttags" w:element="metricconverter">
        <w:smartTagPr>
          <w:attr w:name="ProductID" w:val="2,1 га"/>
        </w:smartTagPr>
        <w:r w:rsidRPr="001D2AE7">
          <w:rPr>
            <w:rFonts w:ascii="Times New Roman" w:hAnsi="Times New Roman"/>
            <w:sz w:val="28"/>
            <w:szCs w:val="28"/>
          </w:rPr>
          <w:t>2,1 га</w:t>
        </w:r>
      </w:smartTag>
      <w:r w:rsidRPr="001D2AE7">
        <w:rPr>
          <w:rFonts w:ascii="Times New Roman" w:hAnsi="Times New Roman"/>
          <w:sz w:val="28"/>
          <w:szCs w:val="28"/>
        </w:rPr>
        <w:t>;</w:t>
      </w:r>
    </w:p>
    <w:p w:rsidR="00943683" w:rsidRPr="001D2AE7" w:rsidRDefault="00943683" w:rsidP="001D2AE7">
      <w:pPr>
        <w:spacing w:after="0" w:line="240" w:lineRule="auto"/>
        <w:ind w:right="-23" w:firstLine="709"/>
        <w:jc w:val="both"/>
        <w:rPr>
          <w:rFonts w:ascii="Times New Roman" w:hAnsi="Times New Roman"/>
          <w:sz w:val="28"/>
          <w:szCs w:val="28"/>
          <w:u w:val="single"/>
        </w:rPr>
      </w:pPr>
      <w:r w:rsidRPr="001D2AE7">
        <w:rPr>
          <w:rFonts w:ascii="Times New Roman" w:hAnsi="Times New Roman"/>
          <w:sz w:val="28"/>
          <w:szCs w:val="28"/>
          <w:u w:val="single"/>
        </w:rPr>
        <w:t xml:space="preserve">на перспективу: </w:t>
      </w:r>
    </w:p>
    <w:p w:rsidR="00943683" w:rsidRPr="001D2AE7" w:rsidRDefault="00943683" w:rsidP="00455CDB">
      <w:pPr>
        <w:pStyle w:val="a5"/>
        <w:numPr>
          <w:ilvl w:val="0"/>
          <w:numId w:val="37"/>
        </w:numPr>
        <w:tabs>
          <w:tab w:val="left" w:pos="1134"/>
        </w:tabs>
        <w:spacing w:after="0" w:line="240" w:lineRule="auto"/>
        <w:ind w:left="0" w:right="-23" w:firstLine="709"/>
        <w:jc w:val="both"/>
        <w:rPr>
          <w:rFonts w:ascii="Times New Roman" w:hAnsi="Times New Roman"/>
          <w:sz w:val="28"/>
          <w:szCs w:val="28"/>
        </w:rPr>
      </w:pPr>
      <w:r w:rsidRPr="001D2AE7">
        <w:rPr>
          <w:rFonts w:ascii="Times New Roman" w:hAnsi="Times New Roman"/>
          <w:sz w:val="28"/>
          <w:szCs w:val="28"/>
        </w:rPr>
        <w:t>комплексное освоение территории: (при условии, консервации скотомогильника на ул. Дорожная)</w:t>
      </w:r>
    </w:p>
    <w:p w:rsidR="00943683" w:rsidRPr="001D2AE7" w:rsidRDefault="00943683" w:rsidP="00455CDB">
      <w:pPr>
        <w:pStyle w:val="a5"/>
        <w:numPr>
          <w:ilvl w:val="0"/>
          <w:numId w:val="37"/>
        </w:numPr>
        <w:tabs>
          <w:tab w:val="left" w:pos="1134"/>
        </w:tabs>
        <w:spacing w:after="0" w:line="240" w:lineRule="auto"/>
        <w:ind w:left="0" w:right="-23" w:firstLine="709"/>
        <w:jc w:val="both"/>
        <w:rPr>
          <w:rFonts w:ascii="Times New Roman" w:hAnsi="Times New Roman"/>
          <w:sz w:val="28"/>
          <w:szCs w:val="28"/>
        </w:rPr>
      </w:pPr>
      <w:r w:rsidRPr="001D2AE7">
        <w:rPr>
          <w:rFonts w:ascii="Times New Roman" w:hAnsi="Times New Roman"/>
          <w:sz w:val="28"/>
          <w:szCs w:val="28"/>
        </w:rPr>
        <w:t xml:space="preserve">индивидуальное жилищное строительство (улица Дорожная), площадь земельного участка – </w:t>
      </w:r>
      <w:smartTag w:uri="urn:schemas-microsoft-com:office:smarttags" w:element="metricconverter">
        <w:smartTagPr>
          <w:attr w:name="ProductID" w:val="10,7 га"/>
        </w:smartTagPr>
        <w:r w:rsidRPr="001D2AE7">
          <w:rPr>
            <w:rFonts w:ascii="Times New Roman" w:hAnsi="Times New Roman"/>
            <w:sz w:val="28"/>
            <w:szCs w:val="28"/>
          </w:rPr>
          <w:t>10,7 га</w:t>
        </w:r>
      </w:smartTag>
      <w:r w:rsidRPr="001D2AE7">
        <w:rPr>
          <w:rFonts w:ascii="Times New Roman" w:hAnsi="Times New Roman"/>
          <w:sz w:val="28"/>
          <w:szCs w:val="28"/>
        </w:rPr>
        <w:t>;</w:t>
      </w:r>
    </w:p>
    <w:p w:rsidR="00943683" w:rsidRPr="001D2AE7" w:rsidRDefault="00943683" w:rsidP="00455CDB">
      <w:pPr>
        <w:pStyle w:val="a5"/>
        <w:numPr>
          <w:ilvl w:val="0"/>
          <w:numId w:val="37"/>
        </w:numPr>
        <w:tabs>
          <w:tab w:val="left" w:pos="1134"/>
        </w:tabs>
        <w:spacing w:after="0" w:line="240" w:lineRule="auto"/>
        <w:ind w:left="0" w:right="-23" w:firstLine="709"/>
        <w:jc w:val="both"/>
        <w:rPr>
          <w:rFonts w:ascii="Times New Roman" w:hAnsi="Times New Roman"/>
          <w:sz w:val="28"/>
          <w:szCs w:val="28"/>
        </w:rPr>
      </w:pPr>
      <w:r w:rsidRPr="001D2AE7">
        <w:rPr>
          <w:rFonts w:ascii="Times New Roman" w:hAnsi="Times New Roman"/>
          <w:sz w:val="28"/>
          <w:szCs w:val="28"/>
        </w:rPr>
        <w:t>индивидуальное жилищное строительство (улица Спортивная), площадь земельного участка – 9,3</w:t>
      </w:r>
      <w:r w:rsidR="006B26A5">
        <w:rPr>
          <w:rFonts w:ascii="Times New Roman" w:hAnsi="Times New Roman"/>
          <w:sz w:val="28"/>
          <w:szCs w:val="28"/>
        </w:rPr>
        <w:t>га</w:t>
      </w:r>
      <w:r w:rsidRPr="001D2AE7">
        <w:rPr>
          <w:rFonts w:ascii="Times New Roman" w:hAnsi="Times New Roman"/>
          <w:sz w:val="28"/>
          <w:szCs w:val="28"/>
        </w:rPr>
        <w:t>;</w:t>
      </w:r>
    </w:p>
    <w:p w:rsidR="00943683" w:rsidRPr="001D2AE7" w:rsidRDefault="00943683" w:rsidP="00455CDB">
      <w:pPr>
        <w:pStyle w:val="a5"/>
        <w:numPr>
          <w:ilvl w:val="0"/>
          <w:numId w:val="37"/>
        </w:numPr>
        <w:tabs>
          <w:tab w:val="left" w:pos="1134"/>
        </w:tabs>
        <w:spacing w:after="0" w:line="240" w:lineRule="auto"/>
        <w:ind w:left="0" w:right="-23" w:firstLine="709"/>
        <w:jc w:val="both"/>
        <w:rPr>
          <w:rFonts w:ascii="Times New Roman" w:hAnsi="Times New Roman"/>
          <w:sz w:val="28"/>
          <w:szCs w:val="28"/>
        </w:rPr>
      </w:pPr>
      <w:r w:rsidRPr="001D2AE7">
        <w:rPr>
          <w:rFonts w:ascii="Times New Roman" w:hAnsi="Times New Roman"/>
          <w:sz w:val="28"/>
          <w:szCs w:val="28"/>
        </w:rPr>
        <w:t xml:space="preserve">малоэтажное многоквартирное  жилищное строительство (улица Спортивная), площадь земельного участка – </w:t>
      </w:r>
      <w:smartTag w:uri="urn:schemas-microsoft-com:office:smarttags" w:element="metricconverter">
        <w:smartTagPr>
          <w:attr w:name="ProductID" w:val="8,0 га"/>
        </w:smartTagPr>
        <w:r w:rsidRPr="001D2AE7">
          <w:rPr>
            <w:rFonts w:ascii="Times New Roman" w:hAnsi="Times New Roman"/>
            <w:sz w:val="28"/>
            <w:szCs w:val="28"/>
          </w:rPr>
          <w:t>8,0 га</w:t>
        </w:r>
      </w:smartTag>
      <w:r w:rsidRPr="001D2AE7">
        <w:rPr>
          <w:rFonts w:ascii="Times New Roman" w:hAnsi="Times New Roman"/>
          <w:sz w:val="28"/>
          <w:szCs w:val="28"/>
        </w:rPr>
        <w:t>;</w:t>
      </w:r>
    </w:p>
    <w:p w:rsidR="00943683" w:rsidRDefault="00943683" w:rsidP="00455CDB">
      <w:pPr>
        <w:pStyle w:val="a5"/>
        <w:numPr>
          <w:ilvl w:val="0"/>
          <w:numId w:val="37"/>
        </w:numPr>
        <w:tabs>
          <w:tab w:val="left" w:pos="1134"/>
        </w:tabs>
        <w:spacing w:after="0" w:line="240" w:lineRule="auto"/>
        <w:ind w:left="0" w:right="-23" w:firstLine="709"/>
        <w:jc w:val="both"/>
        <w:rPr>
          <w:rFonts w:ascii="Times New Roman" w:hAnsi="Times New Roman"/>
          <w:sz w:val="28"/>
          <w:szCs w:val="28"/>
        </w:rPr>
      </w:pPr>
      <w:r w:rsidRPr="001D2AE7">
        <w:rPr>
          <w:rFonts w:ascii="Times New Roman" w:hAnsi="Times New Roman"/>
          <w:sz w:val="28"/>
          <w:szCs w:val="28"/>
        </w:rPr>
        <w:t xml:space="preserve">среднеэтажное многоквартирное  жилищное строительство (улица Спортивная), площадь земельного участка – </w:t>
      </w:r>
      <w:smartTag w:uri="urn:schemas-microsoft-com:office:smarttags" w:element="metricconverter">
        <w:smartTagPr>
          <w:attr w:name="ProductID" w:val="3,0 га"/>
        </w:smartTagPr>
        <w:r w:rsidRPr="001D2AE7">
          <w:rPr>
            <w:rFonts w:ascii="Times New Roman" w:hAnsi="Times New Roman"/>
            <w:sz w:val="28"/>
            <w:szCs w:val="28"/>
          </w:rPr>
          <w:t>3,0 га</w:t>
        </w:r>
      </w:smartTag>
      <w:r w:rsidRPr="001D2AE7">
        <w:rPr>
          <w:rFonts w:ascii="Times New Roman" w:hAnsi="Times New Roman"/>
          <w:sz w:val="28"/>
          <w:szCs w:val="28"/>
        </w:rPr>
        <w:t>.</w:t>
      </w:r>
    </w:p>
    <w:p w:rsidR="002868D1" w:rsidRPr="001D2AE7" w:rsidRDefault="002868D1" w:rsidP="002868D1">
      <w:pPr>
        <w:pStyle w:val="a5"/>
        <w:tabs>
          <w:tab w:val="left" w:pos="1134"/>
        </w:tabs>
        <w:spacing w:after="0" w:line="240" w:lineRule="auto"/>
        <w:ind w:left="0" w:right="-23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Площади строительных фондов и приросты площади строительных фондов многоквартирных жилых домов представлены в Таблице 6.</w:t>
      </w:r>
    </w:p>
    <w:p w:rsidR="005B5978" w:rsidRPr="00060D0E" w:rsidRDefault="005B5978" w:rsidP="00A96FC0">
      <w:pPr>
        <w:pStyle w:val="af9"/>
        <w:spacing w:after="0" w:line="240" w:lineRule="auto"/>
        <w:ind w:right="-21" w:firstLine="0"/>
        <w:jc w:val="right"/>
        <w:rPr>
          <w:b/>
          <w:i/>
          <w:sz w:val="28"/>
          <w:szCs w:val="28"/>
        </w:rPr>
      </w:pPr>
    </w:p>
    <w:p w:rsidR="00A96FC0" w:rsidRPr="001D2AE7" w:rsidRDefault="000462B5" w:rsidP="00A96FC0">
      <w:pPr>
        <w:pStyle w:val="af9"/>
        <w:spacing w:after="0" w:line="240" w:lineRule="auto"/>
        <w:ind w:right="-21" w:firstLine="0"/>
        <w:jc w:val="right"/>
        <w:rPr>
          <w:b/>
          <w:i/>
          <w:sz w:val="28"/>
          <w:szCs w:val="28"/>
        </w:rPr>
      </w:pPr>
      <w:r w:rsidRPr="001D2AE7">
        <w:rPr>
          <w:b/>
          <w:i/>
          <w:sz w:val="28"/>
          <w:szCs w:val="28"/>
        </w:rPr>
        <w:t>Таблица</w:t>
      </w:r>
      <w:r w:rsidR="002868D1">
        <w:rPr>
          <w:b/>
          <w:i/>
          <w:sz w:val="28"/>
          <w:szCs w:val="28"/>
        </w:rPr>
        <w:t xml:space="preserve"> 6</w:t>
      </w:r>
      <w:r w:rsidR="006C5AAE" w:rsidRPr="001D2AE7">
        <w:rPr>
          <w:b/>
          <w:i/>
          <w:sz w:val="28"/>
          <w:szCs w:val="28"/>
        </w:rPr>
        <w:t xml:space="preserve">. </w:t>
      </w:r>
    </w:p>
    <w:p w:rsidR="000462B5" w:rsidRPr="001D2AE7" w:rsidRDefault="000462B5" w:rsidP="00A96FC0">
      <w:pPr>
        <w:pStyle w:val="af9"/>
        <w:spacing w:after="0" w:line="240" w:lineRule="auto"/>
        <w:ind w:right="-21" w:firstLine="0"/>
        <w:jc w:val="center"/>
        <w:rPr>
          <w:b/>
          <w:i/>
          <w:sz w:val="28"/>
          <w:szCs w:val="28"/>
        </w:rPr>
      </w:pPr>
      <w:r w:rsidRPr="001D2AE7">
        <w:rPr>
          <w:b/>
          <w:i/>
          <w:sz w:val="28"/>
          <w:szCs w:val="28"/>
        </w:rPr>
        <w:t xml:space="preserve">Площади строительных фондов и приросты площади строительных фондов </w:t>
      </w:r>
      <w:r w:rsidRPr="001D2AE7">
        <w:rPr>
          <w:rFonts w:eastAsia="Times New Roman"/>
          <w:b/>
          <w:i/>
          <w:color w:val="000000"/>
          <w:sz w:val="28"/>
          <w:szCs w:val="28"/>
          <w:lang w:eastAsia="ru-RU"/>
        </w:rPr>
        <w:t xml:space="preserve">многоквартирных </w:t>
      </w:r>
      <w:r w:rsidR="00F11D7F">
        <w:rPr>
          <w:rFonts w:eastAsia="Times New Roman"/>
          <w:b/>
          <w:i/>
          <w:color w:val="000000"/>
          <w:sz w:val="28"/>
          <w:szCs w:val="28"/>
          <w:lang w:eastAsia="ru-RU"/>
        </w:rPr>
        <w:t xml:space="preserve">и </w:t>
      </w:r>
      <w:r w:rsidRPr="001D2AE7">
        <w:rPr>
          <w:rFonts w:eastAsia="Times New Roman"/>
          <w:b/>
          <w:i/>
          <w:color w:val="000000"/>
          <w:sz w:val="28"/>
          <w:szCs w:val="28"/>
          <w:lang w:eastAsia="ru-RU"/>
        </w:rPr>
        <w:t>жилых домов</w:t>
      </w:r>
      <w:r w:rsidR="00296348" w:rsidRPr="001D2AE7">
        <w:rPr>
          <w:rFonts w:eastAsia="Times New Roman"/>
          <w:b/>
          <w:i/>
          <w:color w:val="000000"/>
          <w:sz w:val="28"/>
          <w:szCs w:val="28"/>
          <w:lang w:eastAsia="ru-RU"/>
        </w:rPr>
        <w:t xml:space="preserve"> (м²)</w:t>
      </w:r>
    </w:p>
    <w:tbl>
      <w:tblPr>
        <w:tblW w:w="94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534"/>
        <w:gridCol w:w="2691"/>
        <w:gridCol w:w="1278"/>
        <w:gridCol w:w="1701"/>
        <w:gridCol w:w="1560"/>
        <w:gridCol w:w="1701"/>
      </w:tblGrid>
      <w:tr w:rsidR="004624EF" w:rsidRPr="00322452" w:rsidTr="005B5978">
        <w:trPr>
          <w:trHeight w:val="562"/>
          <w:tblHeader/>
        </w:trPr>
        <w:tc>
          <w:tcPr>
            <w:tcW w:w="534" w:type="dxa"/>
          </w:tcPr>
          <w:p w:rsidR="004624EF" w:rsidRPr="00322452" w:rsidRDefault="004624EF" w:rsidP="00322452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322452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№</w:t>
            </w:r>
          </w:p>
          <w:p w:rsidR="004624EF" w:rsidRPr="00322452" w:rsidRDefault="004624EF" w:rsidP="00322452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322452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2691" w:type="dxa"/>
            <w:vAlign w:val="center"/>
          </w:tcPr>
          <w:p w:rsidR="004624EF" w:rsidRPr="00322452" w:rsidRDefault="004624EF" w:rsidP="00322452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322452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Теплоснабжающая организация  / система теплоснабжения / место расположения</w:t>
            </w:r>
          </w:p>
        </w:tc>
        <w:tc>
          <w:tcPr>
            <w:tcW w:w="1278" w:type="dxa"/>
            <w:tcBorders>
              <w:right w:val="single" w:sz="4" w:space="0" w:color="auto"/>
            </w:tcBorders>
          </w:tcPr>
          <w:p w:rsidR="004624EF" w:rsidRPr="00322452" w:rsidRDefault="004624EF" w:rsidP="003224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2452">
              <w:rPr>
                <w:rFonts w:ascii="Times New Roman" w:hAnsi="Times New Roman"/>
                <w:sz w:val="24"/>
                <w:szCs w:val="24"/>
              </w:rPr>
              <w:t>2013г.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4624EF" w:rsidRPr="00322452" w:rsidRDefault="004624EF" w:rsidP="003224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2452">
              <w:rPr>
                <w:rFonts w:ascii="Times New Roman" w:hAnsi="Times New Roman"/>
                <w:sz w:val="24"/>
                <w:szCs w:val="24"/>
              </w:rPr>
              <w:t>2014 – 2018 гг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</w:tcPr>
          <w:p w:rsidR="004624EF" w:rsidRPr="00322452" w:rsidRDefault="004624EF" w:rsidP="003224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2452">
              <w:rPr>
                <w:rFonts w:ascii="Times New Roman" w:hAnsi="Times New Roman"/>
                <w:sz w:val="24"/>
                <w:szCs w:val="24"/>
              </w:rPr>
              <w:t>2019-2023 гг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4624EF" w:rsidRPr="00322452" w:rsidRDefault="004624EF" w:rsidP="003224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2452">
              <w:rPr>
                <w:rFonts w:ascii="Times New Roman" w:hAnsi="Times New Roman"/>
                <w:sz w:val="24"/>
                <w:szCs w:val="24"/>
              </w:rPr>
              <w:t>2024-2028 гг</w:t>
            </w:r>
          </w:p>
        </w:tc>
      </w:tr>
      <w:tr w:rsidR="003F305C" w:rsidRPr="00322452" w:rsidTr="005B5978">
        <w:trPr>
          <w:cantSplit/>
        </w:trPr>
        <w:tc>
          <w:tcPr>
            <w:tcW w:w="9465" w:type="dxa"/>
            <w:gridSpan w:val="6"/>
            <w:tcBorders>
              <w:right w:val="single" w:sz="4" w:space="0" w:color="auto"/>
            </w:tcBorders>
          </w:tcPr>
          <w:p w:rsidR="003F305C" w:rsidRPr="00322452" w:rsidRDefault="003F305C" w:rsidP="003224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МУП ЖКХ Омутнинского района</w:t>
            </w:r>
          </w:p>
        </w:tc>
      </w:tr>
      <w:tr w:rsidR="001D2AE7" w:rsidRPr="00322452" w:rsidTr="005B5978">
        <w:tc>
          <w:tcPr>
            <w:tcW w:w="534" w:type="dxa"/>
          </w:tcPr>
          <w:p w:rsidR="001D2AE7" w:rsidRPr="00322452" w:rsidRDefault="001D2AE7" w:rsidP="00932CE4">
            <w:pPr>
              <w:pStyle w:val="a5"/>
              <w:numPr>
                <w:ilvl w:val="0"/>
                <w:numId w:val="8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1" w:type="dxa"/>
          </w:tcPr>
          <w:p w:rsidR="001D2AE7" w:rsidRPr="00322452" w:rsidRDefault="001D2AE7" w:rsidP="003224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2452">
              <w:rPr>
                <w:rFonts w:ascii="Times New Roman" w:hAnsi="Times New Roman"/>
                <w:sz w:val="24"/>
                <w:szCs w:val="24"/>
              </w:rPr>
              <w:t xml:space="preserve">Котельная №1 г.Омутнинск, </w:t>
            </w:r>
          </w:p>
          <w:p w:rsidR="001D2AE7" w:rsidRPr="00322452" w:rsidRDefault="001D2AE7" w:rsidP="003224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2452">
              <w:rPr>
                <w:rFonts w:ascii="Times New Roman" w:hAnsi="Times New Roman"/>
                <w:sz w:val="24"/>
                <w:szCs w:val="24"/>
              </w:rPr>
              <w:t>ул. Трудовые Резервы-</w:t>
            </w:r>
            <w:r>
              <w:rPr>
                <w:rFonts w:ascii="Times New Roman" w:hAnsi="Times New Roman"/>
                <w:sz w:val="24"/>
                <w:szCs w:val="24"/>
              </w:rPr>
              <w:t>пер.Вес</w:t>
            </w:r>
            <w:r w:rsidRPr="00322452">
              <w:rPr>
                <w:rFonts w:ascii="Times New Roman" w:hAnsi="Times New Roman"/>
                <w:sz w:val="24"/>
                <w:szCs w:val="24"/>
              </w:rPr>
              <w:t>енний</w:t>
            </w:r>
          </w:p>
        </w:tc>
        <w:tc>
          <w:tcPr>
            <w:tcW w:w="1278" w:type="dxa"/>
            <w:tcBorders>
              <w:right w:val="single" w:sz="4" w:space="0" w:color="auto"/>
            </w:tcBorders>
            <w:vAlign w:val="center"/>
          </w:tcPr>
          <w:p w:rsidR="001D2AE7" w:rsidRPr="00322452" w:rsidRDefault="001D2AE7" w:rsidP="003224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6035,05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D2AE7" w:rsidRPr="00322452" w:rsidRDefault="001D2AE7" w:rsidP="00BD232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6035,05*</w:t>
            </w:r>
          </w:p>
        </w:tc>
        <w:tc>
          <w:tcPr>
            <w:tcW w:w="1560" w:type="dxa"/>
            <w:tcBorders>
              <w:left w:val="single" w:sz="4" w:space="0" w:color="auto"/>
            </w:tcBorders>
            <w:vAlign w:val="center"/>
          </w:tcPr>
          <w:p w:rsidR="001D2AE7" w:rsidRPr="00322452" w:rsidRDefault="001D2AE7" w:rsidP="00BD232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6035,05*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:rsidR="001D2AE7" w:rsidRPr="00322452" w:rsidRDefault="001D2AE7" w:rsidP="00BD232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6035,05*</w:t>
            </w:r>
          </w:p>
        </w:tc>
      </w:tr>
      <w:tr w:rsidR="001D2AE7" w:rsidRPr="00322452" w:rsidTr="005B5978">
        <w:tc>
          <w:tcPr>
            <w:tcW w:w="534" w:type="dxa"/>
          </w:tcPr>
          <w:p w:rsidR="001D2AE7" w:rsidRPr="00322452" w:rsidRDefault="001D2AE7" w:rsidP="00932CE4">
            <w:pPr>
              <w:pStyle w:val="a5"/>
              <w:numPr>
                <w:ilvl w:val="0"/>
                <w:numId w:val="8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1" w:type="dxa"/>
          </w:tcPr>
          <w:p w:rsidR="001D2AE7" w:rsidRPr="00322452" w:rsidRDefault="001D2AE7" w:rsidP="003224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2452">
              <w:rPr>
                <w:rFonts w:ascii="Times New Roman" w:hAnsi="Times New Roman"/>
                <w:sz w:val="24"/>
                <w:szCs w:val="24"/>
              </w:rPr>
              <w:t xml:space="preserve">Котельная №4 г.Омутнинск, </w:t>
            </w:r>
          </w:p>
          <w:p w:rsidR="001D2AE7" w:rsidRPr="00322452" w:rsidRDefault="001D2AE7" w:rsidP="003224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2452">
              <w:rPr>
                <w:rFonts w:ascii="Times New Roman" w:hAnsi="Times New Roman"/>
                <w:sz w:val="24"/>
                <w:szCs w:val="24"/>
              </w:rPr>
              <w:t>пер. Коковихина-ул.Кирпичная</w:t>
            </w:r>
          </w:p>
        </w:tc>
        <w:tc>
          <w:tcPr>
            <w:tcW w:w="1278" w:type="dxa"/>
            <w:tcBorders>
              <w:right w:val="single" w:sz="4" w:space="0" w:color="auto"/>
            </w:tcBorders>
            <w:vAlign w:val="center"/>
          </w:tcPr>
          <w:p w:rsidR="001D2AE7" w:rsidRPr="00322452" w:rsidRDefault="001D2AE7" w:rsidP="003224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1490,3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D2AE7" w:rsidRPr="00322452" w:rsidRDefault="001D2AE7" w:rsidP="00BD232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1490,3*</w:t>
            </w:r>
          </w:p>
        </w:tc>
        <w:tc>
          <w:tcPr>
            <w:tcW w:w="1560" w:type="dxa"/>
            <w:tcBorders>
              <w:left w:val="single" w:sz="4" w:space="0" w:color="auto"/>
            </w:tcBorders>
            <w:vAlign w:val="center"/>
          </w:tcPr>
          <w:p w:rsidR="001D2AE7" w:rsidRPr="00322452" w:rsidRDefault="001D2AE7" w:rsidP="00BD232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1490,3*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:rsidR="001D2AE7" w:rsidRPr="00322452" w:rsidRDefault="001D2AE7" w:rsidP="00BD232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1490,3*</w:t>
            </w:r>
          </w:p>
        </w:tc>
      </w:tr>
      <w:tr w:rsidR="001D2AE7" w:rsidRPr="00322452" w:rsidTr="005B5978">
        <w:tc>
          <w:tcPr>
            <w:tcW w:w="534" w:type="dxa"/>
          </w:tcPr>
          <w:p w:rsidR="001D2AE7" w:rsidRPr="00322452" w:rsidRDefault="001D2AE7" w:rsidP="00932CE4">
            <w:pPr>
              <w:pStyle w:val="a5"/>
              <w:numPr>
                <w:ilvl w:val="0"/>
                <w:numId w:val="8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1" w:type="dxa"/>
          </w:tcPr>
          <w:p w:rsidR="001D2AE7" w:rsidRPr="00322452" w:rsidRDefault="001D2AE7" w:rsidP="003224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2452">
              <w:rPr>
                <w:rFonts w:ascii="Times New Roman" w:hAnsi="Times New Roman"/>
                <w:sz w:val="24"/>
                <w:szCs w:val="24"/>
              </w:rPr>
              <w:t xml:space="preserve">Котельная №15 г.Омутнинск, </w:t>
            </w:r>
          </w:p>
          <w:p w:rsidR="001D2AE7" w:rsidRPr="00322452" w:rsidRDefault="001D2AE7" w:rsidP="003224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2452">
              <w:rPr>
                <w:rFonts w:ascii="Times New Roman" w:hAnsi="Times New Roman"/>
                <w:sz w:val="24"/>
                <w:szCs w:val="24"/>
              </w:rPr>
              <w:t>ул. Садовая,51</w:t>
            </w:r>
          </w:p>
        </w:tc>
        <w:tc>
          <w:tcPr>
            <w:tcW w:w="1278" w:type="dxa"/>
            <w:tcBorders>
              <w:right w:val="single" w:sz="4" w:space="0" w:color="auto"/>
            </w:tcBorders>
            <w:vAlign w:val="center"/>
          </w:tcPr>
          <w:p w:rsidR="001D2AE7" w:rsidRPr="00322452" w:rsidRDefault="001D2AE7" w:rsidP="003224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1600,5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D2AE7" w:rsidRPr="00322452" w:rsidRDefault="001D2AE7" w:rsidP="00BD232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1600,5*</w:t>
            </w:r>
          </w:p>
        </w:tc>
        <w:tc>
          <w:tcPr>
            <w:tcW w:w="1560" w:type="dxa"/>
            <w:tcBorders>
              <w:left w:val="single" w:sz="4" w:space="0" w:color="auto"/>
            </w:tcBorders>
            <w:vAlign w:val="center"/>
          </w:tcPr>
          <w:p w:rsidR="001D2AE7" w:rsidRPr="00322452" w:rsidRDefault="001D2AE7" w:rsidP="00BD232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1600,5*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:rsidR="001D2AE7" w:rsidRPr="00322452" w:rsidRDefault="001D2AE7" w:rsidP="00BD232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1600,5*</w:t>
            </w:r>
          </w:p>
        </w:tc>
      </w:tr>
      <w:tr w:rsidR="001D2AE7" w:rsidRPr="00322452" w:rsidTr="005B5978">
        <w:tc>
          <w:tcPr>
            <w:tcW w:w="9465" w:type="dxa"/>
            <w:gridSpan w:val="6"/>
            <w:tcBorders>
              <w:right w:val="single" w:sz="4" w:space="0" w:color="auto"/>
            </w:tcBorders>
          </w:tcPr>
          <w:p w:rsidR="001D2AE7" w:rsidRPr="00322452" w:rsidRDefault="001D2AE7" w:rsidP="003224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ТЭЦ ЗАО «ОМЗ»</w:t>
            </w:r>
          </w:p>
        </w:tc>
      </w:tr>
      <w:tr w:rsidR="001D2AE7" w:rsidRPr="00322452" w:rsidTr="005B5978">
        <w:tc>
          <w:tcPr>
            <w:tcW w:w="534" w:type="dxa"/>
          </w:tcPr>
          <w:p w:rsidR="001D2AE7" w:rsidRPr="00322452" w:rsidRDefault="001D2AE7" w:rsidP="00932CE4">
            <w:pPr>
              <w:pStyle w:val="a5"/>
              <w:numPr>
                <w:ilvl w:val="0"/>
                <w:numId w:val="8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1" w:type="dxa"/>
          </w:tcPr>
          <w:p w:rsidR="001D2AE7" w:rsidRPr="00322452" w:rsidRDefault="001D2AE7" w:rsidP="003224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2452">
              <w:rPr>
                <w:rFonts w:ascii="Times New Roman" w:hAnsi="Times New Roman"/>
                <w:sz w:val="24"/>
                <w:szCs w:val="24"/>
              </w:rPr>
              <w:t>Тепловые сети, подключенные к ТЭЦ ЗАО «ОМЗ»</w:t>
            </w:r>
          </w:p>
        </w:tc>
        <w:tc>
          <w:tcPr>
            <w:tcW w:w="1278" w:type="dxa"/>
            <w:tcBorders>
              <w:right w:val="single" w:sz="4" w:space="0" w:color="auto"/>
            </w:tcBorders>
            <w:vAlign w:val="center"/>
          </w:tcPr>
          <w:p w:rsidR="001D2AE7" w:rsidRPr="00322452" w:rsidRDefault="001D2AE7" w:rsidP="003224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D2AE7">
              <w:rPr>
                <w:rFonts w:ascii="Times New Roman" w:hAnsi="Times New Roman"/>
                <w:color w:val="000000"/>
                <w:sz w:val="24"/>
                <w:szCs w:val="24"/>
              </w:rPr>
              <w:t>224642,96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D2AE7" w:rsidRPr="00322452" w:rsidRDefault="001D2AE7" w:rsidP="00BD232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D2AE7">
              <w:rPr>
                <w:rFonts w:ascii="Times New Roman" w:hAnsi="Times New Roman"/>
                <w:color w:val="000000"/>
                <w:sz w:val="24"/>
                <w:szCs w:val="24"/>
              </w:rPr>
              <w:t>224642,96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*</w:t>
            </w:r>
          </w:p>
        </w:tc>
        <w:tc>
          <w:tcPr>
            <w:tcW w:w="1560" w:type="dxa"/>
            <w:tcBorders>
              <w:left w:val="single" w:sz="4" w:space="0" w:color="auto"/>
            </w:tcBorders>
            <w:vAlign w:val="center"/>
          </w:tcPr>
          <w:p w:rsidR="001D2AE7" w:rsidRPr="00322452" w:rsidRDefault="001D2AE7" w:rsidP="00BD232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D2AE7">
              <w:rPr>
                <w:rFonts w:ascii="Times New Roman" w:hAnsi="Times New Roman"/>
                <w:color w:val="000000"/>
                <w:sz w:val="24"/>
                <w:szCs w:val="24"/>
              </w:rPr>
              <w:t>224642,96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*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:rsidR="001D2AE7" w:rsidRPr="00322452" w:rsidRDefault="001D2AE7" w:rsidP="00BD232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D2AE7">
              <w:rPr>
                <w:rFonts w:ascii="Times New Roman" w:hAnsi="Times New Roman"/>
                <w:color w:val="000000"/>
                <w:sz w:val="24"/>
                <w:szCs w:val="24"/>
              </w:rPr>
              <w:t>224642,96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*</w:t>
            </w:r>
          </w:p>
        </w:tc>
      </w:tr>
    </w:tbl>
    <w:p w:rsidR="00F11D7F" w:rsidRPr="009D333B" w:rsidRDefault="00F11D7F" w:rsidP="00F07E61">
      <w:pPr>
        <w:pStyle w:val="af9"/>
        <w:spacing w:after="0" w:line="240" w:lineRule="auto"/>
        <w:ind w:right="-21" w:firstLine="0"/>
        <w:rPr>
          <w:sz w:val="28"/>
          <w:szCs w:val="28"/>
        </w:rPr>
      </w:pPr>
      <w:r w:rsidRPr="00F07E61">
        <w:rPr>
          <w:b/>
          <w:i/>
          <w:sz w:val="28"/>
          <w:szCs w:val="28"/>
        </w:rPr>
        <w:t>Примечание: *</w:t>
      </w:r>
      <w:r w:rsidRPr="009D333B">
        <w:rPr>
          <w:sz w:val="28"/>
          <w:szCs w:val="28"/>
        </w:rPr>
        <w:t xml:space="preserve"> - </w:t>
      </w:r>
      <w:r w:rsidR="0039021F" w:rsidRPr="009D333B">
        <w:rPr>
          <w:sz w:val="28"/>
          <w:szCs w:val="28"/>
        </w:rPr>
        <w:t xml:space="preserve">предполагается изменение </w:t>
      </w:r>
      <w:r w:rsidRPr="009D333B">
        <w:rPr>
          <w:sz w:val="28"/>
          <w:szCs w:val="28"/>
        </w:rPr>
        <w:t>показател</w:t>
      </w:r>
      <w:r w:rsidR="0039021F" w:rsidRPr="009D333B">
        <w:rPr>
          <w:sz w:val="28"/>
          <w:szCs w:val="28"/>
        </w:rPr>
        <w:t>я</w:t>
      </w:r>
      <w:r w:rsidRPr="009D333B">
        <w:rPr>
          <w:sz w:val="28"/>
          <w:szCs w:val="28"/>
        </w:rPr>
        <w:t xml:space="preserve"> </w:t>
      </w:r>
      <w:r w:rsidR="0039021F" w:rsidRPr="009D333B">
        <w:rPr>
          <w:sz w:val="28"/>
          <w:szCs w:val="28"/>
        </w:rPr>
        <w:t xml:space="preserve">в соответствии с разработкой планировки территорий выделенных в проекте Генерального плана Омутнинского городского поселения под перспективное строительство многоквартирных и жилых домов. </w:t>
      </w:r>
    </w:p>
    <w:p w:rsidR="008F19CD" w:rsidRDefault="008F19CD" w:rsidP="00FE7583">
      <w:pPr>
        <w:pStyle w:val="af9"/>
        <w:spacing w:after="0" w:line="240" w:lineRule="auto"/>
        <w:ind w:firstLine="709"/>
        <w:rPr>
          <w:sz w:val="28"/>
          <w:szCs w:val="28"/>
        </w:rPr>
      </w:pPr>
    </w:p>
    <w:p w:rsidR="00F94B38" w:rsidRPr="00BD2328" w:rsidRDefault="00A640E7" w:rsidP="0037700A">
      <w:pPr>
        <w:pStyle w:val="af3"/>
        <w:numPr>
          <w:ilvl w:val="2"/>
          <w:numId w:val="45"/>
        </w:numPr>
        <w:ind w:left="0" w:firstLine="709"/>
        <w:rPr>
          <w:color w:val="000000" w:themeColor="text1"/>
        </w:rPr>
      </w:pPr>
      <w:bookmarkStart w:id="13" w:name="_Toc381347221"/>
      <w:r w:rsidRPr="006C5AAE">
        <w:t>Площади</w:t>
      </w:r>
      <w:r w:rsidR="00CE2FCB" w:rsidRPr="00FE7583">
        <w:t xml:space="preserve"> строительных фондов и приросты </w:t>
      </w:r>
      <w:r>
        <w:t>п</w:t>
      </w:r>
      <w:r w:rsidRPr="006C5AAE">
        <w:t>лощади</w:t>
      </w:r>
      <w:r w:rsidR="00CE2FCB" w:rsidRPr="00FE7583">
        <w:t xml:space="preserve"> строительных фондов </w:t>
      </w:r>
      <w:r w:rsidR="002868D1" w:rsidRPr="00BD2328">
        <w:rPr>
          <w:rFonts w:eastAsia="Times New Roman"/>
          <w:color w:val="000000"/>
          <w:lang w:eastAsia="ru-RU"/>
        </w:rPr>
        <w:t xml:space="preserve">общественных </w:t>
      </w:r>
      <w:r w:rsidR="00CE2FCB" w:rsidRPr="00BD2328">
        <w:rPr>
          <w:rFonts w:eastAsia="Times New Roman"/>
          <w:color w:val="000000"/>
          <w:lang w:eastAsia="ru-RU"/>
        </w:rPr>
        <w:t>зданий</w:t>
      </w:r>
      <w:r w:rsidR="00CE2FCB" w:rsidRPr="00FE7583">
        <w:t xml:space="preserve">, подключенных к системе теплоснабжения </w:t>
      </w:r>
      <w:r w:rsidR="00E32DA2" w:rsidRPr="00BD2328">
        <w:rPr>
          <w:rFonts w:eastAsia="Times New Roman"/>
          <w:color w:val="000000"/>
          <w:lang w:eastAsia="ru-RU"/>
        </w:rPr>
        <w:t>Омутнинского</w:t>
      </w:r>
      <w:r w:rsidR="00D33274" w:rsidRPr="00BD2328">
        <w:rPr>
          <w:rFonts w:eastAsia="Times New Roman"/>
          <w:color w:val="000000"/>
          <w:lang w:eastAsia="ru-RU"/>
        </w:rPr>
        <w:t xml:space="preserve"> городского поселения</w:t>
      </w:r>
      <w:bookmarkEnd w:id="13"/>
      <w:r w:rsidR="00CE2FCB" w:rsidRPr="00FE7583">
        <w:t xml:space="preserve"> </w:t>
      </w:r>
    </w:p>
    <w:p w:rsidR="00A77EF3" w:rsidRDefault="00601251" w:rsidP="00BD2328">
      <w:pPr>
        <w:spacing w:after="0" w:line="240" w:lineRule="auto"/>
        <w:ind w:right="-23" w:firstLine="709"/>
        <w:jc w:val="both"/>
        <w:rPr>
          <w:rFonts w:ascii="Times New Roman" w:hAnsi="Times New Roman"/>
          <w:sz w:val="28"/>
          <w:szCs w:val="28"/>
        </w:rPr>
      </w:pPr>
      <w:r w:rsidRPr="00E31424">
        <w:rPr>
          <w:rFonts w:ascii="Times New Roman" w:hAnsi="Times New Roman"/>
          <w:bCs/>
          <w:sz w:val="28"/>
          <w:szCs w:val="28"/>
        </w:rPr>
        <w:t>Проектом Генерального</w:t>
      </w:r>
      <w:r w:rsidR="00BD2328" w:rsidRPr="00E31424">
        <w:rPr>
          <w:rFonts w:ascii="Times New Roman" w:hAnsi="Times New Roman"/>
          <w:bCs/>
          <w:sz w:val="28"/>
          <w:szCs w:val="28"/>
        </w:rPr>
        <w:t xml:space="preserve"> план</w:t>
      </w:r>
      <w:r w:rsidRPr="00E31424">
        <w:rPr>
          <w:rFonts w:ascii="Times New Roman" w:hAnsi="Times New Roman"/>
          <w:bCs/>
          <w:sz w:val="28"/>
          <w:szCs w:val="28"/>
        </w:rPr>
        <w:t>а</w:t>
      </w:r>
      <w:r w:rsidR="00BD2328" w:rsidRPr="00E31424">
        <w:rPr>
          <w:rFonts w:ascii="Times New Roman" w:hAnsi="Times New Roman"/>
          <w:bCs/>
          <w:sz w:val="28"/>
          <w:szCs w:val="28"/>
        </w:rPr>
        <w:t xml:space="preserve"> Омутнинского городского поселения</w:t>
      </w:r>
      <w:r w:rsidR="00A77EF3" w:rsidRPr="00E31424">
        <w:rPr>
          <w:rFonts w:ascii="Times New Roman" w:hAnsi="Times New Roman"/>
          <w:bCs/>
          <w:sz w:val="28"/>
          <w:szCs w:val="28"/>
        </w:rPr>
        <w:t xml:space="preserve"> в </w:t>
      </w:r>
      <w:r w:rsidR="0039021F" w:rsidRPr="00E31424">
        <w:rPr>
          <w:rFonts w:ascii="Times New Roman" w:hAnsi="Times New Roman"/>
          <w:bCs/>
          <w:sz w:val="28"/>
          <w:szCs w:val="28"/>
        </w:rPr>
        <w:t xml:space="preserve">рамках </w:t>
      </w:r>
      <w:r w:rsidR="00A77EF3" w:rsidRPr="00E31424">
        <w:rPr>
          <w:rFonts w:ascii="Times New Roman" w:hAnsi="Times New Roman"/>
          <w:bCs/>
          <w:sz w:val="28"/>
          <w:szCs w:val="28"/>
        </w:rPr>
        <w:t xml:space="preserve"> увеличения строительных фондов общественных зданий</w:t>
      </w:r>
      <w:r w:rsidR="0039021F" w:rsidRPr="00E31424">
        <w:rPr>
          <w:rFonts w:ascii="Times New Roman" w:hAnsi="Times New Roman"/>
          <w:bCs/>
          <w:sz w:val="28"/>
          <w:szCs w:val="28"/>
        </w:rPr>
        <w:t xml:space="preserve">, подключамых к системе теплоснабжения, </w:t>
      </w:r>
      <w:r w:rsidR="00A77EF3" w:rsidRPr="00E31424">
        <w:rPr>
          <w:rFonts w:ascii="Times New Roman" w:hAnsi="Times New Roman"/>
          <w:bCs/>
          <w:sz w:val="28"/>
          <w:szCs w:val="28"/>
        </w:rPr>
        <w:t>пр</w:t>
      </w:r>
      <w:r w:rsidR="00A77EF3">
        <w:rPr>
          <w:rFonts w:ascii="Times New Roman" w:hAnsi="Times New Roman"/>
          <w:bCs/>
          <w:sz w:val="28"/>
          <w:szCs w:val="28"/>
        </w:rPr>
        <w:t>едусмотрены следующие мероприятия</w:t>
      </w:r>
      <w:r w:rsidR="00BD2328" w:rsidRPr="001D2AE7">
        <w:rPr>
          <w:rFonts w:ascii="Times New Roman" w:hAnsi="Times New Roman"/>
          <w:bCs/>
          <w:sz w:val="28"/>
          <w:szCs w:val="28"/>
        </w:rPr>
        <w:t>:</w:t>
      </w:r>
      <w:r w:rsidR="00A77EF3" w:rsidRPr="00A77EF3">
        <w:rPr>
          <w:rFonts w:ascii="Times New Roman" w:hAnsi="Times New Roman"/>
          <w:sz w:val="28"/>
          <w:szCs w:val="28"/>
        </w:rPr>
        <w:t xml:space="preserve"> </w:t>
      </w:r>
    </w:p>
    <w:p w:rsidR="00BD2328" w:rsidRPr="001D2AE7" w:rsidRDefault="00BD2328" w:rsidP="00BD2328">
      <w:pPr>
        <w:spacing w:after="0" w:line="240" w:lineRule="auto"/>
        <w:ind w:right="-23" w:firstLine="709"/>
        <w:jc w:val="both"/>
        <w:rPr>
          <w:rFonts w:ascii="Times New Roman" w:hAnsi="Times New Roman"/>
          <w:bCs/>
          <w:sz w:val="28"/>
          <w:szCs w:val="28"/>
          <w:u w:val="single"/>
        </w:rPr>
      </w:pPr>
      <w:r w:rsidRPr="001D2AE7">
        <w:rPr>
          <w:rFonts w:ascii="Times New Roman" w:hAnsi="Times New Roman"/>
          <w:bCs/>
          <w:sz w:val="28"/>
          <w:szCs w:val="28"/>
          <w:u w:val="single"/>
        </w:rPr>
        <w:t>на 1 очередь:</w:t>
      </w:r>
    </w:p>
    <w:p w:rsidR="00BD2328" w:rsidRPr="001D2AE7" w:rsidRDefault="00BD2328" w:rsidP="00455CDB">
      <w:pPr>
        <w:pStyle w:val="a5"/>
        <w:numPr>
          <w:ilvl w:val="0"/>
          <w:numId w:val="38"/>
        </w:numPr>
        <w:tabs>
          <w:tab w:val="left" w:pos="1134"/>
        </w:tabs>
        <w:spacing w:after="0" w:line="240" w:lineRule="auto"/>
        <w:ind w:left="0" w:right="-23" w:firstLine="709"/>
        <w:jc w:val="both"/>
        <w:rPr>
          <w:rFonts w:ascii="Times New Roman" w:hAnsi="Times New Roman"/>
          <w:sz w:val="28"/>
          <w:szCs w:val="28"/>
        </w:rPr>
      </w:pPr>
      <w:r w:rsidRPr="001D2AE7">
        <w:rPr>
          <w:rFonts w:ascii="Times New Roman" w:hAnsi="Times New Roman"/>
          <w:sz w:val="28"/>
          <w:szCs w:val="28"/>
        </w:rPr>
        <w:t>строительство детского сада в г.Омутнинске (</w:t>
      </w:r>
      <w:r w:rsidR="00601251">
        <w:rPr>
          <w:rFonts w:ascii="Times New Roman" w:hAnsi="Times New Roman"/>
          <w:sz w:val="28"/>
          <w:szCs w:val="28"/>
        </w:rPr>
        <w:t>ул.</w:t>
      </w:r>
      <w:r w:rsidRPr="001D2AE7">
        <w:rPr>
          <w:rFonts w:ascii="Times New Roman" w:hAnsi="Times New Roman"/>
          <w:sz w:val="28"/>
          <w:szCs w:val="28"/>
        </w:rPr>
        <w:t xml:space="preserve"> Юных Пионеров);</w:t>
      </w:r>
    </w:p>
    <w:p w:rsidR="00BD2328" w:rsidRPr="001D2AE7" w:rsidRDefault="00BD2328" w:rsidP="00455CDB">
      <w:pPr>
        <w:pStyle w:val="a5"/>
        <w:numPr>
          <w:ilvl w:val="0"/>
          <w:numId w:val="38"/>
        </w:numPr>
        <w:tabs>
          <w:tab w:val="left" w:pos="1134"/>
        </w:tabs>
        <w:spacing w:after="0" w:line="240" w:lineRule="auto"/>
        <w:ind w:left="0" w:right="-23" w:firstLine="709"/>
        <w:jc w:val="both"/>
        <w:rPr>
          <w:rFonts w:ascii="Times New Roman" w:hAnsi="Times New Roman"/>
          <w:sz w:val="28"/>
          <w:szCs w:val="28"/>
        </w:rPr>
      </w:pPr>
      <w:r w:rsidRPr="001D2AE7">
        <w:rPr>
          <w:rFonts w:ascii="Times New Roman" w:hAnsi="Times New Roman"/>
          <w:sz w:val="28"/>
          <w:szCs w:val="28"/>
        </w:rPr>
        <w:t>строительство пристроя к школе №6 в г.Омутнинске (</w:t>
      </w:r>
      <w:r w:rsidR="00601251">
        <w:rPr>
          <w:rFonts w:ascii="Times New Roman" w:hAnsi="Times New Roman"/>
          <w:sz w:val="28"/>
          <w:szCs w:val="28"/>
        </w:rPr>
        <w:t>ул.</w:t>
      </w:r>
      <w:r w:rsidRPr="001D2AE7">
        <w:rPr>
          <w:rFonts w:ascii="Times New Roman" w:hAnsi="Times New Roman"/>
          <w:sz w:val="28"/>
          <w:szCs w:val="28"/>
        </w:rPr>
        <w:t>30-лет Победы);</w:t>
      </w:r>
    </w:p>
    <w:p w:rsidR="00BD2328" w:rsidRPr="001D2AE7" w:rsidRDefault="00BD2328" w:rsidP="00455CDB">
      <w:pPr>
        <w:pStyle w:val="a5"/>
        <w:numPr>
          <w:ilvl w:val="0"/>
          <w:numId w:val="38"/>
        </w:numPr>
        <w:tabs>
          <w:tab w:val="left" w:pos="1134"/>
        </w:tabs>
        <w:spacing w:after="0" w:line="240" w:lineRule="auto"/>
        <w:ind w:left="0" w:right="-23" w:firstLine="709"/>
        <w:jc w:val="both"/>
        <w:rPr>
          <w:rFonts w:ascii="Times New Roman" w:hAnsi="Times New Roman"/>
          <w:sz w:val="28"/>
          <w:szCs w:val="28"/>
        </w:rPr>
      </w:pPr>
      <w:r w:rsidRPr="001D2AE7">
        <w:rPr>
          <w:rFonts w:ascii="Times New Roman" w:hAnsi="Times New Roman"/>
          <w:sz w:val="28"/>
          <w:szCs w:val="28"/>
        </w:rPr>
        <w:t>реконструкция детских садов №8,10, 14,16, 17, 18, 19, 20 в г.Омутнинске</w:t>
      </w:r>
    </w:p>
    <w:p w:rsidR="00BD2328" w:rsidRPr="001D2AE7" w:rsidRDefault="00BD2328" w:rsidP="00455CDB">
      <w:pPr>
        <w:pStyle w:val="a5"/>
        <w:numPr>
          <w:ilvl w:val="0"/>
          <w:numId w:val="38"/>
        </w:numPr>
        <w:tabs>
          <w:tab w:val="left" w:pos="1134"/>
        </w:tabs>
        <w:spacing w:after="0" w:line="240" w:lineRule="auto"/>
        <w:ind w:left="0" w:right="-23" w:firstLine="709"/>
        <w:jc w:val="both"/>
        <w:rPr>
          <w:rFonts w:ascii="Times New Roman" w:hAnsi="Times New Roman"/>
          <w:sz w:val="28"/>
          <w:szCs w:val="28"/>
        </w:rPr>
      </w:pPr>
      <w:r w:rsidRPr="001D2AE7">
        <w:rPr>
          <w:rFonts w:ascii="Times New Roman" w:hAnsi="Times New Roman"/>
          <w:sz w:val="28"/>
          <w:szCs w:val="28"/>
        </w:rPr>
        <w:t>реконструкция школ №2, 6 в г.Омутнинске;</w:t>
      </w:r>
    </w:p>
    <w:p w:rsidR="00BD2328" w:rsidRPr="001D2AE7" w:rsidRDefault="00BD2328" w:rsidP="00455CDB">
      <w:pPr>
        <w:pStyle w:val="a5"/>
        <w:numPr>
          <w:ilvl w:val="0"/>
          <w:numId w:val="38"/>
        </w:numPr>
        <w:tabs>
          <w:tab w:val="left" w:pos="1134"/>
        </w:tabs>
        <w:spacing w:after="0" w:line="240" w:lineRule="auto"/>
        <w:ind w:left="0" w:right="-23" w:firstLine="709"/>
        <w:jc w:val="both"/>
        <w:rPr>
          <w:rFonts w:ascii="Times New Roman" w:hAnsi="Times New Roman"/>
          <w:sz w:val="28"/>
          <w:szCs w:val="28"/>
        </w:rPr>
      </w:pPr>
      <w:r w:rsidRPr="001D2AE7">
        <w:rPr>
          <w:rFonts w:ascii="Times New Roman" w:hAnsi="Times New Roman"/>
          <w:sz w:val="28"/>
          <w:szCs w:val="28"/>
        </w:rPr>
        <w:t>реконструкция Дома творчества в г.Омутнинске;</w:t>
      </w:r>
    </w:p>
    <w:p w:rsidR="00BD2328" w:rsidRPr="001D2AE7" w:rsidRDefault="00BD2328" w:rsidP="00455CDB">
      <w:pPr>
        <w:pStyle w:val="a5"/>
        <w:numPr>
          <w:ilvl w:val="0"/>
          <w:numId w:val="38"/>
        </w:numPr>
        <w:tabs>
          <w:tab w:val="left" w:pos="1134"/>
        </w:tabs>
        <w:spacing w:after="0" w:line="240" w:lineRule="auto"/>
        <w:ind w:left="0" w:right="-23" w:firstLine="709"/>
        <w:jc w:val="both"/>
        <w:rPr>
          <w:rFonts w:ascii="Times New Roman" w:hAnsi="Times New Roman"/>
          <w:sz w:val="28"/>
          <w:szCs w:val="28"/>
        </w:rPr>
      </w:pPr>
      <w:r w:rsidRPr="001D2AE7">
        <w:rPr>
          <w:rFonts w:ascii="Times New Roman" w:hAnsi="Times New Roman"/>
          <w:sz w:val="28"/>
          <w:szCs w:val="28"/>
        </w:rPr>
        <w:t>строительство здания прокуратуры в г.Омутнинске (</w:t>
      </w:r>
      <w:r w:rsidR="00601251">
        <w:rPr>
          <w:rFonts w:ascii="Times New Roman" w:hAnsi="Times New Roman"/>
          <w:sz w:val="28"/>
          <w:szCs w:val="28"/>
        </w:rPr>
        <w:t>ул.</w:t>
      </w:r>
      <w:r w:rsidRPr="001D2AE7">
        <w:rPr>
          <w:rFonts w:ascii="Times New Roman" w:hAnsi="Times New Roman"/>
          <w:sz w:val="28"/>
          <w:szCs w:val="28"/>
        </w:rPr>
        <w:t>Коковихина);</w:t>
      </w:r>
    </w:p>
    <w:p w:rsidR="00BD2328" w:rsidRPr="001D2AE7" w:rsidRDefault="00BD2328" w:rsidP="00455CDB">
      <w:pPr>
        <w:pStyle w:val="a5"/>
        <w:numPr>
          <w:ilvl w:val="0"/>
          <w:numId w:val="38"/>
        </w:numPr>
        <w:tabs>
          <w:tab w:val="left" w:pos="1134"/>
        </w:tabs>
        <w:spacing w:after="0" w:line="240" w:lineRule="auto"/>
        <w:ind w:left="0" w:right="-23" w:firstLine="709"/>
        <w:jc w:val="both"/>
        <w:rPr>
          <w:rFonts w:ascii="Times New Roman" w:hAnsi="Times New Roman"/>
          <w:sz w:val="28"/>
          <w:szCs w:val="28"/>
        </w:rPr>
      </w:pPr>
      <w:r w:rsidRPr="001D2AE7">
        <w:rPr>
          <w:rFonts w:ascii="Times New Roman" w:hAnsi="Times New Roman"/>
          <w:sz w:val="28"/>
          <w:szCs w:val="28"/>
        </w:rPr>
        <w:t>строительство торгового центра (ул.Коковихина);</w:t>
      </w:r>
    </w:p>
    <w:p w:rsidR="00BD2328" w:rsidRPr="001D2AE7" w:rsidRDefault="00BD2328" w:rsidP="00455CDB">
      <w:pPr>
        <w:pStyle w:val="a5"/>
        <w:numPr>
          <w:ilvl w:val="0"/>
          <w:numId w:val="38"/>
        </w:numPr>
        <w:tabs>
          <w:tab w:val="left" w:pos="1134"/>
        </w:tabs>
        <w:spacing w:after="0" w:line="240" w:lineRule="auto"/>
        <w:ind w:left="0" w:right="-23" w:firstLine="709"/>
        <w:jc w:val="both"/>
        <w:rPr>
          <w:rFonts w:ascii="Times New Roman" w:hAnsi="Times New Roman"/>
          <w:sz w:val="28"/>
          <w:szCs w:val="28"/>
        </w:rPr>
      </w:pPr>
      <w:r w:rsidRPr="001D2AE7">
        <w:rPr>
          <w:rFonts w:ascii="Times New Roman" w:hAnsi="Times New Roman"/>
          <w:sz w:val="28"/>
          <w:szCs w:val="28"/>
        </w:rPr>
        <w:t>строительство объекта дорожного сервиса (столовая, гостиница, автостоянка по ул. Дорожная);</w:t>
      </w:r>
    </w:p>
    <w:p w:rsidR="00BD2328" w:rsidRPr="001D2AE7" w:rsidRDefault="00BD2328" w:rsidP="00455CDB">
      <w:pPr>
        <w:pStyle w:val="a5"/>
        <w:numPr>
          <w:ilvl w:val="0"/>
          <w:numId w:val="38"/>
        </w:numPr>
        <w:tabs>
          <w:tab w:val="left" w:pos="1134"/>
        </w:tabs>
        <w:spacing w:after="0" w:line="240" w:lineRule="auto"/>
        <w:ind w:left="0" w:right="-23" w:firstLine="709"/>
        <w:jc w:val="both"/>
        <w:rPr>
          <w:rFonts w:ascii="Times New Roman" w:hAnsi="Times New Roman"/>
          <w:sz w:val="28"/>
          <w:szCs w:val="28"/>
        </w:rPr>
      </w:pPr>
      <w:r w:rsidRPr="001D2AE7">
        <w:rPr>
          <w:rFonts w:ascii="Times New Roman" w:hAnsi="Times New Roman"/>
          <w:sz w:val="28"/>
          <w:szCs w:val="28"/>
        </w:rPr>
        <w:t>реконструкция здания под многофункциональный центр в г. Омутнинске (ул. Свободы);</w:t>
      </w:r>
    </w:p>
    <w:p w:rsidR="00BD2328" w:rsidRPr="001D2AE7" w:rsidRDefault="00BD2328" w:rsidP="00BD2328">
      <w:pPr>
        <w:spacing w:after="0" w:line="240" w:lineRule="auto"/>
        <w:ind w:right="-23" w:firstLine="709"/>
        <w:jc w:val="both"/>
        <w:rPr>
          <w:rFonts w:ascii="Times New Roman" w:hAnsi="Times New Roman"/>
          <w:bCs/>
          <w:sz w:val="28"/>
          <w:szCs w:val="28"/>
          <w:u w:val="single"/>
        </w:rPr>
      </w:pPr>
      <w:r w:rsidRPr="001D2AE7">
        <w:rPr>
          <w:rFonts w:ascii="Times New Roman" w:hAnsi="Times New Roman"/>
          <w:bCs/>
          <w:sz w:val="28"/>
          <w:szCs w:val="28"/>
          <w:u w:val="single"/>
        </w:rPr>
        <w:t>на расчётный срок:</w:t>
      </w:r>
    </w:p>
    <w:p w:rsidR="00BD2328" w:rsidRPr="001D2AE7" w:rsidRDefault="00BD2328" w:rsidP="00455CDB">
      <w:pPr>
        <w:pStyle w:val="a5"/>
        <w:numPr>
          <w:ilvl w:val="0"/>
          <w:numId w:val="39"/>
        </w:numPr>
        <w:tabs>
          <w:tab w:val="left" w:pos="1134"/>
        </w:tabs>
        <w:spacing w:after="0" w:line="240" w:lineRule="auto"/>
        <w:ind w:left="0" w:right="-23" w:firstLine="709"/>
        <w:jc w:val="both"/>
        <w:rPr>
          <w:rFonts w:ascii="Times New Roman" w:hAnsi="Times New Roman"/>
          <w:sz w:val="28"/>
          <w:szCs w:val="28"/>
        </w:rPr>
      </w:pPr>
      <w:r w:rsidRPr="001D2AE7">
        <w:rPr>
          <w:rFonts w:ascii="Times New Roman" w:hAnsi="Times New Roman"/>
          <w:sz w:val="28"/>
          <w:szCs w:val="28"/>
        </w:rPr>
        <w:t>строительство гостиницы в г.Омутнинске (</w:t>
      </w:r>
      <w:r w:rsidR="00601251">
        <w:rPr>
          <w:rFonts w:ascii="Times New Roman" w:hAnsi="Times New Roman"/>
          <w:sz w:val="28"/>
          <w:szCs w:val="28"/>
        </w:rPr>
        <w:t>ул.</w:t>
      </w:r>
      <w:r w:rsidRPr="001D2AE7">
        <w:rPr>
          <w:rFonts w:ascii="Times New Roman" w:hAnsi="Times New Roman"/>
          <w:sz w:val="28"/>
          <w:szCs w:val="28"/>
        </w:rPr>
        <w:t xml:space="preserve"> Свободы);</w:t>
      </w:r>
    </w:p>
    <w:p w:rsidR="00BD2328" w:rsidRPr="001D2AE7" w:rsidRDefault="00BD2328" w:rsidP="00BD2328">
      <w:pPr>
        <w:spacing w:after="0" w:line="240" w:lineRule="auto"/>
        <w:ind w:right="-23" w:firstLine="709"/>
        <w:jc w:val="both"/>
        <w:rPr>
          <w:rFonts w:ascii="Times New Roman" w:hAnsi="Times New Roman"/>
          <w:bCs/>
          <w:sz w:val="28"/>
          <w:szCs w:val="28"/>
          <w:u w:val="single"/>
        </w:rPr>
      </w:pPr>
      <w:r w:rsidRPr="001D2AE7">
        <w:rPr>
          <w:rFonts w:ascii="Times New Roman" w:hAnsi="Times New Roman"/>
          <w:bCs/>
          <w:sz w:val="28"/>
          <w:szCs w:val="28"/>
          <w:u w:val="single"/>
        </w:rPr>
        <w:t>на перспективу:</w:t>
      </w:r>
    </w:p>
    <w:p w:rsidR="00BD2328" w:rsidRPr="001D2AE7" w:rsidRDefault="00BD2328" w:rsidP="00455CDB">
      <w:pPr>
        <w:pStyle w:val="a5"/>
        <w:numPr>
          <w:ilvl w:val="0"/>
          <w:numId w:val="39"/>
        </w:numPr>
        <w:tabs>
          <w:tab w:val="left" w:pos="1134"/>
        </w:tabs>
        <w:spacing w:after="0" w:line="240" w:lineRule="auto"/>
        <w:ind w:left="0" w:right="-23" w:firstLine="709"/>
        <w:jc w:val="both"/>
        <w:rPr>
          <w:rFonts w:ascii="Times New Roman" w:hAnsi="Times New Roman"/>
          <w:sz w:val="28"/>
          <w:szCs w:val="28"/>
        </w:rPr>
      </w:pPr>
      <w:r w:rsidRPr="001D2AE7">
        <w:rPr>
          <w:rFonts w:ascii="Times New Roman" w:hAnsi="Times New Roman"/>
          <w:sz w:val="28"/>
          <w:szCs w:val="28"/>
        </w:rPr>
        <w:t>строительство здания банка в г.Омутнинске (</w:t>
      </w:r>
      <w:r w:rsidR="00601251">
        <w:rPr>
          <w:rFonts w:ascii="Times New Roman" w:hAnsi="Times New Roman"/>
          <w:sz w:val="28"/>
          <w:szCs w:val="28"/>
        </w:rPr>
        <w:t>ул.</w:t>
      </w:r>
      <w:r w:rsidRPr="001D2AE7">
        <w:rPr>
          <w:rFonts w:ascii="Times New Roman" w:hAnsi="Times New Roman"/>
          <w:sz w:val="28"/>
          <w:szCs w:val="28"/>
        </w:rPr>
        <w:t>Свободы);</w:t>
      </w:r>
    </w:p>
    <w:p w:rsidR="00BD2328" w:rsidRPr="001D2AE7" w:rsidRDefault="00BD2328" w:rsidP="00455CDB">
      <w:pPr>
        <w:pStyle w:val="a5"/>
        <w:numPr>
          <w:ilvl w:val="0"/>
          <w:numId w:val="39"/>
        </w:numPr>
        <w:tabs>
          <w:tab w:val="left" w:pos="1134"/>
        </w:tabs>
        <w:spacing w:after="0" w:line="240" w:lineRule="auto"/>
        <w:ind w:left="0" w:right="-23" w:firstLine="709"/>
        <w:jc w:val="both"/>
        <w:rPr>
          <w:rFonts w:ascii="Times New Roman" w:hAnsi="Times New Roman"/>
          <w:sz w:val="28"/>
          <w:szCs w:val="28"/>
        </w:rPr>
      </w:pPr>
      <w:r w:rsidRPr="001D2AE7">
        <w:rPr>
          <w:rFonts w:ascii="Times New Roman" w:hAnsi="Times New Roman"/>
          <w:sz w:val="28"/>
          <w:szCs w:val="28"/>
        </w:rPr>
        <w:t>строительство торгового центра (ул.Свободы);</w:t>
      </w:r>
    </w:p>
    <w:p w:rsidR="00BD2328" w:rsidRPr="00A77EF3" w:rsidRDefault="00BD2328" w:rsidP="00455CDB">
      <w:pPr>
        <w:pStyle w:val="a5"/>
        <w:numPr>
          <w:ilvl w:val="0"/>
          <w:numId w:val="40"/>
        </w:numPr>
        <w:tabs>
          <w:tab w:val="left" w:pos="1134"/>
        </w:tabs>
        <w:spacing w:after="0" w:line="240" w:lineRule="auto"/>
        <w:ind w:left="0" w:right="-23" w:firstLine="709"/>
        <w:jc w:val="both"/>
        <w:rPr>
          <w:rFonts w:ascii="Times New Roman" w:hAnsi="Times New Roman"/>
          <w:bCs/>
          <w:sz w:val="28"/>
          <w:szCs w:val="28"/>
        </w:rPr>
      </w:pPr>
      <w:r w:rsidRPr="001D2AE7">
        <w:rPr>
          <w:rFonts w:ascii="Times New Roman" w:hAnsi="Times New Roman"/>
          <w:sz w:val="28"/>
          <w:szCs w:val="28"/>
        </w:rPr>
        <w:t>строительство детского сада в г.Омутнинске (</w:t>
      </w:r>
      <w:r w:rsidR="00601251">
        <w:rPr>
          <w:rFonts w:ascii="Times New Roman" w:hAnsi="Times New Roman"/>
          <w:sz w:val="28"/>
          <w:szCs w:val="28"/>
        </w:rPr>
        <w:t>ул.</w:t>
      </w:r>
      <w:r w:rsidRPr="001D2AE7">
        <w:rPr>
          <w:rFonts w:ascii="Times New Roman" w:hAnsi="Times New Roman"/>
          <w:sz w:val="28"/>
          <w:szCs w:val="28"/>
        </w:rPr>
        <w:t xml:space="preserve"> Спортивная), при условии консервации скотомогильника.</w:t>
      </w:r>
    </w:p>
    <w:p w:rsidR="00A77EF3" w:rsidRPr="00E31424" w:rsidRDefault="00196591" w:rsidP="00A77EF3">
      <w:pPr>
        <w:pStyle w:val="af9"/>
        <w:spacing w:after="0" w:line="240" w:lineRule="auto"/>
        <w:ind w:right="-21" w:firstLine="709"/>
        <w:rPr>
          <w:bCs/>
          <w:sz w:val="28"/>
          <w:szCs w:val="28"/>
        </w:rPr>
      </w:pPr>
      <w:r w:rsidRPr="00E31424">
        <w:rPr>
          <w:sz w:val="28"/>
          <w:szCs w:val="28"/>
        </w:rPr>
        <w:t>П</w:t>
      </w:r>
      <w:r w:rsidR="00A77EF3" w:rsidRPr="00E31424">
        <w:rPr>
          <w:sz w:val="28"/>
          <w:szCs w:val="28"/>
        </w:rPr>
        <w:t>оказател</w:t>
      </w:r>
      <w:r w:rsidRPr="00E31424">
        <w:rPr>
          <w:sz w:val="28"/>
          <w:szCs w:val="28"/>
        </w:rPr>
        <w:t>и</w:t>
      </w:r>
      <w:r w:rsidR="00A77EF3" w:rsidRPr="00E31424">
        <w:rPr>
          <w:sz w:val="28"/>
          <w:szCs w:val="28"/>
        </w:rPr>
        <w:t xml:space="preserve"> прироста строительных фондов общественных зданий</w:t>
      </w:r>
      <w:r w:rsidR="00F11D7F" w:rsidRPr="00E31424">
        <w:rPr>
          <w:sz w:val="28"/>
          <w:szCs w:val="28"/>
        </w:rPr>
        <w:t xml:space="preserve"> необходимо </w:t>
      </w:r>
      <w:r w:rsidRPr="00E31424">
        <w:rPr>
          <w:sz w:val="28"/>
          <w:szCs w:val="28"/>
        </w:rPr>
        <w:t xml:space="preserve">определить </w:t>
      </w:r>
      <w:r w:rsidR="00A77EF3" w:rsidRPr="00E31424">
        <w:rPr>
          <w:sz w:val="28"/>
          <w:szCs w:val="28"/>
        </w:rPr>
        <w:t xml:space="preserve"> при разработке планировки территорий, выделенных в проекте Генерального плана</w:t>
      </w:r>
      <w:r w:rsidR="00601251" w:rsidRPr="00E31424">
        <w:rPr>
          <w:sz w:val="28"/>
          <w:szCs w:val="28"/>
        </w:rPr>
        <w:t xml:space="preserve"> Омутнинского городского поселения</w:t>
      </w:r>
      <w:r w:rsidR="00A77EF3" w:rsidRPr="00E31424">
        <w:rPr>
          <w:sz w:val="28"/>
          <w:szCs w:val="28"/>
        </w:rPr>
        <w:t xml:space="preserve"> под перспективное строительство общественных зданий.</w:t>
      </w:r>
    </w:p>
    <w:p w:rsidR="00BD2328" w:rsidRDefault="00BD2328" w:rsidP="00A96FC0">
      <w:pPr>
        <w:pStyle w:val="af9"/>
        <w:spacing w:after="0" w:line="240" w:lineRule="auto"/>
        <w:ind w:firstLine="0"/>
        <w:jc w:val="right"/>
        <w:rPr>
          <w:b/>
          <w:i/>
          <w:color w:val="000000" w:themeColor="text1"/>
          <w:sz w:val="28"/>
          <w:szCs w:val="28"/>
        </w:rPr>
      </w:pPr>
    </w:p>
    <w:p w:rsidR="00CE2FCB" w:rsidRPr="00BD2328" w:rsidRDefault="00CE2FCB" w:rsidP="0037700A">
      <w:pPr>
        <w:pStyle w:val="af3"/>
        <w:numPr>
          <w:ilvl w:val="2"/>
          <w:numId w:val="45"/>
        </w:numPr>
        <w:tabs>
          <w:tab w:val="left" w:pos="1418"/>
        </w:tabs>
        <w:ind w:left="0" w:firstLine="709"/>
      </w:pPr>
      <w:bookmarkStart w:id="14" w:name="_Toc381347222"/>
      <w:r w:rsidRPr="00BD2328">
        <w:lastRenderedPageBreak/>
        <w:t xml:space="preserve">Объемы строительных фондов и приросты объемов строительных фондов </w:t>
      </w:r>
      <w:r w:rsidRPr="00BD2328">
        <w:rPr>
          <w:rFonts w:eastAsia="Times New Roman"/>
          <w:color w:val="000000"/>
          <w:lang w:eastAsia="ru-RU"/>
        </w:rPr>
        <w:t>производственных зданий</w:t>
      </w:r>
      <w:r w:rsidRPr="00BD2328">
        <w:t xml:space="preserve">, подключенных к системе теплоснабжения </w:t>
      </w:r>
      <w:r w:rsidR="00E32DA2" w:rsidRPr="00BD2328">
        <w:rPr>
          <w:rFonts w:eastAsia="Times New Roman"/>
          <w:color w:val="000000"/>
          <w:lang w:eastAsia="ru-RU"/>
        </w:rPr>
        <w:t>Омутнинского</w:t>
      </w:r>
      <w:r w:rsidR="005A7E6E" w:rsidRPr="00BD2328">
        <w:rPr>
          <w:rFonts w:eastAsia="Times New Roman"/>
          <w:color w:val="000000"/>
          <w:lang w:eastAsia="ru-RU"/>
        </w:rPr>
        <w:t xml:space="preserve"> городского поселения</w:t>
      </w:r>
      <w:bookmarkEnd w:id="14"/>
    </w:p>
    <w:p w:rsidR="00BD2328" w:rsidRDefault="00BD2328" w:rsidP="00A96FC0">
      <w:pPr>
        <w:pStyle w:val="af9"/>
        <w:spacing w:after="0" w:line="240" w:lineRule="auto"/>
        <w:ind w:firstLine="0"/>
        <w:jc w:val="right"/>
        <w:rPr>
          <w:b/>
          <w:i/>
          <w:color w:val="000000" w:themeColor="text1"/>
        </w:rPr>
      </w:pPr>
    </w:p>
    <w:p w:rsidR="00D226BD" w:rsidRPr="00E31424" w:rsidRDefault="00F11D7F" w:rsidP="00A77EF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bookmarkStart w:id="15" w:name="_Toc343247271"/>
      <w:bookmarkStart w:id="16" w:name="_Toc341863270"/>
      <w:r w:rsidRPr="00E31424">
        <w:rPr>
          <w:rFonts w:ascii="Times New Roman" w:hAnsi="Times New Roman"/>
          <w:sz w:val="28"/>
          <w:szCs w:val="28"/>
        </w:rPr>
        <w:t xml:space="preserve">Проектом Генерального плана </w:t>
      </w:r>
      <w:r w:rsidR="00D226BD" w:rsidRPr="00E31424">
        <w:rPr>
          <w:rFonts w:ascii="Times New Roman" w:hAnsi="Times New Roman"/>
          <w:sz w:val="28"/>
          <w:szCs w:val="28"/>
        </w:rPr>
        <w:t>Омутнинского городского поселения</w:t>
      </w:r>
      <w:r w:rsidRPr="00E31424">
        <w:rPr>
          <w:rFonts w:ascii="Times New Roman" w:hAnsi="Times New Roman"/>
          <w:sz w:val="28"/>
          <w:szCs w:val="28"/>
        </w:rPr>
        <w:t xml:space="preserve"> </w:t>
      </w:r>
      <w:r w:rsidR="00601251" w:rsidRPr="00E31424">
        <w:rPr>
          <w:rFonts w:ascii="Times New Roman" w:hAnsi="Times New Roman"/>
          <w:sz w:val="28"/>
          <w:szCs w:val="28"/>
        </w:rPr>
        <w:t xml:space="preserve">в рамках увеличения </w:t>
      </w:r>
      <w:r w:rsidR="00C15279" w:rsidRPr="00E31424">
        <w:rPr>
          <w:rFonts w:ascii="Times New Roman" w:hAnsi="Times New Roman"/>
          <w:sz w:val="28"/>
          <w:szCs w:val="28"/>
        </w:rPr>
        <w:t xml:space="preserve">строительных </w:t>
      </w:r>
      <w:r w:rsidR="00601251" w:rsidRPr="00E31424">
        <w:rPr>
          <w:rFonts w:ascii="Times New Roman" w:hAnsi="Times New Roman"/>
          <w:sz w:val="28"/>
          <w:szCs w:val="28"/>
        </w:rPr>
        <w:t>фондов производственных зданий, подключаемых к системе теплоснабжения, предусмотрены следующие мероприятия:</w:t>
      </w:r>
    </w:p>
    <w:p w:rsidR="00601251" w:rsidRPr="00E31424" w:rsidRDefault="00601251" w:rsidP="00601251">
      <w:pPr>
        <w:spacing w:after="0" w:line="240" w:lineRule="auto"/>
        <w:ind w:right="-24" w:firstLine="567"/>
        <w:jc w:val="both"/>
        <w:rPr>
          <w:rFonts w:ascii="Times New Roman" w:hAnsi="Times New Roman"/>
          <w:bCs/>
          <w:sz w:val="28"/>
          <w:szCs w:val="28"/>
          <w:u w:val="single"/>
        </w:rPr>
      </w:pPr>
      <w:r w:rsidRPr="00E31424">
        <w:rPr>
          <w:rFonts w:ascii="Times New Roman" w:hAnsi="Times New Roman"/>
          <w:bCs/>
          <w:sz w:val="28"/>
          <w:szCs w:val="28"/>
          <w:u w:val="single"/>
        </w:rPr>
        <w:t>на 1 очередь:</w:t>
      </w:r>
    </w:p>
    <w:p w:rsidR="00601251" w:rsidRPr="00E31424" w:rsidRDefault="00601251" w:rsidP="0037700A">
      <w:pPr>
        <w:pStyle w:val="a5"/>
        <w:numPr>
          <w:ilvl w:val="0"/>
          <w:numId w:val="49"/>
        </w:numPr>
        <w:tabs>
          <w:tab w:val="left" w:pos="1134"/>
        </w:tabs>
        <w:spacing w:after="0" w:line="240" w:lineRule="auto"/>
        <w:ind w:left="0" w:right="-24" w:firstLine="709"/>
        <w:jc w:val="both"/>
        <w:rPr>
          <w:rFonts w:ascii="Times New Roman" w:hAnsi="Times New Roman"/>
          <w:sz w:val="28"/>
          <w:szCs w:val="28"/>
        </w:rPr>
      </w:pPr>
      <w:r w:rsidRPr="00E31424">
        <w:rPr>
          <w:rFonts w:ascii="Times New Roman" w:hAnsi="Times New Roman"/>
          <w:sz w:val="28"/>
          <w:szCs w:val="28"/>
        </w:rPr>
        <w:t>строительство зданий и сооружений для производства широкоформатной фанеры ЗАО «Нефтехимпром» в г.Омутнинске;</w:t>
      </w:r>
    </w:p>
    <w:p w:rsidR="00601251" w:rsidRPr="00E31424" w:rsidRDefault="00601251" w:rsidP="0037700A">
      <w:pPr>
        <w:pStyle w:val="a5"/>
        <w:numPr>
          <w:ilvl w:val="0"/>
          <w:numId w:val="49"/>
        </w:numPr>
        <w:tabs>
          <w:tab w:val="left" w:pos="1134"/>
        </w:tabs>
        <w:spacing w:after="0" w:line="240" w:lineRule="auto"/>
        <w:ind w:left="0" w:right="-24" w:firstLine="709"/>
        <w:jc w:val="both"/>
        <w:rPr>
          <w:rFonts w:ascii="Times New Roman" w:hAnsi="Times New Roman"/>
          <w:sz w:val="28"/>
          <w:szCs w:val="28"/>
        </w:rPr>
      </w:pPr>
      <w:r w:rsidRPr="00E31424">
        <w:rPr>
          <w:rFonts w:ascii="Times New Roman" w:hAnsi="Times New Roman"/>
          <w:sz w:val="28"/>
          <w:szCs w:val="28"/>
        </w:rPr>
        <w:t>строительство мусоронакопительного пункта на территории Омутнинского городского поселения;</w:t>
      </w:r>
    </w:p>
    <w:p w:rsidR="00601251" w:rsidRPr="00E31424" w:rsidRDefault="00601251" w:rsidP="00601251">
      <w:pPr>
        <w:spacing w:after="0" w:line="240" w:lineRule="auto"/>
        <w:ind w:right="-24" w:firstLine="567"/>
        <w:jc w:val="both"/>
        <w:rPr>
          <w:rFonts w:ascii="Times New Roman" w:hAnsi="Times New Roman"/>
          <w:bCs/>
          <w:sz w:val="28"/>
          <w:szCs w:val="28"/>
          <w:u w:val="single"/>
        </w:rPr>
      </w:pPr>
      <w:r w:rsidRPr="00E31424">
        <w:rPr>
          <w:rFonts w:ascii="Times New Roman" w:hAnsi="Times New Roman"/>
          <w:bCs/>
          <w:sz w:val="28"/>
          <w:szCs w:val="28"/>
          <w:u w:val="single"/>
        </w:rPr>
        <w:t>на перспективу:</w:t>
      </w:r>
    </w:p>
    <w:p w:rsidR="00601251" w:rsidRPr="00E31424" w:rsidRDefault="00601251" w:rsidP="0037700A">
      <w:pPr>
        <w:pStyle w:val="a5"/>
        <w:numPr>
          <w:ilvl w:val="0"/>
          <w:numId w:val="50"/>
        </w:numPr>
        <w:tabs>
          <w:tab w:val="left" w:pos="1134"/>
        </w:tabs>
        <w:spacing w:after="0" w:line="240" w:lineRule="auto"/>
        <w:ind w:left="0" w:right="-24" w:firstLine="709"/>
        <w:jc w:val="both"/>
        <w:rPr>
          <w:rFonts w:ascii="Times New Roman" w:hAnsi="Times New Roman"/>
          <w:sz w:val="28"/>
          <w:szCs w:val="28"/>
        </w:rPr>
      </w:pPr>
      <w:r w:rsidRPr="00E31424">
        <w:rPr>
          <w:rFonts w:ascii="Times New Roman" w:hAnsi="Times New Roman"/>
          <w:sz w:val="28"/>
          <w:szCs w:val="28"/>
        </w:rPr>
        <w:t>строительство зданий и сооружений для производства плит с ориентированной плоской стружкой ООО ПКП «Алмис» в г.Омутнинске ;</w:t>
      </w:r>
    </w:p>
    <w:p w:rsidR="00601251" w:rsidRPr="00E31424" w:rsidRDefault="00601251" w:rsidP="0037700A">
      <w:pPr>
        <w:pStyle w:val="a5"/>
        <w:numPr>
          <w:ilvl w:val="0"/>
          <w:numId w:val="50"/>
        </w:numPr>
        <w:tabs>
          <w:tab w:val="left" w:pos="1134"/>
        </w:tabs>
        <w:spacing w:after="0" w:line="240" w:lineRule="auto"/>
        <w:ind w:left="0" w:right="-24" w:firstLine="709"/>
        <w:jc w:val="both"/>
        <w:rPr>
          <w:rFonts w:ascii="Times New Roman" w:hAnsi="Times New Roman"/>
          <w:sz w:val="28"/>
          <w:szCs w:val="28"/>
        </w:rPr>
      </w:pPr>
      <w:r w:rsidRPr="00E31424">
        <w:rPr>
          <w:rFonts w:ascii="Times New Roman" w:hAnsi="Times New Roman"/>
          <w:sz w:val="28"/>
          <w:szCs w:val="28"/>
        </w:rPr>
        <w:t>строительство зданий и сооружений для производства древесно - полимерных композитов ООО «Лесная компания» в г.Омутнинске.</w:t>
      </w:r>
    </w:p>
    <w:p w:rsidR="00601251" w:rsidRPr="00E31424" w:rsidRDefault="00196591" w:rsidP="00601251">
      <w:pPr>
        <w:pStyle w:val="af9"/>
        <w:spacing w:after="0" w:line="240" w:lineRule="auto"/>
        <w:ind w:right="-21" w:firstLine="709"/>
        <w:rPr>
          <w:bCs/>
          <w:sz w:val="28"/>
          <w:szCs w:val="28"/>
        </w:rPr>
      </w:pPr>
      <w:r w:rsidRPr="00E31424">
        <w:rPr>
          <w:sz w:val="28"/>
          <w:szCs w:val="28"/>
        </w:rPr>
        <w:t>П</w:t>
      </w:r>
      <w:r w:rsidR="00601251" w:rsidRPr="00E31424">
        <w:rPr>
          <w:sz w:val="28"/>
          <w:szCs w:val="28"/>
        </w:rPr>
        <w:t>оказател</w:t>
      </w:r>
      <w:r w:rsidRPr="00E31424">
        <w:rPr>
          <w:sz w:val="28"/>
          <w:szCs w:val="28"/>
        </w:rPr>
        <w:t>и</w:t>
      </w:r>
      <w:r w:rsidR="00601251" w:rsidRPr="00E31424">
        <w:rPr>
          <w:sz w:val="28"/>
          <w:szCs w:val="28"/>
        </w:rPr>
        <w:t xml:space="preserve"> прироста строительных фондов производственных зданий</w:t>
      </w:r>
      <w:r w:rsidR="00786AEB" w:rsidRPr="00E31424">
        <w:rPr>
          <w:sz w:val="28"/>
          <w:szCs w:val="28"/>
        </w:rPr>
        <w:t xml:space="preserve"> </w:t>
      </w:r>
      <w:r w:rsidR="00601251" w:rsidRPr="00E31424">
        <w:rPr>
          <w:sz w:val="28"/>
          <w:szCs w:val="28"/>
        </w:rPr>
        <w:t xml:space="preserve">необходимо </w:t>
      </w:r>
      <w:r w:rsidRPr="00E31424">
        <w:rPr>
          <w:sz w:val="28"/>
          <w:szCs w:val="28"/>
        </w:rPr>
        <w:t xml:space="preserve">определить </w:t>
      </w:r>
      <w:r w:rsidR="00601251" w:rsidRPr="00E31424">
        <w:rPr>
          <w:sz w:val="28"/>
          <w:szCs w:val="28"/>
        </w:rPr>
        <w:t xml:space="preserve">при разработке планировки территорий, выделенных в проекте Генерального плана </w:t>
      </w:r>
      <w:r w:rsidR="00786AEB" w:rsidRPr="00E31424">
        <w:rPr>
          <w:sz w:val="28"/>
          <w:szCs w:val="28"/>
        </w:rPr>
        <w:t xml:space="preserve">Омутнинского городского поселения </w:t>
      </w:r>
      <w:r w:rsidR="00601251" w:rsidRPr="00E31424">
        <w:rPr>
          <w:sz w:val="28"/>
          <w:szCs w:val="28"/>
        </w:rPr>
        <w:t>под перспективное строительство производственных зданий.</w:t>
      </w:r>
    </w:p>
    <w:p w:rsidR="00601251" w:rsidRPr="00601251" w:rsidRDefault="00601251" w:rsidP="00601251">
      <w:pPr>
        <w:pStyle w:val="a5"/>
        <w:tabs>
          <w:tab w:val="left" w:pos="1134"/>
        </w:tabs>
        <w:spacing w:after="0" w:line="240" w:lineRule="auto"/>
        <w:ind w:left="709" w:right="-24"/>
        <w:jc w:val="both"/>
        <w:rPr>
          <w:rFonts w:ascii="Times New Roman" w:hAnsi="Times New Roman"/>
          <w:sz w:val="28"/>
          <w:szCs w:val="28"/>
        </w:rPr>
      </w:pPr>
    </w:p>
    <w:p w:rsidR="00E5032B" w:rsidRDefault="00E5032B" w:rsidP="00D21BE1">
      <w:pPr>
        <w:pStyle w:val="af3"/>
        <w:ind w:right="-21" w:firstLine="709"/>
        <w:rPr>
          <w:rFonts w:eastAsia="Times New Roman"/>
          <w:color w:val="000000"/>
          <w:szCs w:val="28"/>
          <w:lang w:eastAsia="ru-RU"/>
        </w:rPr>
      </w:pPr>
      <w:bookmarkStart w:id="17" w:name="_Toc381347223"/>
      <w:r w:rsidRPr="00FE7583">
        <w:rPr>
          <w:szCs w:val="28"/>
        </w:rPr>
        <w:t>1.2</w:t>
      </w:r>
      <w:r w:rsidR="006C5AAE" w:rsidRPr="00FE7583">
        <w:rPr>
          <w:szCs w:val="28"/>
        </w:rPr>
        <w:t>.</w:t>
      </w:r>
      <w:r w:rsidRPr="00FE7583">
        <w:rPr>
          <w:szCs w:val="28"/>
        </w:rPr>
        <w:t xml:space="preserve"> Объемы потребления тепловой энергии и приросты потре</w:t>
      </w:r>
      <w:r w:rsidR="00F10AAB">
        <w:rPr>
          <w:szCs w:val="28"/>
        </w:rPr>
        <w:t>бления тепловой энергии системами</w:t>
      </w:r>
      <w:r w:rsidRPr="00FE7583">
        <w:rPr>
          <w:szCs w:val="28"/>
        </w:rPr>
        <w:t xml:space="preserve"> теплоснабжения </w:t>
      </w:r>
      <w:r w:rsidR="00E32DA2">
        <w:rPr>
          <w:rFonts w:eastAsia="Times New Roman"/>
          <w:color w:val="000000"/>
          <w:szCs w:val="28"/>
          <w:lang w:eastAsia="ru-RU"/>
        </w:rPr>
        <w:t>Омутнинского</w:t>
      </w:r>
      <w:r w:rsidR="005A7E6E" w:rsidRPr="00FE7583">
        <w:rPr>
          <w:rFonts w:eastAsia="Times New Roman"/>
          <w:color w:val="000000"/>
          <w:szCs w:val="28"/>
          <w:lang w:eastAsia="ru-RU"/>
        </w:rPr>
        <w:t xml:space="preserve"> городского поселения</w:t>
      </w:r>
      <w:bookmarkEnd w:id="15"/>
      <w:bookmarkEnd w:id="17"/>
    </w:p>
    <w:p w:rsidR="00A96FC0" w:rsidRPr="00FE7583" w:rsidRDefault="00A96FC0" w:rsidP="00D21BE1">
      <w:pPr>
        <w:pStyle w:val="af3"/>
        <w:ind w:right="-21" w:firstLine="709"/>
        <w:rPr>
          <w:szCs w:val="28"/>
        </w:rPr>
      </w:pPr>
    </w:p>
    <w:bookmarkEnd w:id="16"/>
    <w:p w:rsidR="00D226BD" w:rsidRPr="00E31424" w:rsidRDefault="00D226BD" w:rsidP="00FE7583">
      <w:pPr>
        <w:pStyle w:val="af9"/>
        <w:spacing w:after="0" w:line="240" w:lineRule="auto"/>
        <w:ind w:right="-21" w:firstLine="708"/>
        <w:rPr>
          <w:sz w:val="28"/>
          <w:szCs w:val="28"/>
        </w:rPr>
      </w:pPr>
      <w:r w:rsidRPr="00E31424">
        <w:rPr>
          <w:sz w:val="28"/>
          <w:szCs w:val="28"/>
        </w:rPr>
        <w:t xml:space="preserve">Темпы роста потребления тепловой энергии </w:t>
      </w:r>
      <w:r w:rsidR="00786AEB" w:rsidRPr="00E31424">
        <w:rPr>
          <w:sz w:val="28"/>
          <w:szCs w:val="28"/>
        </w:rPr>
        <w:t xml:space="preserve">в </w:t>
      </w:r>
      <w:r w:rsidRPr="00E31424">
        <w:rPr>
          <w:sz w:val="28"/>
          <w:szCs w:val="28"/>
        </w:rPr>
        <w:t>система</w:t>
      </w:r>
      <w:r w:rsidR="00786AEB" w:rsidRPr="00E31424">
        <w:rPr>
          <w:sz w:val="28"/>
          <w:szCs w:val="28"/>
        </w:rPr>
        <w:t xml:space="preserve">х </w:t>
      </w:r>
      <w:r w:rsidRPr="00E31424">
        <w:rPr>
          <w:sz w:val="28"/>
          <w:szCs w:val="28"/>
        </w:rPr>
        <w:t>теплоснабжения обусловлены</w:t>
      </w:r>
      <w:r w:rsidR="00601251" w:rsidRPr="00E31424">
        <w:rPr>
          <w:sz w:val="28"/>
          <w:szCs w:val="28"/>
        </w:rPr>
        <w:t xml:space="preserve"> вводом строительных фондов жилых, общественных и производственных зданий,</w:t>
      </w:r>
      <w:r w:rsidRPr="00E31424">
        <w:rPr>
          <w:sz w:val="28"/>
          <w:szCs w:val="28"/>
        </w:rPr>
        <w:t xml:space="preserve"> </w:t>
      </w:r>
      <w:r w:rsidR="00601251" w:rsidRPr="00E31424">
        <w:rPr>
          <w:sz w:val="28"/>
          <w:szCs w:val="28"/>
        </w:rPr>
        <w:t>предусмотренных проектом Генерального</w:t>
      </w:r>
      <w:r w:rsidRPr="00E31424">
        <w:rPr>
          <w:sz w:val="28"/>
          <w:szCs w:val="28"/>
        </w:rPr>
        <w:t xml:space="preserve"> план</w:t>
      </w:r>
      <w:r w:rsidR="00601251" w:rsidRPr="00E31424">
        <w:rPr>
          <w:sz w:val="28"/>
          <w:szCs w:val="28"/>
        </w:rPr>
        <w:t xml:space="preserve">а </w:t>
      </w:r>
      <w:r w:rsidRPr="00E31424">
        <w:rPr>
          <w:sz w:val="28"/>
          <w:szCs w:val="28"/>
        </w:rPr>
        <w:t xml:space="preserve"> Омутнинского городского поселения. </w:t>
      </w:r>
    </w:p>
    <w:p w:rsidR="00D226BD" w:rsidRPr="00E31424" w:rsidRDefault="00786AEB" w:rsidP="00FE7583">
      <w:pPr>
        <w:pStyle w:val="af9"/>
        <w:spacing w:after="0" w:line="240" w:lineRule="auto"/>
        <w:ind w:right="-21" w:firstLine="708"/>
        <w:rPr>
          <w:sz w:val="28"/>
          <w:szCs w:val="28"/>
        </w:rPr>
      </w:pPr>
      <w:r w:rsidRPr="00E31424">
        <w:rPr>
          <w:sz w:val="28"/>
          <w:szCs w:val="28"/>
        </w:rPr>
        <w:t>П</w:t>
      </w:r>
      <w:r w:rsidR="00D226BD" w:rsidRPr="00E31424">
        <w:rPr>
          <w:sz w:val="28"/>
          <w:szCs w:val="28"/>
        </w:rPr>
        <w:t>оказател</w:t>
      </w:r>
      <w:r w:rsidRPr="00E31424">
        <w:rPr>
          <w:sz w:val="28"/>
          <w:szCs w:val="28"/>
        </w:rPr>
        <w:t>и</w:t>
      </w:r>
      <w:r w:rsidR="00D226BD" w:rsidRPr="00E31424">
        <w:rPr>
          <w:sz w:val="28"/>
          <w:szCs w:val="28"/>
        </w:rPr>
        <w:t xml:space="preserve"> прироста потребления теп</w:t>
      </w:r>
      <w:r w:rsidR="00601251" w:rsidRPr="00E31424">
        <w:rPr>
          <w:sz w:val="28"/>
          <w:szCs w:val="28"/>
        </w:rPr>
        <w:t xml:space="preserve">ловой энергии необходимо </w:t>
      </w:r>
      <w:r w:rsidR="00196591" w:rsidRPr="00E31424">
        <w:rPr>
          <w:sz w:val="28"/>
          <w:szCs w:val="28"/>
        </w:rPr>
        <w:t xml:space="preserve">уточнить </w:t>
      </w:r>
      <w:r w:rsidR="00D226BD" w:rsidRPr="00E31424">
        <w:rPr>
          <w:sz w:val="28"/>
          <w:szCs w:val="28"/>
        </w:rPr>
        <w:t xml:space="preserve">при разработке планировки территорий, выделенных в проекте Генерального плана </w:t>
      </w:r>
      <w:r w:rsidRPr="00E31424">
        <w:rPr>
          <w:sz w:val="28"/>
          <w:szCs w:val="28"/>
        </w:rPr>
        <w:t xml:space="preserve">Омутнинского городского поселения </w:t>
      </w:r>
      <w:r w:rsidR="00D226BD" w:rsidRPr="00E31424">
        <w:rPr>
          <w:sz w:val="28"/>
          <w:szCs w:val="28"/>
        </w:rPr>
        <w:t xml:space="preserve">под перспективное строительство </w:t>
      </w:r>
      <w:r w:rsidR="00601251" w:rsidRPr="00E31424">
        <w:rPr>
          <w:sz w:val="28"/>
          <w:szCs w:val="28"/>
        </w:rPr>
        <w:t>жилых, общественных и производственных зданий</w:t>
      </w:r>
      <w:r w:rsidR="00D226BD" w:rsidRPr="00E31424">
        <w:rPr>
          <w:sz w:val="28"/>
          <w:szCs w:val="28"/>
        </w:rPr>
        <w:t>.</w:t>
      </w:r>
    </w:p>
    <w:p w:rsidR="00E5032B" w:rsidRDefault="00E5032B" w:rsidP="00FE7583">
      <w:pPr>
        <w:pStyle w:val="af9"/>
        <w:spacing w:after="0" w:line="240" w:lineRule="auto"/>
        <w:ind w:right="-21" w:firstLine="708"/>
        <w:rPr>
          <w:sz w:val="28"/>
          <w:szCs w:val="28"/>
        </w:rPr>
      </w:pPr>
      <w:r w:rsidRPr="00FE7583">
        <w:rPr>
          <w:sz w:val="28"/>
          <w:szCs w:val="28"/>
        </w:rPr>
        <w:t xml:space="preserve">Объемы потребления тепловой энергии и приросты потребления тепловой энергии </w:t>
      </w:r>
      <w:r w:rsidRPr="00F94B38">
        <w:rPr>
          <w:rFonts w:eastAsia="Times New Roman"/>
          <w:color w:val="000000"/>
          <w:sz w:val="28"/>
          <w:szCs w:val="28"/>
          <w:lang w:eastAsia="ru-RU"/>
        </w:rPr>
        <w:t>жилых домов</w:t>
      </w:r>
      <w:r w:rsidRPr="00FE7583">
        <w:rPr>
          <w:sz w:val="28"/>
          <w:szCs w:val="28"/>
        </w:rPr>
        <w:t>,</w:t>
      </w:r>
      <w:r w:rsidR="00F94B38">
        <w:rPr>
          <w:sz w:val="28"/>
          <w:szCs w:val="28"/>
        </w:rPr>
        <w:t xml:space="preserve"> общественных и производственных зданий, </w:t>
      </w:r>
      <w:r w:rsidRPr="00FE7583">
        <w:rPr>
          <w:sz w:val="28"/>
          <w:szCs w:val="28"/>
        </w:rPr>
        <w:t xml:space="preserve">подключенных к системе теплоснабжения </w:t>
      </w:r>
      <w:r w:rsidR="00E32DA2">
        <w:rPr>
          <w:rFonts w:eastAsia="Times New Roman"/>
          <w:color w:val="000000"/>
          <w:sz w:val="28"/>
          <w:szCs w:val="28"/>
          <w:lang w:eastAsia="ru-RU"/>
        </w:rPr>
        <w:t>Омутнинского</w:t>
      </w:r>
      <w:r w:rsidR="005A7E6E" w:rsidRPr="00FE7583">
        <w:rPr>
          <w:rFonts w:eastAsia="Times New Roman"/>
          <w:color w:val="000000"/>
          <w:sz w:val="28"/>
          <w:szCs w:val="28"/>
          <w:lang w:eastAsia="ru-RU"/>
        </w:rPr>
        <w:t xml:space="preserve"> городского поселения</w:t>
      </w:r>
      <w:r w:rsidR="005A7E6E" w:rsidRPr="00FE7583">
        <w:rPr>
          <w:sz w:val="28"/>
          <w:szCs w:val="28"/>
        </w:rPr>
        <w:t xml:space="preserve">, </w:t>
      </w:r>
      <w:r w:rsidR="008C31FE">
        <w:rPr>
          <w:sz w:val="28"/>
          <w:szCs w:val="28"/>
        </w:rPr>
        <w:t>приведены в  Т</w:t>
      </w:r>
      <w:r w:rsidRPr="00FE7583">
        <w:rPr>
          <w:sz w:val="28"/>
          <w:szCs w:val="28"/>
        </w:rPr>
        <w:t xml:space="preserve">аблице </w:t>
      </w:r>
      <w:r w:rsidR="00BD2328">
        <w:rPr>
          <w:sz w:val="28"/>
          <w:szCs w:val="28"/>
        </w:rPr>
        <w:t>7.</w:t>
      </w:r>
    </w:p>
    <w:p w:rsidR="00A96FC0" w:rsidRPr="003D1880" w:rsidRDefault="00E5032B" w:rsidP="00A96FC0">
      <w:pPr>
        <w:pStyle w:val="af9"/>
        <w:spacing w:after="0" w:line="240" w:lineRule="auto"/>
        <w:ind w:right="-21" w:firstLine="0"/>
        <w:jc w:val="right"/>
        <w:rPr>
          <w:sz w:val="28"/>
          <w:szCs w:val="28"/>
        </w:rPr>
      </w:pPr>
      <w:r w:rsidRPr="003D1880">
        <w:rPr>
          <w:b/>
          <w:i/>
          <w:sz w:val="28"/>
          <w:szCs w:val="28"/>
        </w:rPr>
        <w:t xml:space="preserve">Таблица </w:t>
      </w:r>
      <w:r w:rsidR="00BD2328">
        <w:rPr>
          <w:b/>
          <w:i/>
          <w:sz w:val="28"/>
          <w:szCs w:val="28"/>
        </w:rPr>
        <w:t>7</w:t>
      </w:r>
      <w:r w:rsidR="00FE7583" w:rsidRPr="003D1880">
        <w:rPr>
          <w:b/>
          <w:i/>
          <w:sz w:val="28"/>
          <w:szCs w:val="28"/>
        </w:rPr>
        <w:t>.</w:t>
      </w:r>
    </w:p>
    <w:p w:rsidR="00E5032B" w:rsidRPr="003D1880" w:rsidRDefault="00E5032B" w:rsidP="00A96FC0">
      <w:pPr>
        <w:pStyle w:val="af9"/>
        <w:spacing w:after="0" w:line="240" w:lineRule="auto"/>
        <w:ind w:right="-21" w:firstLine="0"/>
        <w:jc w:val="center"/>
        <w:rPr>
          <w:rFonts w:eastAsia="Times New Roman"/>
          <w:b/>
          <w:i/>
          <w:color w:val="000000"/>
          <w:sz w:val="28"/>
          <w:szCs w:val="28"/>
          <w:lang w:eastAsia="ru-RU"/>
        </w:rPr>
      </w:pPr>
      <w:r w:rsidRPr="003D1880">
        <w:rPr>
          <w:b/>
          <w:i/>
          <w:sz w:val="28"/>
          <w:szCs w:val="28"/>
        </w:rPr>
        <w:t xml:space="preserve">Объемы потребления тепловой энергии и приросты потребления тепловой энергии </w:t>
      </w:r>
      <w:r w:rsidR="00F10AAB" w:rsidRPr="003D1880">
        <w:rPr>
          <w:rFonts w:eastAsia="Times New Roman"/>
          <w:b/>
          <w:i/>
          <w:color w:val="000000"/>
          <w:sz w:val="28"/>
          <w:szCs w:val="28"/>
          <w:lang w:eastAsia="ru-RU"/>
        </w:rPr>
        <w:t>(Гкал/год)</w:t>
      </w:r>
    </w:p>
    <w:tbl>
      <w:tblPr>
        <w:tblW w:w="9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534"/>
        <w:gridCol w:w="3402"/>
        <w:gridCol w:w="1134"/>
        <w:gridCol w:w="1562"/>
        <w:gridCol w:w="1560"/>
        <w:gridCol w:w="1272"/>
      </w:tblGrid>
      <w:tr w:rsidR="005F03D2" w:rsidRPr="00592FEB" w:rsidTr="005B5978">
        <w:trPr>
          <w:tblHeader/>
        </w:trPr>
        <w:tc>
          <w:tcPr>
            <w:tcW w:w="534" w:type="dxa"/>
          </w:tcPr>
          <w:p w:rsidR="005F03D2" w:rsidRDefault="005F03D2" w:rsidP="0016472C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№</w:t>
            </w:r>
          </w:p>
          <w:p w:rsidR="005F03D2" w:rsidRDefault="005F03D2" w:rsidP="0016472C">
            <w:pPr>
              <w:pStyle w:val="af9"/>
              <w:spacing w:after="0" w:line="240" w:lineRule="auto"/>
              <w:ind w:right="-108" w:firstLine="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bCs/>
                <w:iCs/>
                <w:lang w:eastAsia="ru-RU"/>
              </w:rPr>
              <w:t>п/п</w:t>
            </w:r>
          </w:p>
        </w:tc>
        <w:tc>
          <w:tcPr>
            <w:tcW w:w="3402" w:type="dxa"/>
          </w:tcPr>
          <w:p w:rsidR="005F03D2" w:rsidRDefault="005F03D2" w:rsidP="00296348">
            <w:pPr>
              <w:pStyle w:val="af9"/>
              <w:spacing w:after="0" w:line="240" w:lineRule="auto"/>
              <w:ind w:right="-21" w:firstLine="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bCs/>
                <w:iCs/>
                <w:lang w:eastAsia="ru-RU"/>
              </w:rPr>
              <w:t>Теплоснабжающая организация  / система теплоснабжения / место расположения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5F03D2" w:rsidRDefault="005F03D2" w:rsidP="00BD2328">
            <w:pPr>
              <w:pStyle w:val="af9"/>
              <w:spacing w:after="0" w:line="240" w:lineRule="auto"/>
              <w:ind w:right="-21" w:firstLine="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>
              <w:t>2013 г.</w:t>
            </w:r>
          </w:p>
        </w:tc>
        <w:tc>
          <w:tcPr>
            <w:tcW w:w="1562" w:type="dxa"/>
            <w:tcBorders>
              <w:left w:val="single" w:sz="4" w:space="0" w:color="auto"/>
              <w:right w:val="single" w:sz="4" w:space="0" w:color="auto"/>
            </w:tcBorders>
          </w:tcPr>
          <w:p w:rsidR="005F03D2" w:rsidRDefault="005F03D2" w:rsidP="00BD2328">
            <w:pPr>
              <w:pStyle w:val="af9"/>
              <w:spacing w:after="0" w:line="240" w:lineRule="auto"/>
              <w:ind w:right="-21" w:firstLine="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>
              <w:t>2014 – 2018 гг.</w:t>
            </w:r>
          </w:p>
        </w:tc>
        <w:tc>
          <w:tcPr>
            <w:tcW w:w="1560" w:type="dxa"/>
            <w:tcBorders>
              <w:left w:val="single" w:sz="4" w:space="0" w:color="auto"/>
            </w:tcBorders>
          </w:tcPr>
          <w:p w:rsidR="005F03D2" w:rsidRDefault="005F03D2" w:rsidP="00BD2328">
            <w:pPr>
              <w:pStyle w:val="af9"/>
              <w:spacing w:after="0" w:line="240" w:lineRule="auto"/>
              <w:ind w:right="-21" w:firstLine="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>
              <w:t>2019 – 2023 гг.</w:t>
            </w:r>
          </w:p>
        </w:tc>
        <w:tc>
          <w:tcPr>
            <w:tcW w:w="1272" w:type="dxa"/>
            <w:tcBorders>
              <w:right w:val="single" w:sz="4" w:space="0" w:color="auto"/>
            </w:tcBorders>
          </w:tcPr>
          <w:p w:rsidR="005F03D2" w:rsidRDefault="005F03D2" w:rsidP="00BD2328">
            <w:pPr>
              <w:pStyle w:val="af9"/>
              <w:spacing w:after="0" w:line="240" w:lineRule="auto"/>
              <w:ind w:right="-21" w:firstLine="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>
              <w:t>2024 – 2028 гг.</w:t>
            </w:r>
          </w:p>
        </w:tc>
      </w:tr>
      <w:tr w:rsidR="005F03D2" w:rsidRPr="00592FEB" w:rsidTr="005B5978">
        <w:tc>
          <w:tcPr>
            <w:tcW w:w="9464" w:type="dxa"/>
            <w:gridSpan w:val="6"/>
            <w:tcBorders>
              <w:right w:val="single" w:sz="4" w:space="0" w:color="auto"/>
            </w:tcBorders>
          </w:tcPr>
          <w:p w:rsidR="005F03D2" w:rsidRPr="00BD2328" w:rsidRDefault="005F03D2" w:rsidP="00BD2328">
            <w:pPr>
              <w:spacing w:after="0" w:line="240" w:lineRule="auto"/>
              <w:ind w:left="142" w:right="33"/>
              <w:jc w:val="center"/>
              <w:rPr>
                <w:b/>
              </w:rPr>
            </w:pPr>
            <w:r w:rsidRPr="00BD232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МУП ЖКХ Омутнинского района</w:t>
            </w:r>
          </w:p>
        </w:tc>
      </w:tr>
      <w:tr w:rsidR="005B7541" w:rsidRPr="00592FEB" w:rsidTr="005B5978">
        <w:tc>
          <w:tcPr>
            <w:tcW w:w="534" w:type="dxa"/>
          </w:tcPr>
          <w:p w:rsidR="005B7541" w:rsidRPr="00E22B90" w:rsidRDefault="005B7541" w:rsidP="00932CE4">
            <w:pPr>
              <w:pStyle w:val="a5"/>
              <w:numPr>
                <w:ilvl w:val="0"/>
                <w:numId w:val="12"/>
              </w:numPr>
              <w:spacing w:after="0" w:line="240" w:lineRule="auto"/>
              <w:ind w:left="142" w:right="33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5B7541" w:rsidRPr="00322452" w:rsidRDefault="005B7541" w:rsidP="005F03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2452">
              <w:rPr>
                <w:rFonts w:ascii="Times New Roman" w:hAnsi="Times New Roman"/>
                <w:sz w:val="24"/>
                <w:szCs w:val="24"/>
              </w:rPr>
              <w:t xml:space="preserve">Котельная №1 г.Омутнинск, </w:t>
            </w:r>
          </w:p>
          <w:p w:rsidR="005B7541" w:rsidRPr="00322452" w:rsidRDefault="005B7541" w:rsidP="005F03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2452">
              <w:rPr>
                <w:rFonts w:ascii="Times New Roman" w:hAnsi="Times New Roman"/>
                <w:sz w:val="24"/>
                <w:szCs w:val="24"/>
              </w:rPr>
              <w:t>ул. Трудовые Резервы-</w:t>
            </w:r>
            <w:r w:rsidR="00D42020">
              <w:rPr>
                <w:rFonts w:ascii="Times New Roman" w:hAnsi="Times New Roman"/>
                <w:sz w:val="24"/>
                <w:szCs w:val="24"/>
              </w:rPr>
              <w:t>пер.Вес</w:t>
            </w:r>
            <w:r w:rsidRPr="00322452">
              <w:rPr>
                <w:rFonts w:ascii="Times New Roman" w:hAnsi="Times New Roman"/>
                <w:sz w:val="24"/>
                <w:szCs w:val="24"/>
              </w:rPr>
              <w:t>енний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5B7541" w:rsidRPr="005B7541" w:rsidRDefault="005B7541" w:rsidP="00BD2328">
            <w:pPr>
              <w:spacing w:after="0" w:line="240" w:lineRule="auto"/>
              <w:ind w:left="-10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7541">
              <w:rPr>
                <w:rFonts w:ascii="Times New Roman" w:hAnsi="Times New Roman"/>
                <w:sz w:val="24"/>
                <w:szCs w:val="24"/>
              </w:rPr>
              <w:t>3031</w:t>
            </w:r>
          </w:p>
        </w:tc>
        <w:tc>
          <w:tcPr>
            <w:tcW w:w="1562" w:type="dxa"/>
            <w:tcBorders>
              <w:left w:val="single" w:sz="4" w:space="0" w:color="auto"/>
              <w:right w:val="single" w:sz="4" w:space="0" w:color="auto"/>
            </w:tcBorders>
          </w:tcPr>
          <w:p w:rsidR="005B7541" w:rsidRPr="005B7541" w:rsidRDefault="005B7541" w:rsidP="00BD2328">
            <w:pPr>
              <w:spacing w:after="0" w:line="240" w:lineRule="auto"/>
              <w:ind w:left="-10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7541">
              <w:rPr>
                <w:rFonts w:ascii="Times New Roman" w:hAnsi="Times New Roman"/>
                <w:sz w:val="24"/>
                <w:szCs w:val="24"/>
              </w:rPr>
              <w:t>3031</w:t>
            </w:r>
            <w:r w:rsidR="00601251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1560" w:type="dxa"/>
            <w:tcBorders>
              <w:left w:val="single" w:sz="4" w:space="0" w:color="auto"/>
            </w:tcBorders>
          </w:tcPr>
          <w:p w:rsidR="005B7541" w:rsidRPr="005B7541" w:rsidRDefault="005B7541" w:rsidP="00BD2328">
            <w:pPr>
              <w:spacing w:after="0" w:line="240" w:lineRule="auto"/>
              <w:ind w:left="-10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7541">
              <w:rPr>
                <w:rFonts w:ascii="Times New Roman" w:hAnsi="Times New Roman"/>
                <w:sz w:val="24"/>
                <w:szCs w:val="24"/>
              </w:rPr>
              <w:t>3031</w:t>
            </w:r>
            <w:r w:rsidR="00601251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1272" w:type="dxa"/>
            <w:tcBorders>
              <w:right w:val="single" w:sz="4" w:space="0" w:color="auto"/>
            </w:tcBorders>
          </w:tcPr>
          <w:p w:rsidR="005B7541" w:rsidRPr="005B7541" w:rsidRDefault="005B7541" w:rsidP="00BD2328">
            <w:pPr>
              <w:spacing w:after="0" w:line="240" w:lineRule="auto"/>
              <w:ind w:left="-10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7541">
              <w:rPr>
                <w:rFonts w:ascii="Times New Roman" w:hAnsi="Times New Roman"/>
                <w:sz w:val="24"/>
                <w:szCs w:val="24"/>
              </w:rPr>
              <w:t>3031</w:t>
            </w:r>
            <w:r w:rsidR="00601251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</w:tr>
      <w:tr w:rsidR="005B7541" w:rsidRPr="00592FEB" w:rsidTr="005B5978">
        <w:tc>
          <w:tcPr>
            <w:tcW w:w="534" w:type="dxa"/>
          </w:tcPr>
          <w:p w:rsidR="005B7541" w:rsidRPr="00E22B90" w:rsidRDefault="005B7541" w:rsidP="00932CE4">
            <w:pPr>
              <w:pStyle w:val="a5"/>
              <w:numPr>
                <w:ilvl w:val="0"/>
                <w:numId w:val="12"/>
              </w:numPr>
              <w:spacing w:after="0" w:line="240" w:lineRule="auto"/>
              <w:ind w:left="142" w:right="33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5B7541" w:rsidRPr="00322452" w:rsidRDefault="005B7541" w:rsidP="005F03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2452">
              <w:rPr>
                <w:rFonts w:ascii="Times New Roman" w:hAnsi="Times New Roman"/>
                <w:sz w:val="24"/>
                <w:szCs w:val="24"/>
              </w:rPr>
              <w:t xml:space="preserve">Котельная №3 г.Омутнинск, </w:t>
            </w:r>
          </w:p>
          <w:p w:rsidR="005B7541" w:rsidRPr="00322452" w:rsidRDefault="005B7541" w:rsidP="005F03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2452">
              <w:rPr>
                <w:rFonts w:ascii="Times New Roman" w:hAnsi="Times New Roman"/>
                <w:sz w:val="24"/>
                <w:szCs w:val="24"/>
              </w:rPr>
              <w:t>ул. Западная,12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5B7541" w:rsidRPr="005B7541" w:rsidRDefault="005B7541" w:rsidP="00BD2328">
            <w:pPr>
              <w:spacing w:after="0" w:line="240" w:lineRule="auto"/>
              <w:ind w:left="-10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305,97</w:t>
            </w:r>
          </w:p>
        </w:tc>
        <w:tc>
          <w:tcPr>
            <w:tcW w:w="1562" w:type="dxa"/>
            <w:tcBorders>
              <w:left w:val="single" w:sz="4" w:space="0" w:color="auto"/>
              <w:right w:val="single" w:sz="4" w:space="0" w:color="auto"/>
            </w:tcBorders>
          </w:tcPr>
          <w:p w:rsidR="005B7541" w:rsidRPr="005B7541" w:rsidRDefault="005B7541" w:rsidP="00BD2328">
            <w:pPr>
              <w:spacing w:after="0" w:line="240" w:lineRule="auto"/>
              <w:ind w:left="-10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305,97</w:t>
            </w:r>
            <w:r w:rsidR="00601251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1560" w:type="dxa"/>
            <w:tcBorders>
              <w:left w:val="single" w:sz="4" w:space="0" w:color="auto"/>
            </w:tcBorders>
          </w:tcPr>
          <w:p w:rsidR="005B7541" w:rsidRPr="005B7541" w:rsidRDefault="005B7541" w:rsidP="00BD2328">
            <w:pPr>
              <w:spacing w:after="0" w:line="240" w:lineRule="auto"/>
              <w:ind w:left="-10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305,97</w:t>
            </w:r>
            <w:r w:rsidR="00601251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1272" w:type="dxa"/>
            <w:tcBorders>
              <w:right w:val="single" w:sz="4" w:space="0" w:color="auto"/>
            </w:tcBorders>
          </w:tcPr>
          <w:p w:rsidR="005B7541" w:rsidRPr="005B7541" w:rsidRDefault="005B7541" w:rsidP="00BD2328">
            <w:pPr>
              <w:spacing w:after="0" w:line="240" w:lineRule="auto"/>
              <w:ind w:left="-10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305,97</w:t>
            </w:r>
            <w:r w:rsidR="00601251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</w:tr>
      <w:tr w:rsidR="005B7541" w:rsidRPr="00592FEB" w:rsidTr="005B5978">
        <w:tc>
          <w:tcPr>
            <w:tcW w:w="534" w:type="dxa"/>
          </w:tcPr>
          <w:p w:rsidR="005B7541" w:rsidRPr="00E22B90" w:rsidRDefault="005B7541" w:rsidP="00932CE4">
            <w:pPr>
              <w:pStyle w:val="a5"/>
              <w:numPr>
                <w:ilvl w:val="0"/>
                <w:numId w:val="12"/>
              </w:numPr>
              <w:spacing w:after="0" w:line="240" w:lineRule="auto"/>
              <w:ind w:left="142" w:right="33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5B7541" w:rsidRPr="00322452" w:rsidRDefault="005B7541" w:rsidP="005F03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2452">
              <w:rPr>
                <w:rFonts w:ascii="Times New Roman" w:hAnsi="Times New Roman"/>
                <w:sz w:val="24"/>
                <w:szCs w:val="24"/>
              </w:rPr>
              <w:t xml:space="preserve">Котельная №4 г.Омутнинск, </w:t>
            </w:r>
          </w:p>
          <w:p w:rsidR="005B7541" w:rsidRPr="00322452" w:rsidRDefault="005B7541" w:rsidP="005F03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2452">
              <w:rPr>
                <w:rFonts w:ascii="Times New Roman" w:hAnsi="Times New Roman"/>
                <w:sz w:val="24"/>
                <w:szCs w:val="24"/>
              </w:rPr>
              <w:t>пер. Коковихина-ул.Кирпичная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5B7541" w:rsidRPr="005B7541" w:rsidRDefault="005B7541" w:rsidP="00BD2328">
            <w:pPr>
              <w:spacing w:after="0" w:line="240" w:lineRule="auto"/>
              <w:ind w:left="-10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980,36</w:t>
            </w:r>
          </w:p>
        </w:tc>
        <w:tc>
          <w:tcPr>
            <w:tcW w:w="1562" w:type="dxa"/>
            <w:tcBorders>
              <w:left w:val="single" w:sz="4" w:space="0" w:color="auto"/>
              <w:right w:val="single" w:sz="4" w:space="0" w:color="auto"/>
            </w:tcBorders>
          </w:tcPr>
          <w:p w:rsidR="005B7541" w:rsidRPr="005B7541" w:rsidRDefault="005B7541" w:rsidP="00BD2328">
            <w:pPr>
              <w:spacing w:after="0" w:line="240" w:lineRule="auto"/>
              <w:ind w:left="-10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980,36</w:t>
            </w:r>
            <w:r w:rsidR="00601251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1560" w:type="dxa"/>
            <w:tcBorders>
              <w:left w:val="single" w:sz="4" w:space="0" w:color="auto"/>
            </w:tcBorders>
          </w:tcPr>
          <w:p w:rsidR="005B7541" w:rsidRPr="005B7541" w:rsidRDefault="005B7541" w:rsidP="00BD2328">
            <w:pPr>
              <w:spacing w:after="0" w:line="240" w:lineRule="auto"/>
              <w:ind w:left="-10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980,36</w:t>
            </w:r>
            <w:r w:rsidR="00601251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1272" w:type="dxa"/>
            <w:tcBorders>
              <w:right w:val="single" w:sz="4" w:space="0" w:color="auto"/>
            </w:tcBorders>
          </w:tcPr>
          <w:p w:rsidR="005B7541" w:rsidRPr="005B7541" w:rsidRDefault="005B7541" w:rsidP="00BD2328">
            <w:pPr>
              <w:spacing w:after="0" w:line="240" w:lineRule="auto"/>
              <w:ind w:left="-10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980,36</w:t>
            </w:r>
            <w:r w:rsidR="00601251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</w:tr>
      <w:tr w:rsidR="005B7541" w:rsidRPr="00592FEB" w:rsidTr="005B5978">
        <w:tc>
          <w:tcPr>
            <w:tcW w:w="534" w:type="dxa"/>
          </w:tcPr>
          <w:p w:rsidR="005B7541" w:rsidRPr="00E22B90" w:rsidRDefault="005B7541" w:rsidP="00932CE4">
            <w:pPr>
              <w:pStyle w:val="a5"/>
              <w:numPr>
                <w:ilvl w:val="0"/>
                <w:numId w:val="12"/>
              </w:numPr>
              <w:spacing w:after="0" w:line="240" w:lineRule="auto"/>
              <w:ind w:left="142" w:right="33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5B7541" w:rsidRPr="00322452" w:rsidRDefault="005B7541" w:rsidP="005F03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2452">
              <w:rPr>
                <w:rFonts w:ascii="Times New Roman" w:hAnsi="Times New Roman"/>
                <w:sz w:val="24"/>
                <w:szCs w:val="24"/>
              </w:rPr>
              <w:t xml:space="preserve">Котельная №5 ул. г.Омутнинск, </w:t>
            </w:r>
          </w:p>
          <w:p w:rsidR="005B7541" w:rsidRPr="00322452" w:rsidRDefault="005B7541" w:rsidP="005F03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2452">
              <w:rPr>
                <w:rFonts w:ascii="Times New Roman" w:hAnsi="Times New Roman"/>
                <w:sz w:val="24"/>
                <w:szCs w:val="24"/>
              </w:rPr>
              <w:t>ул. Спортивная,1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5B7541" w:rsidRPr="005B7541" w:rsidRDefault="005B7541" w:rsidP="00BD2328">
            <w:pPr>
              <w:spacing w:after="0" w:line="240" w:lineRule="auto"/>
              <w:ind w:left="-10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4974,88</w:t>
            </w:r>
          </w:p>
        </w:tc>
        <w:tc>
          <w:tcPr>
            <w:tcW w:w="1562" w:type="dxa"/>
            <w:tcBorders>
              <w:left w:val="single" w:sz="4" w:space="0" w:color="auto"/>
              <w:right w:val="single" w:sz="4" w:space="0" w:color="auto"/>
            </w:tcBorders>
          </w:tcPr>
          <w:p w:rsidR="005B7541" w:rsidRPr="005B7541" w:rsidRDefault="005B7541" w:rsidP="00BD2328">
            <w:pPr>
              <w:spacing w:after="0" w:line="240" w:lineRule="auto"/>
              <w:ind w:left="-10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4974,88</w:t>
            </w:r>
            <w:r w:rsidR="00601251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1560" w:type="dxa"/>
            <w:tcBorders>
              <w:left w:val="single" w:sz="4" w:space="0" w:color="auto"/>
            </w:tcBorders>
          </w:tcPr>
          <w:p w:rsidR="005B7541" w:rsidRPr="005B7541" w:rsidRDefault="005B7541" w:rsidP="00BD2328">
            <w:pPr>
              <w:spacing w:after="0" w:line="240" w:lineRule="auto"/>
              <w:ind w:left="-10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4974,88</w:t>
            </w:r>
            <w:r w:rsidR="00601251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1272" w:type="dxa"/>
            <w:tcBorders>
              <w:right w:val="single" w:sz="4" w:space="0" w:color="auto"/>
            </w:tcBorders>
          </w:tcPr>
          <w:p w:rsidR="005B7541" w:rsidRPr="005B7541" w:rsidRDefault="005B7541" w:rsidP="00BD2328">
            <w:pPr>
              <w:spacing w:after="0" w:line="240" w:lineRule="auto"/>
              <w:ind w:left="-10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4974,88</w:t>
            </w:r>
            <w:r w:rsidR="00601251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</w:tr>
      <w:tr w:rsidR="005B7541" w:rsidRPr="00592FEB" w:rsidTr="005B5978">
        <w:tc>
          <w:tcPr>
            <w:tcW w:w="534" w:type="dxa"/>
          </w:tcPr>
          <w:p w:rsidR="005B7541" w:rsidRPr="00E22B90" w:rsidRDefault="005B7541" w:rsidP="00932CE4">
            <w:pPr>
              <w:pStyle w:val="a5"/>
              <w:numPr>
                <w:ilvl w:val="0"/>
                <w:numId w:val="12"/>
              </w:numPr>
              <w:spacing w:after="0" w:line="240" w:lineRule="auto"/>
              <w:ind w:left="142" w:right="33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5B7541" w:rsidRPr="00322452" w:rsidRDefault="005B7541" w:rsidP="005F03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2452">
              <w:rPr>
                <w:rFonts w:ascii="Times New Roman" w:hAnsi="Times New Roman"/>
                <w:sz w:val="24"/>
                <w:szCs w:val="24"/>
              </w:rPr>
              <w:t xml:space="preserve">Котельная №13 г.Омутнинск, </w:t>
            </w:r>
          </w:p>
          <w:p w:rsidR="005B7541" w:rsidRPr="00322452" w:rsidRDefault="005B7541" w:rsidP="005F03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2452">
              <w:rPr>
                <w:rFonts w:ascii="Times New Roman" w:hAnsi="Times New Roman"/>
                <w:sz w:val="24"/>
                <w:szCs w:val="24"/>
              </w:rPr>
              <w:t>ул. Пролетарская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5B7541" w:rsidRPr="005B7541" w:rsidRDefault="005B7541" w:rsidP="00BD2328">
            <w:pPr>
              <w:spacing w:after="0" w:line="240" w:lineRule="auto"/>
              <w:ind w:left="-10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576,72</w:t>
            </w:r>
          </w:p>
        </w:tc>
        <w:tc>
          <w:tcPr>
            <w:tcW w:w="1562" w:type="dxa"/>
            <w:tcBorders>
              <w:left w:val="single" w:sz="4" w:space="0" w:color="auto"/>
              <w:right w:val="single" w:sz="4" w:space="0" w:color="auto"/>
            </w:tcBorders>
          </w:tcPr>
          <w:p w:rsidR="005B7541" w:rsidRPr="005B7541" w:rsidRDefault="005B7541" w:rsidP="00BD2328">
            <w:pPr>
              <w:spacing w:after="0" w:line="240" w:lineRule="auto"/>
              <w:ind w:left="-10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576,72</w:t>
            </w:r>
            <w:r w:rsidR="00601251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1560" w:type="dxa"/>
            <w:tcBorders>
              <w:left w:val="single" w:sz="4" w:space="0" w:color="auto"/>
            </w:tcBorders>
          </w:tcPr>
          <w:p w:rsidR="005B7541" w:rsidRPr="005B7541" w:rsidRDefault="005B7541" w:rsidP="00BD2328">
            <w:pPr>
              <w:spacing w:after="0" w:line="240" w:lineRule="auto"/>
              <w:ind w:left="-10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576,72</w:t>
            </w:r>
            <w:r w:rsidR="00601251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1272" w:type="dxa"/>
            <w:tcBorders>
              <w:right w:val="single" w:sz="4" w:space="0" w:color="auto"/>
            </w:tcBorders>
          </w:tcPr>
          <w:p w:rsidR="005B7541" w:rsidRPr="005B7541" w:rsidRDefault="005B7541" w:rsidP="00BD2328">
            <w:pPr>
              <w:spacing w:after="0" w:line="240" w:lineRule="auto"/>
              <w:ind w:left="-10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576,72</w:t>
            </w:r>
            <w:r w:rsidR="00601251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</w:tr>
      <w:tr w:rsidR="005B7541" w:rsidRPr="00592FEB" w:rsidTr="005B5978">
        <w:tc>
          <w:tcPr>
            <w:tcW w:w="534" w:type="dxa"/>
          </w:tcPr>
          <w:p w:rsidR="005B7541" w:rsidRPr="00E22B90" w:rsidRDefault="005B7541" w:rsidP="00932CE4">
            <w:pPr>
              <w:pStyle w:val="a5"/>
              <w:numPr>
                <w:ilvl w:val="0"/>
                <w:numId w:val="12"/>
              </w:numPr>
              <w:spacing w:after="0" w:line="240" w:lineRule="auto"/>
              <w:ind w:left="142" w:right="33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5B7541" w:rsidRPr="00322452" w:rsidRDefault="005B7541" w:rsidP="005F03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2452">
              <w:rPr>
                <w:rFonts w:ascii="Times New Roman" w:hAnsi="Times New Roman"/>
                <w:sz w:val="24"/>
                <w:szCs w:val="24"/>
              </w:rPr>
              <w:t xml:space="preserve">Котельная №14 г.Омутнинск, </w:t>
            </w:r>
          </w:p>
          <w:p w:rsidR="005B7541" w:rsidRPr="00322452" w:rsidRDefault="005B7541" w:rsidP="005F03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2452">
              <w:rPr>
                <w:rFonts w:ascii="Times New Roman" w:hAnsi="Times New Roman"/>
                <w:sz w:val="24"/>
                <w:szCs w:val="24"/>
              </w:rPr>
              <w:t>ул. Трудовые Резервы,119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5B7541" w:rsidRPr="005B7541" w:rsidRDefault="005B7541" w:rsidP="00BD2328">
            <w:pPr>
              <w:spacing w:after="0" w:line="240" w:lineRule="auto"/>
              <w:ind w:left="-10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487,62</w:t>
            </w:r>
          </w:p>
        </w:tc>
        <w:tc>
          <w:tcPr>
            <w:tcW w:w="1562" w:type="dxa"/>
            <w:tcBorders>
              <w:left w:val="single" w:sz="4" w:space="0" w:color="auto"/>
              <w:right w:val="single" w:sz="4" w:space="0" w:color="auto"/>
            </w:tcBorders>
          </w:tcPr>
          <w:p w:rsidR="005B7541" w:rsidRPr="005B7541" w:rsidRDefault="005B7541" w:rsidP="00BD2328">
            <w:pPr>
              <w:spacing w:after="0" w:line="240" w:lineRule="auto"/>
              <w:ind w:left="-10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487,62</w:t>
            </w:r>
            <w:r w:rsidR="00601251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1560" w:type="dxa"/>
            <w:tcBorders>
              <w:left w:val="single" w:sz="4" w:space="0" w:color="auto"/>
            </w:tcBorders>
          </w:tcPr>
          <w:p w:rsidR="005B7541" w:rsidRPr="005B7541" w:rsidRDefault="005B7541" w:rsidP="00BD2328">
            <w:pPr>
              <w:spacing w:after="0" w:line="240" w:lineRule="auto"/>
              <w:ind w:left="-10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487,62</w:t>
            </w:r>
            <w:r w:rsidR="00601251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1272" w:type="dxa"/>
            <w:tcBorders>
              <w:right w:val="single" w:sz="4" w:space="0" w:color="auto"/>
            </w:tcBorders>
          </w:tcPr>
          <w:p w:rsidR="005B7541" w:rsidRPr="005B7541" w:rsidRDefault="005B7541" w:rsidP="00BD2328">
            <w:pPr>
              <w:spacing w:after="0" w:line="240" w:lineRule="auto"/>
              <w:ind w:left="-10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487,62</w:t>
            </w:r>
            <w:r w:rsidR="00601251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</w:tr>
      <w:tr w:rsidR="005B7541" w:rsidRPr="00592FEB" w:rsidTr="005B5978">
        <w:tc>
          <w:tcPr>
            <w:tcW w:w="534" w:type="dxa"/>
          </w:tcPr>
          <w:p w:rsidR="005B7541" w:rsidRPr="00E22B90" w:rsidRDefault="005B7541" w:rsidP="00932CE4">
            <w:pPr>
              <w:pStyle w:val="a5"/>
              <w:numPr>
                <w:ilvl w:val="0"/>
                <w:numId w:val="12"/>
              </w:numPr>
              <w:spacing w:after="0" w:line="240" w:lineRule="auto"/>
              <w:ind w:left="142" w:right="33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5B7541" w:rsidRPr="00322452" w:rsidRDefault="005B7541" w:rsidP="005F03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2452">
              <w:rPr>
                <w:rFonts w:ascii="Times New Roman" w:hAnsi="Times New Roman"/>
                <w:sz w:val="24"/>
                <w:szCs w:val="24"/>
              </w:rPr>
              <w:t xml:space="preserve">Котельная №15 г.Омутнинск, </w:t>
            </w:r>
          </w:p>
          <w:p w:rsidR="005B7541" w:rsidRPr="00322452" w:rsidRDefault="005B7541" w:rsidP="005F03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2452">
              <w:rPr>
                <w:rFonts w:ascii="Times New Roman" w:hAnsi="Times New Roman"/>
                <w:sz w:val="24"/>
                <w:szCs w:val="24"/>
              </w:rPr>
              <w:t>ул. Садовая,51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5B7541" w:rsidRPr="005B7541" w:rsidRDefault="005B7541" w:rsidP="00BD2328">
            <w:pPr>
              <w:spacing w:after="0" w:line="240" w:lineRule="auto"/>
              <w:ind w:left="-10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2143,05</w:t>
            </w:r>
          </w:p>
        </w:tc>
        <w:tc>
          <w:tcPr>
            <w:tcW w:w="1562" w:type="dxa"/>
            <w:tcBorders>
              <w:left w:val="single" w:sz="4" w:space="0" w:color="auto"/>
              <w:right w:val="single" w:sz="4" w:space="0" w:color="auto"/>
            </w:tcBorders>
          </w:tcPr>
          <w:p w:rsidR="005B7541" w:rsidRPr="005B7541" w:rsidRDefault="005B7541" w:rsidP="00BD2328">
            <w:pPr>
              <w:spacing w:after="0" w:line="240" w:lineRule="auto"/>
              <w:ind w:left="-10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2143,05</w:t>
            </w:r>
            <w:r w:rsidR="00601251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1560" w:type="dxa"/>
            <w:tcBorders>
              <w:left w:val="single" w:sz="4" w:space="0" w:color="auto"/>
            </w:tcBorders>
          </w:tcPr>
          <w:p w:rsidR="005B7541" w:rsidRPr="005B7541" w:rsidRDefault="005B7541" w:rsidP="00BD2328">
            <w:pPr>
              <w:spacing w:after="0" w:line="240" w:lineRule="auto"/>
              <w:ind w:left="-10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2143,05</w:t>
            </w:r>
            <w:r w:rsidR="00601251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1272" w:type="dxa"/>
            <w:tcBorders>
              <w:right w:val="single" w:sz="4" w:space="0" w:color="auto"/>
            </w:tcBorders>
          </w:tcPr>
          <w:p w:rsidR="005B7541" w:rsidRPr="005B7541" w:rsidRDefault="005B7541" w:rsidP="00BD2328">
            <w:pPr>
              <w:spacing w:after="0" w:line="240" w:lineRule="auto"/>
              <w:ind w:left="-10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2143,05</w:t>
            </w:r>
            <w:r w:rsidR="00601251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</w:tr>
      <w:tr w:rsidR="00322452" w:rsidRPr="00592FEB" w:rsidTr="005B5978">
        <w:tc>
          <w:tcPr>
            <w:tcW w:w="9464" w:type="dxa"/>
            <w:gridSpan w:val="6"/>
            <w:tcBorders>
              <w:right w:val="single" w:sz="4" w:space="0" w:color="auto"/>
            </w:tcBorders>
          </w:tcPr>
          <w:p w:rsidR="00322452" w:rsidRPr="00BD2328" w:rsidRDefault="00322452" w:rsidP="00BD2328">
            <w:pPr>
              <w:spacing w:after="0" w:line="240" w:lineRule="auto"/>
              <w:ind w:left="142" w:right="33"/>
              <w:jc w:val="center"/>
              <w:rPr>
                <w:b/>
              </w:rPr>
            </w:pPr>
            <w:r w:rsidRPr="00BD232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ЗАО «ОМЗ»</w:t>
            </w:r>
          </w:p>
        </w:tc>
      </w:tr>
      <w:tr w:rsidR="005B7541" w:rsidRPr="005B7541" w:rsidTr="005B5978">
        <w:tc>
          <w:tcPr>
            <w:tcW w:w="534" w:type="dxa"/>
          </w:tcPr>
          <w:p w:rsidR="005B7541" w:rsidRPr="005B7541" w:rsidRDefault="005B7541" w:rsidP="00932CE4">
            <w:pPr>
              <w:pStyle w:val="a5"/>
              <w:numPr>
                <w:ilvl w:val="0"/>
                <w:numId w:val="12"/>
              </w:numPr>
              <w:spacing w:after="0" w:line="240" w:lineRule="auto"/>
              <w:ind w:left="142" w:right="33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5B7541" w:rsidRPr="005B7541" w:rsidRDefault="005B7541" w:rsidP="005F03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7541">
              <w:rPr>
                <w:rFonts w:ascii="Times New Roman" w:hAnsi="Times New Roman"/>
                <w:sz w:val="24"/>
                <w:szCs w:val="24"/>
              </w:rPr>
              <w:t>Тепловые сети, подключенные к ТЭЦ ЗАО «ОМЗ»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5B7541" w:rsidRPr="005B7541" w:rsidRDefault="005B7541" w:rsidP="00BD2328">
            <w:pPr>
              <w:spacing w:after="0" w:line="240" w:lineRule="auto"/>
              <w:ind w:left="-10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7541">
              <w:rPr>
                <w:rFonts w:ascii="Times New Roman" w:hAnsi="Times New Roman"/>
                <w:sz w:val="24"/>
                <w:szCs w:val="24"/>
              </w:rPr>
              <w:t>173265</w:t>
            </w:r>
          </w:p>
        </w:tc>
        <w:tc>
          <w:tcPr>
            <w:tcW w:w="1562" w:type="dxa"/>
            <w:tcBorders>
              <w:left w:val="single" w:sz="4" w:space="0" w:color="auto"/>
              <w:right w:val="single" w:sz="4" w:space="0" w:color="auto"/>
            </w:tcBorders>
          </w:tcPr>
          <w:p w:rsidR="005B7541" w:rsidRDefault="005B7541" w:rsidP="00BD2328">
            <w:pPr>
              <w:jc w:val="center"/>
            </w:pPr>
            <w:r w:rsidRPr="00724A60">
              <w:rPr>
                <w:rFonts w:ascii="Times New Roman" w:hAnsi="Times New Roman"/>
                <w:sz w:val="24"/>
                <w:szCs w:val="24"/>
              </w:rPr>
              <w:t>173265</w:t>
            </w:r>
            <w:r w:rsidR="00601251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1560" w:type="dxa"/>
            <w:tcBorders>
              <w:left w:val="single" w:sz="4" w:space="0" w:color="auto"/>
            </w:tcBorders>
          </w:tcPr>
          <w:p w:rsidR="005B7541" w:rsidRDefault="005B7541" w:rsidP="00BD2328">
            <w:pPr>
              <w:jc w:val="center"/>
            </w:pPr>
            <w:r w:rsidRPr="00724A60">
              <w:rPr>
                <w:rFonts w:ascii="Times New Roman" w:hAnsi="Times New Roman"/>
                <w:sz w:val="24"/>
                <w:szCs w:val="24"/>
              </w:rPr>
              <w:t>173265</w:t>
            </w:r>
            <w:r w:rsidR="00601251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1272" w:type="dxa"/>
            <w:tcBorders>
              <w:right w:val="single" w:sz="4" w:space="0" w:color="auto"/>
            </w:tcBorders>
          </w:tcPr>
          <w:p w:rsidR="005B7541" w:rsidRDefault="005B7541" w:rsidP="00BD2328">
            <w:pPr>
              <w:jc w:val="center"/>
            </w:pPr>
            <w:r w:rsidRPr="00724A60">
              <w:rPr>
                <w:rFonts w:ascii="Times New Roman" w:hAnsi="Times New Roman"/>
                <w:sz w:val="24"/>
                <w:szCs w:val="24"/>
              </w:rPr>
              <w:t>173265</w:t>
            </w:r>
            <w:r w:rsidR="00601251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</w:tr>
    </w:tbl>
    <w:p w:rsidR="00196591" w:rsidRPr="00E31424" w:rsidRDefault="00601251" w:rsidP="00E31424">
      <w:pPr>
        <w:pStyle w:val="af9"/>
        <w:spacing w:after="0" w:line="240" w:lineRule="auto"/>
        <w:ind w:right="-21" w:firstLine="0"/>
        <w:rPr>
          <w:sz w:val="28"/>
          <w:szCs w:val="28"/>
        </w:rPr>
      </w:pPr>
      <w:r w:rsidRPr="00E31424">
        <w:rPr>
          <w:b/>
          <w:i/>
          <w:sz w:val="28"/>
          <w:szCs w:val="28"/>
        </w:rPr>
        <w:t>Примечание: *</w:t>
      </w:r>
      <w:r w:rsidRPr="00E31424">
        <w:rPr>
          <w:sz w:val="28"/>
          <w:szCs w:val="28"/>
        </w:rPr>
        <w:t xml:space="preserve"> </w:t>
      </w:r>
      <w:r w:rsidR="00196591" w:rsidRPr="00E31424">
        <w:rPr>
          <w:sz w:val="28"/>
          <w:szCs w:val="28"/>
        </w:rPr>
        <w:t xml:space="preserve">- предполагается изменение показателя в соответствии с разработкой планировки территорий выделенных в проекте Генерального плана Омутнинского городского поселения под перспективное строительство многоквартирных и жилых домов. </w:t>
      </w:r>
    </w:p>
    <w:p w:rsidR="00601251" w:rsidRDefault="00601251" w:rsidP="00196591">
      <w:pPr>
        <w:pStyle w:val="af9"/>
        <w:spacing w:after="0" w:line="240" w:lineRule="auto"/>
        <w:ind w:right="-21" w:firstLine="0"/>
        <w:rPr>
          <w:szCs w:val="28"/>
        </w:rPr>
      </w:pPr>
    </w:p>
    <w:p w:rsidR="0072017B" w:rsidRPr="00FE7583" w:rsidRDefault="0072017B" w:rsidP="00FE7583">
      <w:pPr>
        <w:pStyle w:val="af3"/>
        <w:rPr>
          <w:szCs w:val="28"/>
        </w:rPr>
      </w:pPr>
      <w:bookmarkStart w:id="18" w:name="_Toc381347224"/>
      <w:r w:rsidRPr="00FE7583">
        <w:rPr>
          <w:szCs w:val="28"/>
        </w:rPr>
        <w:t xml:space="preserve">РАЗДЕЛ 2. </w:t>
      </w:r>
      <w:r w:rsidR="00FE7583" w:rsidRPr="00FE7583">
        <w:rPr>
          <w:szCs w:val="28"/>
        </w:rPr>
        <w:t>Перспективные балансы тепловой мощности источников тепловой энергии и тепловой нагрузки потребителей</w:t>
      </w:r>
      <w:bookmarkEnd w:id="18"/>
    </w:p>
    <w:p w:rsidR="00F947B8" w:rsidRDefault="00F947B8" w:rsidP="00FE7583">
      <w:pPr>
        <w:pStyle w:val="af3"/>
        <w:ind w:right="0"/>
        <w:jc w:val="left"/>
        <w:rPr>
          <w:rStyle w:val="af7"/>
          <w:b/>
          <w:szCs w:val="28"/>
        </w:rPr>
      </w:pPr>
    </w:p>
    <w:p w:rsidR="0072017B" w:rsidRPr="00F45924" w:rsidRDefault="0072017B" w:rsidP="000007B9">
      <w:pPr>
        <w:pStyle w:val="af3"/>
        <w:ind w:firstLine="709"/>
      </w:pPr>
      <w:bookmarkStart w:id="19" w:name="_Toc381347225"/>
      <w:r w:rsidRPr="00F45924">
        <w:t>2.1.</w:t>
      </w:r>
      <w:r w:rsidR="003D1880">
        <w:t xml:space="preserve"> </w:t>
      </w:r>
      <w:r w:rsidRPr="00F45924">
        <w:t>Радиус эффективного теплоснабжения</w:t>
      </w:r>
      <w:bookmarkEnd w:id="19"/>
    </w:p>
    <w:p w:rsidR="0088471B" w:rsidRDefault="0088471B" w:rsidP="00FE7583">
      <w:pPr>
        <w:pStyle w:val="af9"/>
        <w:spacing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Среди основных мероприятий по энергосбережению в системах теплоснабжения можно выделить оптимизацию систем теплоснабжения с учетом эффективного радиуса теплоснабжения.</w:t>
      </w:r>
    </w:p>
    <w:p w:rsidR="0088471B" w:rsidRDefault="0088471B" w:rsidP="00FE7583">
      <w:pPr>
        <w:pStyle w:val="af9"/>
        <w:spacing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Передача тепловой энергии на большие расстояния является экономически неэффективной. </w:t>
      </w:r>
    </w:p>
    <w:p w:rsidR="0072017B" w:rsidRPr="00FE7583" w:rsidRDefault="0072017B" w:rsidP="00FE7583">
      <w:pPr>
        <w:pStyle w:val="af9"/>
        <w:spacing w:after="0" w:line="240" w:lineRule="auto"/>
        <w:ind w:firstLine="709"/>
        <w:rPr>
          <w:sz w:val="28"/>
          <w:szCs w:val="28"/>
        </w:rPr>
      </w:pPr>
      <w:r w:rsidRPr="00FE7583">
        <w:rPr>
          <w:sz w:val="28"/>
          <w:szCs w:val="28"/>
        </w:rPr>
        <w:t xml:space="preserve">Радиус эффективного теплоснабжения – максимальное расстояние от теплопотребляющей установки до ближайшего источника тепловой энергии в системе теплоснабжения,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теплоснабжения. </w:t>
      </w:r>
    </w:p>
    <w:p w:rsidR="0072017B" w:rsidRPr="00FE7583" w:rsidRDefault="0072017B" w:rsidP="00FE7583">
      <w:pPr>
        <w:pStyle w:val="af9"/>
        <w:spacing w:after="0" w:line="240" w:lineRule="auto"/>
        <w:ind w:firstLine="709"/>
        <w:rPr>
          <w:sz w:val="28"/>
          <w:szCs w:val="28"/>
        </w:rPr>
      </w:pPr>
      <w:r w:rsidRPr="00FE7583">
        <w:rPr>
          <w:sz w:val="28"/>
          <w:szCs w:val="28"/>
        </w:rPr>
        <w:t xml:space="preserve">Радиус эффективного теплоснабжения позволяет определить условия,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</w:t>
      </w:r>
      <w:r w:rsidRPr="00FE7583">
        <w:rPr>
          <w:sz w:val="28"/>
          <w:szCs w:val="28"/>
        </w:rPr>
        <w:lastRenderedPageBreak/>
        <w:t xml:space="preserve">единицу тепловой мощности, определяемой для зоны действия каждого источника тепловой энергии. </w:t>
      </w:r>
    </w:p>
    <w:p w:rsidR="007B0E72" w:rsidRDefault="00C050C4" w:rsidP="00FE7583">
      <w:pPr>
        <w:pStyle w:val="af9"/>
        <w:spacing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Радиусы</w:t>
      </w:r>
      <w:r w:rsidR="0072017B" w:rsidRPr="00FE7583">
        <w:rPr>
          <w:sz w:val="28"/>
          <w:szCs w:val="28"/>
        </w:rPr>
        <w:t xml:space="preserve"> эффективного теплоснабжения </w:t>
      </w:r>
      <w:r w:rsidR="0026102F">
        <w:rPr>
          <w:sz w:val="28"/>
          <w:szCs w:val="28"/>
        </w:rPr>
        <w:t xml:space="preserve">Омутнинского городского поселение от источников тепловой энергии МУП ЖКХ Омутнинского района и ЗАО «ОМЗ» </w:t>
      </w:r>
      <w:r w:rsidR="0072017B" w:rsidRPr="00FE7583">
        <w:rPr>
          <w:sz w:val="28"/>
          <w:szCs w:val="28"/>
        </w:rPr>
        <w:t xml:space="preserve">представлены в </w:t>
      </w:r>
      <w:r w:rsidR="00D13145">
        <w:rPr>
          <w:sz w:val="28"/>
          <w:szCs w:val="28"/>
        </w:rPr>
        <w:t>Т</w:t>
      </w:r>
      <w:r w:rsidR="0072017B" w:rsidRPr="00FE7583">
        <w:rPr>
          <w:sz w:val="28"/>
          <w:szCs w:val="28"/>
        </w:rPr>
        <w:t xml:space="preserve">аблице </w:t>
      </w:r>
      <w:r w:rsidR="00C15279">
        <w:rPr>
          <w:sz w:val="28"/>
          <w:szCs w:val="28"/>
        </w:rPr>
        <w:t>8</w:t>
      </w:r>
      <w:r w:rsidR="0088471B">
        <w:rPr>
          <w:sz w:val="28"/>
          <w:szCs w:val="28"/>
        </w:rPr>
        <w:t xml:space="preserve">. </w:t>
      </w:r>
    </w:p>
    <w:p w:rsidR="00A96FC0" w:rsidRPr="00636759" w:rsidRDefault="0072017B" w:rsidP="00A96FC0">
      <w:pPr>
        <w:pStyle w:val="af9"/>
        <w:spacing w:after="0" w:line="240" w:lineRule="auto"/>
        <w:ind w:firstLine="0"/>
        <w:jc w:val="right"/>
        <w:rPr>
          <w:sz w:val="28"/>
          <w:szCs w:val="28"/>
        </w:rPr>
      </w:pPr>
      <w:r w:rsidRPr="00636759">
        <w:rPr>
          <w:b/>
          <w:i/>
          <w:sz w:val="28"/>
          <w:szCs w:val="28"/>
        </w:rPr>
        <w:t xml:space="preserve">Таблица </w:t>
      </w:r>
      <w:r w:rsidR="00C15279">
        <w:rPr>
          <w:b/>
          <w:i/>
          <w:sz w:val="28"/>
          <w:szCs w:val="28"/>
        </w:rPr>
        <w:t>8</w:t>
      </w:r>
      <w:r w:rsidRPr="00636759">
        <w:rPr>
          <w:b/>
          <w:i/>
          <w:sz w:val="28"/>
          <w:szCs w:val="28"/>
        </w:rPr>
        <w:t>.</w:t>
      </w:r>
    </w:p>
    <w:p w:rsidR="0072017B" w:rsidRPr="00636759" w:rsidRDefault="0072017B" w:rsidP="00A96FC0">
      <w:pPr>
        <w:pStyle w:val="af9"/>
        <w:spacing w:after="0" w:line="240" w:lineRule="auto"/>
        <w:ind w:firstLine="0"/>
        <w:jc w:val="center"/>
        <w:rPr>
          <w:b/>
          <w:i/>
          <w:sz w:val="28"/>
          <w:szCs w:val="28"/>
        </w:rPr>
      </w:pPr>
      <w:r w:rsidRPr="00636759">
        <w:rPr>
          <w:b/>
          <w:i/>
          <w:sz w:val="28"/>
          <w:szCs w:val="28"/>
        </w:rPr>
        <w:t>Ради</w:t>
      </w:r>
      <w:r w:rsidR="00A96FC0" w:rsidRPr="00636759">
        <w:rPr>
          <w:b/>
          <w:i/>
          <w:sz w:val="28"/>
          <w:szCs w:val="28"/>
        </w:rPr>
        <w:t>усы эффективного теплоснабжения</w:t>
      </w:r>
    </w:p>
    <w:tbl>
      <w:tblPr>
        <w:tblpPr w:leftFromText="180" w:rightFromText="180" w:vertAnchor="text" w:tblpX="114" w:tblpY="1"/>
        <w:tblOverlap w:val="never"/>
        <w:tblW w:w="9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675"/>
        <w:gridCol w:w="3969"/>
        <w:gridCol w:w="2693"/>
        <w:gridCol w:w="2127"/>
      </w:tblGrid>
      <w:tr w:rsidR="00A41D70" w:rsidRPr="00EC0A71" w:rsidTr="005B5978">
        <w:tc>
          <w:tcPr>
            <w:tcW w:w="675" w:type="dxa"/>
          </w:tcPr>
          <w:p w:rsidR="00A41D70" w:rsidRDefault="00A41D70" w:rsidP="00A41D70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№</w:t>
            </w:r>
          </w:p>
          <w:p w:rsidR="00A41D70" w:rsidRPr="007B0E72" w:rsidRDefault="00A41D70" w:rsidP="00A41D70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3969" w:type="dxa"/>
            <w:vAlign w:val="center"/>
          </w:tcPr>
          <w:p w:rsidR="00A41D70" w:rsidRPr="007B0E72" w:rsidRDefault="00A41D70" w:rsidP="00EC0A7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7B0E72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Система теплоснабжения / место расположения</w:t>
            </w:r>
          </w:p>
        </w:tc>
        <w:tc>
          <w:tcPr>
            <w:tcW w:w="2693" w:type="dxa"/>
            <w:vAlign w:val="center"/>
          </w:tcPr>
          <w:p w:rsidR="00A41D70" w:rsidRPr="007B0E72" w:rsidRDefault="00A41D70" w:rsidP="00EC0A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0E72">
              <w:rPr>
                <w:rFonts w:ascii="Times New Roman" w:hAnsi="Times New Roman"/>
                <w:sz w:val="24"/>
                <w:szCs w:val="24"/>
              </w:rPr>
              <w:t>Расстояние от источника до наиболее отдаленного потребителя, км</w:t>
            </w:r>
          </w:p>
        </w:tc>
        <w:tc>
          <w:tcPr>
            <w:tcW w:w="2127" w:type="dxa"/>
            <w:vAlign w:val="center"/>
          </w:tcPr>
          <w:p w:rsidR="00A41D70" w:rsidRPr="007B0E72" w:rsidRDefault="00A41D70" w:rsidP="00EC0A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0E72">
              <w:rPr>
                <w:rFonts w:ascii="Times New Roman" w:hAnsi="Times New Roman"/>
                <w:sz w:val="24"/>
                <w:szCs w:val="24"/>
              </w:rPr>
              <w:t>Эффективный радиус теплоснабжения, км</w:t>
            </w:r>
          </w:p>
        </w:tc>
      </w:tr>
      <w:tr w:rsidR="005F03D2" w:rsidRPr="00EC0A71" w:rsidTr="005B5978">
        <w:tc>
          <w:tcPr>
            <w:tcW w:w="9464" w:type="dxa"/>
            <w:gridSpan w:val="4"/>
          </w:tcPr>
          <w:p w:rsidR="005F03D2" w:rsidRPr="007B0E72" w:rsidRDefault="005F03D2" w:rsidP="00EC0A7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22452">
              <w:rPr>
                <w:rFonts w:ascii="Times New Roman" w:hAnsi="Times New Roman"/>
                <w:color w:val="000000"/>
                <w:sz w:val="24"/>
                <w:szCs w:val="24"/>
              </w:rPr>
              <w:t>МУП ЖКХ Омутнинского района</w:t>
            </w:r>
          </w:p>
        </w:tc>
      </w:tr>
      <w:tr w:rsidR="00E31424" w:rsidRPr="00EC0A71" w:rsidTr="005B5978">
        <w:tc>
          <w:tcPr>
            <w:tcW w:w="675" w:type="dxa"/>
          </w:tcPr>
          <w:p w:rsidR="00E31424" w:rsidRPr="00A41D70" w:rsidRDefault="00E31424" w:rsidP="00932CE4">
            <w:pPr>
              <w:pStyle w:val="a5"/>
              <w:numPr>
                <w:ilvl w:val="0"/>
                <w:numId w:val="10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E31424" w:rsidRPr="00322452" w:rsidRDefault="00E31424" w:rsidP="00E314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2452">
              <w:rPr>
                <w:rFonts w:ascii="Times New Roman" w:hAnsi="Times New Roman"/>
                <w:sz w:val="24"/>
                <w:szCs w:val="24"/>
              </w:rPr>
              <w:t xml:space="preserve">Котельная №1 г.Омутнинск, </w:t>
            </w:r>
          </w:p>
          <w:p w:rsidR="00E31424" w:rsidRPr="00322452" w:rsidRDefault="00E31424" w:rsidP="00E314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2452">
              <w:rPr>
                <w:rFonts w:ascii="Times New Roman" w:hAnsi="Times New Roman"/>
                <w:sz w:val="24"/>
                <w:szCs w:val="24"/>
              </w:rPr>
              <w:t>ул. Трудовые Резервы-</w:t>
            </w:r>
            <w:r>
              <w:rPr>
                <w:rFonts w:ascii="Times New Roman" w:hAnsi="Times New Roman"/>
                <w:sz w:val="24"/>
                <w:szCs w:val="24"/>
              </w:rPr>
              <w:t>пер.Вес</w:t>
            </w:r>
            <w:r w:rsidRPr="00322452">
              <w:rPr>
                <w:rFonts w:ascii="Times New Roman" w:hAnsi="Times New Roman"/>
                <w:sz w:val="24"/>
                <w:szCs w:val="24"/>
              </w:rPr>
              <w:t>енний</w:t>
            </w:r>
          </w:p>
        </w:tc>
        <w:tc>
          <w:tcPr>
            <w:tcW w:w="2693" w:type="dxa"/>
            <w:vAlign w:val="center"/>
          </w:tcPr>
          <w:p w:rsidR="00E31424" w:rsidRPr="00E31424" w:rsidRDefault="00E31424" w:rsidP="00A14EC6">
            <w:pPr>
              <w:spacing w:after="0" w:line="240" w:lineRule="auto"/>
              <w:ind w:right="-1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1424">
              <w:rPr>
                <w:rFonts w:ascii="Times New Roman" w:hAnsi="Times New Roman"/>
                <w:sz w:val="24"/>
                <w:szCs w:val="24"/>
              </w:rPr>
              <w:t>0,265</w:t>
            </w:r>
          </w:p>
        </w:tc>
        <w:tc>
          <w:tcPr>
            <w:tcW w:w="2127" w:type="dxa"/>
            <w:vAlign w:val="center"/>
          </w:tcPr>
          <w:p w:rsidR="00E31424" w:rsidRPr="00E31424" w:rsidRDefault="00E31424" w:rsidP="00A14E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1424">
              <w:rPr>
                <w:rFonts w:ascii="Times New Roman" w:hAnsi="Times New Roman"/>
                <w:sz w:val="24"/>
                <w:szCs w:val="24"/>
              </w:rPr>
              <w:t>0,137</w:t>
            </w:r>
          </w:p>
        </w:tc>
      </w:tr>
      <w:tr w:rsidR="00E31424" w:rsidRPr="00EC0A71" w:rsidTr="005B5978">
        <w:tc>
          <w:tcPr>
            <w:tcW w:w="675" w:type="dxa"/>
          </w:tcPr>
          <w:p w:rsidR="00E31424" w:rsidRPr="00A41D70" w:rsidRDefault="00E31424" w:rsidP="00932CE4">
            <w:pPr>
              <w:pStyle w:val="a5"/>
              <w:numPr>
                <w:ilvl w:val="0"/>
                <w:numId w:val="10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E31424" w:rsidRPr="00322452" w:rsidRDefault="00E31424" w:rsidP="005F03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2452">
              <w:rPr>
                <w:rFonts w:ascii="Times New Roman" w:hAnsi="Times New Roman"/>
                <w:sz w:val="24"/>
                <w:szCs w:val="24"/>
              </w:rPr>
              <w:t xml:space="preserve">Котельная №3 г.Омутнинск, </w:t>
            </w:r>
          </w:p>
          <w:p w:rsidR="00E31424" w:rsidRPr="00322452" w:rsidRDefault="00E31424" w:rsidP="005F03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2452">
              <w:rPr>
                <w:rFonts w:ascii="Times New Roman" w:hAnsi="Times New Roman"/>
                <w:sz w:val="24"/>
                <w:szCs w:val="24"/>
              </w:rPr>
              <w:t>ул. Западная,12</w:t>
            </w:r>
          </w:p>
        </w:tc>
        <w:tc>
          <w:tcPr>
            <w:tcW w:w="2693" w:type="dxa"/>
            <w:vAlign w:val="center"/>
          </w:tcPr>
          <w:p w:rsidR="00E31424" w:rsidRPr="00E31424" w:rsidRDefault="00E31424" w:rsidP="00A14EC6">
            <w:pPr>
              <w:spacing w:after="0" w:line="240" w:lineRule="auto"/>
              <w:ind w:right="-1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1424">
              <w:rPr>
                <w:rFonts w:ascii="Times New Roman" w:hAnsi="Times New Roman"/>
                <w:sz w:val="24"/>
                <w:szCs w:val="24"/>
              </w:rPr>
              <w:t>0,023</w:t>
            </w:r>
          </w:p>
        </w:tc>
        <w:tc>
          <w:tcPr>
            <w:tcW w:w="2127" w:type="dxa"/>
            <w:vAlign w:val="center"/>
          </w:tcPr>
          <w:p w:rsidR="00E31424" w:rsidRPr="00E31424" w:rsidRDefault="00E31424" w:rsidP="00A14E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1424">
              <w:rPr>
                <w:rFonts w:ascii="Times New Roman" w:hAnsi="Times New Roman"/>
                <w:sz w:val="24"/>
                <w:szCs w:val="24"/>
              </w:rPr>
              <w:t>0,023</w:t>
            </w:r>
          </w:p>
        </w:tc>
      </w:tr>
      <w:tr w:rsidR="00E31424" w:rsidRPr="00EC0A71" w:rsidTr="005B5978">
        <w:tc>
          <w:tcPr>
            <w:tcW w:w="675" w:type="dxa"/>
          </w:tcPr>
          <w:p w:rsidR="00E31424" w:rsidRPr="00A41D70" w:rsidRDefault="00E31424" w:rsidP="00932CE4">
            <w:pPr>
              <w:pStyle w:val="a5"/>
              <w:numPr>
                <w:ilvl w:val="0"/>
                <w:numId w:val="10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E31424" w:rsidRPr="00322452" w:rsidRDefault="00E31424" w:rsidP="005F03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2452">
              <w:rPr>
                <w:rFonts w:ascii="Times New Roman" w:hAnsi="Times New Roman"/>
                <w:sz w:val="24"/>
                <w:szCs w:val="24"/>
              </w:rPr>
              <w:t xml:space="preserve">Котельная №4 г.Омутнинск, </w:t>
            </w:r>
          </w:p>
          <w:p w:rsidR="00E31424" w:rsidRPr="00322452" w:rsidRDefault="00E31424" w:rsidP="005F03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2452">
              <w:rPr>
                <w:rFonts w:ascii="Times New Roman" w:hAnsi="Times New Roman"/>
                <w:sz w:val="24"/>
                <w:szCs w:val="24"/>
              </w:rPr>
              <w:t>пер. Коковихина-ул.Кирпичная</w:t>
            </w:r>
          </w:p>
        </w:tc>
        <w:tc>
          <w:tcPr>
            <w:tcW w:w="2693" w:type="dxa"/>
            <w:vAlign w:val="center"/>
          </w:tcPr>
          <w:p w:rsidR="00E31424" w:rsidRPr="00E31424" w:rsidRDefault="00E31424" w:rsidP="00A14EC6">
            <w:pPr>
              <w:spacing w:after="0" w:line="240" w:lineRule="auto"/>
              <w:ind w:right="-1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1424">
              <w:rPr>
                <w:rFonts w:ascii="Times New Roman" w:hAnsi="Times New Roman"/>
                <w:sz w:val="24"/>
                <w:szCs w:val="24"/>
              </w:rPr>
              <w:t>0,205</w:t>
            </w:r>
          </w:p>
        </w:tc>
        <w:tc>
          <w:tcPr>
            <w:tcW w:w="2127" w:type="dxa"/>
            <w:vAlign w:val="center"/>
          </w:tcPr>
          <w:p w:rsidR="00E31424" w:rsidRPr="00E31424" w:rsidRDefault="00E31424" w:rsidP="00A14EC6">
            <w:pPr>
              <w:tabs>
                <w:tab w:val="left" w:pos="162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1424">
              <w:rPr>
                <w:rFonts w:ascii="Times New Roman" w:hAnsi="Times New Roman"/>
                <w:sz w:val="24"/>
                <w:szCs w:val="24"/>
              </w:rPr>
              <w:t>0,148</w:t>
            </w:r>
          </w:p>
        </w:tc>
      </w:tr>
      <w:tr w:rsidR="00E31424" w:rsidRPr="00EC0A71" w:rsidTr="005B5978">
        <w:tc>
          <w:tcPr>
            <w:tcW w:w="675" w:type="dxa"/>
          </w:tcPr>
          <w:p w:rsidR="00E31424" w:rsidRPr="00A41D70" w:rsidRDefault="00E31424" w:rsidP="00932CE4">
            <w:pPr>
              <w:pStyle w:val="a5"/>
              <w:numPr>
                <w:ilvl w:val="0"/>
                <w:numId w:val="10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E31424" w:rsidRPr="00322452" w:rsidRDefault="00E31424" w:rsidP="005F03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2452">
              <w:rPr>
                <w:rFonts w:ascii="Times New Roman" w:hAnsi="Times New Roman"/>
                <w:sz w:val="24"/>
                <w:szCs w:val="24"/>
              </w:rPr>
              <w:t xml:space="preserve">Котельная №5 ул. г.Омутнинск, </w:t>
            </w:r>
          </w:p>
          <w:p w:rsidR="00E31424" w:rsidRPr="00322452" w:rsidRDefault="00E31424" w:rsidP="005F03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2452">
              <w:rPr>
                <w:rFonts w:ascii="Times New Roman" w:hAnsi="Times New Roman"/>
                <w:sz w:val="24"/>
                <w:szCs w:val="24"/>
              </w:rPr>
              <w:t>ул. Спортивная,1</w:t>
            </w:r>
          </w:p>
        </w:tc>
        <w:tc>
          <w:tcPr>
            <w:tcW w:w="2693" w:type="dxa"/>
            <w:vAlign w:val="center"/>
          </w:tcPr>
          <w:p w:rsidR="00E31424" w:rsidRPr="00E31424" w:rsidRDefault="00E31424" w:rsidP="00A14EC6">
            <w:pPr>
              <w:spacing w:after="0" w:line="240" w:lineRule="auto"/>
              <w:ind w:right="-1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1424">
              <w:rPr>
                <w:rFonts w:ascii="Times New Roman" w:hAnsi="Times New Roman"/>
                <w:sz w:val="24"/>
                <w:szCs w:val="24"/>
              </w:rPr>
              <w:t>0,151</w:t>
            </w:r>
          </w:p>
        </w:tc>
        <w:tc>
          <w:tcPr>
            <w:tcW w:w="2127" w:type="dxa"/>
            <w:vAlign w:val="center"/>
          </w:tcPr>
          <w:p w:rsidR="00E31424" w:rsidRPr="00E31424" w:rsidRDefault="00E31424" w:rsidP="00A14E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1424">
              <w:rPr>
                <w:rFonts w:ascii="Times New Roman" w:hAnsi="Times New Roman"/>
                <w:sz w:val="24"/>
                <w:szCs w:val="24"/>
              </w:rPr>
              <w:t>0,085</w:t>
            </w:r>
          </w:p>
        </w:tc>
      </w:tr>
      <w:tr w:rsidR="00E31424" w:rsidRPr="00EC0A71" w:rsidTr="005B5978">
        <w:tc>
          <w:tcPr>
            <w:tcW w:w="675" w:type="dxa"/>
          </w:tcPr>
          <w:p w:rsidR="00E31424" w:rsidRPr="00A41D70" w:rsidRDefault="00E31424" w:rsidP="00932CE4">
            <w:pPr>
              <w:pStyle w:val="a5"/>
              <w:numPr>
                <w:ilvl w:val="0"/>
                <w:numId w:val="10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E31424" w:rsidRPr="00322452" w:rsidRDefault="00E31424" w:rsidP="005F03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2452">
              <w:rPr>
                <w:rFonts w:ascii="Times New Roman" w:hAnsi="Times New Roman"/>
                <w:sz w:val="24"/>
                <w:szCs w:val="24"/>
              </w:rPr>
              <w:t xml:space="preserve">Котельная №13 г.Омутнинск, </w:t>
            </w:r>
          </w:p>
          <w:p w:rsidR="00E31424" w:rsidRPr="00322452" w:rsidRDefault="00E31424" w:rsidP="005F03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2452">
              <w:rPr>
                <w:rFonts w:ascii="Times New Roman" w:hAnsi="Times New Roman"/>
                <w:sz w:val="24"/>
                <w:szCs w:val="24"/>
              </w:rPr>
              <w:t>ул. Пролетарская</w:t>
            </w:r>
          </w:p>
        </w:tc>
        <w:tc>
          <w:tcPr>
            <w:tcW w:w="2693" w:type="dxa"/>
            <w:vAlign w:val="center"/>
          </w:tcPr>
          <w:p w:rsidR="00E31424" w:rsidRPr="00E31424" w:rsidRDefault="00E31424" w:rsidP="00A14EC6">
            <w:pPr>
              <w:spacing w:after="0" w:line="240" w:lineRule="auto"/>
              <w:ind w:right="-1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1424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2127" w:type="dxa"/>
            <w:vAlign w:val="center"/>
          </w:tcPr>
          <w:p w:rsidR="00E31424" w:rsidRPr="00E31424" w:rsidRDefault="00E31424" w:rsidP="00A14E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1424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</w:tr>
      <w:tr w:rsidR="00E31424" w:rsidRPr="00EC0A71" w:rsidTr="005B5978">
        <w:tc>
          <w:tcPr>
            <w:tcW w:w="675" w:type="dxa"/>
          </w:tcPr>
          <w:p w:rsidR="00E31424" w:rsidRPr="00A41D70" w:rsidRDefault="00E31424" w:rsidP="00932CE4">
            <w:pPr>
              <w:pStyle w:val="a5"/>
              <w:numPr>
                <w:ilvl w:val="0"/>
                <w:numId w:val="10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E31424" w:rsidRPr="00322452" w:rsidRDefault="00E31424" w:rsidP="005F03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2452">
              <w:rPr>
                <w:rFonts w:ascii="Times New Roman" w:hAnsi="Times New Roman"/>
                <w:sz w:val="24"/>
                <w:szCs w:val="24"/>
              </w:rPr>
              <w:t xml:space="preserve">Котельная №14 г.Омутнинск, </w:t>
            </w:r>
          </w:p>
          <w:p w:rsidR="00E31424" w:rsidRPr="00322452" w:rsidRDefault="00E31424" w:rsidP="005F03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2452">
              <w:rPr>
                <w:rFonts w:ascii="Times New Roman" w:hAnsi="Times New Roman"/>
                <w:sz w:val="24"/>
                <w:szCs w:val="24"/>
              </w:rPr>
              <w:t>ул. Трудовые Резервы,119</w:t>
            </w:r>
          </w:p>
        </w:tc>
        <w:tc>
          <w:tcPr>
            <w:tcW w:w="2693" w:type="dxa"/>
            <w:vAlign w:val="center"/>
          </w:tcPr>
          <w:p w:rsidR="00E31424" w:rsidRPr="00E31424" w:rsidRDefault="00E31424" w:rsidP="00A14EC6">
            <w:pPr>
              <w:spacing w:after="0" w:line="240" w:lineRule="auto"/>
              <w:ind w:right="-1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1424">
              <w:rPr>
                <w:rFonts w:ascii="Times New Roman" w:hAnsi="Times New Roman"/>
                <w:sz w:val="24"/>
                <w:szCs w:val="24"/>
              </w:rPr>
              <w:t>0,026</w:t>
            </w:r>
          </w:p>
        </w:tc>
        <w:tc>
          <w:tcPr>
            <w:tcW w:w="2127" w:type="dxa"/>
            <w:vAlign w:val="center"/>
          </w:tcPr>
          <w:p w:rsidR="00E31424" w:rsidRPr="00E31424" w:rsidRDefault="00E31424" w:rsidP="00A14E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1424">
              <w:rPr>
                <w:rFonts w:ascii="Times New Roman" w:hAnsi="Times New Roman"/>
                <w:sz w:val="24"/>
                <w:szCs w:val="24"/>
              </w:rPr>
              <w:t>0,026</w:t>
            </w:r>
          </w:p>
        </w:tc>
      </w:tr>
      <w:tr w:rsidR="00E31424" w:rsidRPr="00EC0A71" w:rsidTr="005B5978">
        <w:tc>
          <w:tcPr>
            <w:tcW w:w="675" w:type="dxa"/>
          </w:tcPr>
          <w:p w:rsidR="00E31424" w:rsidRPr="00A41D70" w:rsidRDefault="00E31424" w:rsidP="00932CE4">
            <w:pPr>
              <w:pStyle w:val="a5"/>
              <w:numPr>
                <w:ilvl w:val="0"/>
                <w:numId w:val="10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E31424" w:rsidRPr="00322452" w:rsidRDefault="00E31424" w:rsidP="005F03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2452">
              <w:rPr>
                <w:rFonts w:ascii="Times New Roman" w:hAnsi="Times New Roman"/>
                <w:sz w:val="24"/>
                <w:szCs w:val="24"/>
              </w:rPr>
              <w:t xml:space="preserve">Котельная №15 г.Омутнинск, </w:t>
            </w:r>
          </w:p>
          <w:p w:rsidR="00E31424" w:rsidRPr="00322452" w:rsidRDefault="00E31424" w:rsidP="005F03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2452">
              <w:rPr>
                <w:rFonts w:ascii="Times New Roman" w:hAnsi="Times New Roman"/>
                <w:sz w:val="24"/>
                <w:szCs w:val="24"/>
              </w:rPr>
              <w:t>ул. Садовая,51</w:t>
            </w:r>
          </w:p>
        </w:tc>
        <w:tc>
          <w:tcPr>
            <w:tcW w:w="2693" w:type="dxa"/>
            <w:vAlign w:val="center"/>
          </w:tcPr>
          <w:p w:rsidR="00E31424" w:rsidRPr="00E31424" w:rsidRDefault="00E31424" w:rsidP="00A14EC6">
            <w:pPr>
              <w:spacing w:after="0" w:line="240" w:lineRule="auto"/>
              <w:ind w:right="-1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1424">
              <w:rPr>
                <w:rFonts w:ascii="Times New Roman" w:hAnsi="Times New Roman"/>
                <w:sz w:val="24"/>
                <w:szCs w:val="24"/>
              </w:rPr>
              <w:t>0,220</w:t>
            </w:r>
          </w:p>
        </w:tc>
        <w:tc>
          <w:tcPr>
            <w:tcW w:w="2127" w:type="dxa"/>
            <w:vAlign w:val="center"/>
          </w:tcPr>
          <w:p w:rsidR="00E31424" w:rsidRPr="00E31424" w:rsidRDefault="00E31424" w:rsidP="00A14E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1424">
              <w:rPr>
                <w:rFonts w:ascii="Times New Roman" w:hAnsi="Times New Roman"/>
                <w:sz w:val="24"/>
                <w:szCs w:val="24"/>
              </w:rPr>
              <w:t>0,123</w:t>
            </w:r>
          </w:p>
        </w:tc>
      </w:tr>
      <w:tr w:rsidR="005F03D2" w:rsidRPr="00EC0A71" w:rsidTr="005B5978">
        <w:tc>
          <w:tcPr>
            <w:tcW w:w="9464" w:type="dxa"/>
            <w:gridSpan w:val="4"/>
          </w:tcPr>
          <w:p w:rsidR="005F03D2" w:rsidRPr="007B0E72" w:rsidRDefault="005F03D2" w:rsidP="00EC0A7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ТЭЦ ЗАО «ОМЗ»</w:t>
            </w:r>
          </w:p>
        </w:tc>
      </w:tr>
      <w:tr w:rsidR="00E31424" w:rsidRPr="00EC0A71" w:rsidTr="005B5978">
        <w:tc>
          <w:tcPr>
            <w:tcW w:w="675" w:type="dxa"/>
          </w:tcPr>
          <w:p w:rsidR="00E31424" w:rsidRPr="00A41D70" w:rsidRDefault="00E31424" w:rsidP="00932CE4">
            <w:pPr>
              <w:pStyle w:val="a5"/>
              <w:numPr>
                <w:ilvl w:val="0"/>
                <w:numId w:val="10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E31424" w:rsidRPr="001F790A" w:rsidRDefault="00E31424" w:rsidP="00A41D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2452">
              <w:rPr>
                <w:rFonts w:ascii="Times New Roman" w:hAnsi="Times New Roman"/>
                <w:sz w:val="24"/>
                <w:szCs w:val="24"/>
              </w:rPr>
              <w:t>Тепловые сети, подключенные к ТЭЦ ЗАО «ОМЗ»</w:t>
            </w:r>
          </w:p>
        </w:tc>
        <w:tc>
          <w:tcPr>
            <w:tcW w:w="2693" w:type="dxa"/>
            <w:vAlign w:val="center"/>
          </w:tcPr>
          <w:p w:rsidR="00E31424" w:rsidRPr="00E31424" w:rsidRDefault="00E31424" w:rsidP="00A14EC6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1424">
              <w:rPr>
                <w:rFonts w:ascii="Times New Roman" w:hAnsi="Times New Roman"/>
                <w:sz w:val="24"/>
                <w:szCs w:val="24"/>
              </w:rPr>
              <w:t>1,447</w:t>
            </w:r>
          </w:p>
        </w:tc>
        <w:tc>
          <w:tcPr>
            <w:tcW w:w="2127" w:type="dxa"/>
            <w:vAlign w:val="center"/>
          </w:tcPr>
          <w:p w:rsidR="00E31424" w:rsidRPr="00E31424" w:rsidRDefault="00E31424" w:rsidP="00A14EC6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1424">
              <w:rPr>
                <w:rFonts w:ascii="Times New Roman" w:hAnsi="Times New Roman"/>
                <w:sz w:val="24"/>
                <w:szCs w:val="24"/>
              </w:rPr>
              <w:t>0,793</w:t>
            </w:r>
          </w:p>
        </w:tc>
      </w:tr>
    </w:tbl>
    <w:p w:rsidR="0072017B" w:rsidRPr="00A14EC6" w:rsidRDefault="00A14EC6" w:rsidP="00A14EC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14EC6">
        <w:rPr>
          <w:rFonts w:ascii="Times New Roman" w:hAnsi="Times New Roman"/>
          <w:b/>
          <w:i/>
          <w:sz w:val="28"/>
          <w:szCs w:val="28"/>
        </w:rPr>
        <w:t>Примечание: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A14EC6">
        <w:rPr>
          <w:rFonts w:ascii="Times New Roman" w:hAnsi="Times New Roman"/>
          <w:b/>
          <w:i/>
          <w:sz w:val="28"/>
          <w:szCs w:val="28"/>
        </w:rPr>
        <w:t xml:space="preserve">* </w:t>
      </w:r>
      <w:r w:rsidRPr="00A14EC6">
        <w:rPr>
          <w:rFonts w:ascii="Times New Roman" w:hAnsi="Times New Roman"/>
          <w:b/>
          <w:sz w:val="28"/>
          <w:szCs w:val="28"/>
        </w:rPr>
        <w:t xml:space="preserve">- </w:t>
      </w:r>
      <w:r w:rsidRPr="00A14EC6">
        <w:rPr>
          <w:rFonts w:ascii="Times New Roman" w:hAnsi="Times New Roman"/>
          <w:sz w:val="28"/>
          <w:szCs w:val="28"/>
        </w:rPr>
        <w:t xml:space="preserve">для заполнения граф </w:t>
      </w:r>
      <w:r w:rsidR="00331ADB">
        <w:rPr>
          <w:rFonts w:ascii="Times New Roman" w:hAnsi="Times New Roman"/>
          <w:sz w:val="28"/>
          <w:szCs w:val="28"/>
        </w:rPr>
        <w:t>не представлены генплан (</w:t>
      </w:r>
      <w:r w:rsidRPr="00A14EC6">
        <w:rPr>
          <w:rFonts w:ascii="Times New Roman" w:hAnsi="Times New Roman"/>
          <w:sz w:val="28"/>
          <w:szCs w:val="28"/>
        </w:rPr>
        <w:t>топографический план</w:t>
      </w:r>
      <w:r w:rsidR="00331ADB">
        <w:rPr>
          <w:rFonts w:ascii="Times New Roman" w:hAnsi="Times New Roman"/>
          <w:sz w:val="28"/>
          <w:szCs w:val="28"/>
        </w:rPr>
        <w:t>)</w:t>
      </w:r>
      <w:r w:rsidRPr="00A14EC6">
        <w:rPr>
          <w:rFonts w:ascii="Times New Roman" w:hAnsi="Times New Roman"/>
          <w:sz w:val="28"/>
          <w:szCs w:val="28"/>
        </w:rPr>
        <w:t>, расчетная тепловая нагрузка по потребителям котельной №13</w:t>
      </w:r>
      <w:r>
        <w:rPr>
          <w:rFonts w:ascii="Times New Roman" w:hAnsi="Times New Roman"/>
          <w:sz w:val="28"/>
          <w:szCs w:val="28"/>
        </w:rPr>
        <w:t>.</w:t>
      </w:r>
    </w:p>
    <w:p w:rsidR="00C050C4" w:rsidRDefault="00C050C4" w:rsidP="00CD7190">
      <w:pPr>
        <w:pStyle w:val="af9"/>
        <w:spacing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Результаты расчета радиуса</w:t>
      </w:r>
      <w:r w:rsidRPr="00FE7583">
        <w:rPr>
          <w:sz w:val="28"/>
          <w:szCs w:val="28"/>
        </w:rPr>
        <w:t xml:space="preserve"> эффективного теплоснабжения </w:t>
      </w:r>
      <w:r w:rsidR="001B042A">
        <w:rPr>
          <w:sz w:val="28"/>
          <w:szCs w:val="28"/>
        </w:rPr>
        <w:t>от источников теплоснабжения Омутнинского городского поселения</w:t>
      </w:r>
      <w:r w:rsidR="00636759">
        <w:rPr>
          <w:sz w:val="28"/>
          <w:szCs w:val="28"/>
        </w:rPr>
        <w:t xml:space="preserve"> </w:t>
      </w:r>
      <w:r w:rsidRPr="00FE7583">
        <w:rPr>
          <w:sz w:val="28"/>
          <w:szCs w:val="28"/>
        </w:rPr>
        <w:t xml:space="preserve">представлены в </w:t>
      </w:r>
      <w:r>
        <w:rPr>
          <w:sz w:val="28"/>
          <w:szCs w:val="28"/>
        </w:rPr>
        <w:t>Т</w:t>
      </w:r>
      <w:r w:rsidRPr="00FE7583">
        <w:rPr>
          <w:sz w:val="28"/>
          <w:szCs w:val="28"/>
        </w:rPr>
        <w:t>аблице</w:t>
      </w:r>
      <w:r>
        <w:rPr>
          <w:sz w:val="28"/>
          <w:szCs w:val="28"/>
        </w:rPr>
        <w:t xml:space="preserve"> </w:t>
      </w:r>
      <w:r w:rsidR="00C15279">
        <w:rPr>
          <w:sz w:val="28"/>
          <w:szCs w:val="28"/>
        </w:rPr>
        <w:t>9</w:t>
      </w:r>
      <w:r>
        <w:rPr>
          <w:sz w:val="28"/>
          <w:szCs w:val="28"/>
        </w:rPr>
        <w:t xml:space="preserve">. </w:t>
      </w:r>
    </w:p>
    <w:p w:rsidR="00A96FC0" w:rsidRPr="00636759" w:rsidRDefault="007750A0" w:rsidP="00A96FC0">
      <w:pPr>
        <w:spacing w:after="0" w:line="240" w:lineRule="auto"/>
        <w:jc w:val="right"/>
        <w:rPr>
          <w:rFonts w:ascii="Times New Roman" w:hAnsi="Times New Roman"/>
          <w:b/>
          <w:i/>
          <w:sz w:val="28"/>
          <w:szCs w:val="28"/>
        </w:rPr>
      </w:pPr>
      <w:r w:rsidRPr="00636759">
        <w:rPr>
          <w:rFonts w:ascii="Times New Roman" w:hAnsi="Times New Roman"/>
          <w:b/>
          <w:i/>
          <w:sz w:val="28"/>
          <w:szCs w:val="28"/>
        </w:rPr>
        <w:t xml:space="preserve">Таблица </w:t>
      </w:r>
      <w:r w:rsidR="00C15279">
        <w:rPr>
          <w:rFonts w:ascii="Times New Roman" w:hAnsi="Times New Roman"/>
          <w:b/>
          <w:i/>
          <w:sz w:val="28"/>
          <w:szCs w:val="28"/>
        </w:rPr>
        <w:t>9</w:t>
      </w:r>
      <w:r w:rsidRPr="00636759">
        <w:rPr>
          <w:rFonts w:ascii="Times New Roman" w:hAnsi="Times New Roman"/>
          <w:b/>
          <w:i/>
          <w:sz w:val="28"/>
          <w:szCs w:val="28"/>
        </w:rPr>
        <w:t xml:space="preserve">. </w:t>
      </w:r>
    </w:p>
    <w:p w:rsidR="00CD7190" w:rsidRPr="00CD7190" w:rsidRDefault="007750A0" w:rsidP="00A96FC0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636759">
        <w:rPr>
          <w:rFonts w:ascii="Times New Roman" w:hAnsi="Times New Roman"/>
          <w:b/>
          <w:i/>
          <w:sz w:val="28"/>
          <w:szCs w:val="28"/>
        </w:rPr>
        <w:t xml:space="preserve">Данные о присоединенных потребителях </w:t>
      </w:r>
      <w:r w:rsidR="005F03D2" w:rsidRPr="00636759">
        <w:rPr>
          <w:rFonts w:ascii="Times New Roman" w:hAnsi="Times New Roman"/>
          <w:b/>
          <w:i/>
          <w:sz w:val="28"/>
          <w:szCs w:val="28"/>
        </w:rPr>
        <w:t>МУП ЖКХ Омутнинского района и ТЭЦ ЗАО «ОМЗ»</w:t>
      </w:r>
      <w:r w:rsidR="00CD7190" w:rsidRPr="00CD7190">
        <w:rPr>
          <w:rFonts w:ascii="Times New Roman" w:hAnsi="Times New Roman"/>
          <w:b/>
          <w:i/>
          <w:sz w:val="28"/>
          <w:szCs w:val="28"/>
        </w:rPr>
        <w:t xml:space="preserve"> </w:t>
      </w:r>
    </w:p>
    <w:p w:rsidR="007750A0" w:rsidRPr="00636759" w:rsidRDefault="003F305C" w:rsidP="00A96FC0">
      <w:pPr>
        <w:spacing w:after="0" w:line="240" w:lineRule="auto"/>
        <w:jc w:val="center"/>
        <w:rPr>
          <w:b/>
          <w:i/>
          <w:sz w:val="28"/>
          <w:szCs w:val="28"/>
        </w:rPr>
      </w:pPr>
      <w:r w:rsidRPr="00636759">
        <w:rPr>
          <w:rFonts w:ascii="Times New Roman" w:hAnsi="Times New Roman"/>
          <w:b/>
          <w:i/>
          <w:sz w:val="28"/>
          <w:szCs w:val="28"/>
        </w:rPr>
        <w:t xml:space="preserve"> (для определения</w:t>
      </w:r>
      <w:r w:rsidR="007750A0" w:rsidRPr="00636759">
        <w:rPr>
          <w:rFonts w:ascii="Times New Roman" w:hAnsi="Times New Roman"/>
          <w:b/>
          <w:i/>
          <w:sz w:val="28"/>
          <w:szCs w:val="28"/>
        </w:rPr>
        <w:t xml:space="preserve"> эффективного радиуса теплоснабжения)</w:t>
      </w:r>
    </w:p>
    <w:tbl>
      <w:tblPr>
        <w:tblW w:w="128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17"/>
        <w:gridCol w:w="2410"/>
        <w:gridCol w:w="1375"/>
        <w:gridCol w:w="1920"/>
        <w:gridCol w:w="1974"/>
        <w:gridCol w:w="1110"/>
        <w:gridCol w:w="3240"/>
      </w:tblGrid>
      <w:tr w:rsidR="0026102F" w:rsidRPr="0026102F" w:rsidTr="005B5978">
        <w:trPr>
          <w:gridAfter w:val="1"/>
          <w:wAfter w:w="3240" w:type="dxa"/>
          <w:tblHeader/>
        </w:trPr>
        <w:tc>
          <w:tcPr>
            <w:tcW w:w="8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  <w:lang w:val="en-US"/>
              </w:rPr>
              <w:t>N</w:t>
            </w:r>
            <w:r w:rsidRPr="0026102F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</w:p>
          <w:p w:rsidR="0026102F" w:rsidRPr="0026102F" w:rsidRDefault="0026102F" w:rsidP="0026102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24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  <w:p w:rsidR="0026102F" w:rsidRPr="0026102F" w:rsidRDefault="0026102F" w:rsidP="0026102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потребителя</w:t>
            </w:r>
          </w:p>
        </w:tc>
        <w:tc>
          <w:tcPr>
            <w:tcW w:w="13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Расчетная</w:t>
            </w:r>
          </w:p>
          <w:p w:rsidR="0026102F" w:rsidRPr="0026102F" w:rsidRDefault="0026102F" w:rsidP="0026102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тепловая</w:t>
            </w:r>
          </w:p>
          <w:p w:rsidR="0026102F" w:rsidRPr="0026102F" w:rsidRDefault="0026102F" w:rsidP="0026102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нагрузка,</w:t>
            </w:r>
          </w:p>
          <w:p w:rsidR="0026102F" w:rsidRPr="0026102F" w:rsidRDefault="0026102F" w:rsidP="0026102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  <w:lang w:val="en-US"/>
              </w:rPr>
              <w:t>Q</w:t>
            </w:r>
            <w:r w:rsidRPr="0026102F">
              <w:rPr>
                <w:rFonts w:ascii="Times New Roman" w:hAnsi="Times New Roman"/>
                <w:sz w:val="24"/>
                <w:szCs w:val="24"/>
                <w:vertAlign w:val="superscript"/>
              </w:rPr>
              <w:t>р</w:t>
            </w:r>
            <w:r w:rsidRPr="0026102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6102F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i</w:t>
            </w:r>
            <w:r w:rsidRPr="0026102F">
              <w:rPr>
                <w:rFonts w:ascii="Times New Roman" w:hAnsi="Times New Roman"/>
                <w:sz w:val="24"/>
                <w:szCs w:val="24"/>
                <w:vertAlign w:val="subscript"/>
              </w:rPr>
              <w:t xml:space="preserve">,  </w:t>
            </w:r>
            <w:r w:rsidRPr="0026102F">
              <w:rPr>
                <w:rFonts w:ascii="Times New Roman" w:hAnsi="Times New Roman"/>
                <w:sz w:val="24"/>
                <w:szCs w:val="24"/>
              </w:rPr>
              <w:t>Гкал/ч</w:t>
            </w:r>
          </w:p>
        </w:tc>
        <w:tc>
          <w:tcPr>
            <w:tcW w:w="1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Вектор (расстояние от источника тепла до точки ее присоединения),</w:t>
            </w:r>
          </w:p>
          <w:p w:rsidR="0026102F" w:rsidRPr="0026102F" w:rsidRDefault="0026102F" w:rsidP="0026102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  <w:lang w:val="en-US"/>
              </w:rPr>
              <w:t>l</w:t>
            </w:r>
            <w:r w:rsidRPr="0026102F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i</w:t>
            </w:r>
            <w:r w:rsidRPr="0026102F">
              <w:rPr>
                <w:rFonts w:ascii="Times New Roman" w:hAnsi="Times New Roman"/>
                <w:sz w:val="24"/>
                <w:szCs w:val="24"/>
              </w:rPr>
              <w:t>, км</w:t>
            </w:r>
          </w:p>
        </w:tc>
        <w:tc>
          <w:tcPr>
            <w:tcW w:w="19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Момент тепловой нагрузки относительно источника теплоснабжения,</w:t>
            </w:r>
          </w:p>
          <w:p w:rsidR="0026102F" w:rsidRPr="0026102F" w:rsidRDefault="0026102F" w:rsidP="0026102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  <w:lang w:val="en-US"/>
              </w:rPr>
              <w:t>Z</w:t>
            </w:r>
            <w:r w:rsidRPr="0026102F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i</w:t>
            </w:r>
            <w:r w:rsidRPr="0026102F">
              <w:rPr>
                <w:rFonts w:ascii="Times New Roman" w:hAnsi="Times New Roman"/>
                <w:sz w:val="24"/>
                <w:szCs w:val="24"/>
              </w:rPr>
              <w:t>, Гкал·км/ч</w:t>
            </w:r>
          </w:p>
        </w:tc>
        <w:tc>
          <w:tcPr>
            <w:tcW w:w="11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Примечание</w:t>
            </w: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9606" w:type="dxa"/>
            <w:gridSpan w:val="6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ТЭЦ</w:t>
            </w:r>
            <w:r w:rsidRPr="0026102F">
              <w:rPr>
                <w:rFonts w:ascii="Times New Roman" w:hAnsi="Times New Roman"/>
                <w:b/>
                <w:sz w:val="24"/>
                <w:szCs w:val="24"/>
              </w:rPr>
              <w:t xml:space="preserve"> ЗАО «ОМЗ»</w:t>
            </w: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Урицкого, 14 (ж/дом)</w:t>
            </w:r>
          </w:p>
        </w:tc>
        <w:tc>
          <w:tcPr>
            <w:tcW w:w="1375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0,6200</w:t>
            </w:r>
          </w:p>
        </w:tc>
        <w:tc>
          <w:tcPr>
            <w:tcW w:w="19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1,194</w:t>
            </w:r>
          </w:p>
        </w:tc>
        <w:tc>
          <w:tcPr>
            <w:tcW w:w="1974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0,7403</w:t>
            </w:r>
          </w:p>
        </w:tc>
        <w:tc>
          <w:tcPr>
            <w:tcW w:w="111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Володарского, 10</w:t>
            </w:r>
          </w:p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(ж/дом)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0,0176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1,159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0,0204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Володарского, 14 (ж/дом)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0,2855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1,104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0,3152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41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Володарского, 16</w:t>
            </w:r>
          </w:p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(ж/дом, м-н)</w:t>
            </w:r>
          </w:p>
        </w:tc>
        <w:tc>
          <w:tcPr>
            <w:tcW w:w="1375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0,2915</w:t>
            </w:r>
          </w:p>
        </w:tc>
        <w:tc>
          <w:tcPr>
            <w:tcW w:w="192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1,073</w:t>
            </w:r>
          </w:p>
        </w:tc>
        <w:tc>
          <w:tcPr>
            <w:tcW w:w="1974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0,3128</w:t>
            </w:r>
          </w:p>
        </w:tc>
        <w:tc>
          <w:tcPr>
            <w:tcW w:w="111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41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Володарского, 18</w:t>
            </w:r>
          </w:p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(ж/дом)</w:t>
            </w:r>
          </w:p>
        </w:tc>
        <w:tc>
          <w:tcPr>
            <w:tcW w:w="1375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0,3542</w:t>
            </w:r>
          </w:p>
        </w:tc>
        <w:tc>
          <w:tcPr>
            <w:tcW w:w="192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1,048</w:t>
            </w:r>
          </w:p>
        </w:tc>
        <w:tc>
          <w:tcPr>
            <w:tcW w:w="1974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0,3712</w:t>
            </w:r>
          </w:p>
        </w:tc>
        <w:tc>
          <w:tcPr>
            <w:tcW w:w="111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41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Володарского, 25</w:t>
            </w:r>
          </w:p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(общежитие -3)</w:t>
            </w:r>
          </w:p>
        </w:tc>
        <w:tc>
          <w:tcPr>
            <w:tcW w:w="1375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0,5226</w:t>
            </w:r>
          </w:p>
        </w:tc>
        <w:tc>
          <w:tcPr>
            <w:tcW w:w="192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1,161</w:t>
            </w:r>
          </w:p>
        </w:tc>
        <w:tc>
          <w:tcPr>
            <w:tcW w:w="1974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0,6067</w:t>
            </w:r>
          </w:p>
        </w:tc>
        <w:tc>
          <w:tcPr>
            <w:tcW w:w="111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41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Володарского, 27</w:t>
            </w:r>
          </w:p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(общежитие -2)</w:t>
            </w:r>
          </w:p>
        </w:tc>
        <w:tc>
          <w:tcPr>
            <w:tcW w:w="1375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0,3406</w:t>
            </w:r>
          </w:p>
        </w:tc>
        <w:tc>
          <w:tcPr>
            <w:tcW w:w="192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1,127</w:t>
            </w:r>
          </w:p>
        </w:tc>
        <w:tc>
          <w:tcPr>
            <w:tcW w:w="1974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0,3839</w:t>
            </w:r>
          </w:p>
        </w:tc>
        <w:tc>
          <w:tcPr>
            <w:tcW w:w="111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41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Володарского, 27а (д/сад-20 «Росинка»)</w:t>
            </w:r>
          </w:p>
        </w:tc>
        <w:tc>
          <w:tcPr>
            <w:tcW w:w="1375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0,0979</w:t>
            </w:r>
          </w:p>
        </w:tc>
        <w:tc>
          <w:tcPr>
            <w:tcW w:w="192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1,206</w:t>
            </w:r>
          </w:p>
        </w:tc>
        <w:tc>
          <w:tcPr>
            <w:tcW w:w="1974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0,1181</w:t>
            </w:r>
          </w:p>
        </w:tc>
        <w:tc>
          <w:tcPr>
            <w:tcW w:w="111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41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Володарского,38</w:t>
            </w:r>
          </w:p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(ж/дом)</w:t>
            </w:r>
          </w:p>
        </w:tc>
        <w:tc>
          <w:tcPr>
            <w:tcW w:w="1375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0,2310</w:t>
            </w:r>
          </w:p>
        </w:tc>
        <w:tc>
          <w:tcPr>
            <w:tcW w:w="192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1,065</w:t>
            </w:r>
          </w:p>
        </w:tc>
        <w:tc>
          <w:tcPr>
            <w:tcW w:w="1974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0,2460</w:t>
            </w:r>
          </w:p>
        </w:tc>
        <w:tc>
          <w:tcPr>
            <w:tcW w:w="111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41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Володарского, 40</w:t>
            </w:r>
          </w:p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(ж/дом, админ.помещ.)</w:t>
            </w:r>
          </w:p>
        </w:tc>
        <w:tc>
          <w:tcPr>
            <w:tcW w:w="1375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0,2606</w:t>
            </w:r>
          </w:p>
        </w:tc>
        <w:tc>
          <w:tcPr>
            <w:tcW w:w="192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1,070</w:t>
            </w:r>
          </w:p>
        </w:tc>
        <w:tc>
          <w:tcPr>
            <w:tcW w:w="1974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0,2788</w:t>
            </w:r>
          </w:p>
        </w:tc>
        <w:tc>
          <w:tcPr>
            <w:tcW w:w="111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41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Володарского, 51 (ж/дом, сбербанк)</w:t>
            </w:r>
          </w:p>
        </w:tc>
        <w:tc>
          <w:tcPr>
            <w:tcW w:w="1375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0,6328</w:t>
            </w:r>
          </w:p>
        </w:tc>
        <w:tc>
          <w:tcPr>
            <w:tcW w:w="192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1,104</w:t>
            </w:r>
          </w:p>
        </w:tc>
        <w:tc>
          <w:tcPr>
            <w:tcW w:w="1974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0,3986</w:t>
            </w:r>
          </w:p>
        </w:tc>
        <w:tc>
          <w:tcPr>
            <w:tcW w:w="111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41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Воровского, 3(педучи-лище)</w:t>
            </w:r>
          </w:p>
        </w:tc>
        <w:tc>
          <w:tcPr>
            <w:tcW w:w="1375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0,1097</w:t>
            </w:r>
          </w:p>
        </w:tc>
        <w:tc>
          <w:tcPr>
            <w:tcW w:w="192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1,068</w:t>
            </w:r>
          </w:p>
        </w:tc>
        <w:tc>
          <w:tcPr>
            <w:tcW w:w="1974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0,1172</w:t>
            </w:r>
          </w:p>
        </w:tc>
        <w:tc>
          <w:tcPr>
            <w:tcW w:w="111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41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Воровского, 7 (жилой дом)</w:t>
            </w:r>
          </w:p>
        </w:tc>
        <w:tc>
          <w:tcPr>
            <w:tcW w:w="1375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0,2869</w:t>
            </w:r>
          </w:p>
        </w:tc>
        <w:tc>
          <w:tcPr>
            <w:tcW w:w="192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0,945</w:t>
            </w:r>
          </w:p>
        </w:tc>
        <w:tc>
          <w:tcPr>
            <w:tcW w:w="1974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0,2720</w:t>
            </w:r>
          </w:p>
        </w:tc>
        <w:tc>
          <w:tcPr>
            <w:tcW w:w="111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41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Воровского, 9 (ж/ дом)</w:t>
            </w:r>
          </w:p>
        </w:tc>
        <w:tc>
          <w:tcPr>
            <w:tcW w:w="1375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0,2734</w:t>
            </w:r>
          </w:p>
        </w:tc>
        <w:tc>
          <w:tcPr>
            <w:tcW w:w="192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0,941</w:t>
            </w:r>
          </w:p>
        </w:tc>
        <w:tc>
          <w:tcPr>
            <w:tcW w:w="1974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0,2573</w:t>
            </w:r>
          </w:p>
        </w:tc>
        <w:tc>
          <w:tcPr>
            <w:tcW w:w="111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41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Воровского, 13(ж/дом, центр. библ., админ. помещ.)</w:t>
            </w:r>
          </w:p>
        </w:tc>
        <w:tc>
          <w:tcPr>
            <w:tcW w:w="1375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0,9283</w:t>
            </w:r>
          </w:p>
        </w:tc>
        <w:tc>
          <w:tcPr>
            <w:tcW w:w="192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0,931</w:t>
            </w:r>
          </w:p>
        </w:tc>
        <w:tc>
          <w:tcPr>
            <w:tcW w:w="1974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0,8642</w:t>
            </w:r>
          </w:p>
        </w:tc>
        <w:tc>
          <w:tcPr>
            <w:tcW w:w="111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41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Воровского, 18(ж/дом)</w:t>
            </w:r>
          </w:p>
        </w:tc>
        <w:tc>
          <w:tcPr>
            <w:tcW w:w="1375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0,2803</w:t>
            </w:r>
          </w:p>
        </w:tc>
        <w:tc>
          <w:tcPr>
            <w:tcW w:w="192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0,907</w:t>
            </w:r>
          </w:p>
        </w:tc>
        <w:tc>
          <w:tcPr>
            <w:tcW w:w="1974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0,2542</w:t>
            </w:r>
          </w:p>
        </w:tc>
        <w:tc>
          <w:tcPr>
            <w:tcW w:w="111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trHeight w:val="454"/>
        </w:trPr>
        <w:tc>
          <w:tcPr>
            <w:tcW w:w="817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241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Воровского, 20(ж/дом)</w:t>
            </w:r>
          </w:p>
        </w:tc>
        <w:tc>
          <w:tcPr>
            <w:tcW w:w="1375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0,2255</w:t>
            </w:r>
          </w:p>
        </w:tc>
        <w:tc>
          <w:tcPr>
            <w:tcW w:w="192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0,866</w:t>
            </w:r>
          </w:p>
        </w:tc>
        <w:tc>
          <w:tcPr>
            <w:tcW w:w="1974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0,1953</w:t>
            </w:r>
          </w:p>
        </w:tc>
        <w:tc>
          <w:tcPr>
            <w:tcW w:w="111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40" w:type="dxa"/>
            <w:tcBorders>
              <w:top w:val="nil"/>
              <w:left w:val="single" w:sz="8" w:space="0" w:color="auto"/>
              <w:bottom w:val="nil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241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Воровского, 24(ж/дом)</w:t>
            </w:r>
          </w:p>
        </w:tc>
        <w:tc>
          <w:tcPr>
            <w:tcW w:w="1375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0,6068</w:t>
            </w:r>
          </w:p>
        </w:tc>
        <w:tc>
          <w:tcPr>
            <w:tcW w:w="192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0,865</w:t>
            </w:r>
          </w:p>
        </w:tc>
        <w:tc>
          <w:tcPr>
            <w:tcW w:w="1974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0,5249</w:t>
            </w:r>
          </w:p>
        </w:tc>
        <w:tc>
          <w:tcPr>
            <w:tcW w:w="111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241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К.Либкнехта, 2(ж/дом)</w:t>
            </w:r>
          </w:p>
        </w:tc>
        <w:tc>
          <w:tcPr>
            <w:tcW w:w="1375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0,0180</w:t>
            </w:r>
          </w:p>
        </w:tc>
        <w:tc>
          <w:tcPr>
            <w:tcW w:w="192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0,753</w:t>
            </w:r>
          </w:p>
        </w:tc>
        <w:tc>
          <w:tcPr>
            <w:tcW w:w="1974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0,0136</w:t>
            </w:r>
          </w:p>
        </w:tc>
        <w:tc>
          <w:tcPr>
            <w:tcW w:w="111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41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К.Либкнехта, 8 (ж/часть, гараж, админ помещ.)</w:t>
            </w:r>
          </w:p>
        </w:tc>
        <w:tc>
          <w:tcPr>
            <w:tcW w:w="1375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0,1100</w:t>
            </w:r>
          </w:p>
        </w:tc>
        <w:tc>
          <w:tcPr>
            <w:tcW w:w="192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0,672</w:t>
            </w:r>
          </w:p>
        </w:tc>
        <w:tc>
          <w:tcPr>
            <w:tcW w:w="1974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0,0739</w:t>
            </w:r>
          </w:p>
        </w:tc>
        <w:tc>
          <w:tcPr>
            <w:tcW w:w="111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241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К.Либкнехта, 9(ж/дом)</w:t>
            </w:r>
          </w:p>
        </w:tc>
        <w:tc>
          <w:tcPr>
            <w:tcW w:w="1375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0,3828</w:t>
            </w:r>
          </w:p>
        </w:tc>
        <w:tc>
          <w:tcPr>
            <w:tcW w:w="192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0,747</w:t>
            </w:r>
          </w:p>
        </w:tc>
        <w:tc>
          <w:tcPr>
            <w:tcW w:w="1974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0,2860</w:t>
            </w:r>
          </w:p>
        </w:tc>
        <w:tc>
          <w:tcPr>
            <w:tcW w:w="111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241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К.Либкнехта,23</w:t>
            </w:r>
          </w:p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(ж/дом)</w:t>
            </w:r>
          </w:p>
        </w:tc>
        <w:tc>
          <w:tcPr>
            <w:tcW w:w="1375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0,3848</w:t>
            </w:r>
          </w:p>
        </w:tc>
        <w:tc>
          <w:tcPr>
            <w:tcW w:w="192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0,692</w:t>
            </w:r>
          </w:p>
        </w:tc>
        <w:tc>
          <w:tcPr>
            <w:tcW w:w="1974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0,2663</w:t>
            </w:r>
          </w:p>
        </w:tc>
        <w:tc>
          <w:tcPr>
            <w:tcW w:w="111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lastRenderedPageBreak/>
              <w:t>23</w:t>
            </w:r>
          </w:p>
        </w:tc>
        <w:tc>
          <w:tcPr>
            <w:tcW w:w="241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К.Либкнехта,29</w:t>
            </w:r>
          </w:p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(ж/дом)</w:t>
            </w:r>
          </w:p>
        </w:tc>
        <w:tc>
          <w:tcPr>
            <w:tcW w:w="1375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0,2280</w:t>
            </w:r>
          </w:p>
        </w:tc>
        <w:tc>
          <w:tcPr>
            <w:tcW w:w="192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0,764</w:t>
            </w:r>
          </w:p>
        </w:tc>
        <w:tc>
          <w:tcPr>
            <w:tcW w:w="1974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0,1742</w:t>
            </w:r>
          </w:p>
        </w:tc>
        <w:tc>
          <w:tcPr>
            <w:tcW w:w="111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241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К.Либкнехта, 41(д/сад-19 «Сказка»)</w:t>
            </w:r>
          </w:p>
        </w:tc>
        <w:tc>
          <w:tcPr>
            <w:tcW w:w="1375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0,1789</w:t>
            </w:r>
          </w:p>
        </w:tc>
        <w:tc>
          <w:tcPr>
            <w:tcW w:w="192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0,731</w:t>
            </w:r>
          </w:p>
        </w:tc>
        <w:tc>
          <w:tcPr>
            <w:tcW w:w="1974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0,1308</w:t>
            </w:r>
          </w:p>
        </w:tc>
        <w:tc>
          <w:tcPr>
            <w:tcW w:w="111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241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Комсомольская, 5</w:t>
            </w:r>
          </w:p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(ж/дом)</w:t>
            </w:r>
          </w:p>
        </w:tc>
        <w:tc>
          <w:tcPr>
            <w:tcW w:w="1375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0,0340</w:t>
            </w:r>
          </w:p>
        </w:tc>
        <w:tc>
          <w:tcPr>
            <w:tcW w:w="192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0,572</w:t>
            </w:r>
          </w:p>
        </w:tc>
        <w:tc>
          <w:tcPr>
            <w:tcW w:w="1974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0,0194</w:t>
            </w:r>
          </w:p>
        </w:tc>
        <w:tc>
          <w:tcPr>
            <w:tcW w:w="111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241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Комсомольская, 9</w:t>
            </w:r>
          </w:p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(гаражи)</w:t>
            </w:r>
          </w:p>
        </w:tc>
        <w:tc>
          <w:tcPr>
            <w:tcW w:w="1375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0,0267</w:t>
            </w:r>
          </w:p>
        </w:tc>
        <w:tc>
          <w:tcPr>
            <w:tcW w:w="192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0,582</w:t>
            </w:r>
          </w:p>
        </w:tc>
        <w:tc>
          <w:tcPr>
            <w:tcW w:w="1974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0,0155</w:t>
            </w:r>
          </w:p>
        </w:tc>
        <w:tc>
          <w:tcPr>
            <w:tcW w:w="111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241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Комсомольская, 9 (админ. помещ.)</w:t>
            </w:r>
          </w:p>
        </w:tc>
        <w:tc>
          <w:tcPr>
            <w:tcW w:w="1375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0,1026</w:t>
            </w:r>
          </w:p>
        </w:tc>
        <w:tc>
          <w:tcPr>
            <w:tcW w:w="192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0,560</w:t>
            </w:r>
          </w:p>
        </w:tc>
        <w:tc>
          <w:tcPr>
            <w:tcW w:w="1974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0,0575</w:t>
            </w:r>
          </w:p>
        </w:tc>
        <w:tc>
          <w:tcPr>
            <w:tcW w:w="111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241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Комсомольская, 11</w:t>
            </w:r>
          </w:p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(ж/дом)</w:t>
            </w:r>
          </w:p>
        </w:tc>
        <w:tc>
          <w:tcPr>
            <w:tcW w:w="1375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0,0176</w:t>
            </w:r>
          </w:p>
        </w:tc>
        <w:tc>
          <w:tcPr>
            <w:tcW w:w="192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0,577</w:t>
            </w:r>
          </w:p>
        </w:tc>
        <w:tc>
          <w:tcPr>
            <w:tcW w:w="1974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0,0102</w:t>
            </w:r>
          </w:p>
        </w:tc>
        <w:tc>
          <w:tcPr>
            <w:tcW w:w="111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241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Комсомольская, 12</w:t>
            </w:r>
          </w:p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(ж/дом)</w:t>
            </w:r>
          </w:p>
        </w:tc>
        <w:tc>
          <w:tcPr>
            <w:tcW w:w="1375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0,0180</w:t>
            </w:r>
          </w:p>
        </w:tc>
        <w:tc>
          <w:tcPr>
            <w:tcW w:w="192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0,460</w:t>
            </w:r>
          </w:p>
        </w:tc>
        <w:tc>
          <w:tcPr>
            <w:tcW w:w="1974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0,0083</w:t>
            </w:r>
          </w:p>
        </w:tc>
        <w:tc>
          <w:tcPr>
            <w:tcW w:w="111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241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Комсомольская, 12а</w:t>
            </w:r>
          </w:p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(м-н)</w:t>
            </w:r>
          </w:p>
        </w:tc>
        <w:tc>
          <w:tcPr>
            <w:tcW w:w="1375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0,0104</w:t>
            </w:r>
          </w:p>
        </w:tc>
        <w:tc>
          <w:tcPr>
            <w:tcW w:w="192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0,477</w:t>
            </w:r>
          </w:p>
        </w:tc>
        <w:tc>
          <w:tcPr>
            <w:tcW w:w="1974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0,0050</w:t>
            </w:r>
          </w:p>
        </w:tc>
        <w:tc>
          <w:tcPr>
            <w:tcW w:w="111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241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Комсомольская, 14</w:t>
            </w:r>
          </w:p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(ж/дом)</w:t>
            </w:r>
          </w:p>
        </w:tc>
        <w:tc>
          <w:tcPr>
            <w:tcW w:w="1375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0,1398</w:t>
            </w:r>
          </w:p>
        </w:tc>
        <w:tc>
          <w:tcPr>
            <w:tcW w:w="192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0,487</w:t>
            </w:r>
          </w:p>
        </w:tc>
        <w:tc>
          <w:tcPr>
            <w:tcW w:w="1974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0,0681</w:t>
            </w:r>
          </w:p>
        </w:tc>
        <w:tc>
          <w:tcPr>
            <w:tcW w:w="111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241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Комсомольская, 15</w:t>
            </w:r>
          </w:p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(ж/дом)</w:t>
            </w:r>
          </w:p>
        </w:tc>
        <w:tc>
          <w:tcPr>
            <w:tcW w:w="1375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0.0532</w:t>
            </w:r>
          </w:p>
        </w:tc>
        <w:tc>
          <w:tcPr>
            <w:tcW w:w="192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0,539</w:t>
            </w:r>
          </w:p>
        </w:tc>
        <w:tc>
          <w:tcPr>
            <w:tcW w:w="1974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0,0287</w:t>
            </w:r>
          </w:p>
        </w:tc>
        <w:tc>
          <w:tcPr>
            <w:tcW w:w="111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241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Комсомольская, 18 (школа № 6)</w:t>
            </w:r>
          </w:p>
        </w:tc>
        <w:tc>
          <w:tcPr>
            <w:tcW w:w="1375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0,1170</w:t>
            </w:r>
          </w:p>
        </w:tc>
        <w:tc>
          <w:tcPr>
            <w:tcW w:w="192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0,390</w:t>
            </w:r>
          </w:p>
        </w:tc>
        <w:tc>
          <w:tcPr>
            <w:tcW w:w="1974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0,0456</w:t>
            </w:r>
          </w:p>
        </w:tc>
        <w:tc>
          <w:tcPr>
            <w:tcW w:w="111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241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Комсомольская, 18 (лыжная база)</w:t>
            </w:r>
          </w:p>
        </w:tc>
        <w:tc>
          <w:tcPr>
            <w:tcW w:w="1375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0,0204</w:t>
            </w:r>
          </w:p>
        </w:tc>
        <w:tc>
          <w:tcPr>
            <w:tcW w:w="192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0,390</w:t>
            </w:r>
          </w:p>
        </w:tc>
        <w:tc>
          <w:tcPr>
            <w:tcW w:w="1974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0,0080</w:t>
            </w:r>
          </w:p>
        </w:tc>
        <w:tc>
          <w:tcPr>
            <w:tcW w:w="111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241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Комсомольская, 19</w:t>
            </w:r>
          </w:p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(ж/дом)</w:t>
            </w:r>
          </w:p>
        </w:tc>
        <w:tc>
          <w:tcPr>
            <w:tcW w:w="1375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0,2641</w:t>
            </w:r>
          </w:p>
        </w:tc>
        <w:tc>
          <w:tcPr>
            <w:tcW w:w="192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0,520</w:t>
            </w:r>
          </w:p>
        </w:tc>
        <w:tc>
          <w:tcPr>
            <w:tcW w:w="1974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0,1273</w:t>
            </w:r>
          </w:p>
        </w:tc>
        <w:tc>
          <w:tcPr>
            <w:tcW w:w="111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36*</w:t>
            </w:r>
          </w:p>
        </w:tc>
        <w:tc>
          <w:tcPr>
            <w:tcW w:w="241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Комсомольская,  (м-н «Соблазн»)</w:t>
            </w:r>
          </w:p>
        </w:tc>
        <w:tc>
          <w:tcPr>
            <w:tcW w:w="1375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0,0070</w:t>
            </w:r>
          </w:p>
        </w:tc>
        <w:tc>
          <w:tcPr>
            <w:tcW w:w="192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0,419</w:t>
            </w:r>
          </w:p>
        </w:tc>
        <w:tc>
          <w:tcPr>
            <w:tcW w:w="1974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0,0029</w:t>
            </w:r>
          </w:p>
        </w:tc>
        <w:tc>
          <w:tcPr>
            <w:tcW w:w="111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37*</w:t>
            </w:r>
          </w:p>
        </w:tc>
        <w:tc>
          <w:tcPr>
            <w:tcW w:w="241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Комсомольская,  (м-н «Акация»)</w:t>
            </w:r>
          </w:p>
        </w:tc>
        <w:tc>
          <w:tcPr>
            <w:tcW w:w="1375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0,0032</w:t>
            </w:r>
          </w:p>
        </w:tc>
        <w:tc>
          <w:tcPr>
            <w:tcW w:w="192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0,405</w:t>
            </w:r>
          </w:p>
        </w:tc>
        <w:tc>
          <w:tcPr>
            <w:tcW w:w="1974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0,0013</w:t>
            </w:r>
          </w:p>
        </w:tc>
        <w:tc>
          <w:tcPr>
            <w:tcW w:w="111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241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Комсомольская, 20а</w:t>
            </w:r>
          </w:p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(м-н ип Керов)</w:t>
            </w:r>
          </w:p>
        </w:tc>
        <w:tc>
          <w:tcPr>
            <w:tcW w:w="1375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0,0039</w:t>
            </w:r>
          </w:p>
        </w:tc>
        <w:tc>
          <w:tcPr>
            <w:tcW w:w="192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0,418</w:t>
            </w:r>
          </w:p>
        </w:tc>
        <w:tc>
          <w:tcPr>
            <w:tcW w:w="1974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0,0016</w:t>
            </w:r>
          </w:p>
        </w:tc>
        <w:tc>
          <w:tcPr>
            <w:tcW w:w="111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241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Комсомольская, 22а</w:t>
            </w:r>
          </w:p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(м-н «Бутик»)</w:t>
            </w:r>
          </w:p>
        </w:tc>
        <w:tc>
          <w:tcPr>
            <w:tcW w:w="1375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0,0034</w:t>
            </w:r>
          </w:p>
        </w:tc>
        <w:tc>
          <w:tcPr>
            <w:tcW w:w="192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0,454</w:t>
            </w:r>
          </w:p>
        </w:tc>
        <w:tc>
          <w:tcPr>
            <w:tcW w:w="1974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0,0015</w:t>
            </w:r>
          </w:p>
        </w:tc>
        <w:tc>
          <w:tcPr>
            <w:tcW w:w="111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241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Комсомольская, 24</w:t>
            </w:r>
          </w:p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(ж/дом, архив)</w:t>
            </w:r>
          </w:p>
        </w:tc>
        <w:tc>
          <w:tcPr>
            <w:tcW w:w="1375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0,1175</w:t>
            </w:r>
          </w:p>
        </w:tc>
        <w:tc>
          <w:tcPr>
            <w:tcW w:w="192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0,447</w:t>
            </w:r>
          </w:p>
        </w:tc>
        <w:tc>
          <w:tcPr>
            <w:tcW w:w="1974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0,0525</w:t>
            </w:r>
          </w:p>
        </w:tc>
        <w:tc>
          <w:tcPr>
            <w:tcW w:w="111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241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Комсомольская, 24а</w:t>
            </w:r>
          </w:p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(м-ны)</w:t>
            </w:r>
          </w:p>
        </w:tc>
        <w:tc>
          <w:tcPr>
            <w:tcW w:w="1375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0,0069</w:t>
            </w:r>
          </w:p>
        </w:tc>
        <w:tc>
          <w:tcPr>
            <w:tcW w:w="192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0,443</w:t>
            </w:r>
          </w:p>
        </w:tc>
        <w:tc>
          <w:tcPr>
            <w:tcW w:w="1974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0,0031</w:t>
            </w:r>
          </w:p>
        </w:tc>
        <w:tc>
          <w:tcPr>
            <w:tcW w:w="111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241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Комсомольская, 26</w:t>
            </w:r>
          </w:p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(ж/дом, совет ветер.)</w:t>
            </w:r>
          </w:p>
        </w:tc>
        <w:tc>
          <w:tcPr>
            <w:tcW w:w="1375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0,2883</w:t>
            </w:r>
          </w:p>
        </w:tc>
        <w:tc>
          <w:tcPr>
            <w:tcW w:w="192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0,470</w:t>
            </w:r>
          </w:p>
        </w:tc>
        <w:tc>
          <w:tcPr>
            <w:tcW w:w="1974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0,1355</w:t>
            </w:r>
          </w:p>
        </w:tc>
        <w:tc>
          <w:tcPr>
            <w:tcW w:w="111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241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Комсомольская,26а</w:t>
            </w:r>
          </w:p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(д/сад «Малыш», хоз. склад)</w:t>
            </w:r>
          </w:p>
        </w:tc>
        <w:tc>
          <w:tcPr>
            <w:tcW w:w="1375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0,1293</w:t>
            </w:r>
          </w:p>
        </w:tc>
        <w:tc>
          <w:tcPr>
            <w:tcW w:w="192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0,510</w:t>
            </w:r>
          </w:p>
        </w:tc>
        <w:tc>
          <w:tcPr>
            <w:tcW w:w="1974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0,0659</w:t>
            </w:r>
          </w:p>
        </w:tc>
        <w:tc>
          <w:tcPr>
            <w:tcW w:w="111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241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Комсомольская, 28</w:t>
            </w:r>
          </w:p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 xml:space="preserve">(ж/дом, архив, </w:t>
            </w:r>
            <w:r w:rsidRPr="0026102F">
              <w:rPr>
                <w:rFonts w:ascii="Times New Roman" w:hAnsi="Times New Roman"/>
                <w:sz w:val="24"/>
                <w:szCs w:val="24"/>
              </w:rPr>
              <w:lastRenderedPageBreak/>
              <w:t>оптика)</w:t>
            </w:r>
          </w:p>
        </w:tc>
        <w:tc>
          <w:tcPr>
            <w:tcW w:w="1375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lastRenderedPageBreak/>
              <w:t>0,2626</w:t>
            </w:r>
          </w:p>
        </w:tc>
        <w:tc>
          <w:tcPr>
            <w:tcW w:w="192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0,460</w:t>
            </w:r>
          </w:p>
        </w:tc>
        <w:tc>
          <w:tcPr>
            <w:tcW w:w="1974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0,1208</w:t>
            </w:r>
          </w:p>
        </w:tc>
        <w:tc>
          <w:tcPr>
            <w:tcW w:w="111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lastRenderedPageBreak/>
              <w:t>45</w:t>
            </w:r>
          </w:p>
        </w:tc>
        <w:tc>
          <w:tcPr>
            <w:tcW w:w="241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Комсомольская, 30</w:t>
            </w:r>
          </w:p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(ж/дом)</w:t>
            </w:r>
          </w:p>
        </w:tc>
        <w:tc>
          <w:tcPr>
            <w:tcW w:w="1375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0,2562</w:t>
            </w:r>
          </w:p>
        </w:tc>
        <w:tc>
          <w:tcPr>
            <w:tcW w:w="192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0,526</w:t>
            </w:r>
          </w:p>
        </w:tc>
        <w:tc>
          <w:tcPr>
            <w:tcW w:w="1974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0,1340</w:t>
            </w:r>
          </w:p>
        </w:tc>
        <w:tc>
          <w:tcPr>
            <w:tcW w:w="111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241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Комсомольская, 34</w:t>
            </w:r>
          </w:p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(м-н)</w:t>
            </w:r>
          </w:p>
        </w:tc>
        <w:tc>
          <w:tcPr>
            <w:tcW w:w="1375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0,0844</w:t>
            </w:r>
          </w:p>
        </w:tc>
        <w:tc>
          <w:tcPr>
            <w:tcW w:w="192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0,521</w:t>
            </w:r>
          </w:p>
        </w:tc>
        <w:tc>
          <w:tcPr>
            <w:tcW w:w="1974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0,0439</w:t>
            </w:r>
          </w:p>
        </w:tc>
        <w:tc>
          <w:tcPr>
            <w:tcW w:w="111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241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Комсомольская, 38</w:t>
            </w:r>
          </w:p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(школа)</w:t>
            </w:r>
          </w:p>
        </w:tc>
        <w:tc>
          <w:tcPr>
            <w:tcW w:w="1375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0,3022</w:t>
            </w:r>
          </w:p>
        </w:tc>
        <w:tc>
          <w:tcPr>
            <w:tcW w:w="192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0,569</w:t>
            </w:r>
          </w:p>
        </w:tc>
        <w:tc>
          <w:tcPr>
            <w:tcW w:w="1974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0,1720</w:t>
            </w:r>
          </w:p>
        </w:tc>
        <w:tc>
          <w:tcPr>
            <w:tcW w:w="111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241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Комсомольская, 38</w:t>
            </w:r>
          </w:p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(гараж)</w:t>
            </w:r>
          </w:p>
        </w:tc>
        <w:tc>
          <w:tcPr>
            <w:tcW w:w="1375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0,0135</w:t>
            </w:r>
          </w:p>
        </w:tc>
        <w:tc>
          <w:tcPr>
            <w:tcW w:w="192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0,490</w:t>
            </w:r>
          </w:p>
        </w:tc>
        <w:tc>
          <w:tcPr>
            <w:tcW w:w="1974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0,0066</w:t>
            </w:r>
          </w:p>
        </w:tc>
        <w:tc>
          <w:tcPr>
            <w:tcW w:w="111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49**</w:t>
            </w:r>
          </w:p>
        </w:tc>
        <w:tc>
          <w:tcPr>
            <w:tcW w:w="241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Комсомольская, 50</w:t>
            </w:r>
          </w:p>
        </w:tc>
        <w:tc>
          <w:tcPr>
            <w:tcW w:w="1375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2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0,700</w:t>
            </w:r>
          </w:p>
        </w:tc>
        <w:tc>
          <w:tcPr>
            <w:tcW w:w="1974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50**</w:t>
            </w:r>
          </w:p>
        </w:tc>
        <w:tc>
          <w:tcPr>
            <w:tcW w:w="241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Комсомольская, 52</w:t>
            </w:r>
          </w:p>
        </w:tc>
        <w:tc>
          <w:tcPr>
            <w:tcW w:w="1375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2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0,725</w:t>
            </w:r>
          </w:p>
        </w:tc>
        <w:tc>
          <w:tcPr>
            <w:tcW w:w="1974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11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241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Коковихина, 6 (м-н)</w:t>
            </w:r>
          </w:p>
        </w:tc>
        <w:tc>
          <w:tcPr>
            <w:tcW w:w="1375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0,0096</w:t>
            </w:r>
          </w:p>
        </w:tc>
        <w:tc>
          <w:tcPr>
            <w:tcW w:w="192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0,374</w:t>
            </w:r>
          </w:p>
        </w:tc>
        <w:tc>
          <w:tcPr>
            <w:tcW w:w="1974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0,0036</w:t>
            </w:r>
          </w:p>
        </w:tc>
        <w:tc>
          <w:tcPr>
            <w:tcW w:w="111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241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Коковихина, 7а (м-н)</w:t>
            </w:r>
          </w:p>
        </w:tc>
        <w:tc>
          <w:tcPr>
            <w:tcW w:w="1375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0,0181</w:t>
            </w:r>
          </w:p>
        </w:tc>
        <w:tc>
          <w:tcPr>
            <w:tcW w:w="192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0,408</w:t>
            </w:r>
          </w:p>
        </w:tc>
        <w:tc>
          <w:tcPr>
            <w:tcW w:w="1974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0,0074</w:t>
            </w:r>
          </w:p>
        </w:tc>
        <w:tc>
          <w:tcPr>
            <w:tcW w:w="111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241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Коковихина, 8 (жилой дом)</w:t>
            </w:r>
          </w:p>
        </w:tc>
        <w:tc>
          <w:tcPr>
            <w:tcW w:w="1375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0,0317</w:t>
            </w:r>
          </w:p>
        </w:tc>
        <w:tc>
          <w:tcPr>
            <w:tcW w:w="192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0,364</w:t>
            </w:r>
          </w:p>
        </w:tc>
        <w:tc>
          <w:tcPr>
            <w:tcW w:w="1974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0,0115</w:t>
            </w:r>
          </w:p>
        </w:tc>
        <w:tc>
          <w:tcPr>
            <w:tcW w:w="111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241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Коковихина, 9 (кафе «Адмирал» )</w:t>
            </w:r>
          </w:p>
        </w:tc>
        <w:tc>
          <w:tcPr>
            <w:tcW w:w="1375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0,0207</w:t>
            </w:r>
          </w:p>
        </w:tc>
        <w:tc>
          <w:tcPr>
            <w:tcW w:w="192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0,405</w:t>
            </w:r>
          </w:p>
        </w:tc>
        <w:tc>
          <w:tcPr>
            <w:tcW w:w="1974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0,0084</w:t>
            </w:r>
          </w:p>
        </w:tc>
        <w:tc>
          <w:tcPr>
            <w:tcW w:w="111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241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Коковихина, 10,10а</w:t>
            </w:r>
          </w:p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(жилой дом, м-н)</w:t>
            </w:r>
          </w:p>
        </w:tc>
        <w:tc>
          <w:tcPr>
            <w:tcW w:w="1375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0,0444</w:t>
            </w:r>
          </w:p>
        </w:tc>
        <w:tc>
          <w:tcPr>
            <w:tcW w:w="192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0,345</w:t>
            </w:r>
          </w:p>
        </w:tc>
        <w:tc>
          <w:tcPr>
            <w:tcW w:w="1974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0,0153</w:t>
            </w:r>
          </w:p>
        </w:tc>
        <w:tc>
          <w:tcPr>
            <w:tcW w:w="111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241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Коковихина, 11(ж/дом)</w:t>
            </w:r>
          </w:p>
        </w:tc>
        <w:tc>
          <w:tcPr>
            <w:tcW w:w="1375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0,0313</w:t>
            </w:r>
          </w:p>
        </w:tc>
        <w:tc>
          <w:tcPr>
            <w:tcW w:w="192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0,382</w:t>
            </w:r>
          </w:p>
        </w:tc>
        <w:tc>
          <w:tcPr>
            <w:tcW w:w="1974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0,0120</w:t>
            </w:r>
          </w:p>
        </w:tc>
        <w:tc>
          <w:tcPr>
            <w:tcW w:w="111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241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Коковихина,12,14(м-н)</w:t>
            </w:r>
          </w:p>
        </w:tc>
        <w:tc>
          <w:tcPr>
            <w:tcW w:w="1375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0,0293</w:t>
            </w:r>
          </w:p>
        </w:tc>
        <w:tc>
          <w:tcPr>
            <w:tcW w:w="192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0,295</w:t>
            </w:r>
          </w:p>
        </w:tc>
        <w:tc>
          <w:tcPr>
            <w:tcW w:w="1974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0,0086</w:t>
            </w:r>
          </w:p>
        </w:tc>
        <w:tc>
          <w:tcPr>
            <w:tcW w:w="111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241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Коковихина, 13 (м-н)</w:t>
            </w:r>
          </w:p>
        </w:tc>
        <w:tc>
          <w:tcPr>
            <w:tcW w:w="1375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0,0895</w:t>
            </w:r>
          </w:p>
        </w:tc>
        <w:tc>
          <w:tcPr>
            <w:tcW w:w="192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0,363</w:t>
            </w:r>
          </w:p>
        </w:tc>
        <w:tc>
          <w:tcPr>
            <w:tcW w:w="1974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0,0325</w:t>
            </w:r>
          </w:p>
        </w:tc>
        <w:tc>
          <w:tcPr>
            <w:tcW w:w="111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5B5978">
            <w:pPr>
              <w:spacing w:after="0" w:line="240" w:lineRule="auto"/>
              <w:ind w:right="-108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59**</w:t>
            </w:r>
          </w:p>
        </w:tc>
        <w:tc>
          <w:tcPr>
            <w:tcW w:w="241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Коковихина, 16</w:t>
            </w:r>
          </w:p>
        </w:tc>
        <w:tc>
          <w:tcPr>
            <w:tcW w:w="1375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2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0,263</w:t>
            </w:r>
          </w:p>
        </w:tc>
        <w:tc>
          <w:tcPr>
            <w:tcW w:w="1974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241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Коковихина, 17(жилой дом)</w:t>
            </w:r>
          </w:p>
        </w:tc>
        <w:tc>
          <w:tcPr>
            <w:tcW w:w="1375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0,0150</w:t>
            </w:r>
          </w:p>
        </w:tc>
        <w:tc>
          <w:tcPr>
            <w:tcW w:w="192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0,343</w:t>
            </w:r>
          </w:p>
        </w:tc>
        <w:tc>
          <w:tcPr>
            <w:tcW w:w="1974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0,0051</w:t>
            </w:r>
          </w:p>
        </w:tc>
        <w:tc>
          <w:tcPr>
            <w:tcW w:w="111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241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Коковихина, 19(ж/дом)</w:t>
            </w:r>
          </w:p>
        </w:tc>
        <w:tc>
          <w:tcPr>
            <w:tcW w:w="1375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0,0318</w:t>
            </w:r>
          </w:p>
        </w:tc>
        <w:tc>
          <w:tcPr>
            <w:tcW w:w="192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0,326</w:t>
            </w:r>
          </w:p>
        </w:tc>
        <w:tc>
          <w:tcPr>
            <w:tcW w:w="1974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0,0104</w:t>
            </w:r>
          </w:p>
        </w:tc>
        <w:tc>
          <w:tcPr>
            <w:tcW w:w="111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241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Коковихина, 20 (РКЦ ЦБ,ПФ, гараж)</w:t>
            </w:r>
          </w:p>
        </w:tc>
        <w:tc>
          <w:tcPr>
            <w:tcW w:w="1375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0,1492</w:t>
            </w:r>
          </w:p>
        </w:tc>
        <w:tc>
          <w:tcPr>
            <w:tcW w:w="192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0,231</w:t>
            </w:r>
          </w:p>
        </w:tc>
        <w:tc>
          <w:tcPr>
            <w:tcW w:w="1974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0,0345</w:t>
            </w:r>
          </w:p>
        </w:tc>
        <w:tc>
          <w:tcPr>
            <w:tcW w:w="111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241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Коковихина, 21(РОВД, пристрой,УФСБ,МВД)</w:t>
            </w:r>
          </w:p>
        </w:tc>
        <w:tc>
          <w:tcPr>
            <w:tcW w:w="1375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0,1563</w:t>
            </w:r>
          </w:p>
        </w:tc>
        <w:tc>
          <w:tcPr>
            <w:tcW w:w="192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0,318</w:t>
            </w:r>
          </w:p>
        </w:tc>
        <w:tc>
          <w:tcPr>
            <w:tcW w:w="1974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0,0497</w:t>
            </w:r>
          </w:p>
        </w:tc>
        <w:tc>
          <w:tcPr>
            <w:tcW w:w="111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241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Коковихина, 21(гараж)</w:t>
            </w:r>
          </w:p>
        </w:tc>
        <w:tc>
          <w:tcPr>
            <w:tcW w:w="1375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0,0199</w:t>
            </w:r>
          </w:p>
        </w:tc>
        <w:tc>
          <w:tcPr>
            <w:tcW w:w="192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0,364</w:t>
            </w:r>
          </w:p>
        </w:tc>
        <w:tc>
          <w:tcPr>
            <w:tcW w:w="1974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0,0072</w:t>
            </w:r>
          </w:p>
        </w:tc>
        <w:tc>
          <w:tcPr>
            <w:tcW w:w="111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241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Коковихина, 23 (вет-лаборатория)</w:t>
            </w:r>
          </w:p>
        </w:tc>
        <w:tc>
          <w:tcPr>
            <w:tcW w:w="1375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0,0185</w:t>
            </w:r>
          </w:p>
        </w:tc>
        <w:tc>
          <w:tcPr>
            <w:tcW w:w="192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0,303</w:t>
            </w:r>
          </w:p>
        </w:tc>
        <w:tc>
          <w:tcPr>
            <w:tcW w:w="1974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0,0056</w:t>
            </w:r>
          </w:p>
        </w:tc>
        <w:tc>
          <w:tcPr>
            <w:tcW w:w="111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241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Коковихина, 24 (м-н «Лебедь»)</w:t>
            </w:r>
          </w:p>
        </w:tc>
        <w:tc>
          <w:tcPr>
            <w:tcW w:w="1375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0,0242</w:t>
            </w:r>
          </w:p>
        </w:tc>
        <w:tc>
          <w:tcPr>
            <w:tcW w:w="192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0,241</w:t>
            </w:r>
          </w:p>
        </w:tc>
        <w:tc>
          <w:tcPr>
            <w:tcW w:w="1974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0,0058</w:t>
            </w:r>
          </w:p>
        </w:tc>
        <w:tc>
          <w:tcPr>
            <w:tcW w:w="111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lastRenderedPageBreak/>
              <w:t>67</w:t>
            </w:r>
          </w:p>
        </w:tc>
        <w:tc>
          <w:tcPr>
            <w:tcW w:w="241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5B5978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Коковихина, 25 (баня, Хлынов-банк, м-н)</w:t>
            </w:r>
          </w:p>
        </w:tc>
        <w:tc>
          <w:tcPr>
            <w:tcW w:w="1375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0,0661</w:t>
            </w:r>
          </w:p>
        </w:tc>
        <w:tc>
          <w:tcPr>
            <w:tcW w:w="192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0,351</w:t>
            </w:r>
          </w:p>
        </w:tc>
        <w:tc>
          <w:tcPr>
            <w:tcW w:w="1974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0,0232</w:t>
            </w:r>
          </w:p>
        </w:tc>
        <w:tc>
          <w:tcPr>
            <w:tcW w:w="111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241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Коковихина,25а (МУП «Орион», м-н, прачеч.)</w:t>
            </w:r>
          </w:p>
        </w:tc>
        <w:tc>
          <w:tcPr>
            <w:tcW w:w="1375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0,0661</w:t>
            </w:r>
          </w:p>
        </w:tc>
        <w:tc>
          <w:tcPr>
            <w:tcW w:w="192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0,397</w:t>
            </w:r>
          </w:p>
        </w:tc>
        <w:tc>
          <w:tcPr>
            <w:tcW w:w="1974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0,0262</w:t>
            </w:r>
          </w:p>
        </w:tc>
        <w:tc>
          <w:tcPr>
            <w:tcW w:w="111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69</w:t>
            </w:r>
          </w:p>
        </w:tc>
        <w:tc>
          <w:tcPr>
            <w:tcW w:w="241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Коковихина, 26(Вятка-банк, ПФ)</w:t>
            </w:r>
          </w:p>
        </w:tc>
        <w:tc>
          <w:tcPr>
            <w:tcW w:w="1375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0,1498</w:t>
            </w:r>
          </w:p>
        </w:tc>
        <w:tc>
          <w:tcPr>
            <w:tcW w:w="192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0,253</w:t>
            </w:r>
          </w:p>
        </w:tc>
        <w:tc>
          <w:tcPr>
            <w:tcW w:w="1974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0,0379</w:t>
            </w:r>
          </w:p>
        </w:tc>
        <w:tc>
          <w:tcPr>
            <w:tcW w:w="111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70*</w:t>
            </w:r>
          </w:p>
        </w:tc>
        <w:tc>
          <w:tcPr>
            <w:tcW w:w="241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Коковихина,  (гараж сбербанка)</w:t>
            </w:r>
          </w:p>
        </w:tc>
        <w:tc>
          <w:tcPr>
            <w:tcW w:w="1375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0,0073</w:t>
            </w:r>
          </w:p>
        </w:tc>
        <w:tc>
          <w:tcPr>
            <w:tcW w:w="192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0,214</w:t>
            </w:r>
          </w:p>
        </w:tc>
        <w:tc>
          <w:tcPr>
            <w:tcW w:w="1974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0,0016</w:t>
            </w:r>
          </w:p>
        </w:tc>
        <w:tc>
          <w:tcPr>
            <w:tcW w:w="111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71</w:t>
            </w:r>
          </w:p>
        </w:tc>
        <w:tc>
          <w:tcPr>
            <w:tcW w:w="241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Коковихина, 28 (спортзал)</w:t>
            </w:r>
          </w:p>
        </w:tc>
        <w:tc>
          <w:tcPr>
            <w:tcW w:w="1375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0,1562</w:t>
            </w:r>
          </w:p>
        </w:tc>
        <w:tc>
          <w:tcPr>
            <w:tcW w:w="192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0,234</w:t>
            </w:r>
          </w:p>
        </w:tc>
        <w:tc>
          <w:tcPr>
            <w:tcW w:w="1974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0,0366</w:t>
            </w:r>
          </w:p>
        </w:tc>
        <w:tc>
          <w:tcPr>
            <w:tcW w:w="111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241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Коковихина, 28а (ж/дом, адм. помещ.)</w:t>
            </w:r>
          </w:p>
        </w:tc>
        <w:tc>
          <w:tcPr>
            <w:tcW w:w="1375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0,2850</w:t>
            </w:r>
          </w:p>
        </w:tc>
        <w:tc>
          <w:tcPr>
            <w:tcW w:w="192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0,266</w:t>
            </w:r>
          </w:p>
        </w:tc>
        <w:tc>
          <w:tcPr>
            <w:tcW w:w="1974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0,0758</w:t>
            </w:r>
          </w:p>
        </w:tc>
        <w:tc>
          <w:tcPr>
            <w:tcW w:w="111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73</w:t>
            </w:r>
          </w:p>
        </w:tc>
        <w:tc>
          <w:tcPr>
            <w:tcW w:w="241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Коковихина, 36(народ.</w:t>
            </w:r>
          </w:p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суд)</w:t>
            </w:r>
          </w:p>
        </w:tc>
        <w:tc>
          <w:tcPr>
            <w:tcW w:w="1375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0,1028</w:t>
            </w:r>
          </w:p>
        </w:tc>
        <w:tc>
          <w:tcPr>
            <w:tcW w:w="192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0,296</w:t>
            </w:r>
          </w:p>
        </w:tc>
        <w:tc>
          <w:tcPr>
            <w:tcW w:w="1974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0,0304</w:t>
            </w:r>
          </w:p>
        </w:tc>
        <w:tc>
          <w:tcPr>
            <w:tcW w:w="111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74</w:t>
            </w:r>
          </w:p>
        </w:tc>
        <w:tc>
          <w:tcPr>
            <w:tcW w:w="241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Коковихина, 36(гараж)</w:t>
            </w:r>
          </w:p>
        </w:tc>
        <w:tc>
          <w:tcPr>
            <w:tcW w:w="1375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0,0039</w:t>
            </w:r>
          </w:p>
        </w:tc>
        <w:tc>
          <w:tcPr>
            <w:tcW w:w="192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0,293</w:t>
            </w:r>
          </w:p>
        </w:tc>
        <w:tc>
          <w:tcPr>
            <w:tcW w:w="1974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0,0011</w:t>
            </w:r>
          </w:p>
        </w:tc>
        <w:tc>
          <w:tcPr>
            <w:tcW w:w="111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241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Коковихина, 37 (м-н)</w:t>
            </w:r>
          </w:p>
        </w:tc>
        <w:tc>
          <w:tcPr>
            <w:tcW w:w="1375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0,0980</w:t>
            </w:r>
          </w:p>
        </w:tc>
        <w:tc>
          <w:tcPr>
            <w:tcW w:w="192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0,373</w:t>
            </w:r>
          </w:p>
        </w:tc>
        <w:tc>
          <w:tcPr>
            <w:tcW w:w="1974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0,0366</w:t>
            </w:r>
          </w:p>
        </w:tc>
        <w:tc>
          <w:tcPr>
            <w:tcW w:w="111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76</w:t>
            </w:r>
          </w:p>
        </w:tc>
        <w:tc>
          <w:tcPr>
            <w:tcW w:w="241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Коковихина, 37а</w:t>
            </w:r>
          </w:p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(ж/дом, библиотека)</w:t>
            </w:r>
          </w:p>
        </w:tc>
        <w:tc>
          <w:tcPr>
            <w:tcW w:w="1375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0,2348</w:t>
            </w:r>
          </w:p>
        </w:tc>
        <w:tc>
          <w:tcPr>
            <w:tcW w:w="192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0,376</w:t>
            </w:r>
          </w:p>
        </w:tc>
        <w:tc>
          <w:tcPr>
            <w:tcW w:w="1974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0,0883</w:t>
            </w:r>
          </w:p>
        </w:tc>
        <w:tc>
          <w:tcPr>
            <w:tcW w:w="111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77</w:t>
            </w:r>
          </w:p>
        </w:tc>
        <w:tc>
          <w:tcPr>
            <w:tcW w:w="241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Коковихина, 37б</w:t>
            </w:r>
          </w:p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(стройтрест, м-н)</w:t>
            </w:r>
          </w:p>
        </w:tc>
        <w:tc>
          <w:tcPr>
            <w:tcW w:w="1375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0,2555</w:t>
            </w:r>
          </w:p>
        </w:tc>
        <w:tc>
          <w:tcPr>
            <w:tcW w:w="192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0,318</w:t>
            </w:r>
          </w:p>
        </w:tc>
        <w:tc>
          <w:tcPr>
            <w:tcW w:w="1974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0,0812</w:t>
            </w:r>
          </w:p>
        </w:tc>
        <w:tc>
          <w:tcPr>
            <w:tcW w:w="111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78</w:t>
            </w:r>
          </w:p>
        </w:tc>
        <w:tc>
          <w:tcPr>
            <w:tcW w:w="241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Коковихина, 39(СМУ-11)</w:t>
            </w:r>
          </w:p>
        </w:tc>
        <w:tc>
          <w:tcPr>
            <w:tcW w:w="1375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0,0441</w:t>
            </w:r>
          </w:p>
        </w:tc>
        <w:tc>
          <w:tcPr>
            <w:tcW w:w="192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0,406</w:t>
            </w:r>
          </w:p>
        </w:tc>
        <w:tc>
          <w:tcPr>
            <w:tcW w:w="1974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0,0179</w:t>
            </w:r>
          </w:p>
        </w:tc>
        <w:tc>
          <w:tcPr>
            <w:tcW w:w="111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79*</w:t>
            </w:r>
          </w:p>
        </w:tc>
        <w:tc>
          <w:tcPr>
            <w:tcW w:w="241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Коковихина,  (гараж УФСП)</w:t>
            </w:r>
          </w:p>
        </w:tc>
        <w:tc>
          <w:tcPr>
            <w:tcW w:w="1375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0,0021</w:t>
            </w:r>
          </w:p>
        </w:tc>
        <w:tc>
          <w:tcPr>
            <w:tcW w:w="192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0,451</w:t>
            </w:r>
          </w:p>
        </w:tc>
        <w:tc>
          <w:tcPr>
            <w:tcW w:w="1974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0,0010</w:t>
            </w:r>
          </w:p>
        </w:tc>
        <w:tc>
          <w:tcPr>
            <w:tcW w:w="111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241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Коковихина, 39а</w:t>
            </w:r>
          </w:p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(стройтрест)</w:t>
            </w:r>
          </w:p>
        </w:tc>
        <w:tc>
          <w:tcPr>
            <w:tcW w:w="1375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0,0804</w:t>
            </w:r>
          </w:p>
        </w:tc>
        <w:tc>
          <w:tcPr>
            <w:tcW w:w="192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0,412</w:t>
            </w:r>
          </w:p>
        </w:tc>
        <w:tc>
          <w:tcPr>
            <w:tcW w:w="1974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0,0331</w:t>
            </w:r>
          </w:p>
        </w:tc>
        <w:tc>
          <w:tcPr>
            <w:tcW w:w="111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81</w:t>
            </w:r>
          </w:p>
        </w:tc>
        <w:tc>
          <w:tcPr>
            <w:tcW w:w="241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Коковихина, 46а</w:t>
            </w:r>
          </w:p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(ж/дом)</w:t>
            </w:r>
          </w:p>
        </w:tc>
        <w:tc>
          <w:tcPr>
            <w:tcW w:w="1375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0,0208</w:t>
            </w:r>
          </w:p>
        </w:tc>
        <w:tc>
          <w:tcPr>
            <w:tcW w:w="192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0,396</w:t>
            </w:r>
          </w:p>
        </w:tc>
        <w:tc>
          <w:tcPr>
            <w:tcW w:w="1974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0,0082</w:t>
            </w:r>
          </w:p>
        </w:tc>
        <w:tc>
          <w:tcPr>
            <w:tcW w:w="111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82</w:t>
            </w:r>
          </w:p>
        </w:tc>
        <w:tc>
          <w:tcPr>
            <w:tcW w:w="241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Коковихина, 50 (м-н)</w:t>
            </w:r>
          </w:p>
        </w:tc>
        <w:tc>
          <w:tcPr>
            <w:tcW w:w="1375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0,0263</w:t>
            </w:r>
          </w:p>
        </w:tc>
        <w:tc>
          <w:tcPr>
            <w:tcW w:w="192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0,470</w:t>
            </w:r>
          </w:p>
        </w:tc>
        <w:tc>
          <w:tcPr>
            <w:tcW w:w="1974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0,0124</w:t>
            </w:r>
          </w:p>
        </w:tc>
        <w:tc>
          <w:tcPr>
            <w:tcW w:w="111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83</w:t>
            </w:r>
          </w:p>
        </w:tc>
        <w:tc>
          <w:tcPr>
            <w:tcW w:w="241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Коковихина, 52 (кафе «Русь»)</w:t>
            </w:r>
          </w:p>
        </w:tc>
        <w:tc>
          <w:tcPr>
            <w:tcW w:w="1375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0,0510</w:t>
            </w:r>
          </w:p>
        </w:tc>
        <w:tc>
          <w:tcPr>
            <w:tcW w:w="192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0,507</w:t>
            </w:r>
          </w:p>
        </w:tc>
        <w:tc>
          <w:tcPr>
            <w:tcW w:w="1974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0,0259</w:t>
            </w:r>
          </w:p>
        </w:tc>
        <w:tc>
          <w:tcPr>
            <w:tcW w:w="111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84</w:t>
            </w:r>
          </w:p>
        </w:tc>
        <w:tc>
          <w:tcPr>
            <w:tcW w:w="241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Коковихина, 53 (м-н)</w:t>
            </w:r>
          </w:p>
        </w:tc>
        <w:tc>
          <w:tcPr>
            <w:tcW w:w="1375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0,0600</w:t>
            </w:r>
          </w:p>
        </w:tc>
        <w:tc>
          <w:tcPr>
            <w:tcW w:w="192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0,574</w:t>
            </w:r>
          </w:p>
        </w:tc>
        <w:tc>
          <w:tcPr>
            <w:tcW w:w="1974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0,0344</w:t>
            </w:r>
          </w:p>
        </w:tc>
        <w:tc>
          <w:tcPr>
            <w:tcW w:w="111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241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Коковихина, 60(ж/дом)</w:t>
            </w:r>
          </w:p>
        </w:tc>
        <w:tc>
          <w:tcPr>
            <w:tcW w:w="1375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0,0074</w:t>
            </w:r>
          </w:p>
        </w:tc>
        <w:tc>
          <w:tcPr>
            <w:tcW w:w="192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0,635</w:t>
            </w:r>
          </w:p>
        </w:tc>
        <w:tc>
          <w:tcPr>
            <w:tcW w:w="1974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0,0047</w:t>
            </w:r>
          </w:p>
        </w:tc>
        <w:tc>
          <w:tcPr>
            <w:tcW w:w="111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86</w:t>
            </w:r>
          </w:p>
        </w:tc>
        <w:tc>
          <w:tcPr>
            <w:tcW w:w="241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Коковихина, 64(ж/дом)</w:t>
            </w:r>
          </w:p>
        </w:tc>
        <w:tc>
          <w:tcPr>
            <w:tcW w:w="1375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0,0066</w:t>
            </w:r>
          </w:p>
        </w:tc>
        <w:tc>
          <w:tcPr>
            <w:tcW w:w="192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0,669</w:t>
            </w:r>
          </w:p>
        </w:tc>
        <w:tc>
          <w:tcPr>
            <w:tcW w:w="1974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0,0044</w:t>
            </w:r>
          </w:p>
        </w:tc>
        <w:tc>
          <w:tcPr>
            <w:tcW w:w="111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87</w:t>
            </w:r>
          </w:p>
        </w:tc>
        <w:tc>
          <w:tcPr>
            <w:tcW w:w="2410" w:type="dxa"/>
            <w:tcBorders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Коковихина, 70(ж/дом)</w:t>
            </w:r>
          </w:p>
        </w:tc>
        <w:tc>
          <w:tcPr>
            <w:tcW w:w="1375" w:type="dxa"/>
            <w:tcBorders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0,1223</w:t>
            </w:r>
          </w:p>
        </w:tc>
        <w:tc>
          <w:tcPr>
            <w:tcW w:w="1920" w:type="dxa"/>
            <w:tcBorders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0,750</w:t>
            </w:r>
          </w:p>
        </w:tc>
        <w:tc>
          <w:tcPr>
            <w:tcW w:w="1974" w:type="dxa"/>
            <w:tcBorders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0,0917</w:t>
            </w:r>
          </w:p>
        </w:tc>
        <w:tc>
          <w:tcPr>
            <w:tcW w:w="1110" w:type="dxa"/>
            <w:tcBorders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88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Коковихина, 72(ж/дом)</w:t>
            </w:r>
          </w:p>
        </w:tc>
        <w:tc>
          <w:tcPr>
            <w:tcW w:w="1375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0,1383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0,768</w:t>
            </w:r>
          </w:p>
        </w:tc>
        <w:tc>
          <w:tcPr>
            <w:tcW w:w="1974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0,1062</w:t>
            </w:r>
          </w:p>
        </w:tc>
        <w:tc>
          <w:tcPr>
            <w:tcW w:w="111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lastRenderedPageBreak/>
              <w:t>89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пер.Фрунзе, 3 (ж/дом)</w:t>
            </w:r>
          </w:p>
        </w:tc>
        <w:tc>
          <w:tcPr>
            <w:tcW w:w="1375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0,0079</w:t>
            </w:r>
          </w:p>
        </w:tc>
        <w:tc>
          <w:tcPr>
            <w:tcW w:w="192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0,216</w:t>
            </w:r>
          </w:p>
        </w:tc>
        <w:tc>
          <w:tcPr>
            <w:tcW w:w="1974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0,0017</w:t>
            </w:r>
          </w:p>
        </w:tc>
        <w:tc>
          <w:tcPr>
            <w:tcW w:w="111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пер.Фрунзе, 3 (гараж)</w:t>
            </w:r>
          </w:p>
        </w:tc>
        <w:tc>
          <w:tcPr>
            <w:tcW w:w="1375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0,0075</w:t>
            </w:r>
          </w:p>
        </w:tc>
        <w:tc>
          <w:tcPr>
            <w:tcW w:w="192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0,216</w:t>
            </w:r>
          </w:p>
        </w:tc>
        <w:tc>
          <w:tcPr>
            <w:tcW w:w="1974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0,0016</w:t>
            </w:r>
          </w:p>
        </w:tc>
        <w:tc>
          <w:tcPr>
            <w:tcW w:w="111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91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пер.Фрунзе, 3а (ж/дом)</w:t>
            </w:r>
          </w:p>
        </w:tc>
        <w:tc>
          <w:tcPr>
            <w:tcW w:w="1375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0,0071</w:t>
            </w:r>
          </w:p>
        </w:tc>
        <w:tc>
          <w:tcPr>
            <w:tcW w:w="192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0,204</w:t>
            </w:r>
          </w:p>
        </w:tc>
        <w:tc>
          <w:tcPr>
            <w:tcW w:w="1974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0,0014</w:t>
            </w:r>
          </w:p>
        </w:tc>
        <w:tc>
          <w:tcPr>
            <w:tcW w:w="111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92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пер.Фрунзе, 6 (ж/дом)</w:t>
            </w:r>
          </w:p>
        </w:tc>
        <w:tc>
          <w:tcPr>
            <w:tcW w:w="1375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0,0064</w:t>
            </w:r>
          </w:p>
        </w:tc>
        <w:tc>
          <w:tcPr>
            <w:tcW w:w="192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0,177</w:t>
            </w:r>
          </w:p>
        </w:tc>
        <w:tc>
          <w:tcPr>
            <w:tcW w:w="1974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0,0011</w:t>
            </w:r>
          </w:p>
        </w:tc>
        <w:tc>
          <w:tcPr>
            <w:tcW w:w="111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93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пер.Фрунзе, 8  (гараж с мастерской)</w:t>
            </w:r>
          </w:p>
        </w:tc>
        <w:tc>
          <w:tcPr>
            <w:tcW w:w="1375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0,0322</w:t>
            </w:r>
          </w:p>
        </w:tc>
        <w:tc>
          <w:tcPr>
            <w:tcW w:w="192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0,179</w:t>
            </w:r>
          </w:p>
        </w:tc>
        <w:tc>
          <w:tcPr>
            <w:tcW w:w="1974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0,0058</w:t>
            </w:r>
          </w:p>
        </w:tc>
        <w:tc>
          <w:tcPr>
            <w:tcW w:w="111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94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Спартака, 57 (ж/дом)</w:t>
            </w:r>
          </w:p>
        </w:tc>
        <w:tc>
          <w:tcPr>
            <w:tcW w:w="1375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0,01</w:t>
            </w:r>
          </w:p>
        </w:tc>
        <w:tc>
          <w:tcPr>
            <w:tcW w:w="192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0,795</w:t>
            </w:r>
          </w:p>
        </w:tc>
        <w:tc>
          <w:tcPr>
            <w:tcW w:w="1974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0,0080</w:t>
            </w:r>
          </w:p>
        </w:tc>
        <w:tc>
          <w:tcPr>
            <w:tcW w:w="111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95*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Спартака,  (гараж СББЖ)</w:t>
            </w:r>
          </w:p>
        </w:tc>
        <w:tc>
          <w:tcPr>
            <w:tcW w:w="1375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0,0028</w:t>
            </w:r>
          </w:p>
        </w:tc>
        <w:tc>
          <w:tcPr>
            <w:tcW w:w="192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4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96*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Спартака,  (гараж МВД, комиссариат)</w:t>
            </w:r>
          </w:p>
        </w:tc>
        <w:tc>
          <w:tcPr>
            <w:tcW w:w="1375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0,0146</w:t>
            </w:r>
          </w:p>
        </w:tc>
        <w:tc>
          <w:tcPr>
            <w:tcW w:w="192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4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97*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Спартака,  (гараж природоохр. центр)</w:t>
            </w:r>
          </w:p>
        </w:tc>
        <w:tc>
          <w:tcPr>
            <w:tcW w:w="1375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0,0031</w:t>
            </w:r>
          </w:p>
        </w:tc>
        <w:tc>
          <w:tcPr>
            <w:tcW w:w="192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4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98**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Вокзальная, 11(ж/дом)</w:t>
            </w:r>
          </w:p>
        </w:tc>
        <w:tc>
          <w:tcPr>
            <w:tcW w:w="1375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2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0,480</w:t>
            </w:r>
          </w:p>
        </w:tc>
        <w:tc>
          <w:tcPr>
            <w:tcW w:w="1974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Красноармейская, 2</w:t>
            </w:r>
          </w:p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(типография)</w:t>
            </w:r>
          </w:p>
        </w:tc>
        <w:tc>
          <w:tcPr>
            <w:tcW w:w="1375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0,0641</w:t>
            </w:r>
          </w:p>
        </w:tc>
        <w:tc>
          <w:tcPr>
            <w:tcW w:w="192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0,555</w:t>
            </w:r>
          </w:p>
        </w:tc>
        <w:tc>
          <w:tcPr>
            <w:tcW w:w="1974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0,0356</w:t>
            </w:r>
          </w:p>
        </w:tc>
        <w:tc>
          <w:tcPr>
            <w:tcW w:w="111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Красноармейская, 3</w:t>
            </w:r>
          </w:p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(ж/дом)</w:t>
            </w:r>
          </w:p>
        </w:tc>
        <w:tc>
          <w:tcPr>
            <w:tcW w:w="1375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0,0292</w:t>
            </w:r>
          </w:p>
        </w:tc>
        <w:tc>
          <w:tcPr>
            <w:tcW w:w="192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1,061</w:t>
            </w:r>
          </w:p>
        </w:tc>
        <w:tc>
          <w:tcPr>
            <w:tcW w:w="1974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0,0310</w:t>
            </w:r>
          </w:p>
        </w:tc>
        <w:tc>
          <w:tcPr>
            <w:tcW w:w="111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101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Красноармейская, 20</w:t>
            </w:r>
          </w:p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(ж/дом)</w:t>
            </w:r>
          </w:p>
        </w:tc>
        <w:tc>
          <w:tcPr>
            <w:tcW w:w="1375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0,0163</w:t>
            </w:r>
          </w:p>
        </w:tc>
        <w:tc>
          <w:tcPr>
            <w:tcW w:w="192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1,101</w:t>
            </w:r>
          </w:p>
        </w:tc>
        <w:tc>
          <w:tcPr>
            <w:tcW w:w="1974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0,0179</w:t>
            </w:r>
          </w:p>
        </w:tc>
        <w:tc>
          <w:tcPr>
            <w:tcW w:w="111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102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Свободы, 2</w:t>
            </w:r>
          </w:p>
        </w:tc>
        <w:tc>
          <w:tcPr>
            <w:tcW w:w="1375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0,0137</w:t>
            </w:r>
          </w:p>
        </w:tc>
        <w:tc>
          <w:tcPr>
            <w:tcW w:w="192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0,347</w:t>
            </w:r>
          </w:p>
        </w:tc>
        <w:tc>
          <w:tcPr>
            <w:tcW w:w="1974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0,0048</w:t>
            </w:r>
          </w:p>
        </w:tc>
        <w:tc>
          <w:tcPr>
            <w:tcW w:w="111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103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Свободы, 3(м-н Стиль)</w:t>
            </w:r>
          </w:p>
        </w:tc>
        <w:tc>
          <w:tcPr>
            <w:tcW w:w="1375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0,0045</w:t>
            </w:r>
          </w:p>
        </w:tc>
        <w:tc>
          <w:tcPr>
            <w:tcW w:w="192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0,509</w:t>
            </w:r>
          </w:p>
        </w:tc>
        <w:tc>
          <w:tcPr>
            <w:tcW w:w="1974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0,0023</w:t>
            </w:r>
          </w:p>
        </w:tc>
        <w:tc>
          <w:tcPr>
            <w:tcW w:w="111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104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Свободы, 4(зд. ВДПО)</w:t>
            </w:r>
          </w:p>
        </w:tc>
        <w:tc>
          <w:tcPr>
            <w:tcW w:w="1375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0,0230</w:t>
            </w:r>
          </w:p>
        </w:tc>
        <w:tc>
          <w:tcPr>
            <w:tcW w:w="192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0,359</w:t>
            </w:r>
          </w:p>
        </w:tc>
        <w:tc>
          <w:tcPr>
            <w:tcW w:w="1974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0,0083</w:t>
            </w:r>
          </w:p>
        </w:tc>
        <w:tc>
          <w:tcPr>
            <w:tcW w:w="111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105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Свободы, 5 (гараж, мастерские)</w:t>
            </w:r>
          </w:p>
        </w:tc>
        <w:tc>
          <w:tcPr>
            <w:tcW w:w="1375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0,0148</w:t>
            </w:r>
          </w:p>
        </w:tc>
        <w:tc>
          <w:tcPr>
            <w:tcW w:w="192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0,538</w:t>
            </w:r>
          </w:p>
        </w:tc>
        <w:tc>
          <w:tcPr>
            <w:tcW w:w="1974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0,0080</w:t>
            </w:r>
          </w:p>
        </w:tc>
        <w:tc>
          <w:tcPr>
            <w:tcW w:w="111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106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Свободы, 5 (зд. ДДТ)</w:t>
            </w:r>
          </w:p>
        </w:tc>
        <w:tc>
          <w:tcPr>
            <w:tcW w:w="1375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0,0485</w:t>
            </w:r>
          </w:p>
        </w:tc>
        <w:tc>
          <w:tcPr>
            <w:tcW w:w="192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0,548</w:t>
            </w:r>
          </w:p>
        </w:tc>
        <w:tc>
          <w:tcPr>
            <w:tcW w:w="1974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0,0266</w:t>
            </w:r>
          </w:p>
        </w:tc>
        <w:tc>
          <w:tcPr>
            <w:tcW w:w="111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107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Свободы, 7 (м-н)</w:t>
            </w:r>
          </w:p>
        </w:tc>
        <w:tc>
          <w:tcPr>
            <w:tcW w:w="1375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0,0125</w:t>
            </w:r>
          </w:p>
        </w:tc>
        <w:tc>
          <w:tcPr>
            <w:tcW w:w="192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0,425</w:t>
            </w:r>
          </w:p>
        </w:tc>
        <w:tc>
          <w:tcPr>
            <w:tcW w:w="1974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0,0053</w:t>
            </w:r>
          </w:p>
        </w:tc>
        <w:tc>
          <w:tcPr>
            <w:tcW w:w="111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108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Свободы, 9 (базовая школа)</w:t>
            </w:r>
          </w:p>
        </w:tc>
        <w:tc>
          <w:tcPr>
            <w:tcW w:w="1375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0,0741</w:t>
            </w:r>
          </w:p>
        </w:tc>
        <w:tc>
          <w:tcPr>
            <w:tcW w:w="192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0,651</w:t>
            </w:r>
          </w:p>
        </w:tc>
        <w:tc>
          <w:tcPr>
            <w:tcW w:w="1974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0,0482</w:t>
            </w:r>
          </w:p>
        </w:tc>
        <w:tc>
          <w:tcPr>
            <w:tcW w:w="111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109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Свободы, 10 (м-н «1000 мелочей»)</w:t>
            </w:r>
          </w:p>
        </w:tc>
        <w:tc>
          <w:tcPr>
            <w:tcW w:w="1375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0,0067</w:t>
            </w:r>
          </w:p>
        </w:tc>
        <w:tc>
          <w:tcPr>
            <w:tcW w:w="192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0,442</w:t>
            </w:r>
          </w:p>
        </w:tc>
        <w:tc>
          <w:tcPr>
            <w:tcW w:w="1974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0,0030</w:t>
            </w:r>
          </w:p>
        </w:tc>
        <w:tc>
          <w:tcPr>
            <w:tcW w:w="111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Свободы, 13 (ж/дом)</w:t>
            </w:r>
          </w:p>
        </w:tc>
        <w:tc>
          <w:tcPr>
            <w:tcW w:w="1375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0,0606</w:t>
            </w:r>
          </w:p>
        </w:tc>
        <w:tc>
          <w:tcPr>
            <w:tcW w:w="192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0,709</w:t>
            </w:r>
          </w:p>
        </w:tc>
        <w:tc>
          <w:tcPr>
            <w:tcW w:w="1974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0,0430</w:t>
            </w:r>
          </w:p>
        </w:tc>
        <w:tc>
          <w:tcPr>
            <w:tcW w:w="111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111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Свободы, 14 (м-н)</w:t>
            </w:r>
          </w:p>
        </w:tc>
        <w:tc>
          <w:tcPr>
            <w:tcW w:w="1375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0,0300</w:t>
            </w:r>
          </w:p>
        </w:tc>
        <w:tc>
          <w:tcPr>
            <w:tcW w:w="192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0,468</w:t>
            </w:r>
          </w:p>
        </w:tc>
        <w:tc>
          <w:tcPr>
            <w:tcW w:w="1974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0,0140</w:t>
            </w:r>
          </w:p>
        </w:tc>
        <w:tc>
          <w:tcPr>
            <w:tcW w:w="111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112*</w:t>
            </w:r>
            <w:r w:rsidRPr="0026102F">
              <w:rPr>
                <w:rFonts w:ascii="Times New Roman" w:hAnsi="Times New Roman"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Свободы, (м-н «Сюрприз»)</w:t>
            </w:r>
          </w:p>
        </w:tc>
        <w:tc>
          <w:tcPr>
            <w:tcW w:w="1375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0,0081</w:t>
            </w:r>
          </w:p>
        </w:tc>
        <w:tc>
          <w:tcPr>
            <w:tcW w:w="192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4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lastRenderedPageBreak/>
              <w:t>113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Свободы, 26 (почта, Ростелеком)</w:t>
            </w:r>
          </w:p>
        </w:tc>
        <w:tc>
          <w:tcPr>
            <w:tcW w:w="1375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0,2070</w:t>
            </w:r>
          </w:p>
        </w:tc>
        <w:tc>
          <w:tcPr>
            <w:tcW w:w="192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0,687</w:t>
            </w:r>
          </w:p>
        </w:tc>
        <w:tc>
          <w:tcPr>
            <w:tcW w:w="1974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0,0142</w:t>
            </w:r>
          </w:p>
        </w:tc>
        <w:tc>
          <w:tcPr>
            <w:tcW w:w="111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114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Свободы, 26 (гаражи)</w:t>
            </w:r>
          </w:p>
        </w:tc>
        <w:tc>
          <w:tcPr>
            <w:tcW w:w="1375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0,0784</w:t>
            </w:r>
          </w:p>
        </w:tc>
        <w:tc>
          <w:tcPr>
            <w:tcW w:w="192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0,630</w:t>
            </w:r>
          </w:p>
        </w:tc>
        <w:tc>
          <w:tcPr>
            <w:tcW w:w="1974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0,0494</w:t>
            </w:r>
          </w:p>
        </w:tc>
        <w:tc>
          <w:tcPr>
            <w:tcW w:w="111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115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Свободы, 27 (ж/дом)</w:t>
            </w:r>
          </w:p>
        </w:tc>
        <w:tc>
          <w:tcPr>
            <w:tcW w:w="1375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0,0132</w:t>
            </w:r>
          </w:p>
        </w:tc>
        <w:tc>
          <w:tcPr>
            <w:tcW w:w="192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0,901</w:t>
            </w:r>
          </w:p>
        </w:tc>
        <w:tc>
          <w:tcPr>
            <w:tcW w:w="1974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0,0119</w:t>
            </w:r>
          </w:p>
        </w:tc>
        <w:tc>
          <w:tcPr>
            <w:tcW w:w="111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116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Свободы, 29 (д/сад-18 «Рябинка»)</w:t>
            </w:r>
          </w:p>
        </w:tc>
        <w:tc>
          <w:tcPr>
            <w:tcW w:w="1375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0,1911</w:t>
            </w:r>
          </w:p>
        </w:tc>
        <w:tc>
          <w:tcPr>
            <w:tcW w:w="192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0,936</w:t>
            </w:r>
          </w:p>
        </w:tc>
        <w:tc>
          <w:tcPr>
            <w:tcW w:w="1974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0,1789</w:t>
            </w:r>
          </w:p>
        </w:tc>
        <w:tc>
          <w:tcPr>
            <w:tcW w:w="111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117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Свободы, 30 (ж/дом)</w:t>
            </w:r>
          </w:p>
        </w:tc>
        <w:tc>
          <w:tcPr>
            <w:tcW w:w="1375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0,0216</w:t>
            </w:r>
          </w:p>
        </w:tc>
        <w:tc>
          <w:tcPr>
            <w:tcW w:w="192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0,719</w:t>
            </w:r>
          </w:p>
        </w:tc>
        <w:tc>
          <w:tcPr>
            <w:tcW w:w="1974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0,0155</w:t>
            </w:r>
          </w:p>
        </w:tc>
        <w:tc>
          <w:tcPr>
            <w:tcW w:w="111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118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Свободы, 32 (ж/дом)</w:t>
            </w:r>
          </w:p>
        </w:tc>
        <w:tc>
          <w:tcPr>
            <w:tcW w:w="1375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0,3307</w:t>
            </w:r>
          </w:p>
        </w:tc>
        <w:tc>
          <w:tcPr>
            <w:tcW w:w="192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0,793</w:t>
            </w:r>
          </w:p>
        </w:tc>
        <w:tc>
          <w:tcPr>
            <w:tcW w:w="1974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0,2622</w:t>
            </w:r>
          </w:p>
        </w:tc>
        <w:tc>
          <w:tcPr>
            <w:tcW w:w="111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119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Свободы, 34 (соц. защита)</w:t>
            </w:r>
          </w:p>
        </w:tc>
        <w:tc>
          <w:tcPr>
            <w:tcW w:w="1375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0,1470</w:t>
            </w:r>
          </w:p>
        </w:tc>
        <w:tc>
          <w:tcPr>
            <w:tcW w:w="192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0,808</w:t>
            </w:r>
          </w:p>
        </w:tc>
        <w:tc>
          <w:tcPr>
            <w:tcW w:w="1974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0,1188</w:t>
            </w:r>
          </w:p>
        </w:tc>
        <w:tc>
          <w:tcPr>
            <w:tcW w:w="111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Свободы, 35 (общежи-тие педучилища)</w:t>
            </w:r>
          </w:p>
        </w:tc>
        <w:tc>
          <w:tcPr>
            <w:tcW w:w="1375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0,3563</w:t>
            </w:r>
          </w:p>
        </w:tc>
        <w:tc>
          <w:tcPr>
            <w:tcW w:w="192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1,073</w:t>
            </w:r>
          </w:p>
        </w:tc>
        <w:tc>
          <w:tcPr>
            <w:tcW w:w="1974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0,3823</w:t>
            </w:r>
          </w:p>
        </w:tc>
        <w:tc>
          <w:tcPr>
            <w:tcW w:w="111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121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Свободы, 38 (ж/дом)</w:t>
            </w:r>
          </w:p>
        </w:tc>
        <w:tc>
          <w:tcPr>
            <w:tcW w:w="1375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0,0224</w:t>
            </w:r>
          </w:p>
        </w:tc>
        <w:tc>
          <w:tcPr>
            <w:tcW w:w="192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0,854</w:t>
            </w:r>
          </w:p>
        </w:tc>
        <w:tc>
          <w:tcPr>
            <w:tcW w:w="1974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0,0191</w:t>
            </w:r>
          </w:p>
        </w:tc>
        <w:tc>
          <w:tcPr>
            <w:tcW w:w="111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122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Свободы, 40 (ж/дом)</w:t>
            </w:r>
          </w:p>
        </w:tc>
        <w:tc>
          <w:tcPr>
            <w:tcW w:w="1375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0,0061</w:t>
            </w:r>
          </w:p>
        </w:tc>
        <w:tc>
          <w:tcPr>
            <w:tcW w:w="192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0,880</w:t>
            </w:r>
          </w:p>
        </w:tc>
        <w:tc>
          <w:tcPr>
            <w:tcW w:w="1974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0,0054</w:t>
            </w:r>
          </w:p>
        </w:tc>
        <w:tc>
          <w:tcPr>
            <w:tcW w:w="111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123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Свободы, 46 (ж/дом, отд. субсидий)</w:t>
            </w:r>
          </w:p>
        </w:tc>
        <w:tc>
          <w:tcPr>
            <w:tcW w:w="1375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0,3788</w:t>
            </w:r>
          </w:p>
        </w:tc>
        <w:tc>
          <w:tcPr>
            <w:tcW w:w="192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1,060</w:t>
            </w:r>
          </w:p>
        </w:tc>
        <w:tc>
          <w:tcPr>
            <w:tcW w:w="1974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0,4015</w:t>
            </w:r>
          </w:p>
        </w:tc>
        <w:tc>
          <w:tcPr>
            <w:tcW w:w="111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124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Свободы, 52 (ж/дом)</w:t>
            </w:r>
          </w:p>
        </w:tc>
        <w:tc>
          <w:tcPr>
            <w:tcW w:w="1375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0,3552</w:t>
            </w:r>
          </w:p>
        </w:tc>
        <w:tc>
          <w:tcPr>
            <w:tcW w:w="192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1,224</w:t>
            </w:r>
          </w:p>
        </w:tc>
        <w:tc>
          <w:tcPr>
            <w:tcW w:w="1974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0,4348</w:t>
            </w:r>
          </w:p>
        </w:tc>
        <w:tc>
          <w:tcPr>
            <w:tcW w:w="111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125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30 лет Победы, 6</w:t>
            </w:r>
          </w:p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(ж/дом)</w:t>
            </w:r>
          </w:p>
        </w:tc>
        <w:tc>
          <w:tcPr>
            <w:tcW w:w="1375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0,0153</w:t>
            </w:r>
          </w:p>
        </w:tc>
        <w:tc>
          <w:tcPr>
            <w:tcW w:w="192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0,228</w:t>
            </w:r>
          </w:p>
        </w:tc>
        <w:tc>
          <w:tcPr>
            <w:tcW w:w="1974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0,0035</w:t>
            </w:r>
          </w:p>
        </w:tc>
        <w:tc>
          <w:tcPr>
            <w:tcW w:w="111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126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30 лет Победы, 8(след.  комитет)</w:t>
            </w:r>
          </w:p>
        </w:tc>
        <w:tc>
          <w:tcPr>
            <w:tcW w:w="1375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0,0235</w:t>
            </w:r>
          </w:p>
        </w:tc>
        <w:tc>
          <w:tcPr>
            <w:tcW w:w="192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0,262</w:t>
            </w:r>
          </w:p>
        </w:tc>
        <w:tc>
          <w:tcPr>
            <w:tcW w:w="1974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0,0062</w:t>
            </w:r>
          </w:p>
        </w:tc>
        <w:tc>
          <w:tcPr>
            <w:tcW w:w="111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127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30 лет Победы, 12</w:t>
            </w:r>
          </w:p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(ж/дом)</w:t>
            </w:r>
          </w:p>
        </w:tc>
        <w:tc>
          <w:tcPr>
            <w:tcW w:w="1375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0,0323</w:t>
            </w:r>
          </w:p>
        </w:tc>
        <w:tc>
          <w:tcPr>
            <w:tcW w:w="192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0,348</w:t>
            </w:r>
          </w:p>
        </w:tc>
        <w:tc>
          <w:tcPr>
            <w:tcW w:w="1974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0,0112</w:t>
            </w:r>
          </w:p>
        </w:tc>
        <w:tc>
          <w:tcPr>
            <w:tcW w:w="111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128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30 лет Победы, 13</w:t>
            </w:r>
          </w:p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(ж/дом)</w:t>
            </w:r>
          </w:p>
        </w:tc>
        <w:tc>
          <w:tcPr>
            <w:tcW w:w="1375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0,0274</w:t>
            </w:r>
          </w:p>
        </w:tc>
        <w:tc>
          <w:tcPr>
            <w:tcW w:w="192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0,389</w:t>
            </w:r>
          </w:p>
        </w:tc>
        <w:tc>
          <w:tcPr>
            <w:tcW w:w="1974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0,0107</w:t>
            </w:r>
          </w:p>
        </w:tc>
        <w:tc>
          <w:tcPr>
            <w:tcW w:w="111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129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30 лет Победы, 15</w:t>
            </w:r>
          </w:p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(ж/дом)</w:t>
            </w:r>
          </w:p>
        </w:tc>
        <w:tc>
          <w:tcPr>
            <w:tcW w:w="1375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0,1083</w:t>
            </w:r>
          </w:p>
        </w:tc>
        <w:tc>
          <w:tcPr>
            <w:tcW w:w="192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0,430</w:t>
            </w:r>
          </w:p>
        </w:tc>
        <w:tc>
          <w:tcPr>
            <w:tcW w:w="1974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0,0466</w:t>
            </w:r>
          </w:p>
        </w:tc>
        <w:tc>
          <w:tcPr>
            <w:tcW w:w="111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130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30 лет Победы, 16</w:t>
            </w:r>
          </w:p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(ДК «Металлург»)</w:t>
            </w:r>
          </w:p>
        </w:tc>
        <w:tc>
          <w:tcPr>
            <w:tcW w:w="1375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0,4593</w:t>
            </w:r>
          </w:p>
        </w:tc>
        <w:tc>
          <w:tcPr>
            <w:tcW w:w="192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0,539</w:t>
            </w:r>
          </w:p>
        </w:tc>
        <w:tc>
          <w:tcPr>
            <w:tcW w:w="1974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0,2476</w:t>
            </w:r>
          </w:p>
        </w:tc>
        <w:tc>
          <w:tcPr>
            <w:tcW w:w="111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131</w:t>
            </w:r>
          </w:p>
        </w:tc>
        <w:tc>
          <w:tcPr>
            <w:tcW w:w="2410" w:type="dxa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30 лет Победы, 18</w:t>
            </w:r>
          </w:p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(ж/дом)</w:t>
            </w:r>
          </w:p>
        </w:tc>
        <w:tc>
          <w:tcPr>
            <w:tcW w:w="1375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0,2139</w:t>
            </w:r>
          </w:p>
        </w:tc>
        <w:tc>
          <w:tcPr>
            <w:tcW w:w="192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0,636</w:t>
            </w:r>
          </w:p>
        </w:tc>
        <w:tc>
          <w:tcPr>
            <w:tcW w:w="1974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0,1360</w:t>
            </w:r>
          </w:p>
        </w:tc>
        <w:tc>
          <w:tcPr>
            <w:tcW w:w="111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132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30 лет Победы, 20</w:t>
            </w:r>
          </w:p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(ж/дом)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0,1779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0,699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0,1244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604"/>
        </w:trPr>
        <w:tc>
          <w:tcPr>
            <w:tcW w:w="817" w:type="dxa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133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30 лет Победы, 21</w:t>
            </w:r>
          </w:p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(ж/дом)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0,1968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0,608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0,1197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586"/>
        </w:trPr>
        <w:tc>
          <w:tcPr>
            <w:tcW w:w="817" w:type="dxa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134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30 лет Победы, 22,</w:t>
            </w:r>
          </w:p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(школа искусств)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0,0920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0,757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0,0696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135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30 лет Победы, 22а</w:t>
            </w:r>
          </w:p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(школа искусств)</w:t>
            </w:r>
          </w:p>
        </w:tc>
        <w:tc>
          <w:tcPr>
            <w:tcW w:w="1375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0,0142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0,757</w:t>
            </w:r>
          </w:p>
        </w:tc>
        <w:tc>
          <w:tcPr>
            <w:tcW w:w="1974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0,0107</w:t>
            </w:r>
          </w:p>
        </w:tc>
        <w:tc>
          <w:tcPr>
            <w:tcW w:w="111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lastRenderedPageBreak/>
              <w:t>136*</w:t>
            </w:r>
            <w:r w:rsidRPr="0026102F">
              <w:rPr>
                <w:rFonts w:ascii="Times New Roman" w:hAnsi="Times New Roman"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30 лет Победы, 2(м-н)</w:t>
            </w:r>
          </w:p>
        </w:tc>
        <w:tc>
          <w:tcPr>
            <w:tcW w:w="1375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0,0085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4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11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137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30 лет Победы, 24</w:t>
            </w:r>
          </w:p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(ж/дом)</w:t>
            </w:r>
          </w:p>
        </w:tc>
        <w:tc>
          <w:tcPr>
            <w:tcW w:w="1375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0,0343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0,811</w:t>
            </w:r>
          </w:p>
        </w:tc>
        <w:tc>
          <w:tcPr>
            <w:tcW w:w="1974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0,0278</w:t>
            </w:r>
          </w:p>
        </w:tc>
        <w:tc>
          <w:tcPr>
            <w:tcW w:w="111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138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30 лет Победы, 25</w:t>
            </w:r>
          </w:p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(ж/дом)</w:t>
            </w:r>
          </w:p>
        </w:tc>
        <w:tc>
          <w:tcPr>
            <w:tcW w:w="1375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0,1545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0,687</w:t>
            </w:r>
          </w:p>
        </w:tc>
        <w:tc>
          <w:tcPr>
            <w:tcW w:w="1974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0,1061</w:t>
            </w:r>
          </w:p>
        </w:tc>
        <w:tc>
          <w:tcPr>
            <w:tcW w:w="111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139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30 лет Победы, 26</w:t>
            </w:r>
          </w:p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(ж/дом)</w:t>
            </w:r>
          </w:p>
        </w:tc>
        <w:tc>
          <w:tcPr>
            <w:tcW w:w="1375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0,2768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0,857</w:t>
            </w:r>
          </w:p>
        </w:tc>
        <w:tc>
          <w:tcPr>
            <w:tcW w:w="1974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0,2372</w:t>
            </w:r>
          </w:p>
        </w:tc>
        <w:tc>
          <w:tcPr>
            <w:tcW w:w="111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140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30 лет Победы, 27</w:t>
            </w:r>
          </w:p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(ж/дом)</w:t>
            </w:r>
          </w:p>
        </w:tc>
        <w:tc>
          <w:tcPr>
            <w:tcW w:w="1375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0,1535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0,721</w:t>
            </w:r>
          </w:p>
        </w:tc>
        <w:tc>
          <w:tcPr>
            <w:tcW w:w="1974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0,1108</w:t>
            </w:r>
          </w:p>
        </w:tc>
        <w:tc>
          <w:tcPr>
            <w:tcW w:w="111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141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30 лет Победы, 28</w:t>
            </w:r>
          </w:p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(ж/дом)</w:t>
            </w:r>
          </w:p>
        </w:tc>
        <w:tc>
          <w:tcPr>
            <w:tcW w:w="1375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0,2896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0,898</w:t>
            </w:r>
          </w:p>
        </w:tc>
        <w:tc>
          <w:tcPr>
            <w:tcW w:w="1974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0,2601</w:t>
            </w:r>
          </w:p>
        </w:tc>
        <w:tc>
          <w:tcPr>
            <w:tcW w:w="111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142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30 лет Победы, 29а</w:t>
            </w:r>
          </w:p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(м-н)</w:t>
            </w:r>
          </w:p>
        </w:tc>
        <w:tc>
          <w:tcPr>
            <w:tcW w:w="1375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0,0125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0,778</w:t>
            </w:r>
          </w:p>
        </w:tc>
        <w:tc>
          <w:tcPr>
            <w:tcW w:w="1974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0,0097</w:t>
            </w:r>
          </w:p>
        </w:tc>
        <w:tc>
          <w:tcPr>
            <w:tcW w:w="111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143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30 лет Победы, 30</w:t>
            </w:r>
          </w:p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(д/сад «Чебурашка»)</w:t>
            </w:r>
          </w:p>
        </w:tc>
        <w:tc>
          <w:tcPr>
            <w:tcW w:w="1375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0,1605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0,992</w:t>
            </w:r>
          </w:p>
        </w:tc>
        <w:tc>
          <w:tcPr>
            <w:tcW w:w="1974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0,1592</w:t>
            </w:r>
          </w:p>
        </w:tc>
        <w:tc>
          <w:tcPr>
            <w:tcW w:w="111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144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30 лет Победы, 31</w:t>
            </w:r>
          </w:p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(ж/дом)</w:t>
            </w:r>
          </w:p>
        </w:tc>
        <w:tc>
          <w:tcPr>
            <w:tcW w:w="1375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0,2310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0,803</w:t>
            </w:r>
          </w:p>
        </w:tc>
        <w:tc>
          <w:tcPr>
            <w:tcW w:w="1974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0,1855</w:t>
            </w:r>
          </w:p>
        </w:tc>
        <w:tc>
          <w:tcPr>
            <w:tcW w:w="111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145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30 лет Победы, 32</w:t>
            </w:r>
          </w:p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(ж/дом, чп)</w:t>
            </w:r>
          </w:p>
        </w:tc>
        <w:tc>
          <w:tcPr>
            <w:tcW w:w="1375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0,7005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1,139</w:t>
            </w:r>
          </w:p>
        </w:tc>
        <w:tc>
          <w:tcPr>
            <w:tcW w:w="1974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0,7979</w:t>
            </w:r>
          </w:p>
        </w:tc>
        <w:tc>
          <w:tcPr>
            <w:tcW w:w="111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146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30 лет Победы,32а</w:t>
            </w:r>
          </w:p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(ж/дом)</w:t>
            </w:r>
          </w:p>
        </w:tc>
        <w:tc>
          <w:tcPr>
            <w:tcW w:w="1375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0,2584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1,117</w:t>
            </w:r>
          </w:p>
        </w:tc>
        <w:tc>
          <w:tcPr>
            <w:tcW w:w="1974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0,2886</w:t>
            </w:r>
          </w:p>
        </w:tc>
        <w:tc>
          <w:tcPr>
            <w:tcW w:w="111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147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30 лет Победы, 35</w:t>
            </w:r>
          </w:p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(общежитие -1)</w:t>
            </w:r>
          </w:p>
        </w:tc>
        <w:tc>
          <w:tcPr>
            <w:tcW w:w="1375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0,3003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0,965</w:t>
            </w:r>
          </w:p>
        </w:tc>
        <w:tc>
          <w:tcPr>
            <w:tcW w:w="1974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0,2898</w:t>
            </w:r>
          </w:p>
        </w:tc>
        <w:tc>
          <w:tcPr>
            <w:tcW w:w="111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148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30 лет Победы, 41</w:t>
            </w:r>
          </w:p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(ж/дом)</w:t>
            </w:r>
          </w:p>
        </w:tc>
        <w:tc>
          <w:tcPr>
            <w:tcW w:w="1375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0,4521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1,194</w:t>
            </w:r>
          </w:p>
        </w:tc>
        <w:tc>
          <w:tcPr>
            <w:tcW w:w="1974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0,5398</w:t>
            </w:r>
          </w:p>
        </w:tc>
        <w:tc>
          <w:tcPr>
            <w:tcW w:w="111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149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Ю.Пионеров, 2(гараж нов., управление)</w:t>
            </w:r>
          </w:p>
        </w:tc>
        <w:tc>
          <w:tcPr>
            <w:tcW w:w="1375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0,0706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0,150</w:t>
            </w:r>
          </w:p>
        </w:tc>
        <w:tc>
          <w:tcPr>
            <w:tcW w:w="1974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0,0106</w:t>
            </w:r>
          </w:p>
        </w:tc>
        <w:tc>
          <w:tcPr>
            <w:tcW w:w="111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Ю.Пионеров, 2(гараж)</w:t>
            </w:r>
          </w:p>
        </w:tc>
        <w:tc>
          <w:tcPr>
            <w:tcW w:w="1375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0,0515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0,150</w:t>
            </w:r>
          </w:p>
        </w:tc>
        <w:tc>
          <w:tcPr>
            <w:tcW w:w="1974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0,0077</w:t>
            </w:r>
          </w:p>
        </w:tc>
        <w:tc>
          <w:tcPr>
            <w:tcW w:w="111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151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Ю.Пионеров, 6(ж/дом)</w:t>
            </w:r>
          </w:p>
        </w:tc>
        <w:tc>
          <w:tcPr>
            <w:tcW w:w="1375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0,0067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0,180</w:t>
            </w:r>
          </w:p>
        </w:tc>
        <w:tc>
          <w:tcPr>
            <w:tcW w:w="1974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0,0012</w:t>
            </w:r>
          </w:p>
        </w:tc>
        <w:tc>
          <w:tcPr>
            <w:tcW w:w="111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152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Ю.Пионеров, 7(ж/дом)</w:t>
            </w:r>
          </w:p>
        </w:tc>
        <w:tc>
          <w:tcPr>
            <w:tcW w:w="1375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0,0102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0,176</w:t>
            </w:r>
          </w:p>
        </w:tc>
        <w:tc>
          <w:tcPr>
            <w:tcW w:w="1974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0,0018</w:t>
            </w:r>
          </w:p>
        </w:tc>
        <w:tc>
          <w:tcPr>
            <w:tcW w:w="111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153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Ю.Пионеров, 8</w:t>
            </w:r>
          </w:p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«Кировоблгаз»</w:t>
            </w:r>
          </w:p>
        </w:tc>
        <w:tc>
          <w:tcPr>
            <w:tcW w:w="1375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0,0610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0,242</w:t>
            </w:r>
          </w:p>
        </w:tc>
        <w:tc>
          <w:tcPr>
            <w:tcW w:w="1974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0,0148</w:t>
            </w:r>
          </w:p>
        </w:tc>
        <w:tc>
          <w:tcPr>
            <w:tcW w:w="111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154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Ю.Пионеров, 13 (м-н)</w:t>
            </w:r>
          </w:p>
        </w:tc>
        <w:tc>
          <w:tcPr>
            <w:tcW w:w="1375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0,0181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0,391</w:t>
            </w:r>
          </w:p>
        </w:tc>
        <w:tc>
          <w:tcPr>
            <w:tcW w:w="1974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0,0071</w:t>
            </w:r>
          </w:p>
        </w:tc>
        <w:tc>
          <w:tcPr>
            <w:tcW w:w="111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155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Ю.Пионеров, 14</w:t>
            </w:r>
          </w:p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(ж/дом)</w:t>
            </w:r>
          </w:p>
        </w:tc>
        <w:tc>
          <w:tcPr>
            <w:tcW w:w="1375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0,2463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0,354</w:t>
            </w:r>
          </w:p>
        </w:tc>
        <w:tc>
          <w:tcPr>
            <w:tcW w:w="1974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0,0872</w:t>
            </w:r>
          </w:p>
        </w:tc>
        <w:tc>
          <w:tcPr>
            <w:tcW w:w="111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156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Ю.Пионеров, 15</w:t>
            </w:r>
          </w:p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(ж/дом)</w:t>
            </w:r>
          </w:p>
        </w:tc>
        <w:tc>
          <w:tcPr>
            <w:tcW w:w="1375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0,1195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0,424</w:t>
            </w:r>
          </w:p>
        </w:tc>
        <w:tc>
          <w:tcPr>
            <w:tcW w:w="1974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0,0507</w:t>
            </w:r>
          </w:p>
        </w:tc>
        <w:tc>
          <w:tcPr>
            <w:tcW w:w="111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157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Ю.Пионеров, 20</w:t>
            </w:r>
          </w:p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(ж/дом)</w:t>
            </w:r>
          </w:p>
        </w:tc>
        <w:tc>
          <w:tcPr>
            <w:tcW w:w="1375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0,1374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0,433</w:t>
            </w:r>
          </w:p>
        </w:tc>
        <w:tc>
          <w:tcPr>
            <w:tcW w:w="1974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0,0595</w:t>
            </w:r>
          </w:p>
        </w:tc>
        <w:tc>
          <w:tcPr>
            <w:tcW w:w="111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top w:val="single" w:sz="6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lastRenderedPageBreak/>
              <w:t>158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Ю.Пионеров, 23</w:t>
            </w:r>
          </w:p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(ж/дом)</w:t>
            </w:r>
          </w:p>
        </w:tc>
        <w:tc>
          <w:tcPr>
            <w:tcW w:w="1375" w:type="dxa"/>
            <w:tcBorders>
              <w:top w:val="single" w:sz="6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0,3365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0,733</w:t>
            </w:r>
          </w:p>
        </w:tc>
        <w:tc>
          <w:tcPr>
            <w:tcW w:w="1974" w:type="dxa"/>
            <w:tcBorders>
              <w:top w:val="single" w:sz="6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0,2467</w:t>
            </w:r>
          </w:p>
        </w:tc>
        <w:tc>
          <w:tcPr>
            <w:tcW w:w="1110" w:type="dxa"/>
            <w:tcBorders>
              <w:top w:val="single" w:sz="6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top w:val="single" w:sz="6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159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Ю.Пионеров, 24</w:t>
            </w:r>
          </w:p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(плазмоцентр)</w:t>
            </w:r>
          </w:p>
        </w:tc>
        <w:tc>
          <w:tcPr>
            <w:tcW w:w="1375" w:type="dxa"/>
            <w:tcBorders>
              <w:top w:val="single" w:sz="6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0,0306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0,553</w:t>
            </w:r>
          </w:p>
        </w:tc>
        <w:tc>
          <w:tcPr>
            <w:tcW w:w="1974" w:type="dxa"/>
            <w:tcBorders>
              <w:top w:val="single" w:sz="6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0,0169</w:t>
            </w:r>
          </w:p>
        </w:tc>
        <w:tc>
          <w:tcPr>
            <w:tcW w:w="1110" w:type="dxa"/>
            <w:tcBorders>
              <w:top w:val="single" w:sz="6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160</w:t>
            </w:r>
          </w:p>
        </w:tc>
        <w:tc>
          <w:tcPr>
            <w:tcW w:w="241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Ю.Пионеров, 25</w:t>
            </w:r>
          </w:p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(ж/дом, м-н)</w:t>
            </w:r>
          </w:p>
        </w:tc>
        <w:tc>
          <w:tcPr>
            <w:tcW w:w="1375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0,3051</w:t>
            </w:r>
          </w:p>
        </w:tc>
        <w:tc>
          <w:tcPr>
            <w:tcW w:w="192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0,836</w:t>
            </w:r>
          </w:p>
        </w:tc>
        <w:tc>
          <w:tcPr>
            <w:tcW w:w="1974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0,2551</w:t>
            </w:r>
          </w:p>
        </w:tc>
        <w:tc>
          <w:tcPr>
            <w:tcW w:w="111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161*</w:t>
            </w:r>
          </w:p>
        </w:tc>
        <w:tc>
          <w:tcPr>
            <w:tcW w:w="241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Ю.Пионеров, 26</w:t>
            </w:r>
          </w:p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(поликлиника)</w:t>
            </w:r>
          </w:p>
        </w:tc>
        <w:tc>
          <w:tcPr>
            <w:tcW w:w="1375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0,0770</w:t>
            </w:r>
          </w:p>
        </w:tc>
        <w:tc>
          <w:tcPr>
            <w:tcW w:w="192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0,596</w:t>
            </w:r>
          </w:p>
        </w:tc>
        <w:tc>
          <w:tcPr>
            <w:tcW w:w="1974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0,0459</w:t>
            </w:r>
          </w:p>
        </w:tc>
        <w:tc>
          <w:tcPr>
            <w:tcW w:w="111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162</w:t>
            </w:r>
          </w:p>
        </w:tc>
        <w:tc>
          <w:tcPr>
            <w:tcW w:w="241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Ю.Пионеров, 27, 27а</w:t>
            </w:r>
          </w:p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(ж/дом, м-н)</w:t>
            </w:r>
          </w:p>
        </w:tc>
        <w:tc>
          <w:tcPr>
            <w:tcW w:w="1375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0,3076</w:t>
            </w:r>
          </w:p>
        </w:tc>
        <w:tc>
          <w:tcPr>
            <w:tcW w:w="192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0,880</w:t>
            </w:r>
          </w:p>
        </w:tc>
        <w:tc>
          <w:tcPr>
            <w:tcW w:w="1974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0,2707</w:t>
            </w:r>
          </w:p>
        </w:tc>
        <w:tc>
          <w:tcPr>
            <w:tcW w:w="111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163</w:t>
            </w:r>
          </w:p>
        </w:tc>
        <w:tc>
          <w:tcPr>
            <w:tcW w:w="241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Ю.Пионеров, 29</w:t>
            </w:r>
          </w:p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(ж/дом, м-н)</w:t>
            </w:r>
          </w:p>
        </w:tc>
        <w:tc>
          <w:tcPr>
            <w:tcW w:w="1375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0,3089</w:t>
            </w:r>
          </w:p>
        </w:tc>
        <w:tc>
          <w:tcPr>
            <w:tcW w:w="192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0,927</w:t>
            </w:r>
          </w:p>
        </w:tc>
        <w:tc>
          <w:tcPr>
            <w:tcW w:w="1974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0,2864</w:t>
            </w:r>
          </w:p>
        </w:tc>
        <w:tc>
          <w:tcPr>
            <w:tcW w:w="111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164</w:t>
            </w:r>
          </w:p>
        </w:tc>
        <w:tc>
          <w:tcPr>
            <w:tcW w:w="2410" w:type="dxa"/>
            <w:tcBorders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Ю.Пионеров, 31</w:t>
            </w:r>
          </w:p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(ж/дом)</w:t>
            </w:r>
          </w:p>
        </w:tc>
        <w:tc>
          <w:tcPr>
            <w:tcW w:w="1375" w:type="dxa"/>
            <w:tcBorders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0,3062</w:t>
            </w:r>
          </w:p>
        </w:tc>
        <w:tc>
          <w:tcPr>
            <w:tcW w:w="1920" w:type="dxa"/>
            <w:tcBorders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0,972</w:t>
            </w:r>
          </w:p>
        </w:tc>
        <w:tc>
          <w:tcPr>
            <w:tcW w:w="1974" w:type="dxa"/>
            <w:tcBorders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0,2976</w:t>
            </w:r>
          </w:p>
        </w:tc>
        <w:tc>
          <w:tcPr>
            <w:tcW w:w="1110" w:type="dxa"/>
            <w:tcBorders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165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Ю.Пионеров, 32</w:t>
            </w:r>
          </w:p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(ж/дом)</w:t>
            </w:r>
          </w:p>
        </w:tc>
        <w:tc>
          <w:tcPr>
            <w:tcW w:w="1375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0,2724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0,779</w:t>
            </w:r>
          </w:p>
        </w:tc>
        <w:tc>
          <w:tcPr>
            <w:tcW w:w="1974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0,2122</w:t>
            </w:r>
          </w:p>
        </w:tc>
        <w:tc>
          <w:tcPr>
            <w:tcW w:w="111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166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Ю.Пионеров, 28</w:t>
            </w:r>
          </w:p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(аптека-113)</w:t>
            </w:r>
          </w:p>
        </w:tc>
        <w:tc>
          <w:tcPr>
            <w:tcW w:w="1375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0,0784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0,729</w:t>
            </w:r>
          </w:p>
        </w:tc>
        <w:tc>
          <w:tcPr>
            <w:tcW w:w="1974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0,0572</w:t>
            </w:r>
          </w:p>
        </w:tc>
        <w:tc>
          <w:tcPr>
            <w:tcW w:w="111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167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Ю.Пионеров, 32а</w:t>
            </w:r>
          </w:p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(ж/дом)</w:t>
            </w:r>
          </w:p>
        </w:tc>
        <w:tc>
          <w:tcPr>
            <w:tcW w:w="1375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0,2668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0,819</w:t>
            </w:r>
          </w:p>
        </w:tc>
        <w:tc>
          <w:tcPr>
            <w:tcW w:w="1974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0,0218</w:t>
            </w:r>
          </w:p>
        </w:tc>
        <w:tc>
          <w:tcPr>
            <w:tcW w:w="111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168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Ю.Пионеров, 33</w:t>
            </w:r>
          </w:p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(ж/дом)</w:t>
            </w:r>
          </w:p>
        </w:tc>
        <w:tc>
          <w:tcPr>
            <w:tcW w:w="1375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0,3980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1,144</w:t>
            </w:r>
          </w:p>
        </w:tc>
        <w:tc>
          <w:tcPr>
            <w:tcW w:w="1974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0,4553</w:t>
            </w:r>
          </w:p>
        </w:tc>
        <w:tc>
          <w:tcPr>
            <w:tcW w:w="111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169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Ю.Пионеров, 34</w:t>
            </w:r>
          </w:p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(ж/дом)</w:t>
            </w:r>
          </w:p>
        </w:tc>
        <w:tc>
          <w:tcPr>
            <w:tcW w:w="1375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0,5992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1,020</w:t>
            </w:r>
          </w:p>
        </w:tc>
        <w:tc>
          <w:tcPr>
            <w:tcW w:w="1974" w:type="dxa"/>
            <w:tcBorders>
              <w:top w:val="single" w:sz="6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0,6112</w:t>
            </w:r>
          </w:p>
        </w:tc>
        <w:tc>
          <w:tcPr>
            <w:tcW w:w="111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170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Ю.Пионеров, 35</w:t>
            </w:r>
          </w:p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(ж/дом)</w:t>
            </w:r>
          </w:p>
        </w:tc>
        <w:tc>
          <w:tcPr>
            <w:tcW w:w="1375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0,3118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1,166</w:t>
            </w:r>
          </w:p>
        </w:tc>
        <w:tc>
          <w:tcPr>
            <w:tcW w:w="1974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0,3636</w:t>
            </w:r>
          </w:p>
        </w:tc>
        <w:tc>
          <w:tcPr>
            <w:tcW w:w="111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171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Ю.Пионеров, 54</w:t>
            </w:r>
          </w:p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(ж/дом)</w:t>
            </w:r>
          </w:p>
        </w:tc>
        <w:tc>
          <w:tcPr>
            <w:tcW w:w="1375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0,3989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1,196</w:t>
            </w:r>
          </w:p>
        </w:tc>
        <w:tc>
          <w:tcPr>
            <w:tcW w:w="1974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0,4771</w:t>
            </w:r>
          </w:p>
        </w:tc>
        <w:tc>
          <w:tcPr>
            <w:tcW w:w="111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172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Ю.Пионеров, 68</w:t>
            </w:r>
          </w:p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(ж/дом)</w:t>
            </w:r>
          </w:p>
        </w:tc>
        <w:tc>
          <w:tcPr>
            <w:tcW w:w="1375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0,4809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1,304</w:t>
            </w:r>
          </w:p>
        </w:tc>
        <w:tc>
          <w:tcPr>
            <w:tcW w:w="1974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0,6271</w:t>
            </w:r>
          </w:p>
        </w:tc>
        <w:tc>
          <w:tcPr>
            <w:tcW w:w="111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5B5978">
            <w:pPr>
              <w:spacing w:after="0" w:line="240" w:lineRule="auto"/>
              <w:ind w:left="-142" w:right="-108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173*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Насосная -3</w:t>
            </w:r>
          </w:p>
        </w:tc>
        <w:tc>
          <w:tcPr>
            <w:tcW w:w="1375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0,0088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0,958</w:t>
            </w:r>
          </w:p>
        </w:tc>
        <w:tc>
          <w:tcPr>
            <w:tcW w:w="1974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0,0840</w:t>
            </w:r>
          </w:p>
        </w:tc>
        <w:tc>
          <w:tcPr>
            <w:tcW w:w="111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5B5978">
            <w:pPr>
              <w:spacing w:after="0" w:line="240" w:lineRule="auto"/>
              <w:ind w:left="-142" w:right="-108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174*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Насосная -4</w:t>
            </w:r>
          </w:p>
        </w:tc>
        <w:tc>
          <w:tcPr>
            <w:tcW w:w="1375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0,0007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0,997</w:t>
            </w:r>
          </w:p>
        </w:tc>
        <w:tc>
          <w:tcPr>
            <w:tcW w:w="1974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0,0007</w:t>
            </w:r>
          </w:p>
        </w:tc>
        <w:tc>
          <w:tcPr>
            <w:tcW w:w="111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5B5978">
            <w:pPr>
              <w:spacing w:after="0" w:line="240" w:lineRule="auto"/>
              <w:ind w:left="-142" w:right="-108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175**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Повысительная насосная</w:t>
            </w:r>
          </w:p>
        </w:tc>
        <w:tc>
          <w:tcPr>
            <w:tcW w:w="1375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0,662</w:t>
            </w:r>
          </w:p>
        </w:tc>
        <w:tc>
          <w:tcPr>
            <w:tcW w:w="1974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11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176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Герцена,6 (ж/дом)</w:t>
            </w:r>
          </w:p>
        </w:tc>
        <w:tc>
          <w:tcPr>
            <w:tcW w:w="1375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0,0542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0,284</w:t>
            </w:r>
          </w:p>
        </w:tc>
        <w:tc>
          <w:tcPr>
            <w:tcW w:w="1974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0,0154</w:t>
            </w:r>
          </w:p>
        </w:tc>
        <w:tc>
          <w:tcPr>
            <w:tcW w:w="111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177</w:t>
            </w:r>
          </w:p>
        </w:tc>
        <w:tc>
          <w:tcPr>
            <w:tcW w:w="241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Герцена,9 (ж/дом)</w:t>
            </w:r>
          </w:p>
        </w:tc>
        <w:tc>
          <w:tcPr>
            <w:tcW w:w="1375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0,0075</w:t>
            </w:r>
          </w:p>
        </w:tc>
        <w:tc>
          <w:tcPr>
            <w:tcW w:w="192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0,319</w:t>
            </w:r>
          </w:p>
        </w:tc>
        <w:tc>
          <w:tcPr>
            <w:tcW w:w="1974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0,0024</w:t>
            </w:r>
          </w:p>
        </w:tc>
        <w:tc>
          <w:tcPr>
            <w:tcW w:w="111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178</w:t>
            </w:r>
          </w:p>
        </w:tc>
        <w:tc>
          <w:tcPr>
            <w:tcW w:w="241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5B5978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Герцена, 23 (переход,</w:t>
            </w:r>
            <w:r w:rsidR="005B5978" w:rsidRPr="005B597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6102F">
              <w:rPr>
                <w:rFonts w:ascii="Times New Roman" w:hAnsi="Times New Roman"/>
                <w:sz w:val="24"/>
                <w:szCs w:val="24"/>
              </w:rPr>
              <w:t>стационар, хоз.корпус, гараж)</w:t>
            </w:r>
          </w:p>
        </w:tc>
        <w:tc>
          <w:tcPr>
            <w:tcW w:w="1375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0,3656</w:t>
            </w:r>
          </w:p>
        </w:tc>
        <w:tc>
          <w:tcPr>
            <w:tcW w:w="192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0,612</w:t>
            </w:r>
          </w:p>
        </w:tc>
        <w:tc>
          <w:tcPr>
            <w:tcW w:w="1974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0,2237</w:t>
            </w:r>
          </w:p>
        </w:tc>
        <w:tc>
          <w:tcPr>
            <w:tcW w:w="111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179</w:t>
            </w:r>
          </w:p>
        </w:tc>
        <w:tc>
          <w:tcPr>
            <w:tcW w:w="241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Стальская, 2 (ООО «Фрегат»)</w:t>
            </w:r>
          </w:p>
        </w:tc>
        <w:tc>
          <w:tcPr>
            <w:tcW w:w="1375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0,0314</w:t>
            </w:r>
          </w:p>
        </w:tc>
        <w:tc>
          <w:tcPr>
            <w:tcW w:w="192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0,502</w:t>
            </w:r>
          </w:p>
        </w:tc>
        <w:tc>
          <w:tcPr>
            <w:tcW w:w="1974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0,0158</w:t>
            </w:r>
          </w:p>
        </w:tc>
        <w:tc>
          <w:tcPr>
            <w:tcW w:w="111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180</w:t>
            </w:r>
          </w:p>
        </w:tc>
        <w:tc>
          <w:tcPr>
            <w:tcW w:w="241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Стальская, 22 (ж/дом)</w:t>
            </w:r>
          </w:p>
        </w:tc>
        <w:tc>
          <w:tcPr>
            <w:tcW w:w="1375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0,0181</w:t>
            </w:r>
          </w:p>
        </w:tc>
        <w:tc>
          <w:tcPr>
            <w:tcW w:w="192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0,525</w:t>
            </w:r>
          </w:p>
        </w:tc>
        <w:tc>
          <w:tcPr>
            <w:tcW w:w="1974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0,0095</w:t>
            </w:r>
          </w:p>
        </w:tc>
        <w:tc>
          <w:tcPr>
            <w:tcW w:w="111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lastRenderedPageBreak/>
              <w:t>181</w:t>
            </w:r>
          </w:p>
        </w:tc>
        <w:tc>
          <w:tcPr>
            <w:tcW w:w="241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Стальская, 36 (рестор. «Колизей»)</w:t>
            </w:r>
          </w:p>
        </w:tc>
        <w:tc>
          <w:tcPr>
            <w:tcW w:w="1375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0,0208</w:t>
            </w:r>
          </w:p>
        </w:tc>
        <w:tc>
          <w:tcPr>
            <w:tcW w:w="192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0,587</w:t>
            </w:r>
          </w:p>
        </w:tc>
        <w:tc>
          <w:tcPr>
            <w:tcW w:w="1974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0,0122</w:t>
            </w:r>
          </w:p>
        </w:tc>
        <w:tc>
          <w:tcPr>
            <w:tcW w:w="111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182</w:t>
            </w:r>
          </w:p>
        </w:tc>
        <w:tc>
          <w:tcPr>
            <w:tcW w:w="241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Стальская, 38 (кафе «Зодиак»)</w:t>
            </w:r>
          </w:p>
        </w:tc>
        <w:tc>
          <w:tcPr>
            <w:tcW w:w="1375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0,0309</w:t>
            </w:r>
          </w:p>
        </w:tc>
        <w:tc>
          <w:tcPr>
            <w:tcW w:w="192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0,618</w:t>
            </w:r>
          </w:p>
        </w:tc>
        <w:tc>
          <w:tcPr>
            <w:tcW w:w="1974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0,0191</w:t>
            </w:r>
          </w:p>
        </w:tc>
        <w:tc>
          <w:tcPr>
            <w:tcW w:w="111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183</w:t>
            </w:r>
          </w:p>
        </w:tc>
        <w:tc>
          <w:tcPr>
            <w:tcW w:w="241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Стальская, 42 (м-н Магнит, Чайник)</w:t>
            </w:r>
          </w:p>
        </w:tc>
        <w:tc>
          <w:tcPr>
            <w:tcW w:w="1375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0,0348</w:t>
            </w:r>
          </w:p>
        </w:tc>
        <w:tc>
          <w:tcPr>
            <w:tcW w:w="192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0,645</w:t>
            </w:r>
          </w:p>
        </w:tc>
        <w:tc>
          <w:tcPr>
            <w:tcW w:w="1974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0,0224</w:t>
            </w:r>
          </w:p>
        </w:tc>
        <w:tc>
          <w:tcPr>
            <w:tcW w:w="111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5B5978">
            <w:pPr>
              <w:spacing w:after="0" w:line="240" w:lineRule="auto"/>
              <w:ind w:right="-108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184*</w:t>
            </w:r>
          </w:p>
        </w:tc>
        <w:tc>
          <w:tcPr>
            <w:tcW w:w="241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Стальская,  (м-н «Берез-ка№)</w:t>
            </w:r>
          </w:p>
        </w:tc>
        <w:tc>
          <w:tcPr>
            <w:tcW w:w="1375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0,0163</w:t>
            </w:r>
          </w:p>
        </w:tc>
        <w:tc>
          <w:tcPr>
            <w:tcW w:w="192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0,711</w:t>
            </w:r>
          </w:p>
        </w:tc>
        <w:tc>
          <w:tcPr>
            <w:tcW w:w="1974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0,0116</w:t>
            </w:r>
          </w:p>
        </w:tc>
        <w:tc>
          <w:tcPr>
            <w:tcW w:w="111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5B5978">
            <w:pPr>
              <w:spacing w:after="0" w:line="240" w:lineRule="auto"/>
              <w:ind w:right="-108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185*</w:t>
            </w:r>
          </w:p>
        </w:tc>
        <w:tc>
          <w:tcPr>
            <w:tcW w:w="241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Стальская,  (м-н 777, Престиж)</w:t>
            </w:r>
          </w:p>
        </w:tc>
        <w:tc>
          <w:tcPr>
            <w:tcW w:w="1375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0,0488</w:t>
            </w:r>
          </w:p>
        </w:tc>
        <w:tc>
          <w:tcPr>
            <w:tcW w:w="192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0,729</w:t>
            </w:r>
          </w:p>
        </w:tc>
        <w:tc>
          <w:tcPr>
            <w:tcW w:w="1974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0,0356</w:t>
            </w:r>
          </w:p>
        </w:tc>
        <w:tc>
          <w:tcPr>
            <w:tcW w:w="111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5B5978">
            <w:pPr>
              <w:spacing w:after="0" w:line="240" w:lineRule="auto"/>
              <w:ind w:right="-108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186*</w:t>
            </w:r>
          </w:p>
        </w:tc>
        <w:tc>
          <w:tcPr>
            <w:tcW w:w="241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Стальская, (м-н «Орхидея»)</w:t>
            </w:r>
          </w:p>
        </w:tc>
        <w:tc>
          <w:tcPr>
            <w:tcW w:w="1375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0,0085</w:t>
            </w:r>
          </w:p>
        </w:tc>
        <w:tc>
          <w:tcPr>
            <w:tcW w:w="192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0,669</w:t>
            </w:r>
          </w:p>
        </w:tc>
        <w:tc>
          <w:tcPr>
            <w:tcW w:w="1974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0,0057</w:t>
            </w:r>
          </w:p>
        </w:tc>
        <w:tc>
          <w:tcPr>
            <w:tcW w:w="111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5B5978">
            <w:pPr>
              <w:spacing w:after="0" w:line="240" w:lineRule="auto"/>
              <w:ind w:right="-108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187*</w:t>
            </w:r>
          </w:p>
        </w:tc>
        <w:tc>
          <w:tcPr>
            <w:tcW w:w="241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Стальская, (м-н «Галантерея», «Неза- будка»)</w:t>
            </w:r>
          </w:p>
        </w:tc>
        <w:tc>
          <w:tcPr>
            <w:tcW w:w="1375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0,0099</w:t>
            </w:r>
          </w:p>
        </w:tc>
        <w:tc>
          <w:tcPr>
            <w:tcW w:w="192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0,674</w:t>
            </w:r>
          </w:p>
        </w:tc>
        <w:tc>
          <w:tcPr>
            <w:tcW w:w="1974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0,0067</w:t>
            </w:r>
          </w:p>
        </w:tc>
        <w:tc>
          <w:tcPr>
            <w:tcW w:w="111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5B5978">
            <w:pPr>
              <w:spacing w:after="0" w:line="240" w:lineRule="auto"/>
              <w:ind w:right="-108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188*</w:t>
            </w:r>
          </w:p>
        </w:tc>
        <w:tc>
          <w:tcPr>
            <w:tcW w:w="241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Стальская, (м-н Веста)</w:t>
            </w:r>
          </w:p>
        </w:tc>
        <w:tc>
          <w:tcPr>
            <w:tcW w:w="1375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0,0068</w:t>
            </w:r>
          </w:p>
        </w:tc>
        <w:tc>
          <w:tcPr>
            <w:tcW w:w="192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0,698</w:t>
            </w:r>
          </w:p>
        </w:tc>
        <w:tc>
          <w:tcPr>
            <w:tcW w:w="1974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0,0047</w:t>
            </w:r>
          </w:p>
        </w:tc>
        <w:tc>
          <w:tcPr>
            <w:tcW w:w="111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189</w:t>
            </w:r>
          </w:p>
        </w:tc>
        <w:tc>
          <w:tcPr>
            <w:tcW w:w="241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пер.Рыночный, 5</w:t>
            </w:r>
          </w:p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(ж/дом)</w:t>
            </w:r>
          </w:p>
        </w:tc>
        <w:tc>
          <w:tcPr>
            <w:tcW w:w="1375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0,1400</w:t>
            </w:r>
          </w:p>
        </w:tc>
        <w:tc>
          <w:tcPr>
            <w:tcW w:w="192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0,574</w:t>
            </w:r>
          </w:p>
        </w:tc>
        <w:tc>
          <w:tcPr>
            <w:tcW w:w="1974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0,0804</w:t>
            </w:r>
          </w:p>
        </w:tc>
        <w:tc>
          <w:tcPr>
            <w:tcW w:w="111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190</w:t>
            </w:r>
          </w:p>
        </w:tc>
        <w:tc>
          <w:tcPr>
            <w:tcW w:w="2410" w:type="dxa"/>
            <w:tcBorders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Труда, 15 (жилой дом)</w:t>
            </w:r>
          </w:p>
        </w:tc>
        <w:tc>
          <w:tcPr>
            <w:tcW w:w="1375" w:type="dxa"/>
            <w:tcBorders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0,0223</w:t>
            </w:r>
          </w:p>
        </w:tc>
        <w:tc>
          <w:tcPr>
            <w:tcW w:w="1920" w:type="dxa"/>
            <w:tcBorders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0,650</w:t>
            </w:r>
          </w:p>
        </w:tc>
        <w:tc>
          <w:tcPr>
            <w:tcW w:w="1974" w:type="dxa"/>
            <w:tcBorders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0,0145</w:t>
            </w:r>
          </w:p>
        </w:tc>
        <w:tc>
          <w:tcPr>
            <w:tcW w:w="1110" w:type="dxa"/>
            <w:tcBorders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191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Пугачева, 19 (зд. водо-канала)</w:t>
            </w:r>
          </w:p>
        </w:tc>
        <w:tc>
          <w:tcPr>
            <w:tcW w:w="1375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0,0454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0,807</w:t>
            </w:r>
          </w:p>
        </w:tc>
        <w:tc>
          <w:tcPr>
            <w:tcW w:w="1974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0,0366</w:t>
            </w:r>
          </w:p>
        </w:tc>
        <w:tc>
          <w:tcPr>
            <w:tcW w:w="111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192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Пугачева, 19 (диспет-черская)</w:t>
            </w:r>
          </w:p>
        </w:tc>
        <w:tc>
          <w:tcPr>
            <w:tcW w:w="1375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0,0034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0,863</w:t>
            </w:r>
          </w:p>
        </w:tc>
        <w:tc>
          <w:tcPr>
            <w:tcW w:w="1974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0,0029</w:t>
            </w:r>
          </w:p>
        </w:tc>
        <w:tc>
          <w:tcPr>
            <w:tcW w:w="111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193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Пугачева, 19 (гараж)</w:t>
            </w:r>
          </w:p>
        </w:tc>
        <w:tc>
          <w:tcPr>
            <w:tcW w:w="1375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0,0760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0,791</w:t>
            </w:r>
          </w:p>
        </w:tc>
        <w:tc>
          <w:tcPr>
            <w:tcW w:w="1974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0,0601</w:t>
            </w:r>
          </w:p>
        </w:tc>
        <w:tc>
          <w:tcPr>
            <w:tcW w:w="111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194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Пугачева, 19 (гараж жилищные услуги)</w:t>
            </w:r>
          </w:p>
        </w:tc>
        <w:tc>
          <w:tcPr>
            <w:tcW w:w="1375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0,0256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0,752</w:t>
            </w:r>
          </w:p>
        </w:tc>
        <w:tc>
          <w:tcPr>
            <w:tcW w:w="1974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0,0193</w:t>
            </w:r>
          </w:p>
        </w:tc>
        <w:tc>
          <w:tcPr>
            <w:tcW w:w="111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5B5978">
            <w:pPr>
              <w:spacing w:after="0" w:line="240" w:lineRule="auto"/>
              <w:ind w:right="-108"/>
              <w:jc w:val="center"/>
              <w:outlineLvl w:val="0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195*</w:t>
            </w:r>
            <w:r w:rsidRPr="0026102F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Пугачева, (ж/дом)</w:t>
            </w:r>
          </w:p>
        </w:tc>
        <w:tc>
          <w:tcPr>
            <w:tcW w:w="1375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4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1375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∑ 27,299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4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∑ 21,0782</w:t>
            </w:r>
          </w:p>
        </w:tc>
        <w:tc>
          <w:tcPr>
            <w:tcW w:w="111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364"/>
        </w:trPr>
        <w:tc>
          <w:tcPr>
            <w:tcW w:w="9606" w:type="dxa"/>
            <w:gridSpan w:val="6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6102F">
              <w:rPr>
                <w:rFonts w:ascii="Times New Roman" w:hAnsi="Times New Roman"/>
                <w:b/>
                <w:i/>
                <w:sz w:val="24"/>
                <w:szCs w:val="24"/>
              </w:rPr>
              <w:t>микрорайон «Рабочий поселок» г.Омутнинск</w:t>
            </w: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1**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Рабочий поселок, 1а</w:t>
            </w:r>
          </w:p>
        </w:tc>
        <w:tc>
          <w:tcPr>
            <w:tcW w:w="1375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0,837</w:t>
            </w:r>
          </w:p>
        </w:tc>
        <w:tc>
          <w:tcPr>
            <w:tcW w:w="1974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Рабочий поселок, 1</w:t>
            </w:r>
          </w:p>
        </w:tc>
        <w:tc>
          <w:tcPr>
            <w:tcW w:w="1375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0,0475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0,862</w:t>
            </w:r>
          </w:p>
        </w:tc>
        <w:tc>
          <w:tcPr>
            <w:tcW w:w="1974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0,0409</w:t>
            </w:r>
          </w:p>
        </w:tc>
        <w:tc>
          <w:tcPr>
            <w:tcW w:w="111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top w:val="single" w:sz="6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3**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Рабочий поселок, 2</w:t>
            </w:r>
          </w:p>
        </w:tc>
        <w:tc>
          <w:tcPr>
            <w:tcW w:w="1375" w:type="dxa"/>
            <w:tcBorders>
              <w:top w:val="single" w:sz="6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single" w:sz="6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0,888</w:t>
            </w:r>
          </w:p>
        </w:tc>
        <w:tc>
          <w:tcPr>
            <w:tcW w:w="1974" w:type="dxa"/>
            <w:tcBorders>
              <w:top w:val="single" w:sz="6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0" w:type="dxa"/>
            <w:tcBorders>
              <w:top w:val="single" w:sz="6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Рабочий поселок, 3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0,0384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0,822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0,0316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Рабочий поселок, 4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0,0322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0,848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0,0273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Рабочий поселок, 5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0,0477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0,920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0,0439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Рабочий поселок, 6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0,0314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0,875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0,0275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Рабочий поселок, 7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0,0513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0,926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0,0475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Рабочий поселок, 9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0,0516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0,746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0,0437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Рабочий поселок, 10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0,0152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0,947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0,0144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11**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Рабочий поселок, 11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0,899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Набережная, 8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0,0541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0,761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0,0412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13*</w:t>
            </w:r>
            <w:r w:rsidRPr="0026102F">
              <w:rPr>
                <w:rFonts w:ascii="Times New Roman" w:hAnsi="Times New Roman"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Набережная, 12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0,0292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14*</w:t>
            </w:r>
            <w:r w:rsidRPr="0026102F">
              <w:rPr>
                <w:rFonts w:ascii="Times New Roman" w:hAnsi="Times New Roman"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Набережная, 14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0,0069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15**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Набережная, 26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0,995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16**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Набережная, 13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0,976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17**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Набережная, 15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0,952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Набережная, 29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0,0101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0,964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0,0097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19**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Набережная, 31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0,959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20**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Набережная, 33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0,943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21**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Набережная, 35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0,926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22**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Набережная, 37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0,919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23**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Набережная, 16а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0,892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24**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Набережная, 3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0,864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25**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Набережная, 5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0,854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26**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Набережная, 7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0,842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27**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Набережная, 9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0,835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28**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Набережная, 17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0,778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29**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Набережная, 19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0,775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30**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Набережная, 21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0,767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31**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Набережная, 23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0,750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32**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Набережная, 25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0,833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33**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Набережная, 27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0,812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∑ 0,3795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 xml:space="preserve">∑ </w:t>
            </w:r>
            <w:r>
              <w:rPr>
                <w:rFonts w:ascii="Times New Roman" w:hAnsi="Times New Roman"/>
                <w:sz w:val="24"/>
                <w:szCs w:val="24"/>
              </w:rPr>
              <w:t>0,</w:t>
            </w:r>
            <w:r w:rsidRPr="0026102F">
              <w:rPr>
                <w:rFonts w:ascii="Times New Roman" w:hAnsi="Times New Roman"/>
                <w:sz w:val="24"/>
                <w:szCs w:val="24"/>
              </w:rPr>
              <w:t>3277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302"/>
        </w:trPr>
        <w:tc>
          <w:tcPr>
            <w:tcW w:w="9606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6102F">
              <w:rPr>
                <w:rFonts w:ascii="Times New Roman" w:hAnsi="Times New Roman"/>
                <w:b/>
                <w:i/>
                <w:sz w:val="24"/>
                <w:szCs w:val="24"/>
              </w:rPr>
              <w:t>микрорайон «Малагово» г.Омутнинск</w:t>
            </w: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Ленина, 2а (дом охот-ника)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0,0111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1,033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0,0115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Ленина, 2 (м-н)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0,0232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1,004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0,0233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Ленина, 11 (ж/дом)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0,2208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0,988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0,2182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Ленина, 9 (м-н)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0,0113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1,100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0,0124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Ленина, 18 (ж/дом)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0,0132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1,165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0,0154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Ленина, 21 (мастерские школы 2)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0,0386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1,205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0,0465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Ленина, 24 (д/сад -10</w:t>
            </w:r>
          </w:p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«Теремок»)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0,0855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1,312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0,1122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Ленина, 32 (м-н)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0,0092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1,334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0,0123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Ленина, 33 (почта)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0,0141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1,382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0,0195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Октябрьская, 11 (ж/дом)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0,2375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1,027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0,2439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Октябрьская, 13 (ж/дом)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0,2800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1,026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0,2873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Октябрьская, 22 (ж/дом)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0,0070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1,090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0,0076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Кооперации, 39 (школа 2, библиотека)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0,4203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1,447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0,6082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∑ 1,3718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∑ 1,6183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  <w:lang w:val="en-US"/>
              </w:rPr>
              <w:t>Q</w:t>
            </w:r>
            <w:r w:rsidRPr="0026102F">
              <w:rPr>
                <w:rFonts w:ascii="Times New Roman" w:hAnsi="Times New Roman"/>
                <w:sz w:val="24"/>
                <w:szCs w:val="24"/>
                <w:vertAlign w:val="superscript"/>
              </w:rPr>
              <w:t>р</w:t>
            </w:r>
            <w:r w:rsidRPr="0026102F">
              <w:rPr>
                <w:rFonts w:ascii="Times New Roman" w:hAnsi="Times New Roman"/>
                <w:sz w:val="24"/>
                <w:szCs w:val="24"/>
                <w:vertAlign w:val="subscript"/>
              </w:rPr>
              <w:t xml:space="preserve"> сумм </w:t>
            </w:r>
            <w:r w:rsidRPr="0026102F">
              <w:rPr>
                <w:rFonts w:ascii="Times New Roman" w:hAnsi="Times New Roman"/>
                <w:sz w:val="24"/>
                <w:szCs w:val="24"/>
              </w:rPr>
              <w:t xml:space="preserve"> =</w:t>
            </w:r>
          </w:p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29,0503</w:t>
            </w:r>
          </w:p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Гкал/ч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  <w:lang w:val="en-US"/>
              </w:rPr>
              <w:t>Z</w:t>
            </w:r>
            <w:r w:rsidRPr="0026102F">
              <w:rPr>
                <w:rFonts w:ascii="Times New Roman" w:hAnsi="Times New Roman"/>
                <w:sz w:val="24"/>
                <w:szCs w:val="24"/>
                <w:vertAlign w:val="subscript"/>
              </w:rPr>
              <w:t>т</w:t>
            </w:r>
            <w:r w:rsidRPr="0026102F">
              <w:rPr>
                <w:rFonts w:ascii="Times New Roman" w:hAnsi="Times New Roman"/>
                <w:sz w:val="24"/>
                <w:szCs w:val="24"/>
              </w:rPr>
              <w:t xml:space="preserve"> =</w:t>
            </w:r>
          </w:p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23,0242</w:t>
            </w:r>
          </w:p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Гкал · км/ч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9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26102F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R</w:t>
            </w:r>
            <w:r w:rsidRPr="0026102F"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>ср</w:t>
            </w:r>
            <w:r w:rsidRPr="0026102F">
              <w:rPr>
                <w:rFonts w:ascii="Times New Roman" w:hAnsi="Times New Roman"/>
                <w:b/>
                <w:sz w:val="24"/>
                <w:szCs w:val="24"/>
              </w:rPr>
              <w:t xml:space="preserve"> = </w:t>
            </w:r>
            <w:r w:rsidRPr="0026102F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Z</w:t>
            </w:r>
            <w:r w:rsidRPr="0026102F"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>т</w:t>
            </w:r>
            <w:r w:rsidRPr="0026102F">
              <w:rPr>
                <w:rFonts w:ascii="Times New Roman" w:hAnsi="Times New Roman"/>
                <w:b/>
                <w:sz w:val="24"/>
                <w:szCs w:val="24"/>
              </w:rPr>
              <w:t xml:space="preserve"> / </w:t>
            </w:r>
            <w:r w:rsidRPr="0026102F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Q</w:t>
            </w:r>
            <w:r w:rsidRPr="0026102F">
              <w:rPr>
                <w:rFonts w:ascii="Times New Roman" w:hAnsi="Times New Roman"/>
                <w:b/>
                <w:sz w:val="24"/>
                <w:szCs w:val="24"/>
                <w:vertAlign w:val="superscript"/>
              </w:rPr>
              <w:t>р</w:t>
            </w:r>
            <w:r w:rsidRPr="0026102F"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 xml:space="preserve"> сумм </w:t>
            </w:r>
            <w:r w:rsidRPr="0026102F">
              <w:rPr>
                <w:rFonts w:ascii="Times New Roman" w:hAnsi="Times New Roman"/>
                <w:b/>
                <w:sz w:val="24"/>
                <w:szCs w:val="24"/>
              </w:rPr>
              <w:t xml:space="preserve"> = 0.793км</w:t>
            </w: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9606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6102F">
              <w:rPr>
                <w:rFonts w:ascii="Times New Roman" w:hAnsi="Times New Roman"/>
                <w:b/>
                <w:sz w:val="24"/>
                <w:szCs w:val="24"/>
              </w:rPr>
              <w:t>Примечания:</w:t>
            </w:r>
          </w:p>
          <w:p w:rsidR="0026102F" w:rsidRPr="0026102F" w:rsidRDefault="0026102F" w:rsidP="0026102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 xml:space="preserve">- для заполнения графы 4 и 5 </w:t>
            </w:r>
            <w:r w:rsidR="00647135">
              <w:rPr>
                <w:rFonts w:ascii="Times New Roman" w:hAnsi="Times New Roman"/>
                <w:sz w:val="24"/>
                <w:szCs w:val="24"/>
              </w:rPr>
              <w:t xml:space="preserve">в информации </w:t>
            </w:r>
            <w:r w:rsidR="00331ADB">
              <w:rPr>
                <w:rFonts w:ascii="Times New Roman" w:hAnsi="Times New Roman"/>
                <w:sz w:val="24"/>
                <w:szCs w:val="24"/>
              </w:rPr>
              <w:t>не представлен</w:t>
            </w:r>
            <w:r w:rsidRPr="0026102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31ADB">
              <w:rPr>
                <w:rFonts w:ascii="Times New Roman" w:hAnsi="Times New Roman"/>
                <w:sz w:val="24"/>
                <w:szCs w:val="24"/>
              </w:rPr>
              <w:t xml:space="preserve">генплан </w:t>
            </w:r>
            <w:r w:rsidRPr="0026102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31ADB">
              <w:rPr>
                <w:rFonts w:ascii="Times New Roman" w:hAnsi="Times New Roman"/>
                <w:sz w:val="24"/>
                <w:szCs w:val="24"/>
              </w:rPr>
              <w:t>(</w:t>
            </w:r>
            <w:r w:rsidRPr="0026102F">
              <w:rPr>
                <w:rFonts w:ascii="Times New Roman" w:hAnsi="Times New Roman"/>
                <w:sz w:val="24"/>
                <w:szCs w:val="24"/>
              </w:rPr>
              <w:t>топографически</w:t>
            </w:r>
            <w:r w:rsidR="00331ADB">
              <w:rPr>
                <w:rFonts w:ascii="Times New Roman" w:hAnsi="Times New Roman"/>
                <w:sz w:val="24"/>
                <w:szCs w:val="24"/>
              </w:rPr>
              <w:t>й</w:t>
            </w:r>
            <w:r w:rsidRPr="0026102F">
              <w:rPr>
                <w:rFonts w:ascii="Times New Roman" w:hAnsi="Times New Roman"/>
                <w:sz w:val="24"/>
                <w:szCs w:val="24"/>
              </w:rPr>
              <w:t xml:space="preserve"> план</w:t>
            </w:r>
            <w:r w:rsidR="00331ADB">
              <w:rPr>
                <w:rFonts w:ascii="Times New Roman" w:hAnsi="Times New Roman"/>
                <w:sz w:val="24"/>
                <w:szCs w:val="24"/>
              </w:rPr>
              <w:t>)</w:t>
            </w:r>
            <w:r w:rsidRPr="0026102F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6102F" w:rsidRPr="0026102F" w:rsidRDefault="0026102F" w:rsidP="0026102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- для потребителя</w:t>
            </w:r>
            <w:r w:rsidRPr="0026102F">
              <w:rPr>
                <w:rFonts w:ascii="Times New Roman" w:hAnsi="Times New Roman"/>
                <w:b/>
                <w:sz w:val="24"/>
                <w:szCs w:val="24"/>
              </w:rPr>
              <w:t xml:space="preserve"> (</w:t>
            </w:r>
            <w:r w:rsidRPr="0026102F">
              <w:rPr>
                <w:rFonts w:ascii="Times New Roman" w:hAnsi="Times New Roman"/>
                <w:sz w:val="24"/>
                <w:szCs w:val="24"/>
              </w:rPr>
              <w:t xml:space="preserve">поз.*) </w:t>
            </w:r>
            <w:r w:rsidR="00331ADB">
              <w:rPr>
                <w:rFonts w:ascii="Times New Roman" w:hAnsi="Times New Roman"/>
                <w:sz w:val="24"/>
                <w:szCs w:val="24"/>
              </w:rPr>
              <w:t xml:space="preserve">в информации не указан </w:t>
            </w:r>
            <w:r w:rsidRPr="0026102F">
              <w:rPr>
                <w:rFonts w:ascii="Times New Roman" w:hAnsi="Times New Roman"/>
                <w:sz w:val="24"/>
                <w:szCs w:val="24"/>
              </w:rPr>
              <w:t>номер дома (адрес);</w:t>
            </w:r>
          </w:p>
          <w:p w:rsidR="0026102F" w:rsidRPr="0026102F" w:rsidRDefault="0026102F" w:rsidP="0026102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- для потребителя</w:t>
            </w:r>
            <w:r w:rsidRPr="0026102F">
              <w:rPr>
                <w:rFonts w:ascii="Times New Roman" w:hAnsi="Times New Roman"/>
                <w:b/>
                <w:sz w:val="24"/>
                <w:szCs w:val="24"/>
              </w:rPr>
              <w:t xml:space="preserve"> (</w:t>
            </w:r>
            <w:r w:rsidRPr="0026102F">
              <w:rPr>
                <w:rFonts w:ascii="Times New Roman" w:hAnsi="Times New Roman"/>
                <w:sz w:val="24"/>
                <w:szCs w:val="24"/>
              </w:rPr>
              <w:t xml:space="preserve">поз.**) </w:t>
            </w:r>
            <w:r w:rsidR="00331ADB">
              <w:rPr>
                <w:rFonts w:ascii="Times New Roman" w:hAnsi="Times New Roman"/>
                <w:sz w:val="24"/>
                <w:szCs w:val="24"/>
              </w:rPr>
              <w:t>в информации не указана</w:t>
            </w:r>
            <w:r w:rsidRPr="0026102F">
              <w:rPr>
                <w:rFonts w:ascii="Times New Roman" w:hAnsi="Times New Roman"/>
                <w:sz w:val="24"/>
                <w:szCs w:val="24"/>
              </w:rPr>
              <w:t xml:space="preserve"> расчетная тепловая нагрузка;</w:t>
            </w:r>
          </w:p>
          <w:p w:rsidR="0026102F" w:rsidRPr="0026102F" w:rsidRDefault="0026102F" w:rsidP="0026102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- потребители (поз.*</w:t>
            </w:r>
            <w:r w:rsidRPr="0026102F">
              <w:rPr>
                <w:rFonts w:ascii="Times New Roman" w:hAnsi="Times New Roman"/>
                <w:sz w:val="24"/>
                <w:szCs w:val="24"/>
                <w:vertAlign w:val="superscript"/>
              </w:rPr>
              <w:t>1</w:t>
            </w:r>
            <w:r w:rsidRPr="0026102F">
              <w:rPr>
                <w:rFonts w:ascii="Times New Roman" w:hAnsi="Times New Roman"/>
                <w:sz w:val="24"/>
                <w:szCs w:val="24"/>
              </w:rPr>
              <w:t xml:space="preserve">) </w:t>
            </w:r>
            <w:r w:rsidR="00331ADB">
              <w:rPr>
                <w:rFonts w:ascii="Times New Roman" w:hAnsi="Times New Roman"/>
                <w:sz w:val="24"/>
                <w:szCs w:val="24"/>
              </w:rPr>
              <w:t>не указаны</w:t>
            </w:r>
            <w:r w:rsidRPr="0026102F">
              <w:rPr>
                <w:rFonts w:ascii="Times New Roman" w:hAnsi="Times New Roman"/>
                <w:sz w:val="24"/>
                <w:szCs w:val="24"/>
              </w:rPr>
              <w:t xml:space="preserve"> на схеме</w:t>
            </w:r>
          </w:p>
          <w:p w:rsidR="0026102F" w:rsidRPr="0026102F" w:rsidRDefault="0026102F" w:rsidP="00331AD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- для потребителей (поз. *</w:t>
            </w:r>
            <w:r w:rsidRPr="0026102F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Pr="0026102F">
              <w:rPr>
                <w:rFonts w:ascii="Times New Roman" w:hAnsi="Times New Roman"/>
                <w:sz w:val="24"/>
                <w:szCs w:val="24"/>
              </w:rPr>
              <w:t xml:space="preserve">) </w:t>
            </w:r>
            <w:r w:rsidR="00331ADB">
              <w:rPr>
                <w:rFonts w:ascii="Times New Roman" w:hAnsi="Times New Roman"/>
                <w:sz w:val="24"/>
                <w:szCs w:val="24"/>
              </w:rPr>
              <w:t>в информации не указаны</w:t>
            </w:r>
            <w:r w:rsidRPr="0026102F">
              <w:rPr>
                <w:rFonts w:ascii="Times New Roman" w:hAnsi="Times New Roman"/>
                <w:sz w:val="24"/>
                <w:szCs w:val="24"/>
              </w:rPr>
              <w:t xml:space="preserve"> номер дома, расчетная тепловая нагрузка</w:t>
            </w:r>
          </w:p>
        </w:tc>
      </w:tr>
      <w:tr w:rsidR="0026102F" w:rsidRPr="0026102F" w:rsidTr="005B5978">
        <w:trPr>
          <w:gridAfter w:val="1"/>
          <w:wAfter w:w="3240" w:type="dxa"/>
          <w:trHeight w:val="273"/>
        </w:trPr>
        <w:tc>
          <w:tcPr>
            <w:tcW w:w="9606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26102F">
              <w:rPr>
                <w:rFonts w:ascii="Times New Roman" w:hAnsi="Times New Roman"/>
                <w:b/>
                <w:sz w:val="24"/>
                <w:szCs w:val="24"/>
              </w:rPr>
              <w:t>МУП ЖКХ Омутнинского района</w:t>
            </w:r>
          </w:p>
        </w:tc>
      </w:tr>
      <w:tr w:rsidR="0026102F" w:rsidRPr="00D2103D" w:rsidTr="005B5978">
        <w:trPr>
          <w:gridAfter w:val="1"/>
          <w:wAfter w:w="3240" w:type="dxa"/>
          <w:trHeight w:val="454"/>
        </w:trPr>
        <w:tc>
          <w:tcPr>
            <w:tcW w:w="9606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D2103D" w:rsidRDefault="00D2103D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D2103D">
              <w:rPr>
                <w:rFonts w:ascii="Times New Roman" w:hAnsi="Times New Roman"/>
                <w:b/>
                <w:sz w:val="24"/>
                <w:szCs w:val="24"/>
              </w:rPr>
              <w:t>Котельная №1/г.Омутнинск, ул. Трудовые Резервы-пер.Весенний/</w:t>
            </w:r>
            <w:r w:rsidR="0026102F" w:rsidRPr="00D2103D">
              <w:rPr>
                <w:rFonts w:ascii="Times New Roman" w:hAnsi="Times New Roman"/>
                <w:b/>
                <w:sz w:val="24"/>
                <w:szCs w:val="24"/>
              </w:rPr>
              <w:t xml:space="preserve"> (микрорайон «СМУ»)</w:t>
            </w: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Кривцева, 56а (жилой дом)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0,0851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0,202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0,0172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Северная, 58 (жилой дом)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0,0796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0,142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0,0113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Северная, 60 (жилой дом)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0,0829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0,117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0,0097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Северная, 73 (д/сад №8)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0,0492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0,265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0,0130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Северная, 81(СОШ -7)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0,1809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0,096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0,0174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6*</w:t>
            </w:r>
            <w:r w:rsidRPr="0026102F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Северная, (гаражи)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0,081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7*</w:t>
            </w:r>
            <w:r w:rsidRPr="0026102F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Северная,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0,053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Северная, 83 (жилой дом)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0,0339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0,078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0,0026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Трудовые Резервы, 78</w:t>
            </w:r>
          </w:p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(жилой дом)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0,0469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0,102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0,0048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Трудовые Резервы, 82</w:t>
            </w:r>
          </w:p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(жилой дом)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0,0595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0,043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0,0026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Трудовые Резервы, 84</w:t>
            </w:r>
          </w:p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(жилой дом)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0,0600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0,053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0,0032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пер. Весенний, 4 (жилой дом)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0,0725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0,147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0,0107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пер. Весенний, 8</w:t>
            </w:r>
          </w:p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(жилой дом)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0,0725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0,111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0,0080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пер. Весенний, 14 (жилой дом)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0,0594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0,088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0,0052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Северная, 83 (м-н)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0,03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0,643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0,0193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∑ 0,9124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∑ 0,125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  <w:lang w:val="en-US"/>
              </w:rPr>
              <w:t>Q</w:t>
            </w:r>
            <w:r w:rsidRPr="0026102F">
              <w:rPr>
                <w:rFonts w:ascii="Times New Roman" w:hAnsi="Times New Roman"/>
                <w:sz w:val="24"/>
                <w:szCs w:val="24"/>
                <w:vertAlign w:val="superscript"/>
              </w:rPr>
              <w:t>р</w:t>
            </w:r>
            <w:r w:rsidRPr="0026102F">
              <w:rPr>
                <w:rFonts w:ascii="Times New Roman" w:hAnsi="Times New Roman"/>
                <w:sz w:val="24"/>
                <w:szCs w:val="24"/>
                <w:vertAlign w:val="subscript"/>
              </w:rPr>
              <w:t xml:space="preserve"> сумм </w:t>
            </w:r>
            <w:r w:rsidRPr="0026102F">
              <w:rPr>
                <w:rFonts w:ascii="Times New Roman" w:hAnsi="Times New Roman"/>
                <w:sz w:val="24"/>
                <w:szCs w:val="24"/>
              </w:rPr>
              <w:t xml:space="preserve"> =</w:t>
            </w:r>
          </w:p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0,9124</w:t>
            </w:r>
          </w:p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Гкал/ч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  <w:lang w:val="en-US"/>
              </w:rPr>
              <w:t>Z</w:t>
            </w:r>
            <w:r w:rsidRPr="0026102F">
              <w:rPr>
                <w:rFonts w:ascii="Times New Roman" w:hAnsi="Times New Roman"/>
                <w:sz w:val="24"/>
                <w:szCs w:val="24"/>
                <w:vertAlign w:val="subscript"/>
              </w:rPr>
              <w:t>т</w:t>
            </w:r>
            <w:r w:rsidRPr="0026102F">
              <w:rPr>
                <w:rFonts w:ascii="Times New Roman" w:hAnsi="Times New Roman"/>
                <w:sz w:val="24"/>
                <w:szCs w:val="24"/>
              </w:rPr>
              <w:t xml:space="preserve"> =</w:t>
            </w:r>
          </w:p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0,125</w:t>
            </w:r>
          </w:p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Гкал · км/ч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9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26102F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R</w:t>
            </w:r>
            <w:r w:rsidRPr="0026102F"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>ср</w:t>
            </w:r>
            <w:r w:rsidRPr="0026102F">
              <w:rPr>
                <w:rFonts w:ascii="Times New Roman" w:hAnsi="Times New Roman"/>
                <w:b/>
                <w:sz w:val="24"/>
                <w:szCs w:val="24"/>
              </w:rPr>
              <w:t xml:space="preserve"> = </w:t>
            </w:r>
            <w:r w:rsidRPr="0026102F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Z</w:t>
            </w:r>
            <w:r w:rsidRPr="0026102F"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>т</w:t>
            </w:r>
            <w:r w:rsidRPr="0026102F">
              <w:rPr>
                <w:rFonts w:ascii="Times New Roman" w:hAnsi="Times New Roman"/>
                <w:b/>
                <w:sz w:val="24"/>
                <w:szCs w:val="24"/>
              </w:rPr>
              <w:t xml:space="preserve"> / </w:t>
            </w:r>
            <w:r w:rsidRPr="0026102F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Q</w:t>
            </w:r>
            <w:r w:rsidRPr="0026102F">
              <w:rPr>
                <w:rFonts w:ascii="Times New Roman" w:hAnsi="Times New Roman"/>
                <w:b/>
                <w:sz w:val="24"/>
                <w:szCs w:val="24"/>
                <w:vertAlign w:val="superscript"/>
              </w:rPr>
              <w:t>р</w:t>
            </w:r>
            <w:r w:rsidRPr="0026102F"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 xml:space="preserve"> сумм </w:t>
            </w:r>
            <w:r w:rsidRPr="0026102F">
              <w:rPr>
                <w:rFonts w:ascii="Times New Roman" w:hAnsi="Times New Roman"/>
                <w:b/>
                <w:sz w:val="24"/>
                <w:szCs w:val="24"/>
              </w:rPr>
              <w:t xml:space="preserve"> = 0,137км</w:t>
            </w: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9606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6102F">
              <w:rPr>
                <w:rFonts w:ascii="Times New Roman" w:hAnsi="Times New Roman"/>
                <w:b/>
                <w:sz w:val="24"/>
                <w:szCs w:val="24"/>
              </w:rPr>
              <w:t>Примечания:</w:t>
            </w:r>
          </w:p>
          <w:p w:rsidR="00647135" w:rsidRPr="0026102F" w:rsidRDefault="0026102F" w:rsidP="006471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 xml:space="preserve">- для заполнения графы 4 и 5 </w:t>
            </w:r>
            <w:r w:rsidR="00647135">
              <w:rPr>
                <w:rFonts w:ascii="Times New Roman" w:hAnsi="Times New Roman"/>
                <w:sz w:val="24"/>
                <w:szCs w:val="24"/>
              </w:rPr>
              <w:t>в информации не представлен</w:t>
            </w:r>
            <w:r w:rsidR="00647135" w:rsidRPr="0026102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47135">
              <w:rPr>
                <w:rFonts w:ascii="Times New Roman" w:hAnsi="Times New Roman"/>
                <w:sz w:val="24"/>
                <w:szCs w:val="24"/>
              </w:rPr>
              <w:t xml:space="preserve">генплан </w:t>
            </w:r>
            <w:r w:rsidR="00647135" w:rsidRPr="0026102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47135">
              <w:rPr>
                <w:rFonts w:ascii="Times New Roman" w:hAnsi="Times New Roman"/>
                <w:sz w:val="24"/>
                <w:szCs w:val="24"/>
              </w:rPr>
              <w:t>(</w:t>
            </w:r>
            <w:r w:rsidR="00647135" w:rsidRPr="0026102F">
              <w:rPr>
                <w:rFonts w:ascii="Times New Roman" w:hAnsi="Times New Roman"/>
                <w:sz w:val="24"/>
                <w:szCs w:val="24"/>
              </w:rPr>
              <w:t>топографически</w:t>
            </w:r>
            <w:r w:rsidR="00647135">
              <w:rPr>
                <w:rFonts w:ascii="Times New Roman" w:hAnsi="Times New Roman"/>
                <w:sz w:val="24"/>
                <w:szCs w:val="24"/>
              </w:rPr>
              <w:t>й</w:t>
            </w:r>
            <w:r w:rsidR="00647135" w:rsidRPr="0026102F">
              <w:rPr>
                <w:rFonts w:ascii="Times New Roman" w:hAnsi="Times New Roman"/>
                <w:sz w:val="24"/>
                <w:szCs w:val="24"/>
              </w:rPr>
              <w:t xml:space="preserve"> план</w:t>
            </w:r>
            <w:r w:rsidR="00647135">
              <w:rPr>
                <w:rFonts w:ascii="Times New Roman" w:hAnsi="Times New Roman"/>
                <w:sz w:val="24"/>
                <w:szCs w:val="24"/>
              </w:rPr>
              <w:t>)</w:t>
            </w:r>
            <w:r w:rsidR="00647135" w:rsidRPr="0026102F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6102F" w:rsidRPr="0026102F" w:rsidRDefault="0026102F" w:rsidP="002610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- для потребителя (поз.*</w:t>
            </w:r>
            <w:r w:rsidRPr="0026102F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Pr="0026102F">
              <w:rPr>
                <w:rFonts w:ascii="Times New Roman" w:hAnsi="Times New Roman"/>
                <w:sz w:val="24"/>
                <w:szCs w:val="24"/>
              </w:rPr>
              <w:t xml:space="preserve">) </w:t>
            </w:r>
            <w:r w:rsidR="00647135">
              <w:rPr>
                <w:rFonts w:ascii="Times New Roman" w:hAnsi="Times New Roman"/>
                <w:sz w:val="24"/>
                <w:szCs w:val="24"/>
              </w:rPr>
              <w:t>в информации не указан номер дома (адрес),</w:t>
            </w:r>
            <w:r w:rsidRPr="0026102F">
              <w:rPr>
                <w:rFonts w:ascii="Times New Roman" w:hAnsi="Times New Roman"/>
                <w:sz w:val="24"/>
                <w:szCs w:val="24"/>
              </w:rPr>
              <w:t xml:space="preserve"> расчетная тепловая нагрузка</w:t>
            </w:r>
          </w:p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D2103D" w:rsidTr="005B5978">
        <w:trPr>
          <w:gridAfter w:val="1"/>
          <w:wAfter w:w="3240" w:type="dxa"/>
          <w:trHeight w:val="454"/>
        </w:trPr>
        <w:tc>
          <w:tcPr>
            <w:tcW w:w="9606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D2103D" w:rsidRDefault="00D2103D" w:rsidP="00D2103D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D2103D">
              <w:rPr>
                <w:rFonts w:ascii="Times New Roman" w:hAnsi="Times New Roman"/>
                <w:b/>
                <w:sz w:val="24"/>
                <w:szCs w:val="24"/>
              </w:rPr>
              <w:t xml:space="preserve">Котельная №4/ г.Омутнинск, пер. Коковихина-ул.Кирпичная </w:t>
            </w:r>
            <w:r w:rsidR="0026102F" w:rsidRPr="00D2103D">
              <w:rPr>
                <w:rFonts w:ascii="Times New Roman" w:hAnsi="Times New Roman"/>
                <w:b/>
                <w:sz w:val="24"/>
                <w:szCs w:val="24"/>
              </w:rPr>
              <w:t>(</w:t>
            </w:r>
            <w:r w:rsidRPr="00D2103D">
              <w:rPr>
                <w:rFonts w:ascii="Times New Roman" w:hAnsi="Times New Roman"/>
                <w:b/>
                <w:sz w:val="24"/>
                <w:szCs w:val="24"/>
              </w:rPr>
              <w:t>район хлебо</w:t>
            </w:r>
            <w:r w:rsidR="0026102F" w:rsidRPr="00D2103D">
              <w:rPr>
                <w:rFonts w:ascii="Times New Roman" w:hAnsi="Times New Roman"/>
                <w:b/>
                <w:sz w:val="24"/>
                <w:szCs w:val="24"/>
              </w:rPr>
              <w:t>комбината)</w:t>
            </w: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 xml:space="preserve">Коковихина, 81(школа интернат, </w:t>
            </w:r>
            <w:r w:rsidRPr="0026102F">
              <w:rPr>
                <w:rFonts w:ascii="Times New Roman" w:hAnsi="Times New Roman"/>
                <w:sz w:val="24"/>
                <w:szCs w:val="24"/>
              </w:rPr>
              <w:lastRenderedPageBreak/>
              <w:t>ДДТ)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lastRenderedPageBreak/>
              <w:t>0,0648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0,037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0,0024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Коковихина, 91(МКОУ ДОД ДЮСШ школа)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0,0902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0,168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0,0152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3*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Кривцева, (м-н «Ариандра»)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0,0056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0,143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0,0008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Кривцева, 1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0,1226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0,185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0,0227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Кривцева, 1а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0,0133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0,205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0,0027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∑ 0,2965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∑ 0,0438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  <w:lang w:val="en-US"/>
              </w:rPr>
              <w:t>Q</w:t>
            </w:r>
            <w:r w:rsidRPr="0026102F">
              <w:rPr>
                <w:rFonts w:ascii="Times New Roman" w:hAnsi="Times New Roman"/>
                <w:sz w:val="24"/>
                <w:szCs w:val="24"/>
                <w:vertAlign w:val="superscript"/>
              </w:rPr>
              <w:t>р</w:t>
            </w:r>
            <w:r w:rsidRPr="0026102F">
              <w:rPr>
                <w:rFonts w:ascii="Times New Roman" w:hAnsi="Times New Roman"/>
                <w:sz w:val="24"/>
                <w:szCs w:val="24"/>
                <w:vertAlign w:val="subscript"/>
              </w:rPr>
              <w:t xml:space="preserve"> сумм </w:t>
            </w:r>
            <w:r w:rsidRPr="0026102F">
              <w:rPr>
                <w:rFonts w:ascii="Times New Roman" w:hAnsi="Times New Roman"/>
                <w:sz w:val="24"/>
                <w:szCs w:val="24"/>
              </w:rPr>
              <w:t xml:space="preserve"> =</w:t>
            </w:r>
          </w:p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0,2965</w:t>
            </w:r>
          </w:p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Гкал/ч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  <w:lang w:val="en-US"/>
              </w:rPr>
              <w:t>Z</w:t>
            </w:r>
            <w:r w:rsidRPr="0026102F">
              <w:rPr>
                <w:rFonts w:ascii="Times New Roman" w:hAnsi="Times New Roman"/>
                <w:sz w:val="24"/>
                <w:szCs w:val="24"/>
                <w:vertAlign w:val="subscript"/>
              </w:rPr>
              <w:t>т</w:t>
            </w:r>
            <w:r w:rsidRPr="0026102F">
              <w:rPr>
                <w:rFonts w:ascii="Times New Roman" w:hAnsi="Times New Roman"/>
                <w:sz w:val="24"/>
                <w:szCs w:val="24"/>
              </w:rPr>
              <w:t xml:space="preserve"> =</w:t>
            </w:r>
          </w:p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0,0438</w:t>
            </w:r>
          </w:p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Гкал · км/ч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9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26102F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R</w:t>
            </w:r>
            <w:r w:rsidRPr="0026102F"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>ср</w:t>
            </w:r>
            <w:r w:rsidRPr="0026102F">
              <w:rPr>
                <w:rFonts w:ascii="Times New Roman" w:hAnsi="Times New Roman"/>
                <w:b/>
                <w:sz w:val="24"/>
                <w:szCs w:val="24"/>
              </w:rPr>
              <w:t xml:space="preserve"> = </w:t>
            </w:r>
            <w:r w:rsidRPr="0026102F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Z</w:t>
            </w:r>
            <w:r w:rsidRPr="0026102F"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>т</w:t>
            </w:r>
            <w:r w:rsidRPr="0026102F">
              <w:rPr>
                <w:rFonts w:ascii="Times New Roman" w:hAnsi="Times New Roman"/>
                <w:b/>
                <w:sz w:val="24"/>
                <w:szCs w:val="24"/>
              </w:rPr>
              <w:t xml:space="preserve"> / </w:t>
            </w:r>
            <w:r w:rsidRPr="0026102F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Q</w:t>
            </w:r>
            <w:r w:rsidRPr="0026102F">
              <w:rPr>
                <w:rFonts w:ascii="Times New Roman" w:hAnsi="Times New Roman"/>
                <w:b/>
                <w:sz w:val="24"/>
                <w:szCs w:val="24"/>
                <w:vertAlign w:val="superscript"/>
              </w:rPr>
              <w:t>р</w:t>
            </w:r>
            <w:r w:rsidRPr="0026102F"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 xml:space="preserve"> сумм </w:t>
            </w:r>
            <w:r w:rsidRPr="0026102F">
              <w:rPr>
                <w:rFonts w:ascii="Times New Roman" w:hAnsi="Times New Roman"/>
                <w:b/>
                <w:sz w:val="24"/>
                <w:szCs w:val="24"/>
              </w:rPr>
              <w:t xml:space="preserve"> = 0,148км</w:t>
            </w: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9606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6102F">
              <w:rPr>
                <w:rFonts w:ascii="Times New Roman" w:hAnsi="Times New Roman"/>
                <w:b/>
                <w:sz w:val="24"/>
                <w:szCs w:val="24"/>
              </w:rPr>
              <w:t>Примечания:</w:t>
            </w:r>
          </w:p>
          <w:p w:rsidR="00647135" w:rsidRPr="0026102F" w:rsidRDefault="0026102F" w:rsidP="006471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 xml:space="preserve">- для заполнения графы 4 и 5 </w:t>
            </w:r>
            <w:r w:rsidR="00647135">
              <w:rPr>
                <w:rFonts w:ascii="Times New Roman" w:hAnsi="Times New Roman"/>
                <w:sz w:val="24"/>
                <w:szCs w:val="24"/>
              </w:rPr>
              <w:t>в информации не представлен</w:t>
            </w:r>
            <w:r w:rsidR="00647135" w:rsidRPr="0026102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47135">
              <w:rPr>
                <w:rFonts w:ascii="Times New Roman" w:hAnsi="Times New Roman"/>
                <w:sz w:val="24"/>
                <w:szCs w:val="24"/>
              </w:rPr>
              <w:t xml:space="preserve">генплан </w:t>
            </w:r>
            <w:r w:rsidR="00647135" w:rsidRPr="0026102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47135">
              <w:rPr>
                <w:rFonts w:ascii="Times New Roman" w:hAnsi="Times New Roman"/>
                <w:sz w:val="24"/>
                <w:szCs w:val="24"/>
              </w:rPr>
              <w:t>(</w:t>
            </w:r>
            <w:r w:rsidR="00647135" w:rsidRPr="0026102F">
              <w:rPr>
                <w:rFonts w:ascii="Times New Roman" w:hAnsi="Times New Roman"/>
                <w:sz w:val="24"/>
                <w:szCs w:val="24"/>
              </w:rPr>
              <w:t>топографически</w:t>
            </w:r>
            <w:r w:rsidR="00647135">
              <w:rPr>
                <w:rFonts w:ascii="Times New Roman" w:hAnsi="Times New Roman"/>
                <w:sz w:val="24"/>
                <w:szCs w:val="24"/>
              </w:rPr>
              <w:t>й</w:t>
            </w:r>
            <w:r w:rsidR="00647135" w:rsidRPr="0026102F">
              <w:rPr>
                <w:rFonts w:ascii="Times New Roman" w:hAnsi="Times New Roman"/>
                <w:sz w:val="24"/>
                <w:szCs w:val="24"/>
              </w:rPr>
              <w:t xml:space="preserve"> план</w:t>
            </w:r>
            <w:r w:rsidR="00647135">
              <w:rPr>
                <w:rFonts w:ascii="Times New Roman" w:hAnsi="Times New Roman"/>
                <w:sz w:val="24"/>
                <w:szCs w:val="24"/>
              </w:rPr>
              <w:t>)</w:t>
            </w:r>
            <w:r w:rsidR="00647135" w:rsidRPr="0026102F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6102F" w:rsidRPr="0026102F" w:rsidRDefault="0026102F" w:rsidP="006471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- для потребителя</w:t>
            </w:r>
            <w:r w:rsidRPr="0026102F">
              <w:rPr>
                <w:rFonts w:ascii="Times New Roman" w:hAnsi="Times New Roman"/>
                <w:b/>
                <w:sz w:val="24"/>
                <w:szCs w:val="24"/>
              </w:rPr>
              <w:t xml:space="preserve"> (</w:t>
            </w:r>
            <w:r w:rsidRPr="0026102F">
              <w:rPr>
                <w:rFonts w:ascii="Times New Roman" w:hAnsi="Times New Roman"/>
                <w:sz w:val="24"/>
                <w:szCs w:val="24"/>
              </w:rPr>
              <w:t xml:space="preserve">поз.*) </w:t>
            </w:r>
            <w:r w:rsidR="00647135">
              <w:rPr>
                <w:rFonts w:ascii="Times New Roman" w:hAnsi="Times New Roman"/>
                <w:sz w:val="24"/>
                <w:szCs w:val="24"/>
              </w:rPr>
              <w:t xml:space="preserve">в информации не указан </w:t>
            </w:r>
            <w:r w:rsidR="00647135" w:rsidRPr="0026102F">
              <w:rPr>
                <w:rFonts w:ascii="Times New Roman" w:hAnsi="Times New Roman"/>
                <w:sz w:val="24"/>
                <w:szCs w:val="24"/>
              </w:rPr>
              <w:t>номер дома (адрес);</w:t>
            </w:r>
          </w:p>
        </w:tc>
      </w:tr>
      <w:tr w:rsidR="0026102F" w:rsidRPr="00D2103D" w:rsidTr="005B5978">
        <w:trPr>
          <w:gridAfter w:val="1"/>
          <w:wAfter w:w="3240" w:type="dxa"/>
          <w:trHeight w:val="454"/>
        </w:trPr>
        <w:tc>
          <w:tcPr>
            <w:tcW w:w="9606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D2103D" w:rsidRDefault="00D2103D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D2103D">
              <w:rPr>
                <w:rFonts w:ascii="Times New Roman" w:hAnsi="Times New Roman"/>
                <w:b/>
                <w:sz w:val="24"/>
                <w:szCs w:val="24"/>
              </w:rPr>
              <w:t>Котельная №3/ г.Омутнинск, ул. Западная,12</w:t>
            </w: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Западная, 12 (д/сад-14 «Солнышко»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0,094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0,023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0,0022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Водонапорная башня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0,003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0,014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0,00004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∑ 0,097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∑ 0,0022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  <w:lang w:val="en-US"/>
              </w:rPr>
              <w:t>Q</w:t>
            </w:r>
            <w:r w:rsidRPr="0026102F">
              <w:rPr>
                <w:rFonts w:ascii="Times New Roman" w:hAnsi="Times New Roman"/>
                <w:sz w:val="24"/>
                <w:szCs w:val="24"/>
                <w:vertAlign w:val="superscript"/>
              </w:rPr>
              <w:t>р</w:t>
            </w:r>
            <w:r w:rsidRPr="0026102F">
              <w:rPr>
                <w:rFonts w:ascii="Times New Roman" w:hAnsi="Times New Roman"/>
                <w:sz w:val="24"/>
                <w:szCs w:val="24"/>
                <w:vertAlign w:val="subscript"/>
              </w:rPr>
              <w:t xml:space="preserve"> сумм </w:t>
            </w:r>
            <w:r w:rsidRPr="0026102F">
              <w:rPr>
                <w:rFonts w:ascii="Times New Roman" w:hAnsi="Times New Roman"/>
                <w:sz w:val="24"/>
                <w:szCs w:val="24"/>
              </w:rPr>
              <w:t xml:space="preserve"> =</w:t>
            </w:r>
          </w:p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0,097</w:t>
            </w:r>
          </w:p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Гкал/ч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  <w:lang w:val="en-US"/>
              </w:rPr>
              <w:t>Z</w:t>
            </w:r>
            <w:r w:rsidRPr="0026102F">
              <w:rPr>
                <w:rFonts w:ascii="Times New Roman" w:hAnsi="Times New Roman"/>
                <w:sz w:val="24"/>
                <w:szCs w:val="24"/>
                <w:vertAlign w:val="subscript"/>
              </w:rPr>
              <w:t>т</w:t>
            </w:r>
            <w:r w:rsidRPr="0026102F">
              <w:rPr>
                <w:rFonts w:ascii="Times New Roman" w:hAnsi="Times New Roman"/>
                <w:sz w:val="24"/>
                <w:szCs w:val="24"/>
              </w:rPr>
              <w:t xml:space="preserve"> =</w:t>
            </w:r>
          </w:p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0,0022</w:t>
            </w:r>
          </w:p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Гкал · км/ч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9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R</w:t>
            </w:r>
            <w:r w:rsidRPr="0026102F"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>ср</w:t>
            </w:r>
            <w:r w:rsidRPr="0026102F">
              <w:rPr>
                <w:rFonts w:ascii="Times New Roman" w:hAnsi="Times New Roman"/>
                <w:b/>
                <w:sz w:val="24"/>
                <w:szCs w:val="24"/>
              </w:rPr>
              <w:t xml:space="preserve"> = </w:t>
            </w:r>
            <w:r w:rsidRPr="0026102F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Z</w:t>
            </w:r>
            <w:r w:rsidRPr="0026102F"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>т</w:t>
            </w:r>
            <w:r w:rsidRPr="0026102F">
              <w:rPr>
                <w:rFonts w:ascii="Times New Roman" w:hAnsi="Times New Roman"/>
                <w:b/>
                <w:sz w:val="24"/>
                <w:szCs w:val="24"/>
              </w:rPr>
              <w:t xml:space="preserve"> / </w:t>
            </w:r>
            <w:r w:rsidRPr="0026102F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Q</w:t>
            </w:r>
            <w:r w:rsidRPr="0026102F">
              <w:rPr>
                <w:rFonts w:ascii="Times New Roman" w:hAnsi="Times New Roman"/>
                <w:b/>
                <w:sz w:val="24"/>
                <w:szCs w:val="24"/>
                <w:vertAlign w:val="superscript"/>
              </w:rPr>
              <w:t>р</w:t>
            </w:r>
            <w:r w:rsidRPr="0026102F"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 xml:space="preserve"> сумм </w:t>
            </w:r>
            <w:r w:rsidRPr="0026102F">
              <w:rPr>
                <w:rFonts w:ascii="Times New Roman" w:hAnsi="Times New Roman"/>
                <w:b/>
                <w:sz w:val="24"/>
                <w:szCs w:val="24"/>
              </w:rPr>
              <w:t xml:space="preserve"> = 0,023км</w:t>
            </w:r>
          </w:p>
        </w:tc>
      </w:tr>
      <w:tr w:rsidR="0026102F" w:rsidRPr="00D2103D" w:rsidTr="005B5978">
        <w:trPr>
          <w:gridAfter w:val="1"/>
          <w:wAfter w:w="3240" w:type="dxa"/>
          <w:trHeight w:val="454"/>
        </w:trPr>
        <w:tc>
          <w:tcPr>
            <w:tcW w:w="9606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D2103D" w:rsidRDefault="00D2103D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D2103D">
              <w:rPr>
                <w:rFonts w:ascii="Times New Roman" w:hAnsi="Times New Roman"/>
                <w:b/>
                <w:sz w:val="24"/>
                <w:szCs w:val="24"/>
              </w:rPr>
              <w:t>Котельная №5/ ул. г.Омутнинск, ул. Спортивная,1</w:t>
            </w:r>
            <w:r w:rsidR="0026102F" w:rsidRPr="00D2103D">
              <w:rPr>
                <w:rFonts w:ascii="Times New Roman" w:hAnsi="Times New Roman"/>
                <w:b/>
                <w:sz w:val="24"/>
                <w:szCs w:val="24"/>
              </w:rPr>
              <w:t xml:space="preserve"> (</w:t>
            </w:r>
            <w:r w:rsidRPr="00D2103D">
              <w:rPr>
                <w:rFonts w:ascii="Times New Roman" w:hAnsi="Times New Roman"/>
                <w:b/>
                <w:sz w:val="24"/>
                <w:szCs w:val="24"/>
              </w:rPr>
              <w:t xml:space="preserve">район </w:t>
            </w:r>
            <w:r w:rsidR="0026102F" w:rsidRPr="00D2103D">
              <w:rPr>
                <w:rFonts w:ascii="Times New Roman" w:hAnsi="Times New Roman"/>
                <w:b/>
                <w:sz w:val="24"/>
                <w:szCs w:val="24"/>
              </w:rPr>
              <w:t>ЦРБ)</w:t>
            </w: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Блоки А, Б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0,713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0,075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0,0535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Прачечная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0,096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0,037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0,0036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Гараж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0,067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0,028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0,0019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Пищеблок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0,105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0,105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0,0110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Поликлиника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0,242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0,151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0,0365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Патологоанатомиче-ский корпус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0,087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0,058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0,0050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∑ 1,31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∑ 0,1115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  <w:lang w:val="en-US"/>
              </w:rPr>
              <w:t>Q</w:t>
            </w:r>
            <w:r w:rsidRPr="0026102F">
              <w:rPr>
                <w:rFonts w:ascii="Times New Roman" w:hAnsi="Times New Roman"/>
                <w:sz w:val="24"/>
                <w:szCs w:val="24"/>
                <w:vertAlign w:val="superscript"/>
              </w:rPr>
              <w:t>р</w:t>
            </w:r>
            <w:r w:rsidRPr="0026102F">
              <w:rPr>
                <w:rFonts w:ascii="Times New Roman" w:hAnsi="Times New Roman"/>
                <w:sz w:val="24"/>
                <w:szCs w:val="24"/>
                <w:vertAlign w:val="subscript"/>
              </w:rPr>
              <w:t xml:space="preserve"> сумм </w:t>
            </w:r>
            <w:r w:rsidRPr="0026102F">
              <w:rPr>
                <w:rFonts w:ascii="Times New Roman" w:hAnsi="Times New Roman"/>
                <w:sz w:val="24"/>
                <w:szCs w:val="24"/>
              </w:rPr>
              <w:t xml:space="preserve"> =</w:t>
            </w:r>
          </w:p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1,31</w:t>
            </w:r>
          </w:p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Гкал/ч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  <w:lang w:val="en-US"/>
              </w:rPr>
              <w:t>Z</w:t>
            </w:r>
            <w:r w:rsidRPr="0026102F">
              <w:rPr>
                <w:rFonts w:ascii="Times New Roman" w:hAnsi="Times New Roman"/>
                <w:sz w:val="24"/>
                <w:szCs w:val="24"/>
                <w:vertAlign w:val="subscript"/>
              </w:rPr>
              <w:t>т</w:t>
            </w:r>
            <w:r w:rsidRPr="0026102F">
              <w:rPr>
                <w:rFonts w:ascii="Times New Roman" w:hAnsi="Times New Roman"/>
                <w:sz w:val="24"/>
                <w:szCs w:val="24"/>
              </w:rPr>
              <w:t xml:space="preserve"> =</w:t>
            </w:r>
          </w:p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0,1115</w:t>
            </w:r>
          </w:p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Гкал · км/ч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9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R</w:t>
            </w:r>
            <w:r w:rsidRPr="0026102F"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>ср</w:t>
            </w:r>
            <w:r w:rsidRPr="0026102F">
              <w:rPr>
                <w:rFonts w:ascii="Times New Roman" w:hAnsi="Times New Roman"/>
                <w:b/>
                <w:sz w:val="24"/>
                <w:szCs w:val="24"/>
              </w:rPr>
              <w:t xml:space="preserve"> = </w:t>
            </w:r>
            <w:r w:rsidRPr="0026102F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Z</w:t>
            </w:r>
            <w:r w:rsidRPr="0026102F"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>т</w:t>
            </w:r>
            <w:r w:rsidRPr="0026102F">
              <w:rPr>
                <w:rFonts w:ascii="Times New Roman" w:hAnsi="Times New Roman"/>
                <w:b/>
                <w:sz w:val="24"/>
                <w:szCs w:val="24"/>
              </w:rPr>
              <w:t xml:space="preserve"> / </w:t>
            </w:r>
            <w:r w:rsidRPr="0026102F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Q</w:t>
            </w:r>
            <w:r w:rsidRPr="0026102F">
              <w:rPr>
                <w:rFonts w:ascii="Times New Roman" w:hAnsi="Times New Roman"/>
                <w:b/>
                <w:sz w:val="24"/>
                <w:szCs w:val="24"/>
                <w:vertAlign w:val="superscript"/>
              </w:rPr>
              <w:t>р</w:t>
            </w:r>
            <w:r w:rsidRPr="0026102F"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 xml:space="preserve"> сумм </w:t>
            </w:r>
            <w:r w:rsidRPr="0026102F">
              <w:rPr>
                <w:rFonts w:ascii="Times New Roman" w:hAnsi="Times New Roman"/>
                <w:b/>
                <w:sz w:val="24"/>
                <w:szCs w:val="24"/>
              </w:rPr>
              <w:t xml:space="preserve"> = 0,085км</w:t>
            </w:r>
          </w:p>
        </w:tc>
      </w:tr>
      <w:tr w:rsidR="0026102F" w:rsidRPr="00D2103D" w:rsidTr="005B5978">
        <w:trPr>
          <w:gridAfter w:val="1"/>
          <w:wAfter w:w="3240" w:type="dxa"/>
          <w:trHeight w:val="454"/>
        </w:trPr>
        <w:tc>
          <w:tcPr>
            <w:tcW w:w="9606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D2103D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D2103D">
              <w:rPr>
                <w:rFonts w:ascii="Times New Roman" w:hAnsi="Times New Roman"/>
                <w:b/>
                <w:sz w:val="24"/>
                <w:szCs w:val="24"/>
              </w:rPr>
              <w:t xml:space="preserve">Котельная №14 </w:t>
            </w:r>
            <w:r w:rsidR="00D2103D">
              <w:rPr>
                <w:rFonts w:ascii="Times New Roman" w:hAnsi="Times New Roman"/>
                <w:b/>
                <w:sz w:val="24"/>
                <w:szCs w:val="24"/>
              </w:rPr>
              <w:t>/</w:t>
            </w:r>
            <w:r w:rsidRPr="00D2103D">
              <w:rPr>
                <w:rFonts w:ascii="Times New Roman" w:hAnsi="Times New Roman"/>
                <w:b/>
                <w:sz w:val="24"/>
                <w:szCs w:val="24"/>
              </w:rPr>
              <w:t>ул.Трудовые Резервы, 119 (противотуберкулезный диспансер)</w:t>
            </w: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Противотуберкулезное отделение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0,151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0,026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0,0039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Гараж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0,029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0,023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0,0007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∑ 0,180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∑ 0,0046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  <w:lang w:val="en-US"/>
              </w:rPr>
              <w:t>Q</w:t>
            </w:r>
            <w:r w:rsidRPr="0026102F">
              <w:rPr>
                <w:rFonts w:ascii="Times New Roman" w:hAnsi="Times New Roman"/>
                <w:sz w:val="24"/>
                <w:szCs w:val="24"/>
                <w:vertAlign w:val="superscript"/>
              </w:rPr>
              <w:t>р</w:t>
            </w:r>
            <w:r w:rsidRPr="0026102F">
              <w:rPr>
                <w:rFonts w:ascii="Times New Roman" w:hAnsi="Times New Roman"/>
                <w:sz w:val="24"/>
                <w:szCs w:val="24"/>
                <w:vertAlign w:val="subscript"/>
              </w:rPr>
              <w:t xml:space="preserve"> сумм </w:t>
            </w:r>
            <w:r w:rsidRPr="0026102F">
              <w:rPr>
                <w:rFonts w:ascii="Times New Roman" w:hAnsi="Times New Roman"/>
                <w:sz w:val="24"/>
                <w:szCs w:val="24"/>
              </w:rPr>
              <w:t xml:space="preserve"> =</w:t>
            </w:r>
          </w:p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0,180</w:t>
            </w:r>
          </w:p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Гкал/ч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  <w:lang w:val="en-US"/>
              </w:rPr>
              <w:t>Z</w:t>
            </w:r>
            <w:r w:rsidRPr="0026102F">
              <w:rPr>
                <w:rFonts w:ascii="Times New Roman" w:hAnsi="Times New Roman"/>
                <w:sz w:val="24"/>
                <w:szCs w:val="24"/>
                <w:vertAlign w:val="subscript"/>
              </w:rPr>
              <w:t>т</w:t>
            </w:r>
            <w:r w:rsidRPr="0026102F">
              <w:rPr>
                <w:rFonts w:ascii="Times New Roman" w:hAnsi="Times New Roman"/>
                <w:sz w:val="24"/>
                <w:szCs w:val="24"/>
              </w:rPr>
              <w:t xml:space="preserve"> =</w:t>
            </w:r>
          </w:p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0,0046</w:t>
            </w:r>
          </w:p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Гкал · км/ч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9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R</w:t>
            </w:r>
            <w:r w:rsidRPr="0026102F"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>ср</w:t>
            </w:r>
            <w:r w:rsidRPr="0026102F">
              <w:rPr>
                <w:rFonts w:ascii="Times New Roman" w:hAnsi="Times New Roman"/>
                <w:b/>
                <w:sz w:val="24"/>
                <w:szCs w:val="24"/>
              </w:rPr>
              <w:t xml:space="preserve"> = </w:t>
            </w:r>
            <w:r w:rsidRPr="0026102F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Z</w:t>
            </w:r>
            <w:r w:rsidRPr="0026102F"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>т</w:t>
            </w:r>
            <w:r w:rsidRPr="0026102F">
              <w:rPr>
                <w:rFonts w:ascii="Times New Roman" w:hAnsi="Times New Roman"/>
                <w:b/>
                <w:sz w:val="24"/>
                <w:szCs w:val="24"/>
              </w:rPr>
              <w:t xml:space="preserve"> / </w:t>
            </w:r>
            <w:r w:rsidRPr="0026102F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Q</w:t>
            </w:r>
            <w:r w:rsidRPr="0026102F">
              <w:rPr>
                <w:rFonts w:ascii="Times New Roman" w:hAnsi="Times New Roman"/>
                <w:b/>
                <w:sz w:val="24"/>
                <w:szCs w:val="24"/>
                <w:vertAlign w:val="superscript"/>
              </w:rPr>
              <w:t>р</w:t>
            </w:r>
            <w:r w:rsidRPr="0026102F"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 xml:space="preserve"> сумм </w:t>
            </w:r>
            <w:r w:rsidRPr="0026102F">
              <w:rPr>
                <w:rFonts w:ascii="Times New Roman" w:hAnsi="Times New Roman"/>
                <w:b/>
                <w:sz w:val="24"/>
                <w:szCs w:val="24"/>
              </w:rPr>
              <w:t xml:space="preserve"> = 0,026км</w:t>
            </w: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9606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435EAD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435EAD">
              <w:rPr>
                <w:rFonts w:ascii="Times New Roman" w:hAnsi="Times New Roman"/>
                <w:b/>
                <w:sz w:val="24"/>
                <w:szCs w:val="24"/>
              </w:rPr>
              <w:t xml:space="preserve">Котельная №15 </w:t>
            </w:r>
            <w:r w:rsidR="00435EAD">
              <w:rPr>
                <w:rFonts w:ascii="Times New Roman" w:hAnsi="Times New Roman"/>
                <w:b/>
                <w:sz w:val="24"/>
                <w:szCs w:val="24"/>
              </w:rPr>
              <w:t>/</w:t>
            </w:r>
            <w:r w:rsidRPr="00435EAD">
              <w:rPr>
                <w:rFonts w:ascii="Times New Roman" w:hAnsi="Times New Roman"/>
                <w:b/>
                <w:sz w:val="24"/>
                <w:szCs w:val="24"/>
              </w:rPr>
              <w:t>ул.Садовая, 51 (профучилище)</w:t>
            </w: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Гараж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0,203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0,022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0,0045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Учебные мастерские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0,140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0,041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0,0057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Склад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0,020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0,107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0,0021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Тир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0,020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0,092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0,0018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Учебный корпус-1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0,250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0,137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0,0343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Учебный корпус-2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0,080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0,205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0,0164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Общежитие-1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0,130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0,220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0,0286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Общежитие-2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0,114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0,212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0,0242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Насосная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0,010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0,076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0,0008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Садовая, 53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0,010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0,160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0,0016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∑ 0,977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∑ 0,120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  <w:lang w:val="en-US"/>
              </w:rPr>
              <w:t>Q</w:t>
            </w:r>
            <w:r w:rsidRPr="0026102F">
              <w:rPr>
                <w:rFonts w:ascii="Times New Roman" w:hAnsi="Times New Roman"/>
                <w:sz w:val="24"/>
                <w:szCs w:val="24"/>
                <w:vertAlign w:val="superscript"/>
              </w:rPr>
              <w:t>р</w:t>
            </w:r>
            <w:r w:rsidRPr="0026102F">
              <w:rPr>
                <w:rFonts w:ascii="Times New Roman" w:hAnsi="Times New Roman"/>
                <w:sz w:val="24"/>
                <w:szCs w:val="24"/>
                <w:vertAlign w:val="subscript"/>
              </w:rPr>
              <w:t xml:space="preserve"> сумм </w:t>
            </w:r>
            <w:r w:rsidRPr="0026102F">
              <w:rPr>
                <w:rFonts w:ascii="Times New Roman" w:hAnsi="Times New Roman"/>
                <w:sz w:val="24"/>
                <w:szCs w:val="24"/>
              </w:rPr>
              <w:t xml:space="preserve"> =</w:t>
            </w:r>
          </w:p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0,977</w:t>
            </w:r>
          </w:p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Гкал/ч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  <w:lang w:val="en-US"/>
              </w:rPr>
              <w:t>Z</w:t>
            </w:r>
            <w:r w:rsidRPr="0026102F">
              <w:rPr>
                <w:rFonts w:ascii="Times New Roman" w:hAnsi="Times New Roman"/>
                <w:sz w:val="24"/>
                <w:szCs w:val="24"/>
                <w:vertAlign w:val="subscript"/>
              </w:rPr>
              <w:t>т</w:t>
            </w:r>
            <w:r w:rsidRPr="0026102F">
              <w:rPr>
                <w:rFonts w:ascii="Times New Roman" w:hAnsi="Times New Roman"/>
                <w:sz w:val="24"/>
                <w:szCs w:val="24"/>
              </w:rPr>
              <w:t xml:space="preserve"> =</w:t>
            </w:r>
          </w:p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0,120</w:t>
            </w:r>
          </w:p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Гкал · км/ч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9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R</w:t>
            </w:r>
            <w:r w:rsidRPr="0026102F"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>ср</w:t>
            </w:r>
            <w:r w:rsidRPr="0026102F">
              <w:rPr>
                <w:rFonts w:ascii="Times New Roman" w:hAnsi="Times New Roman"/>
                <w:b/>
                <w:sz w:val="24"/>
                <w:szCs w:val="24"/>
              </w:rPr>
              <w:t xml:space="preserve"> = </w:t>
            </w:r>
            <w:r w:rsidRPr="0026102F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Z</w:t>
            </w:r>
            <w:r w:rsidRPr="0026102F"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>т</w:t>
            </w:r>
            <w:r w:rsidRPr="0026102F">
              <w:rPr>
                <w:rFonts w:ascii="Times New Roman" w:hAnsi="Times New Roman"/>
                <w:b/>
                <w:sz w:val="24"/>
                <w:szCs w:val="24"/>
              </w:rPr>
              <w:t xml:space="preserve"> / </w:t>
            </w:r>
            <w:r w:rsidRPr="0026102F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Q</w:t>
            </w:r>
            <w:r w:rsidRPr="0026102F">
              <w:rPr>
                <w:rFonts w:ascii="Times New Roman" w:hAnsi="Times New Roman"/>
                <w:b/>
                <w:sz w:val="24"/>
                <w:szCs w:val="24"/>
                <w:vertAlign w:val="superscript"/>
              </w:rPr>
              <w:t>р</w:t>
            </w:r>
            <w:r w:rsidRPr="0026102F"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 xml:space="preserve"> сумм </w:t>
            </w:r>
            <w:r w:rsidRPr="0026102F">
              <w:rPr>
                <w:rFonts w:ascii="Times New Roman" w:hAnsi="Times New Roman"/>
                <w:b/>
                <w:sz w:val="24"/>
                <w:szCs w:val="24"/>
              </w:rPr>
              <w:t xml:space="preserve"> = 0,123км</w:t>
            </w:r>
          </w:p>
        </w:tc>
      </w:tr>
      <w:tr w:rsidR="0026102F" w:rsidRPr="00D2103D" w:rsidTr="005B5978">
        <w:trPr>
          <w:gridAfter w:val="1"/>
          <w:wAfter w:w="3240" w:type="dxa"/>
          <w:trHeight w:val="454"/>
        </w:trPr>
        <w:tc>
          <w:tcPr>
            <w:tcW w:w="9606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D2103D" w:rsidRDefault="00D2103D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D2103D">
              <w:rPr>
                <w:rFonts w:ascii="Times New Roman" w:hAnsi="Times New Roman"/>
                <w:b/>
                <w:sz w:val="24"/>
                <w:szCs w:val="24"/>
              </w:rPr>
              <w:t>Котельная №13/ г.Омутнинск, ул. Пролетарская</w:t>
            </w: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1*</w:t>
            </w:r>
            <w:r w:rsidRPr="0026102F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Октябрьская, 4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0,009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2*</w:t>
            </w:r>
            <w:r w:rsidRPr="0026102F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Учебный корпус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0,190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lastRenderedPageBreak/>
              <w:t>3*</w:t>
            </w:r>
            <w:r w:rsidRPr="0026102F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Гараж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0,005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∑ 0,204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  <w:lang w:val="en-US"/>
              </w:rPr>
              <w:t>Q</w:t>
            </w:r>
            <w:r w:rsidRPr="0026102F">
              <w:rPr>
                <w:rFonts w:ascii="Times New Roman" w:hAnsi="Times New Roman"/>
                <w:sz w:val="24"/>
                <w:szCs w:val="24"/>
                <w:vertAlign w:val="superscript"/>
              </w:rPr>
              <w:t>р</w:t>
            </w:r>
            <w:r w:rsidRPr="0026102F">
              <w:rPr>
                <w:rFonts w:ascii="Times New Roman" w:hAnsi="Times New Roman"/>
                <w:sz w:val="24"/>
                <w:szCs w:val="24"/>
                <w:vertAlign w:val="subscript"/>
              </w:rPr>
              <w:t xml:space="preserve"> сумм </w:t>
            </w:r>
            <w:r w:rsidRPr="0026102F">
              <w:rPr>
                <w:rFonts w:ascii="Times New Roman" w:hAnsi="Times New Roman"/>
                <w:sz w:val="24"/>
                <w:szCs w:val="24"/>
              </w:rPr>
              <w:t xml:space="preserve"> =</w:t>
            </w:r>
          </w:p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0,204</w:t>
            </w:r>
          </w:p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Гкал/ч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  <w:lang w:val="en-US"/>
              </w:rPr>
              <w:t>Z</w:t>
            </w:r>
            <w:r w:rsidRPr="0026102F">
              <w:rPr>
                <w:rFonts w:ascii="Times New Roman" w:hAnsi="Times New Roman"/>
                <w:sz w:val="24"/>
                <w:szCs w:val="24"/>
                <w:vertAlign w:val="subscript"/>
              </w:rPr>
              <w:t>т</w:t>
            </w:r>
            <w:r w:rsidRPr="0026102F">
              <w:rPr>
                <w:rFonts w:ascii="Times New Roman" w:hAnsi="Times New Roman"/>
                <w:sz w:val="24"/>
                <w:szCs w:val="24"/>
              </w:rPr>
              <w:t xml:space="preserve"> =</w:t>
            </w:r>
          </w:p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Гкал · км/ч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02F" w:rsidRPr="0026102F" w:rsidTr="005B5978">
        <w:trPr>
          <w:gridAfter w:val="1"/>
          <w:wAfter w:w="3240" w:type="dxa"/>
          <w:trHeight w:val="454"/>
        </w:trPr>
        <w:tc>
          <w:tcPr>
            <w:tcW w:w="8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9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R</w:t>
            </w:r>
            <w:r w:rsidRPr="0026102F"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>ср</w:t>
            </w:r>
            <w:r w:rsidRPr="0026102F">
              <w:rPr>
                <w:rFonts w:ascii="Times New Roman" w:hAnsi="Times New Roman"/>
                <w:b/>
                <w:sz w:val="24"/>
                <w:szCs w:val="24"/>
              </w:rPr>
              <w:t xml:space="preserve"> = </w:t>
            </w:r>
            <w:r w:rsidRPr="0026102F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Z</w:t>
            </w:r>
            <w:r w:rsidRPr="0026102F"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>т</w:t>
            </w:r>
            <w:r w:rsidRPr="0026102F">
              <w:rPr>
                <w:rFonts w:ascii="Times New Roman" w:hAnsi="Times New Roman"/>
                <w:b/>
                <w:sz w:val="24"/>
                <w:szCs w:val="24"/>
              </w:rPr>
              <w:t xml:space="preserve"> / </w:t>
            </w:r>
            <w:r w:rsidRPr="0026102F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Q</w:t>
            </w:r>
            <w:r w:rsidRPr="0026102F">
              <w:rPr>
                <w:rFonts w:ascii="Times New Roman" w:hAnsi="Times New Roman"/>
                <w:b/>
                <w:sz w:val="24"/>
                <w:szCs w:val="24"/>
                <w:vertAlign w:val="superscript"/>
              </w:rPr>
              <w:t>р</w:t>
            </w:r>
            <w:r w:rsidRPr="0026102F"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 xml:space="preserve"> сумм </w:t>
            </w:r>
            <w:r w:rsidRPr="0026102F">
              <w:rPr>
                <w:rFonts w:ascii="Times New Roman" w:hAnsi="Times New Roman"/>
                <w:b/>
                <w:sz w:val="24"/>
                <w:szCs w:val="24"/>
              </w:rPr>
              <w:t xml:space="preserve"> =   км</w:t>
            </w:r>
          </w:p>
        </w:tc>
      </w:tr>
      <w:tr w:rsidR="0026102F" w:rsidRPr="0026102F" w:rsidTr="005B5978">
        <w:trPr>
          <w:gridAfter w:val="1"/>
          <w:wAfter w:w="3240" w:type="dxa"/>
          <w:trHeight w:val="1185"/>
        </w:trPr>
        <w:tc>
          <w:tcPr>
            <w:tcW w:w="9606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6102F" w:rsidRPr="0026102F" w:rsidRDefault="0026102F" w:rsidP="0026102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6102F">
              <w:rPr>
                <w:rFonts w:ascii="Times New Roman" w:hAnsi="Times New Roman"/>
                <w:b/>
                <w:sz w:val="24"/>
                <w:szCs w:val="24"/>
              </w:rPr>
              <w:t>Примечания:</w:t>
            </w:r>
          </w:p>
          <w:p w:rsidR="00647135" w:rsidRPr="0026102F" w:rsidRDefault="0026102F" w:rsidP="006471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 xml:space="preserve">- для заполнения графы 4 и 5 </w:t>
            </w:r>
            <w:r w:rsidR="00647135">
              <w:rPr>
                <w:rFonts w:ascii="Times New Roman" w:hAnsi="Times New Roman"/>
                <w:sz w:val="24"/>
                <w:szCs w:val="24"/>
              </w:rPr>
              <w:t>в информации не представлен</w:t>
            </w:r>
            <w:r w:rsidR="00647135" w:rsidRPr="0026102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47135">
              <w:rPr>
                <w:rFonts w:ascii="Times New Roman" w:hAnsi="Times New Roman"/>
                <w:sz w:val="24"/>
                <w:szCs w:val="24"/>
              </w:rPr>
              <w:t xml:space="preserve">генплан </w:t>
            </w:r>
            <w:r w:rsidR="00647135" w:rsidRPr="0026102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47135">
              <w:rPr>
                <w:rFonts w:ascii="Times New Roman" w:hAnsi="Times New Roman"/>
                <w:sz w:val="24"/>
                <w:szCs w:val="24"/>
              </w:rPr>
              <w:t>(</w:t>
            </w:r>
            <w:r w:rsidR="00647135" w:rsidRPr="0026102F">
              <w:rPr>
                <w:rFonts w:ascii="Times New Roman" w:hAnsi="Times New Roman"/>
                <w:sz w:val="24"/>
                <w:szCs w:val="24"/>
              </w:rPr>
              <w:t>топографически</w:t>
            </w:r>
            <w:r w:rsidR="00647135">
              <w:rPr>
                <w:rFonts w:ascii="Times New Roman" w:hAnsi="Times New Roman"/>
                <w:sz w:val="24"/>
                <w:szCs w:val="24"/>
              </w:rPr>
              <w:t>й</w:t>
            </w:r>
            <w:r w:rsidR="00647135" w:rsidRPr="0026102F">
              <w:rPr>
                <w:rFonts w:ascii="Times New Roman" w:hAnsi="Times New Roman"/>
                <w:sz w:val="24"/>
                <w:szCs w:val="24"/>
              </w:rPr>
              <w:t xml:space="preserve"> план</w:t>
            </w:r>
            <w:r w:rsidR="00647135">
              <w:rPr>
                <w:rFonts w:ascii="Times New Roman" w:hAnsi="Times New Roman"/>
                <w:sz w:val="24"/>
                <w:szCs w:val="24"/>
              </w:rPr>
              <w:t>)</w:t>
            </w:r>
            <w:r w:rsidR="00647135" w:rsidRPr="0026102F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6102F" w:rsidRPr="0026102F" w:rsidRDefault="0026102F" w:rsidP="0026102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102F">
              <w:rPr>
                <w:rFonts w:ascii="Times New Roman" w:hAnsi="Times New Roman"/>
                <w:sz w:val="24"/>
                <w:szCs w:val="24"/>
              </w:rPr>
              <w:t>- потребитель</w:t>
            </w:r>
            <w:r w:rsidRPr="0026102F">
              <w:rPr>
                <w:rFonts w:ascii="Times New Roman" w:hAnsi="Times New Roman"/>
                <w:b/>
                <w:sz w:val="24"/>
                <w:szCs w:val="24"/>
              </w:rPr>
              <w:t xml:space="preserve"> (</w:t>
            </w:r>
            <w:r w:rsidRPr="0026102F">
              <w:rPr>
                <w:rFonts w:ascii="Times New Roman" w:hAnsi="Times New Roman"/>
                <w:sz w:val="24"/>
                <w:szCs w:val="24"/>
              </w:rPr>
              <w:t>поз.*</w:t>
            </w:r>
            <w:r w:rsidRPr="0026102F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 w:rsidRPr="0026102F">
              <w:rPr>
                <w:rFonts w:ascii="Times New Roman" w:hAnsi="Times New Roman"/>
                <w:sz w:val="24"/>
                <w:szCs w:val="24"/>
              </w:rPr>
              <w:t xml:space="preserve">) </w:t>
            </w:r>
            <w:r w:rsidR="00647135">
              <w:rPr>
                <w:rFonts w:ascii="Times New Roman" w:hAnsi="Times New Roman"/>
                <w:sz w:val="24"/>
                <w:szCs w:val="24"/>
              </w:rPr>
              <w:t>не указаны</w:t>
            </w:r>
            <w:r w:rsidR="00647135" w:rsidRPr="0026102F">
              <w:rPr>
                <w:rFonts w:ascii="Times New Roman" w:hAnsi="Times New Roman"/>
                <w:sz w:val="24"/>
                <w:szCs w:val="24"/>
              </w:rPr>
              <w:t xml:space="preserve"> на схеме</w:t>
            </w:r>
            <w:r w:rsidRPr="0026102F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6102F" w:rsidRPr="0026102F" w:rsidRDefault="0026102F" w:rsidP="0026102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050C4" w:rsidRPr="00B02FE6" w:rsidRDefault="00C050C4" w:rsidP="00C050C4">
      <w:pPr>
        <w:pStyle w:val="af9"/>
        <w:spacing w:after="0" w:line="240" w:lineRule="auto"/>
        <w:ind w:firstLine="709"/>
        <w:rPr>
          <w:color w:val="FF0000"/>
          <w:sz w:val="28"/>
          <w:szCs w:val="28"/>
        </w:rPr>
      </w:pPr>
    </w:p>
    <w:p w:rsidR="00C050C4" w:rsidRDefault="00C050C4" w:rsidP="00C050C4">
      <w:pPr>
        <w:pStyle w:val="af9"/>
        <w:spacing w:after="0" w:line="240" w:lineRule="auto"/>
        <w:ind w:firstLine="709"/>
        <w:rPr>
          <w:sz w:val="28"/>
          <w:szCs w:val="28"/>
        </w:rPr>
      </w:pPr>
      <w:r w:rsidRPr="00E94BFF">
        <w:rPr>
          <w:sz w:val="28"/>
          <w:szCs w:val="28"/>
        </w:rPr>
        <w:t xml:space="preserve">В графическом виде расчет радиуса эффективного теплоснабжения от </w:t>
      </w:r>
      <w:r w:rsidR="005F03D2" w:rsidRPr="00E94BFF">
        <w:rPr>
          <w:sz w:val="28"/>
          <w:szCs w:val="28"/>
        </w:rPr>
        <w:t>систем теплоснабжения МУП ЖКХ Омутнинского района и</w:t>
      </w:r>
      <w:r w:rsidR="003F305C" w:rsidRPr="00E94BFF">
        <w:rPr>
          <w:sz w:val="28"/>
          <w:szCs w:val="28"/>
        </w:rPr>
        <w:t xml:space="preserve"> ТЭЦ</w:t>
      </w:r>
      <w:r w:rsidR="005F03D2" w:rsidRPr="00E94BFF">
        <w:rPr>
          <w:sz w:val="28"/>
          <w:szCs w:val="28"/>
        </w:rPr>
        <w:t xml:space="preserve"> ЗАО «ОМЗ»</w:t>
      </w:r>
      <w:r w:rsidRPr="00E94BFF">
        <w:rPr>
          <w:sz w:val="28"/>
          <w:szCs w:val="28"/>
        </w:rPr>
        <w:t xml:space="preserve"> представлен на Рисунк</w:t>
      </w:r>
      <w:r w:rsidR="00E94BFF" w:rsidRPr="00E94BFF">
        <w:rPr>
          <w:sz w:val="28"/>
          <w:szCs w:val="28"/>
        </w:rPr>
        <w:t>е 2</w:t>
      </w:r>
      <w:r w:rsidRPr="00E94BFF">
        <w:rPr>
          <w:sz w:val="28"/>
          <w:szCs w:val="28"/>
        </w:rPr>
        <w:t>.</w:t>
      </w:r>
    </w:p>
    <w:p w:rsidR="002B6582" w:rsidRDefault="002B6582" w:rsidP="002B6582">
      <w:pPr>
        <w:pStyle w:val="af9"/>
        <w:ind w:firstLine="0"/>
        <w:rPr>
          <w:sz w:val="28"/>
          <w:szCs w:val="28"/>
        </w:rPr>
      </w:pPr>
    </w:p>
    <w:p w:rsidR="009A7F83" w:rsidRDefault="009A7F83" w:rsidP="002B6582">
      <w:pPr>
        <w:pStyle w:val="af9"/>
        <w:ind w:firstLine="0"/>
        <w:rPr>
          <w:sz w:val="28"/>
          <w:szCs w:val="28"/>
        </w:rPr>
      </w:pPr>
    </w:p>
    <w:p w:rsidR="009A7F83" w:rsidRDefault="009A7F83" w:rsidP="002B6582">
      <w:pPr>
        <w:pStyle w:val="af9"/>
        <w:ind w:firstLine="0"/>
        <w:rPr>
          <w:sz w:val="28"/>
          <w:szCs w:val="28"/>
        </w:rPr>
      </w:pPr>
    </w:p>
    <w:p w:rsidR="009A7F83" w:rsidRDefault="009A7F83" w:rsidP="002B6582">
      <w:pPr>
        <w:pStyle w:val="af9"/>
        <w:ind w:firstLine="0"/>
        <w:rPr>
          <w:sz w:val="28"/>
          <w:szCs w:val="28"/>
        </w:rPr>
      </w:pPr>
    </w:p>
    <w:p w:rsidR="005A6F03" w:rsidRDefault="005A6F03" w:rsidP="001D2556">
      <w:pPr>
        <w:pStyle w:val="af9"/>
        <w:spacing w:after="0" w:line="240" w:lineRule="auto"/>
        <w:ind w:firstLine="0"/>
        <w:rPr>
          <w:b/>
          <w:i/>
          <w:sz w:val="28"/>
          <w:szCs w:val="28"/>
        </w:rPr>
      </w:pPr>
      <w:bookmarkStart w:id="20" w:name="_Toc343247274"/>
    </w:p>
    <w:p w:rsidR="001D2556" w:rsidRPr="003D1B6A" w:rsidRDefault="001D2556" w:rsidP="003D1B6A">
      <w:pPr>
        <w:pStyle w:val="af9"/>
        <w:spacing w:after="0" w:line="240" w:lineRule="auto"/>
        <w:ind w:firstLine="0"/>
        <w:jc w:val="center"/>
        <w:rPr>
          <w:b/>
          <w:i/>
        </w:rPr>
        <w:sectPr w:rsidR="001D2556" w:rsidRPr="003D1B6A" w:rsidSect="007E3DE8">
          <w:footerReference w:type="default" r:id="rId12"/>
          <w:headerReference w:type="first" r:id="rId13"/>
          <w:footerReference w:type="first" r:id="rId14"/>
          <w:pgSz w:w="11906" w:h="16838"/>
          <w:pgMar w:top="851" w:right="851" w:bottom="851" w:left="1701" w:header="426" w:footer="0" w:gutter="0"/>
          <w:pgNumType w:start="1"/>
          <w:cols w:space="708"/>
          <w:titlePg/>
          <w:docGrid w:linePitch="360"/>
        </w:sectPr>
      </w:pPr>
    </w:p>
    <w:p w:rsidR="008C0AB6" w:rsidRDefault="008C0AB6" w:rsidP="00EF21CD">
      <w:pPr>
        <w:pStyle w:val="af3"/>
        <w:ind w:firstLine="709"/>
        <w:rPr>
          <w:szCs w:val="28"/>
        </w:rPr>
      </w:pPr>
      <w:r>
        <w:rPr>
          <w:noProof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-222885</wp:posOffset>
            </wp:positionH>
            <wp:positionV relativeFrom="margin">
              <wp:posOffset>-87630</wp:posOffset>
            </wp:positionV>
            <wp:extent cx="6415405" cy="9414510"/>
            <wp:effectExtent l="19050" t="0" r="444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r="11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5405" cy="9414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6CA3" w:rsidRPr="00FE7583" w:rsidRDefault="002A6CA3" w:rsidP="00EF21CD">
      <w:pPr>
        <w:pStyle w:val="af3"/>
        <w:ind w:firstLine="709"/>
        <w:rPr>
          <w:szCs w:val="28"/>
        </w:rPr>
      </w:pPr>
      <w:bookmarkStart w:id="21" w:name="_Toc381347226"/>
      <w:r w:rsidRPr="00FE7583">
        <w:rPr>
          <w:szCs w:val="28"/>
        </w:rPr>
        <w:lastRenderedPageBreak/>
        <w:t>2.2</w:t>
      </w:r>
      <w:r w:rsidR="00FE7583" w:rsidRPr="00FE7583">
        <w:rPr>
          <w:szCs w:val="28"/>
        </w:rPr>
        <w:t>.</w:t>
      </w:r>
      <w:r w:rsidRPr="00FE7583">
        <w:rPr>
          <w:szCs w:val="28"/>
        </w:rPr>
        <w:t xml:space="preserve"> Описание существующих и перспективных зон действия систем теплоснабжения и источников тепловой энергии</w:t>
      </w:r>
      <w:bookmarkEnd w:id="20"/>
      <w:bookmarkEnd w:id="21"/>
    </w:p>
    <w:p w:rsidR="00426FD4" w:rsidRPr="00426FD4" w:rsidRDefault="00426FD4" w:rsidP="00426FD4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Т</w:t>
      </w:r>
      <w:r w:rsidRPr="00426FD4">
        <w:rPr>
          <w:rFonts w:ascii="Times New Roman" w:hAnsi="Times New Roman"/>
          <w:color w:val="000000" w:themeColor="text1"/>
          <w:sz w:val="28"/>
          <w:szCs w:val="28"/>
        </w:rPr>
        <w:t>еплоснабжен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ие </w:t>
      </w:r>
      <w:r w:rsidRPr="00426FD4">
        <w:rPr>
          <w:rFonts w:ascii="Times New Roman" w:hAnsi="Times New Roman"/>
          <w:color w:val="000000" w:themeColor="text1"/>
          <w:sz w:val="28"/>
          <w:szCs w:val="28"/>
        </w:rPr>
        <w:t xml:space="preserve">жилого фонда, </w:t>
      </w:r>
      <w:r w:rsidR="00433537">
        <w:rPr>
          <w:rFonts w:ascii="Times New Roman" w:hAnsi="Times New Roman"/>
          <w:color w:val="000000" w:themeColor="text1"/>
          <w:sz w:val="28"/>
          <w:szCs w:val="28"/>
        </w:rPr>
        <w:t xml:space="preserve">общественных зданий </w:t>
      </w:r>
      <w:r w:rsidRPr="00426FD4">
        <w:rPr>
          <w:rFonts w:ascii="Times New Roman" w:hAnsi="Times New Roman"/>
          <w:color w:val="000000" w:themeColor="text1"/>
          <w:sz w:val="28"/>
          <w:szCs w:val="28"/>
        </w:rPr>
        <w:t xml:space="preserve"> и прочих потребителей Омутнинского городского поселения </w:t>
      </w:r>
      <w:r>
        <w:rPr>
          <w:rFonts w:ascii="Times New Roman" w:hAnsi="Times New Roman"/>
          <w:color w:val="000000" w:themeColor="text1"/>
          <w:sz w:val="28"/>
          <w:szCs w:val="28"/>
        </w:rPr>
        <w:t>осуществляется источниками тепловой энергии</w:t>
      </w:r>
      <w:r w:rsidRPr="00426FD4">
        <w:rPr>
          <w:rFonts w:ascii="Times New Roman" w:hAnsi="Times New Roman"/>
          <w:color w:val="000000" w:themeColor="text1"/>
          <w:sz w:val="28"/>
          <w:szCs w:val="28"/>
        </w:rPr>
        <w:t>:</w:t>
      </w:r>
    </w:p>
    <w:p w:rsidR="00426FD4" w:rsidRPr="00426FD4" w:rsidRDefault="00426FD4" w:rsidP="0037700A">
      <w:pPr>
        <w:pStyle w:val="a5"/>
        <w:numPr>
          <w:ilvl w:val="0"/>
          <w:numId w:val="5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26FD4">
        <w:rPr>
          <w:rFonts w:ascii="Times New Roman" w:hAnsi="Times New Roman"/>
          <w:color w:val="000000" w:themeColor="text1"/>
          <w:sz w:val="28"/>
          <w:szCs w:val="28"/>
        </w:rPr>
        <w:t>ТЭЦ  ЗАО «ОМЗ», мощность</w:t>
      </w:r>
      <w:r w:rsidR="00433537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26FD4">
        <w:rPr>
          <w:rFonts w:ascii="Times New Roman" w:hAnsi="Times New Roman"/>
          <w:color w:val="000000" w:themeColor="text1"/>
          <w:sz w:val="28"/>
          <w:szCs w:val="28"/>
        </w:rPr>
        <w:t xml:space="preserve"> Р=35 Гкал/час;</w:t>
      </w:r>
    </w:p>
    <w:p w:rsidR="00426FD4" w:rsidRPr="00426FD4" w:rsidRDefault="00426FD4" w:rsidP="0037700A">
      <w:pPr>
        <w:pStyle w:val="a5"/>
        <w:numPr>
          <w:ilvl w:val="0"/>
          <w:numId w:val="5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26FD4">
        <w:rPr>
          <w:rFonts w:ascii="Times New Roman" w:hAnsi="Times New Roman"/>
          <w:color w:val="000000" w:themeColor="text1"/>
          <w:sz w:val="28"/>
          <w:szCs w:val="28"/>
        </w:rPr>
        <w:t>Котельная №1 МУП ЖКХ Омутнинского района, ул.Трудовые Резервы - пер. Весенний, Р=1,125 Гкал/час;</w:t>
      </w:r>
    </w:p>
    <w:p w:rsidR="00426FD4" w:rsidRPr="00426FD4" w:rsidRDefault="00426FD4" w:rsidP="0037700A">
      <w:pPr>
        <w:pStyle w:val="a5"/>
        <w:numPr>
          <w:ilvl w:val="0"/>
          <w:numId w:val="5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26FD4">
        <w:rPr>
          <w:rFonts w:ascii="Times New Roman" w:hAnsi="Times New Roman"/>
          <w:color w:val="000000" w:themeColor="text1"/>
          <w:sz w:val="28"/>
          <w:szCs w:val="28"/>
        </w:rPr>
        <w:t>Котельная №3 МУП ЖКХ Омутнинского района, ул. Западная,12, Р=0,09 Гкал/час;</w:t>
      </w:r>
    </w:p>
    <w:p w:rsidR="00426FD4" w:rsidRPr="00426FD4" w:rsidRDefault="00426FD4" w:rsidP="0037700A">
      <w:pPr>
        <w:pStyle w:val="a5"/>
        <w:numPr>
          <w:ilvl w:val="0"/>
          <w:numId w:val="5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26FD4">
        <w:rPr>
          <w:rFonts w:ascii="Times New Roman" w:hAnsi="Times New Roman"/>
          <w:color w:val="000000" w:themeColor="text1"/>
          <w:sz w:val="28"/>
          <w:szCs w:val="28"/>
        </w:rPr>
        <w:t>Котельная №4 МУП ЖКХ Омутнинского района, ул. Коковихина – ул.Кирпичная, Р=0,194 Гкал/час;</w:t>
      </w:r>
    </w:p>
    <w:p w:rsidR="00426FD4" w:rsidRPr="00426FD4" w:rsidRDefault="00426FD4" w:rsidP="0037700A">
      <w:pPr>
        <w:pStyle w:val="a5"/>
        <w:numPr>
          <w:ilvl w:val="0"/>
          <w:numId w:val="5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26FD4">
        <w:rPr>
          <w:rFonts w:ascii="Times New Roman" w:hAnsi="Times New Roman"/>
          <w:color w:val="000000" w:themeColor="text1"/>
          <w:sz w:val="28"/>
          <w:szCs w:val="28"/>
        </w:rPr>
        <w:t>Котельная №5 МУП ЖКХ Омутнинского района, ул. Спортивная, 1, Р=1,36 Гкал/час;</w:t>
      </w:r>
    </w:p>
    <w:p w:rsidR="00426FD4" w:rsidRPr="00426FD4" w:rsidRDefault="00426FD4" w:rsidP="0037700A">
      <w:pPr>
        <w:pStyle w:val="a5"/>
        <w:numPr>
          <w:ilvl w:val="0"/>
          <w:numId w:val="5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26FD4">
        <w:rPr>
          <w:rFonts w:ascii="Times New Roman" w:hAnsi="Times New Roman"/>
          <w:color w:val="000000" w:themeColor="text1"/>
          <w:sz w:val="28"/>
          <w:szCs w:val="28"/>
        </w:rPr>
        <w:t>Котельная №13 МУП ЖКХ Омутнинского района, ул. Пролетарская, Р=0,2 Гкал/час;</w:t>
      </w:r>
    </w:p>
    <w:p w:rsidR="00426FD4" w:rsidRPr="00426FD4" w:rsidRDefault="00426FD4" w:rsidP="0037700A">
      <w:pPr>
        <w:pStyle w:val="a5"/>
        <w:numPr>
          <w:ilvl w:val="0"/>
          <w:numId w:val="5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26FD4">
        <w:rPr>
          <w:rFonts w:ascii="Times New Roman" w:hAnsi="Times New Roman"/>
          <w:color w:val="000000" w:themeColor="text1"/>
          <w:sz w:val="28"/>
          <w:szCs w:val="28"/>
        </w:rPr>
        <w:t>Котельная №14 МУП ЖКХ Омутнинского района, ул. Трудовые Резервы, 119 Р=0,2 Гкал/час;</w:t>
      </w:r>
    </w:p>
    <w:p w:rsidR="00426FD4" w:rsidRPr="00426FD4" w:rsidRDefault="00426FD4" w:rsidP="0037700A">
      <w:pPr>
        <w:pStyle w:val="a5"/>
        <w:numPr>
          <w:ilvl w:val="0"/>
          <w:numId w:val="5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26FD4">
        <w:rPr>
          <w:rFonts w:ascii="Times New Roman" w:hAnsi="Times New Roman"/>
          <w:color w:val="000000" w:themeColor="text1"/>
          <w:sz w:val="28"/>
          <w:szCs w:val="28"/>
        </w:rPr>
        <w:t>Котельная №15 МУП ЖКХ Омутнинского района, ул. Садовая, 51 Р=0,6 Гкал/час.</w:t>
      </w:r>
    </w:p>
    <w:p w:rsidR="00426FD4" w:rsidRDefault="00433537" w:rsidP="008F19CD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системах централизованного теплоснабжения </w:t>
      </w:r>
      <w:r w:rsidR="00B001C5">
        <w:rPr>
          <w:rFonts w:ascii="Times New Roman" w:hAnsi="Times New Roman"/>
          <w:sz w:val="28"/>
          <w:szCs w:val="28"/>
        </w:rPr>
        <w:t xml:space="preserve">– качественное регулирование </w:t>
      </w:r>
      <w:r w:rsidR="0014506A">
        <w:rPr>
          <w:rFonts w:ascii="Times New Roman" w:hAnsi="Times New Roman"/>
          <w:sz w:val="28"/>
          <w:szCs w:val="28"/>
        </w:rPr>
        <w:t>при</w:t>
      </w:r>
      <w:r w:rsidR="00B001C5">
        <w:rPr>
          <w:rFonts w:ascii="Times New Roman" w:hAnsi="Times New Roman"/>
          <w:sz w:val="28"/>
          <w:szCs w:val="28"/>
        </w:rPr>
        <w:t xml:space="preserve"> изменени</w:t>
      </w:r>
      <w:r w:rsidR="0014506A">
        <w:rPr>
          <w:rFonts w:ascii="Times New Roman" w:hAnsi="Times New Roman"/>
          <w:sz w:val="28"/>
          <w:szCs w:val="28"/>
        </w:rPr>
        <w:t>и</w:t>
      </w:r>
      <w:r w:rsidR="00B001C5">
        <w:rPr>
          <w:rFonts w:ascii="Times New Roman" w:hAnsi="Times New Roman"/>
          <w:sz w:val="28"/>
          <w:szCs w:val="28"/>
        </w:rPr>
        <w:t xml:space="preserve"> температуры теплоносителя в зависимости от температуры наружного воздуха при постоянных расходах сетевой воды.</w:t>
      </w:r>
    </w:p>
    <w:p w:rsidR="00433537" w:rsidRDefault="00433537" w:rsidP="008F19CD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Источники тепловой энергии не объединены единой тепловой сетью. Тепловые сети от источников теплоснабжения гидравлически изолированы. </w:t>
      </w:r>
    </w:p>
    <w:p w:rsidR="008F19CD" w:rsidRPr="00584F9E" w:rsidRDefault="008F19CD" w:rsidP="008F19CD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84F9E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Распределение </w:t>
      </w:r>
      <w:r w:rsidR="005F51F0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присоединенной </w:t>
      </w:r>
      <w:r w:rsidRPr="00584F9E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тепловой нагрузки </w:t>
      </w:r>
      <w:r w:rsidR="00A47863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по </w:t>
      </w:r>
      <w:r w:rsidRPr="00584F9E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источникам </w:t>
      </w:r>
      <w:r w:rsidR="00A47863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тепловой энергии </w:t>
      </w:r>
      <w:r w:rsidR="005F51F0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ТЭЦ ЗАО «ОМЗ» и котельным </w:t>
      </w:r>
      <w:r w:rsidR="005F51F0" w:rsidRPr="00426FD4">
        <w:rPr>
          <w:rFonts w:ascii="Times New Roman" w:hAnsi="Times New Roman"/>
          <w:color w:val="000000" w:themeColor="text1"/>
          <w:sz w:val="28"/>
          <w:szCs w:val="28"/>
        </w:rPr>
        <w:t>МУП ЖКХ Омутнинского района</w:t>
      </w:r>
      <w:r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</w:t>
      </w:r>
      <w:r w:rsidRPr="00584F9E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представлено на Рисунке </w:t>
      </w:r>
      <w:r w:rsidR="00703F02">
        <w:rPr>
          <w:rFonts w:ascii="Times New Roman" w:eastAsia="Times New Roman" w:hAnsi="Times New Roman"/>
          <w:color w:val="000000" w:themeColor="text1"/>
          <w:sz w:val="28"/>
          <w:szCs w:val="28"/>
        </w:rPr>
        <w:t>3.</w:t>
      </w:r>
      <w:r w:rsidRPr="00584F9E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</w:t>
      </w:r>
    </w:p>
    <w:p w:rsidR="008F19CD" w:rsidRDefault="008F19CD" w:rsidP="008F19C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D7E11">
        <w:rPr>
          <w:rFonts w:ascii="Times New Roman" w:hAnsi="Times New Roman"/>
          <w:noProof/>
          <w:color w:val="800000"/>
          <w:sz w:val="28"/>
          <w:szCs w:val="28"/>
          <w:lang w:eastAsia="ru-RU"/>
        </w:rPr>
        <w:drawing>
          <wp:inline distT="0" distB="0" distL="0" distR="0">
            <wp:extent cx="5831417" cy="2760133"/>
            <wp:effectExtent l="19050" t="0" r="0" b="0"/>
            <wp:docPr id="4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8C0AB6" w:rsidRDefault="008C0AB6" w:rsidP="00A47863">
      <w:pPr>
        <w:spacing w:after="0" w:line="240" w:lineRule="auto"/>
        <w:jc w:val="center"/>
        <w:rPr>
          <w:rFonts w:ascii="Times New Roman" w:hAnsi="Times New Roman"/>
          <w:b/>
          <w:i/>
          <w:color w:val="000000" w:themeColor="text1"/>
          <w:sz w:val="24"/>
          <w:szCs w:val="24"/>
        </w:rPr>
      </w:pPr>
    </w:p>
    <w:p w:rsidR="008C0AB6" w:rsidRDefault="006B68E0" w:rsidP="00A47863">
      <w:pPr>
        <w:spacing w:after="0" w:line="240" w:lineRule="auto"/>
        <w:jc w:val="center"/>
        <w:rPr>
          <w:rFonts w:ascii="Times New Roman" w:hAnsi="Times New Roman"/>
          <w:b/>
          <w:i/>
          <w:color w:val="000000" w:themeColor="text1"/>
          <w:sz w:val="24"/>
          <w:szCs w:val="24"/>
        </w:rPr>
      </w:pPr>
      <w:r w:rsidRPr="003D1B6A">
        <w:rPr>
          <w:rFonts w:ascii="Times New Roman" w:hAnsi="Times New Roman"/>
          <w:b/>
          <w:i/>
          <w:color w:val="000000" w:themeColor="text1"/>
          <w:sz w:val="24"/>
          <w:szCs w:val="24"/>
        </w:rPr>
        <w:t xml:space="preserve">Рисунок </w:t>
      </w:r>
      <w:r w:rsidR="00703F02">
        <w:rPr>
          <w:rFonts w:ascii="Times New Roman" w:hAnsi="Times New Roman"/>
          <w:b/>
          <w:i/>
          <w:color w:val="000000" w:themeColor="text1"/>
          <w:sz w:val="24"/>
          <w:szCs w:val="24"/>
        </w:rPr>
        <w:t>3</w:t>
      </w:r>
      <w:r w:rsidR="008F19CD" w:rsidRPr="003D1B6A">
        <w:rPr>
          <w:rFonts w:ascii="Times New Roman" w:hAnsi="Times New Roman"/>
          <w:b/>
          <w:i/>
          <w:color w:val="000000" w:themeColor="text1"/>
          <w:sz w:val="24"/>
          <w:szCs w:val="24"/>
        </w:rPr>
        <w:t xml:space="preserve">.  Распределение </w:t>
      </w:r>
      <w:r w:rsidR="005F51F0" w:rsidRPr="003D1B6A">
        <w:rPr>
          <w:rFonts w:ascii="Times New Roman" w:hAnsi="Times New Roman"/>
          <w:b/>
          <w:i/>
          <w:color w:val="000000" w:themeColor="text1"/>
          <w:sz w:val="24"/>
          <w:szCs w:val="24"/>
        </w:rPr>
        <w:t xml:space="preserve">присоединенной </w:t>
      </w:r>
      <w:r w:rsidR="008F19CD" w:rsidRPr="003D1B6A">
        <w:rPr>
          <w:rFonts w:ascii="Times New Roman" w:hAnsi="Times New Roman"/>
          <w:b/>
          <w:i/>
          <w:color w:val="000000" w:themeColor="text1"/>
          <w:sz w:val="24"/>
          <w:szCs w:val="24"/>
        </w:rPr>
        <w:t xml:space="preserve">тепловой нагрузки </w:t>
      </w:r>
      <w:r w:rsidR="0014506A" w:rsidRPr="003D1B6A">
        <w:rPr>
          <w:rFonts w:ascii="Times New Roman" w:hAnsi="Times New Roman"/>
          <w:b/>
          <w:i/>
          <w:color w:val="000000" w:themeColor="text1"/>
          <w:sz w:val="24"/>
          <w:szCs w:val="24"/>
        </w:rPr>
        <w:t>по</w:t>
      </w:r>
    </w:p>
    <w:p w:rsidR="00444F98" w:rsidRPr="003D1B6A" w:rsidRDefault="008F19CD" w:rsidP="00A47863">
      <w:pPr>
        <w:spacing w:after="0" w:line="240" w:lineRule="auto"/>
        <w:jc w:val="center"/>
        <w:rPr>
          <w:rFonts w:ascii="Times New Roman" w:hAnsi="Times New Roman"/>
          <w:b/>
          <w:i/>
          <w:color w:val="000000" w:themeColor="text1"/>
          <w:sz w:val="24"/>
          <w:szCs w:val="24"/>
        </w:rPr>
      </w:pPr>
      <w:r w:rsidRPr="003D1B6A">
        <w:rPr>
          <w:rFonts w:ascii="Times New Roman" w:hAnsi="Times New Roman"/>
          <w:b/>
          <w:i/>
          <w:color w:val="000000" w:themeColor="text1"/>
          <w:sz w:val="24"/>
          <w:szCs w:val="24"/>
        </w:rPr>
        <w:t xml:space="preserve"> источникам тепловой энергии </w:t>
      </w:r>
      <w:r w:rsidR="003D1B6A">
        <w:rPr>
          <w:rFonts w:ascii="Times New Roman" w:hAnsi="Times New Roman"/>
          <w:b/>
          <w:i/>
          <w:color w:val="000000" w:themeColor="text1"/>
          <w:sz w:val="24"/>
          <w:szCs w:val="24"/>
        </w:rPr>
        <w:t>МУП ЖКХ Омутнинского района и ЗАО «ОМЗ»</w:t>
      </w:r>
    </w:p>
    <w:p w:rsidR="00A32D59" w:rsidRDefault="00A32D59" w:rsidP="008C0AB6">
      <w:pPr>
        <w:pStyle w:val="af9"/>
        <w:spacing w:after="0" w:line="240" w:lineRule="auto"/>
        <w:ind w:firstLine="708"/>
      </w:pPr>
      <w:r>
        <w:rPr>
          <w:color w:val="000000" w:themeColor="text1"/>
          <w:sz w:val="28"/>
          <w:szCs w:val="28"/>
        </w:rPr>
        <w:t xml:space="preserve">Зоны действия систем теплоснабжения Омутнинского городского поселения представлены на Рисунке </w:t>
      </w:r>
      <w:r w:rsidR="008C0AB6">
        <w:rPr>
          <w:color w:val="000000" w:themeColor="text1"/>
          <w:sz w:val="28"/>
          <w:szCs w:val="28"/>
        </w:rPr>
        <w:t>4</w:t>
      </w:r>
      <w:r>
        <w:rPr>
          <w:color w:val="000000" w:themeColor="text1"/>
          <w:sz w:val="28"/>
          <w:szCs w:val="28"/>
        </w:rPr>
        <w:t xml:space="preserve">. </w:t>
      </w:r>
      <w:r w:rsidR="00703F02">
        <w:rPr>
          <w:color w:val="000000" w:themeColor="text1"/>
          <w:sz w:val="28"/>
          <w:szCs w:val="28"/>
        </w:rPr>
        <w:t xml:space="preserve"> </w:t>
      </w:r>
    </w:p>
    <w:p w:rsidR="008C0AB6" w:rsidRDefault="00A47C5F" w:rsidP="00426FD4">
      <w:pPr>
        <w:pStyle w:val="af3"/>
        <w:ind w:firstLine="709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66040</wp:posOffset>
            </wp:positionV>
            <wp:extent cx="6190615" cy="9541510"/>
            <wp:effectExtent l="19050" t="0" r="635" b="0"/>
            <wp:wrapSquare wrapText="bothSides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8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0615" cy="954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6FD4" w:rsidRPr="00426FD4" w:rsidRDefault="00426FD4" w:rsidP="00426FD4">
      <w:pPr>
        <w:pStyle w:val="af3"/>
        <w:ind w:firstLine="709"/>
      </w:pPr>
      <w:bookmarkStart w:id="22" w:name="_Toc381347227"/>
      <w:r w:rsidRPr="00426FD4">
        <w:lastRenderedPageBreak/>
        <w:t xml:space="preserve">2.2.1. Источники </w:t>
      </w:r>
      <w:r w:rsidR="00A47863">
        <w:t>тепловой энергии</w:t>
      </w:r>
      <w:r w:rsidRPr="00426FD4">
        <w:t xml:space="preserve"> МУП ЖКХ Омутнинского района</w:t>
      </w:r>
      <w:bookmarkEnd w:id="22"/>
    </w:p>
    <w:p w:rsidR="00CD61BE" w:rsidRDefault="00CD61BE" w:rsidP="00F24440">
      <w:pPr>
        <w:spacing w:after="0" w:line="240" w:lineRule="auto"/>
        <w:ind w:right="-23" w:firstLine="709"/>
        <w:jc w:val="both"/>
        <w:rPr>
          <w:rFonts w:ascii="Times New Roman" w:hAnsi="Times New Roman"/>
          <w:sz w:val="28"/>
          <w:szCs w:val="28"/>
        </w:rPr>
      </w:pPr>
    </w:p>
    <w:p w:rsidR="00F24440" w:rsidRPr="00F24440" w:rsidRDefault="00F24440" w:rsidP="00F24440">
      <w:pPr>
        <w:spacing w:after="0" w:line="240" w:lineRule="auto"/>
        <w:ind w:right="-23" w:firstLine="709"/>
        <w:jc w:val="both"/>
        <w:rPr>
          <w:rFonts w:ascii="Times New Roman" w:hAnsi="Times New Roman"/>
          <w:sz w:val="28"/>
          <w:szCs w:val="28"/>
        </w:rPr>
      </w:pPr>
      <w:r w:rsidRPr="00F24440">
        <w:rPr>
          <w:rFonts w:ascii="Times New Roman" w:hAnsi="Times New Roman"/>
          <w:sz w:val="28"/>
          <w:szCs w:val="28"/>
        </w:rPr>
        <w:t xml:space="preserve">Теплоснабжающая (теплосетевая) организация </w:t>
      </w:r>
      <w:r w:rsidRPr="00426FD4">
        <w:rPr>
          <w:rFonts w:ascii="Times New Roman" w:eastAsia="Times New Roman" w:hAnsi="Times New Roman"/>
          <w:sz w:val="28"/>
          <w:szCs w:val="28"/>
        </w:rPr>
        <w:t>МУП ЖКХ Омутнинского района</w:t>
      </w:r>
      <w:r w:rsidRPr="00426FD4">
        <w:rPr>
          <w:rFonts w:ascii="Times New Roman" w:hAnsi="Times New Roman"/>
          <w:sz w:val="28"/>
          <w:szCs w:val="28"/>
        </w:rPr>
        <w:t xml:space="preserve"> по д</w:t>
      </w:r>
      <w:r w:rsidRPr="00F24440">
        <w:rPr>
          <w:rFonts w:ascii="Times New Roman" w:hAnsi="Times New Roman"/>
          <w:sz w:val="28"/>
          <w:szCs w:val="28"/>
        </w:rPr>
        <w:t xml:space="preserve">оговору №1 «О закреплении муниципального имущества на праве хозяйственного ведения» от 03.07.2007 г., заключенному с Администрацией Омутнинского городского поселения Омутнинского района Кировской области, </w:t>
      </w:r>
      <w:r w:rsidR="00A47863">
        <w:rPr>
          <w:rFonts w:ascii="Times New Roman" w:hAnsi="Times New Roman"/>
          <w:sz w:val="28"/>
          <w:szCs w:val="28"/>
        </w:rPr>
        <w:t>осуществляет деятельность</w:t>
      </w:r>
      <w:r w:rsidRPr="00F24440">
        <w:rPr>
          <w:rFonts w:ascii="Times New Roman" w:hAnsi="Times New Roman"/>
          <w:sz w:val="28"/>
          <w:szCs w:val="28"/>
        </w:rPr>
        <w:t xml:space="preserve"> по производству, транспортировке тепловой энергии и горячей воды для отопления и горячего водоснабжения.</w:t>
      </w:r>
    </w:p>
    <w:p w:rsidR="00167956" w:rsidRDefault="00167956" w:rsidP="00167956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5F03D2" w:rsidRPr="005F03D2" w:rsidRDefault="00A47863" w:rsidP="00987C42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/>
          <w:b/>
          <w:color w:val="000000" w:themeColor="text1"/>
          <w:sz w:val="28"/>
          <w:szCs w:val="28"/>
        </w:rPr>
        <w:t>К</w:t>
      </w:r>
      <w:r w:rsidR="00167956" w:rsidRPr="00167956">
        <w:rPr>
          <w:rFonts w:ascii="Times New Roman" w:eastAsia="Times New Roman" w:hAnsi="Times New Roman"/>
          <w:b/>
          <w:color w:val="000000" w:themeColor="text1"/>
          <w:sz w:val="28"/>
          <w:szCs w:val="28"/>
        </w:rPr>
        <w:t>отельная</w:t>
      </w:r>
      <w:r w:rsidR="005F03D2">
        <w:rPr>
          <w:rFonts w:ascii="Times New Roman" w:eastAsia="Times New Roman" w:hAnsi="Times New Roman"/>
          <w:b/>
          <w:color w:val="000000" w:themeColor="text1"/>
          <w:sz w:val="28"/>
          <w:szCs w:val="28"/>
        </w:rPr>
        <w:t xml:space="preserve"> №</w:t>
      </w:r>
      <w:r w:rsidR="005F03D2" w:rsidRPr="005F03D2">
        <w:rPr>
          <w:rFonts w:ascii="Times New Roman" w:eastAsia="Times New Roman" w:hAnsi="Times New Roman"/>
          <w:b/>
          <w:color w:val="000000" w:themeColor="text1"/>
          <w:sz w:val="28"/>
          <w:szCs w:val="28"/>
        </w:rPr>
        <w:t>1</w:t>
      </w:r>
      <w:r>
        <w:rPr>
          <w:rFonts w:ascii="Times New Roman" w:eastAsia="Times New Roman" w:hAnsi="Times New Roman"/>
          <w:b/>
          <w:color w:val="000000" w:themeColor="text1"/>
          <w:sz w:val="28"/>
          <w:szCs w:val="28"/>
        </w:rPr>
        <w:t xml:space="preserve">, </w:t>
      </w:r>
      <w:r w:rsidR="00167956" w:rsidRPr="005F03D2">
        <w:rPr>
          <w:rFonts w:ascii="Times New Roman" w:eastAsia="Times New Roman" w:hAnsi="Times New Roman"/>
          <w:b/>
          <w:color w:val="000000" w:themeColor="text1"/>
          <w:sz w:val="28"/>
          <w:szCs w:val="28"/>
        </w:rPr>
        <w:t xml:space="preserve"> </w:t>
      </w:r>
      <w:r w:rsidR="005F03D2" w:rsidRPr="005F03D2">
        <w:rPr>
          <w:rFonts w:ascii="Times New Roman" w:hAnsi="Times New Roman"/>
          <w:b/>
          <w:sz w:val="28"/>
          <w:szCs w:val="28"/>
        </w:rPr>
        <w:t>г.Омутнинск, ул. Трудовые Резервы-</w:t>
      </w:r>
      <w:r w:rsidR="00D42020">
        <w:rPr>
          <w:rFonts w:ascii="Times New Roman" w:hAnsi="Times New Roman"/>
          <w:b/>
          <w:sz w:val="28"/>
          <w:szCs w:val="28"/>
        </w:rPr>
        <w:t>пер.Вес</w:t>
      </w:r>
      <w:r w:rsidR="005F03D2" w:rsidRPr="005F03D2">
        <w:rPr>
          <w:rFonts w:ascii="Times New Roman" w:hAnsi="Times New Roman"/>
          <w:b/>
          <w:sz w:val="28"/>
          <w:szCs w:val="28"/>
        </w:rPr>
        <w:t>енний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(микрорайон СМУ)</w:t>
      </w:r>
    </w:p>
    <w:p w:rsidR="00987C42" w:rsidRDefault="00987C42" w:rsidP="00987C42">
      <w:pPr>
        <w:spacing w:after="0" w:line="240" w:lineRule="auto"/>
        <w:ind w:right="-23" w:firstLine="709"/>
        <w:jc w:val="both"/>
        <w:rPr>
          <w:rFonts w:ascii="Times New Roman" w:hAnsi="Times New Roman"/>
          <w:sz w:val="28"/>
          <w:szCs w:val="28"/>
        </w:rPr>
      </w:pPr>
    </w:p>
    <w:p w:rsidR="00B001C5" w:rsidRDefault="00B001C5" w:rsidP="00987C42">
      <w:pPr>
        <w:spacing w:after="0" w:line="240" w:lineRule="auto"/>
        <w:ind w:right="-23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Тип: котельная модульная транспортабельная КМТ- 1,6.</w:t>
      </w:r>
    </w:p>
    <w:p w:rsidR="00B001C5" w:rsidRDefault="00B001C5" w:rsidP="00987C42">
      <w:pPr>
        <w:spacing w:after="0" w:line="240" w:lineRule="auto"/>
        <w:ind w:right="-23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Назначение: о</w:t>
      </w:r>
      <w:r w:rsidR="00C26C94">
        <w:rPr>
          <w:rFonts w:ascii="Times New Roman" w:hAnsi="Times New Roman"/>
          <w:sz w:val="28"/>
          <w:szCs w:val="28"/>
        </w:rPr>
        <w:t>беспечение</w:t>
      </w:r>
      <w:r w:rsidR="0069463C">
        <w:rPr>
          <w:rFonts w:ascii="Times New Roman" w:hAnsi="Times New Roman"/>
          <w:sz w:val="28"/>
          <w:szCs w:val="28"/>
        </w:rPr>
        <w:t xml:space="preserve"> </w:t>
      </w:r>
      <w:r w:rsidR="00A47863">
        <w:rPr>
          <w:rFonts w:ascii="Times New Roman" w:hAnsi="Times New Roman"/>
          <w:sz w:val="28"/>
          <w:szCs w:val="28"/>
        </w:rPr>
        <w:t>тепловой энергией</w:t>
      </w:r>
      <w:r w:rsidR="00191E25">
        <w:rPr>
          <w:rFonts w:ascii="Times New Roman" w:hAnsi="Times New Roman"/>
          <w:sz w:val="28"/>
          <w:szCs w:val="28"/>
        </w:rPr>
        <w:t xml:space="preserve"> на отопление </w:t>
      </w:r>
      <w:r w:rsidR="0069463C">
        <w:rPr>
          <w:rFonts w:ascii="Times New Roman" w:hAnsi="Times New Roman"/>
          <w:sz w:val="28"/>
          <w:szCs w:val="28"/>
        </w:rPr>
        <w:t xml:space="preserve">жилого фонда, общественных </w:t>
      </w:r>
      <w:r w:rsidR="00A47863">
        <w:rPr>
          <w:rFonts w:ascii="Times New Roman" w:hAnsi="Times New Roman"/>
          <w:sz w:val="28"/>
          <w:szCs w:val="28"/>
        </w:rPr>
        <w:t>зданий</w:t>
      </w:r>
      <w:r w:rsidR="0069463C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16472C" w:rsidRPr="0069463C" w:rsidRDefault="00B001C5" w:rsidP="00987C42">
      <w:pPr>
        <w:spacing w:after="0" w:line="240" w:lineRule="auto"/>
        <w:ind w:right="-23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Дата ввода в эксплуатацию – 2009 год.</w:t>
      </w:r>
    </w:p>
    <w:p w:rsidR="00B001C5" w:rsidRPr="00DE2F4A" w:rsidRDefault="00B001C5" w:rsidP="00987C42">
      <w:pPr>
        <w:spacing w:after="0" w:line="240" w:lineRule="auto"/>
        <w:ind w:right="-23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Котлоагрегаты: </w:t>
      </w:r>
      <w:r w:rsidR="00DE2F4A">
        <w:rPr>
          <w:rFonts w:ascii="Times New Roman" w:hAnsi="Times New Roman"/>
          <w:sz w:val="28"/>
          <w:szCs w:val="28"/>
        </w:rPr>
        <w:t>котел водогрейный ЖК-0,8 (2 шт). Год ввода в эксплуатацию – 2008. Теплопроизводительность котла  – 0,688 Гкал/час.</w:t>
      </w:r>
    </w:p>
    <w:p w:rsidR="00B001C5" w:rsidRPr="00B001C5" w:rsidRDefault="00B001C5" w:rsidP="00987C42">
      <w:pPr>
        <w:spacing w:after="0" w:line="240" w:lineRule="auto"/>
        <w:ind w:right="-23" w:firstLine="709"/>
        <w:jc w:val="both"/>
        <w:rPr>
          <w:rFonts w:ascii="Times New Roman" w:hAnsi="Times New Roman"/>
          <w:sz w:val="28"/>
          <w:szCs w:val="28"/>
        </w:rPr>
      </w:pPr>
      <w:r w:rsidRPr="00B001C5">
        <w:rPr>
          <w:rFonts w:ascii="Times New Roman" w:hAnsi="Times New Roman"/>
          <w:sz w:val="28"/>
          <w:szCs w:val="28"/>
        </w:rPr>
        <w:t>Основной вид топлива: природный газ.</w:t>
      </w:r>
    </w:p>
    <w:p w:rsidR="00B001C5" w:rsidRDefault="00B001C5" w:rsidP="00987C42">
      <w:pPr>
        <w:spacing w:after="0" w:line="240" w:lineRule="auto"/>
        <w:ind w:right="-23" w:firstLine="709"/>
        <w:jc w:val="both"/>
        <w:rPr>
          <w:rFonts w:ascii="Times New Roman" w:hAnsi="Times New Roman"/>
          <w:sz w:val="28"/>
          <w:szCs w:val="28"/>
        </w:rPr>
      </w:pPr>
      <w:r w:rsidRPr="00B32779">
        <w:rPr>
          <w:rFonts w:ascii="Times New Roman" w:hAnsi="Times New Roman"/>
          <w:sz w:val="28"/>
          <w:szCs w:val="28"/>
        </w:rPr>
        <w:t xml:space="preserve">В качестве резервного (аварийного) </w:t>
      </w:r>
      <w:r w:rsidR="00A47863">
        <w:rPr>
          <w:rFonts w:ascii="Times New Roman" w:hAnsi="Times New Roman"/>
          <w:sz w:val="28"/>
          <w:szCs w:val="28"/>
        </w:rPr>
        <w:t xml:space="preserve">источника тепловой энергии </w:t>
      </w:r>
      <w:r w:rsidRPr="00B32779">
        <w:rPr>
          <w:rFonts w:ascii="Times New Roman" w:hAnsi="Times New Roman"/>
          <w:sz w:val="28"/>
          <w:szCs w:val="28"/>
        </w:rPr>
        <w:t>используется котельная с тремя водогрейными котлами КВР-0,93, мощностью 0,8 Гкал/час каж</w:t>
      </w:r>
      <w:r w:rsidR="00A47863">
        <w:rPr>
          <w:rFonts w:ascii="Times New Roman" w:hAnsi="Times New Roman"/>
          <w:sz w:val="28"/>
          <w:szCs w:val="28"/>
        </w:rPr>
        <w:t xml:space="preserve">дый, </w:t>
      </w:r>
      <w:r w:rsidR="00A47863" w:rsidRPr="00B32779">
        <w:rPr>
          <w:rFonts w:ascii="Times New Roman" w:hAnsi="Times New Roman"/>
          <w:sz w:val="28"/>
          <w:szCs w:val="28"/>
        </w:rPr>
        <w:t>топлив</w:t>
      </w:r>
      <w:r w:rsidR="00A47863">
        <w:rPr>
          <w:rFonts w:ascii="Times New Roman" w:hAnsi="Times New Roman"/>
          <w:sz w:val="28"/>
          <w:szCs w:val="28"/>
        </w:rPr>
        <w:t>о</w:t>
      </w:r>
      <w:r w:rsidR="00A47863" w:rsidRPr="00B32779">
        <w:rPr>
          <w:rFonts w:ascii="Times New Roman" w:hAnsi="Times New Roman"/>
          <w:sz w:val="28"/>
          <w:szCs w:val="28"/>
        </w:rPr>
        <w:t xml:space="preserve"> (дрова)</w:t>
      </w:r>
      <w:r w:rsidR="00A47863">
        <w:rPr>
          <w:rFonts w:ascii="Times New Roman" w:hAnsi="Times New Roman"/>
          <w:sz w:val="28"/>
          <w:szCs w:val="28"/>
        </w:rPr>
        <w:t>.</w:t>
      </w:r>
    </w:p>
    <w:p w:rsidR="002C3295" w:rsidRPr="00552035" w:rsidRDefault="002C3295" w:rsidP="00987C42">
      <w:pPr>
        <w:spacing w:after="0" w:line="240" w:lineRule="auto"/>
        <w:ind w:right="-23" w:firstLine="709"/>
        <w:jc w:val="both"/>
        <w:rPr>
          <w:rFonts w:ascii="Times New Roman" w:hAnsi="Times New Roman"/>
          <w:sz w:val="28"/>
          <w:szCs w:val="28"/>
        </w:rPr>
      </w:pPr>
      <w:r w:rsidRPr="00552035">
        <w:rPr>
          <w:rFonts w:ascii="Times New Roman" w:hAnsi="Times New Roman"/>
          <w:sz w:val="28"/>
          <w:szCs w:val="28"/>
        </w:rPr>
        <w:t>Система теплоснабжения – закрытая.</w:t>
      </w:r>
    </w:p>
    <w:p w:rsidR="00F7441F" w:rsidRPr="00F7441F" w:rsidRDefault="002C3295" w:rsidP="00987C42">
      <w:pPr>
        <w:spacing w:after="0" w:line="240" w:lineRule="auto"/>
        <w:ind w:right="-23" w:firstLine="709"/>
        <w:jc w:val="both"/>
        <w:rPr>
          <w:rFonts w:ascii="Times New Roman" w:hAnsi="Times New Roman"/>
          <w:sz w:val="28"/>
          <w:szCs w:val="28"/>
        </w:rPr>
      </w:pPr>
      <w:r w:rsidRPr="00552035">
        <w:rPr>
          <w:rFonts w:ascii="Times New Roman" w:hAnsi="Times New Roman"/>
          <w:sz w:val="28"/>
          <w:szCs w:val="28"/>
        </w:rPr>
        <w:t>Тепловые сети:</w:t>
      </w:r>
      <w:r w:rsidR="00BD1CDF">
        <w:rPr>
          <w:rFonts w:ascii="Times New Roman" w:hAnsi="Times New Roman"/>
          <w:sz w:val="28"/>
          <w:szCs w:val="28"/>
        </w:rPr>
        <w:t xml:space="preserve"> </w:t>
      </w:r>
      <w:r w:rsidRPr="00552035">
        <w:rPr>
          <w:rFonts w:ascii="Times New Roman" w:hAnsi="Times New Roman"/>
          <w:sz w:val="28"/>
          <w:szCs w:val="28"/>
        </w:rPr>
        <w:t xml:space="preserve">двухтрубные (подающий и обратный трубопровод на </w:t>
      </w:r>
      <w:r w:rsidR="00552035" w:rsidRPr="00F7441F">
        <w:rPr>
          <w:rFonts w:ascii="Times New Roman" w:hAnsi="Times New Roman"/>
          <w:sz w:val="28"/>
          <w:szCs w:val="28"/>
        </w:rPr>
        <w:t>теплоснабжение</w:t>
      </w:r>
      <w:r w:rsidRPr="00F7441F">
        <w:rPr>
          <w:rFonts w:ascii="Times New Roman" w:hAnsi="Times New Roman"/>
          <w:sz w:val="28"/>
          <w:szCs w:val="28"/>
        </w:rPr>
        <w:t>)</w:t>
      </w:r>
      <w:r w:rsidR="00F7441F">
        <w:rPr>
          <w:rFonts w:ascii="Times New Roman" w:hAnsi="Times New Roman"/>
          <w:sz w:val="28"/>
          <w:szCs w:val="28"/>
        </w:rPr>
        <w:t>.</w:t>
      </w:r>
    </w:p>
    <w:p w:rsidR="002C3295" w:rsidRPr="00552035" w:rsidRDefault="002C3295" w:rsidP="00987C42">
      <w:pPr>
        <w:spacing w:after="0" w:line="240" w:lineRule="auto"/>
        <w:ind w:right="-23" w:firstLine="709"/>
        <w:jc w:val="both"/>
        <w:rPr>
          <w:rFonts w:ascii="Times New Roman" w:hAnsi="Times New Roman"/>
          <w:sz w:val="28"/>
          <w:szCs w:val="28"/>
        </w:rPr>
      </w:pPr>
      <w:r w:rsidRPr="00552035">
        <w:rPr>
          <w:rFonts w:ascii="Times New Roman" w:hAnsi="Times New Roman"/>
          <w:sz w:val="28"/>
          <w:szCs w:val="28"/>
        </w:rPr>
        <w:t>Тип прокладки трубопроводов тепловых сетей:</w:t>
      </w:r>
      <w:r w:rsidR="00BD1CDF">
        <w:rPr>
          <w:rFonts w:ascii="Times New Roman" w:hAnsi="Times New Roman"/>
          <w:sz w:val="28"/>
          <w:szCs w:val="28"/>
        </w:rPr>
        <w:t xml:space="preserve"> </w:t>
      </w:r>
      <w:r w:rsidR="00552035" w:rsidRPr="00552035">
        <w:rPr>
          <w:rFonts w:ascii="Times New Roman" w:hAnsi="Times New Roman"/>
          <w:sz w:val="28"/>
          <w:szCs w:val="28"/>
        </w:rPr>
        <w:t>надземная прокладка.</w:t>
      </w:r>
    </w:p>
    <w:p w:rsidR="002C3295" w:rsidRPr="00552035" w:rsidRDefault="002C3295" w:rsidP="00987C42">
      <w:pPr>
        <w:spacing w:after="0" w:line="240" w:lineRule="auto"/>
        <w:ind w:right="-23" w:firstLine="709"/>
        <w:jc w:val="both"/>
        <w:rPr>
          <w:rFonts w:ascii="Times New Roman" w:hAnsi="Times New Roman"/>
          <w:sz w:val="28"/>
          <w:szCs w:val="28"/>
        </w:rPr>
      </w:pPr>
      <w:r w:rsidRPr="00552035">
        <w:rPr>
          <w:rFonts w:ascii="Times New Roman" w:hAnsi="Times New Roman"/>
          <w:sz w:val="28"/>
          <w:szCs w:val="28"/>
        </w:rPr>
        <w:t>Материал тепловой изоляции тепловых сетей</w:t>
      </w:r>
      <w:r w:rsidR="00BD1CDF">
        <w:rPr>
          <w:rFonts w:ascii="Times New Roman" w:hAnsi="Times New Roman"/>
          <w:sz w:val="28"/>
          <w:szCs w:val="28"/>
        </w:rPr>
        <w:t>:</w:t>
      </w:r>
      <w:r w:rsidRPr="00552035">
        <w:rPr>
          <w:rFonts w:ascii="Times New Roman" w:hAnsi="Times New Roman"/>
          <w:sz w:val="28"/>
          <w:szCs w:val="28"/>
        </w:rPr>
        <w:t xml:space="preserve"> </w:t>
      </w:r>
      <w:r w:rsidR="00552035" w:rsidRPr="00552035">
        <w:rPr>
          <w:rFonts w:ascii="Times New Roman" w:hAnsi="Times New Roman"/>
          <w:sz w:val="28"/>
          <w:szCs w:val="28"/>
        </w:rPr>
        <w:t>пенополиуритан.</w:t>
      </w:r>
    </w:p>
    <w:p w:rsidR="00552035" w:rsidRPr="00552035" w:rsidRDefault="00552035" w:rsidP="00987C42">
      <w:pPr>
        <w:spacing w:after="0" w:line="240" w:lineRule="auto"/>
        <w:ind w:right="-23" w:firstLine="709"/>
        <w:jc w:val="both"/>
        <w:rPr>
          <w:rFonts w:ascii="Times New Roman" w:hAnsi="Times New Roman"/>
          <w:sz w:val="28"/>
          <w:szCs w:val="28"/>
        </w:rPr>
      </w:pPr>
      <w:r w:rsidRPr="00552035">
        <w:rPr>
          <w:rFonts w:ascii="Times New Roman" w:hAnsi="Times New Roman"/>
          <w:sz w:val="28"/>
          <w:szCs w:val="28"/>
        </w:rPr>
        <w:t xml:space="preserve">Протяженность тепловых сетей – </w:t>
      </w:r>
      <w:r w:rsidR="00D62E78">
        <w:rPr>
          <w:rFonts w:ascii="Times New Roman" w:hAnsi="Times New Roman"/>
          <w:sz w:val="28"/>
          <w:szCs w:val="28"/>
        </w:rPr>
        <w:t>2662</w:t>
      </w:r>
      <w:r w:rsidRPr="00552035">
        <w:rPr>
          <w:rFonts w:ascii="Times New Roman" w:hAnsi="Times New Roman"/>
          <w:sz w:val="28"/>
          <w:szCs w:val="28"/>
        </w:rPr>
        <w:t xml:space="preserve"> м в 2-х трубном исчислении.</w:t>
      </w:r>
    </w:p>
    <w:p w:rsidR="00956A71" w:rsidRDefault="00956A71" w:rsidP="00987C42">
      <w:pPr>
        <w:spacing w:after="0" w:line="240" w:lineRule="auto"/>
        <w:ind w:right="-23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Выработка тепловой энергии – 3031 Гкал/год.</w:t>
      </w:r>
    </w:p>
    <w:p w:rsidR="00552035" w:rsidRPr="00552035" w:rsidRDefault="00552035" w:rsidP="00987C42">
      <w:pPr>
        <w:spacing w:after="0" w:line="240" w:lineRule="auto"/>
        <w:ind w:right="-23" w:firstLine="709"/>
        <w:jc w:val="both"/>
        <w:rPr>
          <w:rFonts w:ascii="Times New Roman" w:hAnsi="Times New Roman"/>
          <w:sz w:val="28"/>
          <w:szCs w:val="28"/>
        </w:rPr>
      </w:pPr>
      <w:r w:rsidRPr="00552035">
        <w:rPr>
          <w:rFonts w:ascii="Times New Roman" w:hAnsi="Times New Roman"/>
          <w:sz w:val="28"/>
          <w:szCs w:val="28"/>
        </w:rPr>
        <w:t xml:space="preserve">Потери </w:t>
      </w:r>
      <w:r w:rsidR="00956A71">
        <w:rPr>
          <w:rFonts w:ascii="Times New Roman" w:hAnsi="Times New Roman"/>
          <w:sz w:val="28"/>
          <w:szCs w:val="28"/>
        </w:rPr>
        <w:t xml:space="preserve">тепловой энергии </w:t>
      </w:r>
      <w:r w:rsidRPr="00552035">
        <w:rPr>
          <w:rFonts w:ascii="Times New Roman" w:hAnsi="Times New Roman"/>
          <w:sz w:val="28"/>
          <w:szCs w:val="28"/>
        </w:rPr>
        <w:t xml:space="preserve">– </w:t>
      </w:r>
      <w:r w:rsidR="00956A71">
        <w:rPr>
          <w:rFonts w:ascii="Times New Roman" w:hAnsi="Times New Roman"/>
          <w:sz w:val="28"/>
          <w:szCs w:val="28"/>
        </w:rPr>
        <w:t>555</w:t>
      </w:r>
      <w:r w:rsidRPr="00552035">
        <w:rPr>
          <w:rFonts w:ascii="Times New Roman" w:hAnsi="Times New Roman"/>
          <w:sz w:val="28"/>
          <w:szCs w:val="28"/>
        </w:rPr>
        <w:t xml:space="preserve"> Гкал/год.</w:t>
      </w:r>
    </w:p>
    <w:p w:rsidR="002C3295" w:rsidRDefault="00A32D59" w:rsidP="00FE7583">
      <w:pPr>
        <w:pStyle w:val="af9"/>
        <w:spacing w:after="0" w:line="240" w:lineRule="auto"/>
        <w:ind w:right="-23" w:firstLine="709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Схема тепловой сети от Котельной №1</w:t>
      </w:r>
      <w:r w:rsidR="00003EBF">
        <w:rPr>
          <w:color w:val="000000" w:themeColor="text1"/>
          <w:sz w:val="28"/>
          <w:szCs w:val="28"/>
        </w:rPr>
        <w:t xml:space="preserve"> МУП ЖКХ Омутнинского района</w:t>
      </w:r>
      <w:r>
        <w:rPr>
          <w:color w:val="000000" w:themeColor="text1"/>
          <w:sz w:val="28"/>
          <w:szCs w:val="28"/>
        </w:rPr>
        <w:t xml:space="preserve"> представлена на Рисунке </w:t>
      </w:r>
      <w:r w:rsidR="008C0AB6">
        <w:rPr>
          <w:color w:val="000000" w:themeColor="text1"/>
          <w:sz w:val="28"/>
          <w:szCs w:val="28"/>
        </w:rPr>
        <w:t>5</w:t>
      </w:r>
      <w:r>
        <w:rPr>
          <w:color w:val="000000" w:themeColor="text1"/>
          <w:sz w:val="28"/>
          <w:szCs w:val="28"/>
        </w:rPr>
        <w:t>.</w:t>
      </w:r>
    </w:p>
    <w:p w:rsidR="00A32D59" w:rsidRDefault="00A32D59" w:rsidP="00FE7583">
      <w:pPr>
        <w:pStyle w:val="af9"/>
        <w:spacing w:after="0" w:line="240" w:lineRule="auto"/>
        <w:ind w:right="-23" w:firstLine="709"/>
        <w:rPr>
          <w:color w:val="000000" w:themeColor="text1"/>
          <w:sz w:val="28"/>
          <w:szCs w:val="28"/>
        </w:rPr>
      </w:pPr>
    </w:p>
    <w:p w:rsidR="00A32D59" w:rsidRDefault="00A32D59" w:rsidP="00FE7583">
      <w:pPr>
        <w:pStyle w:val="af9"/>
        <w:spacing w:after="0" w:line="240" w:lineRule="auto"/>
        <w:ind w:right="-23" w:firstLine="709"/>
        <w:rPr>
          <w:color w:val="000000" w:themeColor="text1"/>
          <w:sz w:val="28"/>
          <w:szCs w:val="28"/>
        </w:rPr>
      </w:pPr>
    </w:p>
    <w:p w:rsidR="00A32D59" w:rsidRDefault="00A32D59" w:rsidP="00FE7583">
      <w:pPr>
        <w:pStyle w:val="af9"/>
        <w:spacing w:after="0" w:line="240" w:lineRule="auto"/>
        <w:ind w:right="-23" w:firstLine="709"/>
        <w:rPr>
          <w:color w:val="000000" w:themeColor="text1"/>
          <w:sz w:val="28"/>
          <w:szCs w:val="28"/>
        </w:rPr>
      </w:pPr>
    </w:p>
    <w:p w:rsidR="00A32D59" w:rsidRDefault="00A32D59" w:rsidP="00FE7583">
      <w:pPr>
        <w:pStyle w:val="af9"/>
        <w:spacing w:after="0" w:line="240" w:lineRule="auto"/>
        <w:ind w:right="-23" w:firstLine="709"/>
        <w:rPr>
          <w:color w:val="000000" w:themeColor="text1"/>
          <w:sz w:val="28"/>
          <w:szCs w:val="28"/>
        </w:rPr>
      </w:pPr>
    </w:p>
    <w:p w:rsidR="00A32D59" w:rsidRDefault="00A32D59" w:rsidP="00FE7583">
      <w:pPr>
        <w:pStyle w:val="af9"/>
        <w:spacing w:after="0" w:line="240" w:lineRule="auto"/>
        <w:ind w:right="-23" w:firstLine="709"/>
        <w:rPr>
          <w:color w:val="000000" w:themeColor="text1"/>
          <w:sz w:val="28"/>
          <w:szCs w:val="28"/>
        </w:rPr>
      </w:pPr>
    </w:p>
    <w:p w:rsidR="00A32D59" w:rsidRDefault="00A32D59" w:rsidP="00FE7583">
      <w:pPr>
        <w:pStyle w:val="af9"/>
        <w:spacing w:after="0" w:line="240" w:lineRule="auto"/>
        <w:ind w:right="-23" w:firstLine="709"/>
        <w:rPr>
          <w:color w:val="000000" w:themeColor="text1"/>
          <w:sz w:val="28"/>
          <w:szCs w:val="28"/>
        </w:rPr>
      </w:pPr>
    </w:p>
    <w:p w:rsidR="00A32D59" w:rsidRDefault="00A32D59" w:rsidP="00FE7583">
      <w:pPr>
        <w:pStyle w:val="af9"/>
        <w:spacing w:after="0" w:line="240" w:lineRule="auto"/>
        <w:ind w:right="-23" w:firstLine="709"/>
        <w:rPr>
          <w:color w:val="000000" w:themeColor="text1"/>
          <w:sz w:val="28"/>
          <w:szCs w:val="28"/>
        </w:rPr>
      </w:pPr>
    </w:p>
    <w:p w:rsidR="00A32D59" w:rsidRDefault="00A32D59" w:rsidP="00FE7583">
      <w:pPr>
        <w:pStyle w:val="af9"/>
        <w:spacing w:after="0" w:line="240" w:lineRule="auto"/>
        <w:ind w:right="-23" w:firstLine="709"/>
        <w:rPr>
          <w:color w:val="000000" w:themeColor="text1"/>
          <w:sz w:val="28"/>
          <w:szCs w:val="28"/>
        </w:rPr>
      </w:pPr>
    </w:p>
    <w:p w:rsidR="00A32D59" w:rsidRDefault="00A32D59" w:rsidP="00FE7583">
      <w:pPr>
        <w:pStyle w:val="af9"/>
        <w:spacing w:after="0" w:line="240" w:lineRule="auto"/>
        <w:ind w:right="-23" w:firstLine="709"/>
        <w:rPr>
          <w:color w:val="000000" w:themeColor="text1"/>
          <w:sz w:val="28"/>
          <w:szCs w:val="28"/>
        </w:rPr>
      </w:pPr>
    </w:p>
    <w:p w:rsidR="00A32D59" w:rsidRDefault="00A32D59" w:rsidP="00FE7583">
      <w:pPr>
        <w:pStyle w:val="af9"/>
        <w:spacing w:after="0" w:line="240" w:lineRule="auto"/>
        <w:ind w:right="-23" w:firstLine="709"/>
        <w:rPr>
          <w:color w:val="000000" w:themeColor="text1"/>
          <w:sz w:val="28"/>
          <w:szCs w:val="28"/>
        </w:rPr>
      </w:pPr>
    </w:p>
    <w:p w:rsidR="00A32D59" w:rsidRDefault="00A32D59" w:rsidP="00FE7583">
      <w:pPr>
        <w:pStyle w:val="af9"/>
        <w:spacing w:after="0" w:line="240" w:lineRule="auto"/>
        <w:ind w:right="-23" w:firstLine="709"/>
        <w:rPr>
          <w:color w:val="000000" w:themeColor="text1"/>
          <w:sz w:val="28"/>
          <w:szCs w:val="28"/>
        </w:rPr>
      </w:pPr>
    </w:p>
    <w:p w:rsidR="00A32D59" w:rsidRDefault="00A32D59" w:rsidP="00FE7583">
      <w:pPr>
        <w:pStyle w:val="af9"/>
        <w:spacing w:after="0" w:line="240" w:lineRule="auto"/>
        <w:ind w:right="-23" w:firstLine="709"/>
        <w:rPr>
          <w:b/>
          <w:i/>
          <w:color w:val="000000" w:themeColor="text1"/>
          <w:sz w:val="28"/>
          <w:szCs w:val="28"/>
        </w:rPr>
        <w:sectPr w:rsidR="00A32D59" w:rsidSect="00244C61">
          <w:pgSz w:w="11906" w:h="16838"/>
          <w:pgMar w:top="709" w:right="851" w:bottom="851" w:left="1701" w:header="0" w:footer="0" w:gutter="0"/>
          <w:cols w:space="708"/>
          <w:titlePg/>
          <w:docGrid w:linePitch="360"/>
        </w:sectPr>
      </w:pPr>
    </w:p>
    <w:p w:rsidR="00A32D59" w:rsidRDefault="00A47C5F" w:rsidP="00FE7583">
      <w:pPr>
        <w:pStyle w:val="af9"/>
        <w:spacing w:after="0" w:line="240" w:lineRule="auto"/>
        <w:ind w:right="-23" w:firstLine="709"/>
        <w:rPr>
          <w:b/>
          <w:i/>
          <w:color w:val="000000" w:themeColor="text1"/>
          <w:sz w:val="28"/>
          <w:szCs w:val="28"/>
        </w:rPr>
      </w:pPr>
      <w:r>
        <w:rPr>
          <w:b/>
          <w:i/>
          <w:noProof/>
          <w:color w:val="000000" w:themeColor="text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9441180" cy="5899785"/>
            <wp:effectExtent l="19050" t="0" r="762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1180" cy="5899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7C5F" w:rsidRDefault="00A47C5F" w:rsidP="0016795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  <w:sectPr w:rsidR="00A47C5F" w:rsidSect="00A47C5F">
          <w:pgSz w:w="16838" w:h="11906" w:orient="landscape"/>
          <w:pgMar w:top="1701" w:right="851" w:bottom="851" w:left="851" w:header="425" w:footer="0" w:gutter="0"/>
          <w:cols w:space="708"/>
          <w:titlePg/>
          <w:docGrid w:linePitch="360"/>
        </w:sectPr>
      </w:pPr>
    </w:p>
    <w:p w:rsidR="00167956" w:rsidRPr="003F305C" w:rsidRDefault="00A47863" w:rsidP="00167956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Котельная №3, </w:t>
      </w:r>
      <w:r w:rsidR="003F305C" w:rsidRPr="003F305C">
        <w:rPr>
          <w:rFonts w:ascii="Times New Roman" w:hAnsi="Times New Roman"/>
          <w:b/>
          <w:sz w:val="28"/>
          <w:szCs w:val="28"/>
        </w:rPr>
        <w:t xml:space="preserve"> г.Омутнинск, ул. Западная,12</w:t>
      </w:r>
    </w:p>
    <w:p w:rsidR="0069463C" w:rsidRDefault="0069463C" w:rsidP="00FE7583">
      <w:pPr>
        <w:pStyle w:val="af9"/>
        <w:spacing w:after="0" w:line="240" w:lineRule="auto"/>
        <w:ind w:right="-23" w:firstLine="709"/>
        <w:rPr>
          <w:color w:val="FF0000"/>
          <w:sz w:val="28"/>
          <w:szCs w:val="28"/>
        </w:rPr>
      </w:pPr>
    </w:p>
    <w:p w:rsidR="00BD1CDF" w:rsidRDefault="00BD1CDF" w:rsidP="00BD1CDF">
      <w:pPr>
        <w:spacing w:after="0" w:line="240" w:lineRule="auto"/>
        <w:ind w:right="-23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Назначение: обеспечение </w:t>
      </w:r>
      <w:r w:rsidR="00A47863">
        <w:rPr>
          <w:rFonts w:ascii="Times New Roman" w:hAnsi="Times New Roman"/>
          <w:sz w:val="28"/>
          <w:szCs w:val="28"/>
        </w:rPr>
        <w:t>тепловой энергией и горячей водой (круглогодично)</w:t>
      </w:r>
      <w:r>
        <w:rPr>
          <w:rFonts w:ascii="Times New Roman" w:hAnsi="Times New Roman"/>
          <w:sz w:val="28"/>
          <w:szCs w:val="28"/>
        </w:rPr>
        <w:t xml:space="preserve"> детского сада №14 «Солнышко». </w:t>
      </w:r>
    </w:p>
    <w:p w:rsidR="00BD1CDF" w:rsidRDefault="00BD1CDF" w:rsidP="00BD1CDF">
      <w:pPr>
        <w:spacing w:after="0" w:line="240" w:lineRule="auto"/>
        <w:ind w:right="-23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Дата ввода в эксплуатацию – 2008 год.</w:t>
      </w:r>
    </w:p>
    <w:p w:rsidR="00BD1CDF" w:rsidRPr="00B001C5" w:rsidRDefault="00BD1CDF" w:rsidP="00BD1CDF">
      <w:pPr>
        <w:spacing w:after="0" w:line="240" w:lineRule="auto"/>
        <w:ind w:right="-23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Котлоагрегаты: </w:t>
      </w:r>
      <w:r w:rsidRPr="00B001C5">
        <w:rPr>
          <w:rFonts w:ascii="Times New Roman" w:hAnsi="Times New Roman"/>
          <w:sz w:val="28"/>
          <w:szCs w:val="28"/>
        </w:rPr>
        <w:t xml:space="preserve">котел водогрейный </w:t>
      </w:r>
      <w:r>
        <w:rPr>
          <w:rFonts w:ascii="Times New Roman" w:hAnsi="Times New Roman"/>
          <w:sz w:val="28"/>
          <w:szCs w:val="28"/>
        </w:rPr>
        <w:t>КВа-0,2</w:t>
      </w:r>
      <w:r w:rsidR="00DE2F4A">
        <w:rPr>
          <w:rFonts w:ascii="Times New Roman" w:hAnsi="Times New Roman"/>
          <w:sz w:val="28"/>
          <w:szCs w:val="28"/>
        </w:rPr>
        <w:t xml:space="preserve"> ГН</w:t>
      </w:r>
      <w:r w:rsidRPr="00B001C5">
        <w:rPr>
          <w:rFonts w:ascii="Times New Roman" w:hAnsi="Times New Roman"/>
          <w:sz w:val="28"/>
          <w:szCs w:val="28"/>
        </w:rPr>
        <w:t xml:space="preserve"> (</w:t>
      </w:r>
      <w:r>
        <w:rPr>
          <w:rFonts w:ascii="Times New Roman" w:hAnsi="Times New Roman"/>
          <w:sz w:val="28"/>
          <w:szCs w:val="28"/>
        </w:rPr>
        <w:t>1</w:t>
      </w:r>
      <w:r w:rsidRPr="00B001C5">
        <w:rPr>
          <w:rFonts w:ascii="Times New Roman" w:hAnsi="Times New Roman"/>
          <w:sz w:val="28"/>
          <w:szCs w:val="28"/>
        </w:rPr>
        <w:t xml:space="preserve"> шт).</w:t>
      </w:r>
      <w:r w:rsidR="00DE2F4A">
        <w:rPr>
          <w:rFonts w:ascii="Times New Roman" w:hAnsi="Times New Roman"/>
          <w:sz w:val="28"/>
          <w:szCs w:val="28"/>
        </w:rPr>
        <w:t xml:space="preserve"> Год ввода в эксплуатацию – 2008 г. Теплопроизводительность котла – 0,172 Гкал/час.</w:t>
      </w:r>
    </w:p>
    <w:p w:rsidR="00BD1CDF" w:rsidRPr="00B001C5" w:rsidRDefault="00BD1CDF" w:rsidP="00BD1CDF">
      <w:pPr>
        <w:spacing w:after="0" w:line="240" w:lineRule="auto"/>
        <w:ind w:right="-23" w:firstLine="709"/>
        <w:jc w:val="both"/>
        <w:rPr>
          <w:rFonts w:ascii="Times New Roman" w:hAnsi="Times New Roman"/>
          <w:sz w:val="28"/>
          <w:szCs w:val="28"/>
        </w:rPr>
      </w:pPr>
      <w:r w:rsidRPr="00B001C5">
        <w:rPr>
          <w:rFonts w:ascii="Times New Roman" w:hAnsi="Times New Roman"/>
          <w:sz w:val="28"/>
          <w:szCs w:val="28"/>
        </w:rPr>
        <w:t>Основной вид топлива: природный газ.</w:t>
      </w:r>
    </w:p>
    <w:p w:rsidR="00BD1CDF" w:rsidRDefault="00BD1CDF" w:rsidP="00F7441F">
      <w:pPr>
        <w:spacing w:after="0" w:line="240" w:lineRule="auto"/>
        <w:ind w:right="-23" w:firstLine="709"/>
        <w:jc w:val="both"/>
        <w:rPr>
          <w:rFonts w:ascii="Times New Roman" w:hAnsi="Times New Roman"/>
          <w:sz w:val="28"/>
          <w:szCs w:val="28"/>
        </w:rPr>
      </w:pPr>
      <w:r w:rsidRPr="00B32779">
        <w:rPr>
          <w:rFonts w:ascii="Times New Roman" w:hAnsi="Times New Roman"/>
          <w:sz w:val="28"/>
          <w:szCs w:val="28"/>
        </w:rPr>
        <w:t>В качестве резервного (аварийного)</w:t>
      </w:r>
      <w:r w:rsidR="0014506A">
        <w:rPr>
          <w:rFonts w:ascii="Times New Roman" w:hAnsi="Times New Roman"/>
          <w:sz w:val="28"/>
          <w:szCs w:val="28"/>
        </w:rPr>
        <w:t xml:space="preserve"> источника тепловой энергии </w:t>
      </w:r>
      <w:r w:rsidRPr="00B32779">
        <w:rPr>
          <w:rFonts w:ascii="Times New Roman" w:hAnsi="Times New Roman"/>
          <w:sz w:val="28"/>
          <w:szCs w:val="28"/>
        </w:rPr>
        <w:t xml:space="preserve"> используется котельная с одним водогрейным котлом КВР-03</w:t>
      </w:r>
      <w:r w:rsidR="0014506A">
        <w:rPr>
          <w:rFonts w:ascii="Times New Roman" w:hAnsi="Times New Roman"/>
          <w:sz w:val="28"/>
          <w:szCs w:val="28"/>
        </w:rPr>
        <w:t xml:space="preserve"> (топливо-</w:t>
      </w:r>
      <w:r w:rsidR="0014506A" w:rsidRPr="00B32779">
        <w:rPr>
          <w:rFonts w:ascii="Times New Roman" w:hAnsi="Times New Roman"/>
          <w:sz w:val="28"/>
          <w:szCs w:val="28"/>
        </w:rPr>
        <w:t>дрова)</w:t>
      </w:r>
    </w:p>
    <w:p w:rsidR="00F7441F" w:rsidRPr="00552035" w:rsidRDefault="00F7441F" w:rsidP="00F7441F">
      <w:pPr>
        <w:spacing w:after="0" w:line="240" w:lineRule="auto"/>
        <w:ind w:right="-23" w:firstLine="709"/>
        <w:jc w:val="both"/>
        <w:rPr>
          <w:rFonts w:ascii="Times New Roman" w:hAnsi="Times New Roman"/>
          <w:sz w:val="28"/>
          <w:szCs w:val="28"/>
        </w:rPr>
      </w:pPr>
      <w:r w:rsidRPr="00552035">
        <w:rPr>
          <w:rFonts w:ascii="Times New Roman" w:hAnsi="Times New Roman"/>
          <w:sz w:val="28"/>
          <w:szCs w:val="28"/>
        </w:rPr>
        <w:t>Система теплоснабжения – закрытая.</w:t>
      </w:r>
    </w:p>
    <w:p w:rsidR="00F7441F" w:rsidRPr="00552035" w:rsidRDefault="00F7441F" w:rsidP="00F7441F">
      <w:pPr>
        <w:spacing w:after="0" w:line="240" w:lineRule="auto"/>
        <w:ind w:right="-23" w:firstLine="709"/>
        <w:jc w:val="both"/>
        <w:rPr>
          <w:rFonts w:ascii="Times New Roman" w:hAnsi="Times New Roman"/>
          <w:sz w:val="28"/>
          <w:szCs w:val="28"/>
        </w:rPr>
      </w:pPr>
      <w:r w:rsidRPr="00552035">
        <w:rPr>
          <w:rFonts w:ascii="Times New Roman" w:hAnsi="Times New Roman"/>
          <w:sz w:val="28"/>
          <w:szCs w:val="28"/>
        </w:rPr>
        <w:t>Тепловые сети:</w:t>
      </w:r>
    </w:p>
    <w:p w:rsidR="00F7441F" w:rsidRDefault="00F7441F" w:rsidP="00455CDB">
      <w:pPr>
        <w:pStyle w:val="a5"/>
        <w:numPr>
          <w:ilvl w:val="0"/>
          <w:numId w:val="29"/>
        </w:numPr>
        <w:tabs>
          <w:tab w:val="left" w:pos="1134"/>
        </w:tabs>
        <w:spacing w:after="0" w:line="240" w:lineRule="auto"/>
        <w:ind w:left="0" w:right="-23" w:firstLine="993"/>
        <w:jc w:val="both"/>
        <w:rPr>
          <w:rFonts w:ascii="Times New Roman" w:hAnsi="Times New Roman"/>
          <w:sz w:val="28"/>
          <w:szCs w:val="28"/>
        </w:rPr>
      </w:pPr>
      <w:r w:rsidRPr="00552035">
        <w:rPr>
          <w:rFonts w:ascii="Times New Roman" w:hAnsi="Times New Roman"/>
          <w:sz w:val="28"/>
          <w:szCs w:val="28"/>
        </w:rPr>
        <w:t>двухтрубные (подающий и обратный трубопровод на теплоснабжение</w:t>
      </w:r>
      <w:r>
        <w:rPr>
          <w:rFonts w:ascii="Times New Roman" w:hAnsi="Times New Roman"/>
          <w:sz w:val="28"/>
          <w:szCs w:val="28"/>
        </w:rPr>
        <w:t>);</w:t>
      </w:r>
    </w:p>
    <w:p w:rsidR="00F7441F" w:rsidRPr="00F7441F" w:rsidRDefault="00F7441F" w:rsidP="00455CDB">
      <w:pPr>
        <w:pStyle w:val="a5"/>
        <w:numPr>
          <w:ilvl w:val="0"/>
          <w:numId w:val="29"/>
        </w:numPr>
        <w:tabs>
          <w:tab w:val="left" w:pos="1134"/>
        </w:tabs>
        <w:spacing w:after="0" w:line="240" w:lineRule="auto"/>
        <w:ind w:left="0" w:right="-23" w:firstLine="993"/>
        <w:jc w:val="both"/>
        <w:rPr>
          <w:rFonts w:ascii="Times New Roman" w:hAnsi="Times New Roman"/>
          <w:sz w:val="28"/>
          <w:szCs w:val="28"/>
        </w:rPr>
      </w:pPr>
      <w:r w:rsidRPr="00F7441F">
        <w:rPr>
          <w:rFonts w:ascii="Times New Roman" w:hAnsi="Times New Roman"/>
          <w:sz w:val="28"/>
          <w:szCs w:val="28"/>
        </w:rPr>
        <w:t>четырехтрубные (подающий и обратный трубопровод на теплоснабжение, подающий и обратный трубопровод на горячее водоснабжение).</w:t>
      </w:r>
    </w:p>
    <w:p w:rsidR="00F7441F" w:rsidRPr="00552035" w:rsidRDefault="00F7441F" w:rsidP="00F7441F">
      <w:pPr>
        <w:spacing w:after="0" w:line="240" w:lineRule="auto"/>
        <w:ind w:right="-23" w:firstLine="709"/>
        <w:jc w:val="both"/>
        <w:rPr>
          <w:rFonts w:ascii="Times New Roman" w:hAnsi="Times New Roman"/>
          <w:sz w:val="28"/>
          <w:szCs w:val="28"/>
        </w:rPr>
      </w:pPr>
      <w:r w:rsidRPr="00552035">
        <w:rPr>
          <w:rFonts w:ascii="Times New Roman" w:hAnsi="Times New Roman"/>
          <w:sz w:val="28"/>
          <w:szCs w:val="28"/>
        </w:rPr>
        <w:t>Тип прокладки трубопроводов тепловых сетей:</w:t>
      </w:r>
    </w:p>
    <w:p w:rsidR="00F7441F" w:rsidRPr="00BD1CDF" w:rsidRDefault="00BD1CDF" w:rsidP="00455CDB">
      <w:pPr>
        <w:pStyle w:val="a5"/>
        <w:numPr>
          <w:ilvl w:val="0"/>
          <w:numId w:val="29"/>
        </w:numPr>
        <w:tabs>
          <w:tab w:val="left" w:pos="1276"/>
        </w:tabs>
        <w:spacing w:after="0" w:line="240" w:lineRule="auto"/>
        <w:ind w:right="-23"/>
        <w:jc w:val="both"/>
        <w:rPr>
          <w:rFonts w:ascii="Times New Roman" w:hAnsi="Times New Roman"/>
          <w:sz w:val="28"/>
          <w:szCs w:val="28"/>
        </w:rPr>
      </w:pPr>
      <w:r w:rsidRPr="00BD1CDF">
        <w:rPr>
          <w:rFonts w:ascii="Times New Roman" w:hAnsi="Times New Roman"/>
          <w:sz w:val="28"/>
          <w:szCs w:val="28"/>
        </w:rPr>
        <w:t>надземная прокладка;</w:t>
      </w:r>
    </w:p>
    <w:p w:rsidR="00BD1CDF" w:rsidRPr="00BD1CDF" w:rsidRDefault="00BD1CDF" w:rsidP="00455CDB">
      <w:pPr>
        <w:pStyle w:val="a5"/>
        <w:numPr>
          <w:ilvl w:val="0"/>
          <w:numId w:val="29"/>
        </w:numPr>
        <w:tabs>
          <w:tab w:val="left" w:pos="1276"/>
        </w:tabs>
        <w:spacing w:after="0" w:line="240" w:lineRule="auto"/>
        <w:ind w:right="-23"/>
        <w:jc w:val="both"/>
        <w:rPr>
          <w:rFonts w:ascii="Times New Roman" w:hAnsi="Times New Roman"/>
          <w:sz w:val="28"/>
          <w:szCs w:val="28"/>
        </w:rPr>
      </w:pPr>
      <w:r w:rsidRPr="00BD1CDF">
        <w:rPr>
          <w:rFonts w:ascii="Times New Roman" w:hAnsi="Times New Roman"/>
          <w:sz w:val="28"/>
          <w:szCs w:val="28"/>
        </w:rPr>
        <w:t>подземная в непроходных каналах.</w:t>
      </w:r>
    </w:p>
    <w:p w:rsidR="00F7441F" w:rsidRPr="00552035" w:rsidRDefault="00F7441F" w:rsidP="00F7441F">
      <w:pPr>
        <w:spacing w:after="0" w:line="240" w:lineRule="auto"/>
        <w:ind w:right="-23" w:firstLine="709"/>
        <w:jc w:val="both"/>
        <w:rPr>
          <w:rFonts w:ascii="Times New Roman" w:hAnsi="Times New Roman"/>
          <w:sz w:val="28"/>
          <w:szCs w:val="28"/>
        </w:rPr>
      </w:pPr>
      <w:r w:rsidRPr="00552035">
        <w:rPr>
          <w:rFonts w:ascii="Times New Roman" w:hAnsi="Times New Roman"/>
          <w:sz w:val="28"/>
          <w:szCs w:val="28"/>
        </w:rPr>
        <w:t xml:space="preserve">Материал тепловой изоляции </w:t>
      </w:r>
      <w:r w:rsidR="00BD1CDF">
        <w:rPr>
          <w:rFonts w:ascii="Times New Roman" w:hAnsi="Times New Roman"/>
          <w:sz w:val="28"/>
          <w:szCs w:val="28"/>
        </w:rPr>
        <w:t>тепловых сетей – пенополиуритан, маты минераловатные.</w:t>
      </w:r>
    </w:p>
    <w:p w:rsidR="00F7441F" w:rsidRPr="00552035" w:rsidRDefault="00F7441F" w:rsidP="00F7441F">
      <w:pPr>
        <w:spacing w:after="0" w:line="240" w:lineRule="auto"/>
        <w:ind w:right="-23" w:firstLine="709"/>
        <w:jc w:val="both"/>
        <w:rPr>
          <w:rFonts w:ascii="Times New Roman" w:hAnsi="Times New Roman"/>
          <w:sz w:val="28"/>
          <w:szCs w:val="28"/>
        </w:rPr>
      </w:pPr>
      <w:r w:rsidRPr="00552035">
        <w:rPr>
          <w:rFonts w:ascii="Times New Roman" w:hAnsi="Times New Roman"/>
          <w:sz w:val="28"/>
          <w:szCs w:val="28"/>
        </w:rPr>
        <w:t xml:space="preserve">Протяженность тепловых сетей – </w:t>
      </w:r>
      <w:r w:rsidR="00D62E78">
        <w:rPr>
          <w:rFonts w:ascii="Times New Roman" w:hAnsi="Times New Roman"/>
          <w:sz w:val="28"/>
          <w:szCs w:val="28"/>
        </w:rPr>
        <w:t>30</w:t>
      </w:r>
      <w:r>
        <w:rPr>
          <w:rFonts w:ascii="Times New Roman" w:hAnsi="Times New Roman"/>
          <w:sz w:val="28"/>
          <w:szCs w:val="28"/>
        </w:rPr>
        <w:t>,0</w:t>
      </w:r>
      <w:r w:rsidRPr="00552035">
        <w:rPr>
          <w:rFonts w:ascii="Times New Roman" w:hAnsi="Times New Roman"/>
          <w:sz w:val="28"/>
          <w:szCs w:val="28"/>
        </w:rPr>
        <w:t xml:space="preserve"> м в 2-х трубном исчислении.</w:t>
      </w:r>
    </w:p>
    <w:p w:rsidR="00F7441F" w:rsidRDefault="00F7441F" w:rsidP="00F7441F">
      <w:pPr>
        <w:spacing w:after="0" w:line="240" w:lineRule="auto"/>
        <w:ind w:right="-23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Выработка тепловой энергии   – 305,97 Гкал/год.</w:t>
      </w:r>
    </w:p>
    <w:p w:rsidR="00F7441F" w:rsidRDefault="00F7441F" w:rsidP="00F7441F">
      <w:pPr>
        <w:spacing w:after="0" w:line="240" w:lineRule="auto"/>
        <w:ind w:right="-23" w:firstLine="709"/>
        <w:jc w:val="both"/>
        <w:rPr>
          <w:rFonts w:ascii="Times New Roman" w:hAnsi="Times New Roman"/>
          <w:sz w:val="28"/>
          <w:szCs w:val="28"/>
        </w:rPr>
      </w:pPr>
      <w:r w:rsidRPr="00552035">
        <w:rPr>
          <w:rFonts w:ascii="Times New Roman" w:hAnsi="Times New Roman"/>
          <w:sz w:val="28"/>
          <w:szCs w:val="28"/>
        </w:rPr>
        <w:t xml:space="preserve">Потери </w:t>
      </w:r>
      <w:r>
        <w:rPr>
          <w:rFonts w:ascii="Times New Roman" w:hAnsi="Times New Roman"/>
          <w:sz w:val="28"/>
          <w:szCs w:val="28"/>
        </w:rPr>
        <w:t xml:space="preserve">тепловой энергии </w:t>
      </w:r>
      <w:r w:rsidRPr="00552035">
        <w:rPr>
          <w:rFonts w:ascii="Times New Roman" w:hAnsi="Times New Roman"/>
          <w:sz w:val="28"/>
          <w:szCs w:val="28"/>
        </w:rPr>
        <w:t xml:space="preserve">– </w:t>
      </w:r>
      <w:r>
        <w:rPr>
          <w:rFonts w:ascii="Times New Roman" w:hAnsi="Times New Roman"/>
          <w:sz w:val="28"/>
          <w:szCs w:val="28"/>
        </w:rPr>
        <w:t>24</w:t>
      </w:r>
      <w:r w:rsidRPr="00552035">
        <w:rPr>
          <w:rFonts w:ascii="Times New Roman" w:hAnsi="Times New Roman"/>
          <w:sz w:val="28"/>
          <w:szCs w:val="28"/>
        </w:rPr>
        <w:t xml:space="preserve"> Гкал/год.</w:t>
      </w:r>
    </w:p>
    <w:p w:rsidR="00003EBF" w:rsidRDefault="00003EBF" w:rsidP="00003EBF">
      <w:pPr>
        <w:pStyle w:val="af9"/>
        <w:spacing w:after="0" w:line="240" w:lineRule="auto"/>
        <w:ind w:right="-23" w:firstLine="709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Схема тепловой сети от Котельной №3 МУП ЖКХ Омутнинского района представлена на Рисунке </w:t>
      </w:r>
      <w:r w:rsidR="00A47C5F">
        <w:rPr>
          <w:color w:val="000000" w:themeColor="text1"/>
          <w:sz w:val="28"/>
          <w:szCs w:val="28"/>
        </w:rPr>
        <w:t>6</w:t>
      </w:r>
      <w:r>
        <w:rPr>
          <w:color w:val="000000" w:themeColor="text1"/>
          <w:sz w:val="28"/>
          <w:szCs w:val="28"/>
        </w:rPr>
        <w:t>.</w:t>
      </w:r>
    </w:p>
    <w:p w:rsidR="00F7441F" w:rsidRDefault="00F7441F" w:rsidP="00003EBF">
      <w:pPr>
        <w:pStyle w:val="af9"/>
        <w:spacing w:after="0" w:line="240" w:lineRule="auto"/>
        <w:ind w:right="-23" w:firstLine="0"/>
        <w:rPr>
          <w:color w:val="000000" w:themeColor="text1"/>
          <w:sz w:val="28"/>
          <w:szCs w:val="28"/>
        </w:rPr>
      </w:pPr>
    </w:p>
    <w:p w:rsidR="00A47C5F" w:rsidRDefault="00A47C5F" w:rsidP="003F305C">
      <w:pPr>
        <w:pStyle w:val="af9"/>
        <w:spacing w:after="0" w:line="240" w:lineRule="auto"/>
        <w:ind w:right="-23" w:firstLine="0"/>
        <w:jc w:val="center"/>
        <w:rPr>
          <w:b/>
          <w:sz w:val="28"/>
          <w:szCs w:val="28"/>
        </w:rPr>
      </w:pPr>
    </w:p>
    <w:p w:rsidR="00A47C5F" w:rsidRDefault="00A47C5F" w:rsidP="003F305C">
      <w:pPr>
        <w:pStyle w:val="af9"/>
        <w:spacing w:after="0" w:line="240" w:lineRule="auto"/>
        <w:ind w:right="-23" w:firstLine="0"/>
        <w:jc w:val="center"/>
        <w:rPr>
          <w:b/>
          <w:sz w:val="28"/>
          <w:szCs w:val="28"/>
        </w:rPr>
      </w:pPr>
    </w:p>
    <w:p w:rsidR="00A47C5F" w:rsidRDefault="00A47C5F" w:rsidP="003F305C">
      <w:pPr>
        <w:pStyle w:val="af9"/>
        <w:spacing w:after="0" w:line="240" w:lineRule="auto"/>
        <w:ind w:right="-23" w:firstLine="0"/>
        <w:jc w:val="center"/>
        <w:rPr>
          <w:b/>
          <w:sz w:val="28"/>
          <w:szCs w:val="28"/>
        </w:rPr>
      </w:pPr>
    </w:p>
    <w:p w:rsidR="00A47C5F" w:rsidRDefault="00A47C5F" w:rsidP="003F305C">
      <w:pPr>
        <w:pStyle w:val="af9"/>
        <w:spacing w:after="0" w:line="240" w:lineRule="auto"/>
        <w:ind w:right="-23" w:firstLine="0"/>
        <w:jc w:val="center"/>
        <w:rPr>
          <w:b/>
          <w:sz w:val="28"/>
          <w:szCs w:val="28"/>
        </w:rPr>
      </w:pPr>
    </w:p>
    <w:p w:rsidR="00A47C5F" w:rsidRDefault="00A47C5F" w:rsidP="003F305C">
      <w:pPr>
        <w:pStyle w:val="af9"/>
        <w:spacing w:after="0" w:line="240" w:lineRule="auto"/>
        <w:ind w:right="-23" w:firstLine="0"/>
        <w:jc w:val="center"/>
        <w:rPr>
          <w:b/>
          <w:sz w:val="28"/>
          <w:szCs w:val="28"/>
        </w:rPr>
      </w:pPr>
    </w:p>
    <w:p w:rsidR="00A47C5F" w:rsidRDefault="00A47C5F" w:rsidP="003F305C">
      <w:pPr>
        <w:pStyle w:val="af9"/>
        <w:spacing w:after="0" w:line="240" w:lineRule="auto"/>
        <w:ind w:right="-23" w:firstLine="0"/>
        <w:jc w:val="center"/>
        <w:rPr>
          <w:b/>
          <w:sz w:val="28"/>
          <w:szCs w:val="28"/>
        </w:rPr>
      </w:pPr>
    </w:p>
    <w:p w:rsidR="00A47C5F" w:rsidRDefault="00A47C5F" w:rsidP="003F305C">
      <w:pPr>
        <w:pStyle w:val="af9"/>
        <w:spacing w:after="0" w:line="240" w:lineRule="auto"/>
        <w:ind w:right="-23" w:firstLine="0"/>
        <w:jc w:val="center"/>
        <w:rPr>
          <w:b/>
          <w:sz w:val="28"/>
          <w:szCs w:val="28"/>
        </w:rPr>
      </w:pPr>
    </w:p>
    <w:p w:rsidR="00A47C5F" w:rsidRDefault="00A47C5F" w:rsidP="003F305C">
      <w:pPr>
        <w:pStyle w:val="af9"/>
        <w:spacing w:after="0" w:line="240" w:lineRule="auto"/>
        <w:ind w:right="-23" w:firstLine="0"/>
        <w:jc w:val="center"/>
        <w:rPr>
          <w:b/>
          <w:sz w:val="28"/>
          <w:szCs w:val="28"/>
        </w:rPr>
      </w:pPr>
    </w:p>
    <w:p w:rsidR="00A47C5F" w:rsidRDefault="00A47C5F" w:rsidP="003F305C">
      <w:pPr>
        <w:pStyle w:val="af9"/>
        <w:spacing w:after="0" w:line="240" w:lineRule="auto"/>
        <w:ind w:right="-23" w:firstLine="0"/>
        <w:jc w:val="center"/>
        <w:rPr>
          <w:b/>
          <w:sz w:val="28"/>
          <w:szCs w:val="28"/>
        </w:rPr>
      </w:pPr>
    </w:p>
    <w:p w:rsidR="00A47C5F" w:rsidRDefault="00A47C5F" w:rsidP="003F305C">
      <w:pPr>
        <w:pStyle w:val="af9"/>
        <w:spacing w:after="0" w:line="240" w:lineRule="auto"/>
        <w:ind w:right="-23" w:firstLine="0"/>
        <w:jc w:val="center"/>
        <w:rPr>
          <w:b/>
          <w:sz w:val="28"/>
          <w:szCs w:val="28"/>
        </w:rPr>
      </w:pPr>
    </w:p>
    <w:p w:rsidR="00A47C5F" w:rsidRDefault="00A47C5F" w:rsidP="003F305C">
      <w:pPr>
        <w:pStyle w:val="af9"/>
        <w:spacing w:after="0" w:line="240" w:lineRule="auto"/>
        <w:ind w:right="-23" w:firstLine="0"/>
        <w:jc w:val="center"/>
        <w:rPr>
          <w:b/>
          <w:sz w:val="28"/>
          <w:szCs w:val="28"/>
        </w:rPr>
      </w:pPr>
    </w:p>
    <w:p w:rsidR="00A47C5F" w:rsidRDefault="00A47C5F" w:rsidP="003F305C">
      <w:pPr>
        <w:pStyle w:val="af9"/>
        <w:spacing w:after="0" w:line="240" w:lineRule="auto"/>
        <w:ind w:right="-23" w:firstLine="0"/>
        <w:jc w:val="center"/>
        <w:rPr>
          <w:b/>
          <w:sz w:val="28"/>
          <w:szCs w:val="28"/>
        </w:rPr>
      </w:pPr>
    </w:p>
    <w:p w:rsidR="00A47C5F" w:rsidRDefault="00A47C5F" w:rsidP="003F305C">
      <w:pPr>
        <w:pStyle w:val="af9"/>
        <w:spacing w:after="0" w:line="240" w:lineRule="auto"/>
        <w:ind w:right="-23" w:firstLine="0"/>
        <w:jc w:val="center"/>
        <w:rPr>
          <w:b/>
          <w:sz w:val="28"/>
          <w:szCs w:val="28"/>
        </w:rPr>
      </w:pPr>
    </w:p>
    <w:p w:rsidR="00A47C5F" w:rsidRDefault="00A47C5F" w:rsidP="003F305C">
      <w:pPr>
        <w:pStyle w:val="af9"/>
        <w:spacing w:after="0" w:line="240" w:lineRule="auto"/>
        <w:ind w:right="-23" w:firstLine="0"/>
        <w:jc w:val="center"/>
        <w:rPr>
          <w:b/>
          <w:sz w:val="28"/>
          <w:szCs w:val="28"/>
        </w:rPr>
      </w:pPr>
    </w:p>
    <w:p w:rsidR="00A47C5F" w:rsidRDefault="00A47C5F" w:rsidP="003F305C">
      <w:pPr>
        <w:pStyle w:val="af9"/>
        <w:spacing w:after="0" w:line="240" w:lineRule="auto"/>
        <w:ind w:right="-23" w:firstLine="0"/>
        <w:jc w:val="center"/>
        <w:rPr>
          <w:b/>
          <w:sz w:val="28"/>
          <w:szCs w:val="28"/>
        </w:rPr>
      </w:pPr>
    </w:p>
    <w:p w:rsidR="003F305C" w:rsidRPr="003F305C" w:rsidRDefault="00A47C5F" w:rsidP="003F305C">
      <w:pPr>
        <w:pStyle w:val="af9"/>
        <w:spacing w:after="0" w:line="240" w:lineRule="auto"/>
        <w:ind w:right="-23" w:firstLine="0"/>
        <w:jc w:val="center"/>
        <w:rPr>
          <w:b/>
          <w:color w:val="000000" w:themeColor="text1"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-234950</wp:posOffset>
            </wp:positionH>
            <wp:positionV relativeFrom="paragraph">
              <wp:posOffset>3810</wp:posOffset>
            </wp:positionV>
            <wp:extent cx="6350000" cy="6553200"/>
            <wp:effectExtent l="19050" t="0" r="0" b="0"/>
            <wp:wrapSquare wrapText="bothSides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00" cy="655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7C5F" w:rsidRDefault="00A47C5F" w:rsidP="00BD1CDF">
      <w:pPr>
        <w:spacing w:after="0" w:line="240" w:lineRule="auto"/>
        <w:ind w:right="-23" w:firstLine="709"/>
        <w:jc w:val="both"/>
        <w:rPr>
          <w:rFonts w:ascii="Times New Roman" w:hAnsi="Times New Roman"/>
          <w:sz w:val="28"/>
          <w:szCs w:val="28"/>
        </w:rPr>
      </w:pPr>
    </w:p>
    <w:p w:rsidR="00A47C5F" w:rsidRDefault="00A47C5F" w:rsidP="00BD1CDF">
      <w:pPr>
        <w:spacing w:after="0" w:line="240" w:lineRule="auto"/>
        <w:ind w:right="-23" w:firstLine="709"/>
        <w:jc w:val="both"/>
        <w:rPr>
          <w:rFonts w:ascii="Times New Roman" w:hAnsi="Times New Roman"/>
          <w:sz w:val="28"/>
          <w:szCs w:val="28"/>
        </w:rPr>
      </w:pPr>
    </w:p>
    <w:p w:rsidR="00A47C5F" w:rsidRDefault="00A47C5F" w:rsidP="00BD1CDF">
      <w:pPr>
        <w:spacing w:after="0" w:line="240" w:lineRule="auto"/>
        <w:ind w:right="-23" w:firstLine="709"/>
        <w:jc w:val="both"/>
        <w:rPr>
          <w:rFonts w:ascii="Times New Roman" w:hAnsi="Times New Roman"/>
          <w:sz w:val="28"/>
          <w:szCs w:val="28"/>
        </w:rPr>
      </w:pPr>
    </w:p>
    <w:p w:rsidR="00A47C5F" w:rsidRDefault="00A47C5F" w:rsidP="00BD1CDF">
      <w:pPr>
        <w:spacing w:after="0" w:line="240" w:lineRule="auto"/>
        <w:ind w:right="-23" w:firstLine="709"/>
        <w:jc w:val="both"/>
        <w:rPr>
          <w:rFonts w:ascii="Times New Roman" w:hAnsi="Times New Roman"/>
          <w:sz w:val="28"/>
          <w:szCs w:val="28"/>
        </w:rPr>
      </w:pPr>
    </w:p>
    <w:p w:rsidR="00A47C5F" w:rsidRDefault="00A47C5F" w:rsidP="00BD1CDF">
      <w:pPr>
        <w:spacing w:after="0" w:line="240" w:lineRule="auto"/>
        <w:ind w:right="-23" w:firstLine="709"/>
        <w:jc w:val="both"/>
        <w:rPr>
          <w:rFonts w:ascii="Times New Roman" w:hAnsi="Times New Roman"/>
          <w:sz w:val="28"/>
          <w:szCs w:val="28"/>
        </w:rPr>
      </w:pPr>
    </w:p>
    <w:p w:rsidR="00A47C5F" w:rsidRDefault="00A47C5F" w:rsidP="00BD1CDF">
      <w:pPr>
        <w:spacing w:after="0" w:line="240" w:lineRule="auto"/>
        <w:ind w:right="-23" w:firstLine="709"/>
        <w:jc w:val="both"/>
        <w:rPr>
          <w:rFonts w:ascii="Times New Roman" w:hAnsi="Times New Roman"/>
          <w:sz w:val="28"/>
          <w:szCs w:val="28"/>
        </w:rPr>
      </w:pPr>
    </w:p>
    <w:p w:rsidR="00A47C5F" w:rsidRDefault="00A47C5F" w:rsidP="00BD1CDF">
      <w:pPr>
        <w:spacing w:after="0" w:line="240" w:lineRule="auto"/>
        <w:ind w:right="-23" w:firstLine="709"/>
        <w:jc w:val="both"/>
        <w:rPr>
          <w:rFonts w:ascii="Times New Roman" w:hAnsi="Times New Roman"/>
          <w:sz w:val="28"/>
          <w:szCs w:val="28"/>
        </w:rPr>
      </w:pPr>
    </w:p>
    <w:p w:rsidR="00A47C5F" w:rsidRDefault="00A47C5F" w:rsidP="00BD1CDF">
      <w:pPr>
        <w:spacing w:after="0" w:line="240" w:lineRule="auto"/>
        <w:ind w:right="-23" w:firstLine="709"/>
        <w:jc w:val="both"/>
        <w:rPr>
          <w:rFonts w:ascii="Times New Roman" w:hAnsi="Times New Roman"/>
          <w:sz w:val="28"/>
          <w:szCs w:val="28"/>
        </w:rPr>
      </w:pPr>
    </w:p>
    <w:p w:rsidR="00A47C5F" w:rsidRDefault="00A47C5F" w:rsidP="00BD1CDF">
      <w:pPr>
        <w:spacing w:after="0" w:line="240" w:lineRule="auto"/>
        <w:ind w:right="-23" w:firstLine="709"/>
        <w:jc w:val="both"/>
        <w:rPr>
          <w:rFonts w:ascii="Times New Roman" w:hAnsi="Times New Roman"/>
          <w:sz w:val="28"/>
          <w:szCs w:val="28"/>
        </w:rPr>
      </w:pPr>
    </w:p>
    <w:p w:rsidR="00A47C5F" w:rsidRDefault="00A47C5F" w:rsidP="00BD1CDF">
      <w:pPr>
        <w:spacing w:after="0" w:line="240" w:lineRule="auto"/>
        <w:ind w:right="-23" w:firstLine="709"/>
        <w:jc w:val="both"/>
        <w:rPr>
          <w:rFonts w:ascii="Times New Roman" w:hAnsi="Times New Roman"/>
          <w:sz w:val="28"/>
          <w:szCs w:val="28"/>
        </w:rPr>
      </w:pPr>
    </w:p>
    <w:p w:rsidR="00A47C5F" w:rsidRDefault="00A47C5F" w:rsidP="00BD1CDF">
      <w:pPr>
        <w:spacing w:after="0" w:line="240" w:lineRule="auto"/>
        <w:ind w:right="-23" w:firstLine="709"/>
        <w:jc w:val="both"/>
        <w:rPr>
          <w:rFonts w:ascii="Times New Roman" w:hAnsi="Times New Roman"/>
          <w:sz w:val="28"/>
          <w:szCs w:val="28"/>
        </w:rPr>
      </w:pPr>
    </w:p>
    <w:p w:rsidR="00A47C5F" w:rsidRDefault="00A47C5F" w:rsidP="00BD1CDF">
      <w:pPr>
        <w:spacing w:after="0" w:line="240" w:lineRule="auto"/>
        <w:ind w:right="-23" w:firstLine="709"/>
        <w:jc w:val="both"/>
        <w:rPr>
          <w:rFonts w:ascii="Times New Roman" w:hAnsi="Times New Roman"/>
          <w:sz w:val="28"/>
          <w:szCs w:val="28"/>
        </w:rPr>
      </w:pPr>
    </w:p>
    <w:p w:rsidR="00A47C5F" w:rsidRDefault="00A47C5F" w:rsidP="00BD1CDF">
      <w:pPr>
        <w:spacing w:after="0" w:line="240" w:lineRule="auto"/>
        <w:ind w:right="-23" w:firstLine="709"/>
        <w:jc w:val="both"/>
        <w:rPr>
          <w:rFonts w:ascii="Times New Roman" w:hAnsi="Times New Roman"/>
          <w:sz w:val="28"/>
          <w:szCs w:val="28"/>
        </w:rPr>
      </w:pPr>
    </w:p>
    <w:p w:rsidR="00A47C5F" w:rsidRPr="00A47C5F" w:rsidRDefault="00A47C5F" w:rsidP="00A47C5F">
      <w:pPr>
        <w:spacing w:after="0" w:line="240" w:lineRule="auto"/>
        <w:ind w:right="-23"/>
        <w:jc w:val="center"/>
        <w:rPr>
          <w:rFonts w:ascii="Times New Roman" w:hAnsi="Times New Roman"/>
          <w:sz w:val="28"/>
          <w:szCs w:val="28"/>
        </w:rPr>
      </w:pPr>
      <w:r w:rsidRPr="00A47C5F">
        <w:rPr>
          <w:rFonts w:ascii="Times New Roman" w:hAnsi="Times New Roman"/>
          <w:b/>
          <w:sz w:val="28"/>
          <w:szCs w:val="28"/>
        </w:rPr>
        <w:lastRenderedPageBreak/>
        <w:t>Котельная №4, г.Омутнинск, пер. Коковихина-ул.Кирпичная</w:t>
      </w:r>
    </w:p>
    <w:p w:rsidR="00BD1CDF" w:rsidRPr="0069463C" w:rsidRDefault="00BD1CDF" w:rsidP="00BD1CDF">
      <w:pPr>
        <w:spacing w:after="0" w:line="240" w:lineRule="auto"/>
        <w:ind w:right="-23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Назначение: обеспечение </w:t>
      </w:r>
      <w:r w:rsidR="005F51F0">
        <w:rPr>
          <w:rFonts w:ascii="Times New Roman" w:hAnsi="Times New Roman"/>
          <w:sz w:val="28"/>
          <w:szCs w:val="28"/>
        </w:rPr>
        <w:t xml:space="preserve">тепловой энергией </w:t>
      </w:r>
      <w:r w:rsidR="003B60BE">
        <w:rPr>
          <w:rFonts w:ascii="Times New Roman" w:hAnsi="Times New Roman"/>
          <w:sz w:val="28"/>
          <w:szCs w:val="28"/>
        </w:rPr>
        <w:t>и горячей водой</w:t>
      </w:r>
      <w:r>
        <w:rPr>
          <w:rFonts w:ascii="Times New Roman" w:hAnsi="Times New Roman"/>
          <w:sz w:val="28"/>
          <w:szCs w:val="28"/>
        </w:rPr>
        <w:t xml:space="preserve"> </w:t>
      </w:r>
      <w:r w:rsidR="003B60BE">
        <w:rPr>
          <w:rFonts w:ascii="Times New Roman" w:hAnsi="Times New Roman"/>
          <w:sz w:val="28"/>
          <w:szCs w:val="28"/>
        </w:rPr>
        <w:t xml:space="preserve">(круглогодично) </w:t>
      </w:r>
      <w:r>
        <w:rPr>
          <w:rFonts w:ascii="Times New Roman" w:hAnsi="Times New Roman"/>
          <w:sz w:val="28"/>
          <w:szCs w:val="28"/>
        </w:rPr>
        <w:t xml:space="preserve">жилого фонда, общественных </w:t>
      </w:r>
      <w:r w:rsidR="005F51F0">
        <w:rPr>
          <w:rFonts w:ascii="Times New Roman" w:hAnsi="Times New Roman"/>
          <w:sz w:val="28"/>
          <w:szCs w:val="28"/>
        </w:rPr>
        <w:t>зданий</w:t>
      </w:r>
      <w:r>
        <w:rPr>
          <w:rFonts w:ascii="Times New Roman" w:hAnsi="Times New Roman"/>
          <w:sz w:val="28"/>
          <w:szCs w:val="28"/>
        </w:rPr>
        <w:t xml:space="preserve">, </w:t>
      </w:r>
      <w:r w:rsidR="0014506A">
        <w:rPr>
          <w:rFonts w:ascii="Times New Roman" w:hAnsi="Times New Roman"/>
          <w:sz w:val="28"/>
          <w:szCs w:val="28"/>
        </w:rPr>
        <w:t>х</w:t>
      </w:r>
      <w:r>
        <w:rPr>
          <w:rFonts w:ascii="Times New Roman" w:hAnsi="Times New Roman"/>
          <w:sz w:val="28"/>
          <w:szCs w:val="28"/>
        </w:rPr>
        <w:t>лебокомбината</w:t>
      </w:r>
      <w:r w:rsidR="003B60BE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BD1CDF" w:rsidRDefault="00BD1CDF" w:rsidP="00BD1CDF">
      <w:pPr>
        <w:spacing w:after="0" w:line="240" w:lineRule="auto"/>
        <w:ind w:right="-23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Дата ввода в эксплуатацию – 2012 год.</w:t>
      </w:r>
    </w:p>
    <w:p w:rsidR="00BD1CDF" w:rsidRPr="00B001C5" w:rsidRDefault="00BD1CDF" w:rsidP="00BD1CDF">
      <w:pPr>
        <w:spacing w:after="0" w:line="240" w:lineRule="auto"/>
        <w:ind w:right="-23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Котлоагрегаты: </w:t>
      </w:r>
      <w:r w:rsidRPr="00B001C5">
        <w:rPr>
          <w:rFonts w:ascii="Times New Roman" w:hAnsi="Times New Roman"/>
          <w:sz w:val="28"/>
          <w:szCs w:val="28"/>
        </w:rPr>
        <w:t xml:space="preserve">котел водогрейный </w:t>
      </w:r>
      <w:r w:rsidRPr="00446780">
        <w:rPr>
          <w:rFonts w:ascii="Times New Roman" w:hAnsi="Times New Roman"/>
          <w:sz w:val="28"/>
          <w:szCs w:val="28"/>
          <w:lang w:val="en-US"/>
        </w:rPr>
        <w:t>REX</w:t>
      </w:r>
      <w:r w:rsidRPr="00446780">
        <w:rPr>
          <w:rFonts w:ascii="Times New Roman" w:hAnsi="Times New Roman"/>
          <w:sz w:val="28"/>
          <w:szCs w:val="28"/>
        </w:rPr>
        <w:t>-300</w:t>
      </w:r>
      <w:r w:rsidRPr="00B001C5">
        <w:rPr>
          <w:rFonts w:ascii="Times New Roman" w:hAnsi="Times New Roman"/>
          <w:sz w:val="28"/>
          <w:szCs w:val="28"/>
        </w:rPr>
        <w:t xml:space="preserve"> (</w:t>
      </w:r>
      <w:r>
        <w:rPr>
          <w:rFonts w:ascii="Times New Roman" w:hAnsi="Times New Roman"/>
          <w:sz w:val="28"/>
          <w:szCs w:val="28"/>
        </w:rPr>
        <w:t>2</w:t>
      </w:r>
      <w:r w:rsidRPr="00B001C5">
        <w:rPr>
          <w:rFonts w:ascii="Times New Roman" w:hAnsi="Times New Roman"/>
          <w:sz w:val="28"/>
          <w:szCs w:val="28"/>
        </w:rPr>
        <w:t xml:space="preserve"> шт).</w:t>
      </w:r>
      <w:r w:rsidR="00DE2F4A">
        <w:rPr>
          <w:rFonts w:ascii="Times New Roman" w:hAnsi="Times New Roman"/>
          <w:sz w:val="28"/>
          <w:szCs w:val="28"/>
        </w:rPr>
        <w:t xml:space="preserve"> Год ввода в эксплуатацию – 2012 г. Теплопроизводительность котла – 0,258 Гкал/час.</w:t>
      </w:r>
    </w:p>
    <w:p w:rsidR="00BD1CDF" w:rsidRPr="00B001C5" w:rsidRDefault="00BD1CDF" w:rsidP="00BD1CDF">
      <w:pPr>
        <w:spacing w:after="0" w:line="240" w:lineRule="auto"/>
        <w:ind w:right="-23" w:firstLine="709"/>
        <w:jc w:val="both"/>
        <w:rPr>
          <w:rFonts w:ascii="Times New Roman" w:hAnsi="Times New Roman"/>
          <w:sz w:val="28"/>
          <w:szCs w:val="28"/>
        </w:rPr>
      </w:pPr>
      <w:r w:rsidRPr="00B001C5">
        <w:rPr>
          <w:rFonts w:ascii="Times New Roman" w:hAnsi="Times New Roman"/>
          <w:sz w:val="28"/>
          <w:szCs w:val="28"/>
        </w:rPr>
        <w:t>Основной вид топлива: природный газ.</w:t>
      </w:r>
    </w:p>
    <w:p w:rsidR="00BD1CDF" w:rsidRDefault="00BD1CDF" w:rsidP="00C26C94">
      <w:pPr>
        <w:spacing w:after="0" w:line="240" w:lineRule="auto"/>
        <w:ind w:right="-23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</w:t>
      </w:r>
      <w:r w:rsidRPr="00446780">
        <w:rPr>
          <w:rFonts w:ascii="Times New Roman" w:hAnsi="Times New Roman"/>
          <w:sz w:val="28"/>
          <w:szCs w:val="28"/>
        </w:rPr>
        <w:t>качестве резервного топлива используется дизельное</w:t>
      </w:r>
      <w:r w:rsidR="0014506A">
        <w:rPr>
          <w:rFonts w:ascii="Times New Roman" w:hAnsi="Times New Roman"/>
          <w:sz w:val="28"/>
          <w:szCs w:val="28"/>
        </w:rPr>
        <w:t xml:space="preserve"> </w:t>
      </w:r>
      <w:r w:rsidRPr="00446780">
        <w:rPr>
          <w:rFonts w:ascii="Times New Roman" w:hAnsi="Times New Roman"/>
          <w:sz w:val="28"/>
          <w:szCs w:val="28"/>
        </w:rPr>
        <w:t>(печное) топливо</w:t>
      </w:r>
      <w:r>
        <w:rPr>
          <w:rFonts w:ascii="Times New Roman" w:hAnsi="Times New Roman"/>
          <w:sz w:val="28"/>
          <w:szCs w:val="28"/>
        </w:rPr>
        <w:t>.</w:t>
      </w:r>
    </w:p>
    <w:p w:rsidR="00552035" w:rsidRPr="00552035" w:rsidRDefault="00552035" w:rsidP="00552035">
      <w:pPr>
        <w:spacing w:after="0" w:line="240" w:lineRule="auto"/>
        <w:ind w:right="-23" w:firstLine="709"/>
        <w:jc w:val="both"/>
        <w:rPr>
          <w:rFonts w:ascii="Times New Roman" w:hAnsi="Times New Roman"/>
          <w:sz w:val="28"/>
          <w:szCs w:val="28"/>
        </w:rPr>
      </w:pPr>
      <w:r w:rsidRPr="00552035">
        <w:rPr>
          <w:rFonts w:ascii="Times New Roman" w:hAnsi="Times New Roman"/>
          <w:sz w:val="28"/>
          <w:szCs w:val="28"/>
        </w:rPr>
        <w:t>Система теплоснабжения – закрытая.</w:t>
      </w:r>
    </w:p>
    <w:p w:rsidR="00552035" w:rsidRPr="00552035" w:rsidRDefault="00552035" w:rsidP="00552035">
      <w:pPr>
        <w:spacing w:after="0" w:line="240" w:lineRule="auto"/>
        <w:ind w:right="-23" w:firstLine="709"/>
        <w:jc w:val="both"/>
        <w:rPr>
          <w:rFonts w:ascii="Times New Roman" w:hAnsi="Times New Roman"/>
          <w:sz w:val="28"/>
          <w:szCs w:val="28"/>
        </w:rPr>
      </w:pPr>
      <w:r w:rsidRPr="00552035">
        <w:rPr>
          <w:rFonts w:ascii="Times New Roman" w:hAnsi="Times New Roman"/>
          <w:sz w:val="28"/>
          <w:szCs w:val="28"/>
        </w:rPr>
        <w:t>Тепловые сети:</w:t>
      </w:r>
    </w:p>
    <w:p w:rsidR="00552035" w:rsidRPr="00552035" w:rsidRDefault="00552035" w:rsidP="00455CDB">
      <w:pPr>
        <w:pStyle w:val="a5"/>
        <w:numPr>
          <w:ilvl w:val="0"/>
          <w:numId w:val="29"/>
        </w:numPr>
        <w:tabs>
          <w:tab w:val="left" w:pos="1134"/>
        </w:tabs>
        <w:spacing w:after="0" w:line="240" w:lineRule="auto"/>
        <w:ind w:left="0" w:right="-23" w:firstLine="993"/>
        <w:jc w:val="both"/>
        <w:rPr>
          <w:rFonts w:ascii="Times New Roman" w:hAnsi="Times New Roman"/>
          <w:sz w:val="28"/>
          <w:szCs w:val="28"/>
        </w:rPr>
      </w:pPr>
      <w:r w:rsidRPr="00552035">
        <w:rPr>
          <w:rFonts w:ascii="Times New Roman" w:hAnsi="Times New Roman"/>
          <w:sz w:val="28"/>
          <w:szCs w:val="28"/>
        </w:rPr>
        <w:t>двухтрубные (подающий и обратный</w:t>
      </w:r>
      <w:r w:rsidR="00C26C94">
        <w:rPr>
          <w:rFonts w:ascii="Times New Roman" w:hAnsi="Times New Roman"/>
          <w:sz w:val="28"/>
          <w:szCs w:val="28"/>
        </w:rPr>
        <w:t xml:space="preserve"> трубопровод на теплоснабжение);</w:t>
      </w:r>
    </w:p>
    <w:p w:rsidR="00C26C94" w:rsidRPr="00F7441F" w:rsidRDefault="00C26C94" w:rsidP="00455CDB">
      <w:pPr>
        <w:pStyle w:val="a5"/>
        <w:numPr>
          <w:ilvl w:val="0"/>
          <w:numId w:val="29"/>
        </w:numPr>
        <w:tabs>
          <w:tab w:val="left" w:pos="1134"/>
        </w:tabs>
        <w:spacing w:after="0" w:line="240" w:lineRule="auto"/>
        <w:ind w:left="0" w:right="-23" w:firstLine="993"/>
        <w:jc w:val="both"/>
        <w:rPr>
          <w:rFonts w:ascii="Times New Roman" w:hAnsi="Times New Roman"/>
          <w:sz w:val="28"/>
          <w:szCs w:val="28"/>
        </w:rPr>
      </w:pPr>
      <w:r w:rsidRPr="00F7441F">
        <w:rPr>
          <w:rFonts w:ascii="Times New Roman" w:hAnsi="Times New Roman"/>
          <w:sz w:val="28"/>
          <w:szCs w:val="28"/>
        </w:rPr>
        <w:t>четырехтрубные (подающий и обратный трубопровод на теплоснабжение, подающий и обратный трубопровод на горячее водоснабжение).</w:t>
      </w:r>
    </w:p>
    <w:p w:rsidR="00552035" w:rsidRPr="00552035" w:rsidRDefault="00552035" w:rsidP="00552035">
      <w:pPr>
        <w:spacing w:after="0" w:line="240" w:lineRule="auto"/>
        <w:ind w:right="-23" w:firstLine="709"/>
        <w:jc w:val="both"/>
        <w:rPr>
          <w:rFonts w:ascii="Times New Roman" w:hAnsi="Times New Roman"/>
          <w:sz w:val="28"/>
          <w:szCs w:val="28"/>
        </w:rPr>
      </w:pPr>
      <w:r w:rsidRPr="00552035">
        <w:rPr>
          <w:rFonts w:ascii="Times New Roman" w:hAnsi="Times New Roman"/>
          <w:sz w:val="28"/>
          <w:szCs w:val="28"/>
        </w:rPr>
        <w:t>Тип прокладки трубопроводов тепловых сетей:</w:t>
      </w:r>
    </w:p>
    <w:p w:rsidR="00552035" w:rsidRDefault="00552035" w:rsidP="00455CDB">
      <w:pPr>
        <w:pStyle w:val="a5"/>
        <w:numPr>
          <w:ilvl w:val="0"/>
          <w:numId w:val="29"/>
        </w:numPr>
        <w:tabs>
          <w:tab w:val="left" w:pos="1276"/>
        </w:tabs>
        <w:spacing w:after="0" w:line="240" w:lineRule="auto"/>
        <w:ind w:right="-23"/>
        <w:jc w:val="both"/>
        <w:rPr>
          <w:rFonts w:ascii="Times New Roman" w:hAnsi="Times New Roman"/>
          <w:sz w:val="28"/>
          <w:szCs w:val="28"/>
        </w:rPr>
      </w:pPr>
      <w:r w:rsidRPr="00552035">
        <w:rPr>
          <w:rFonts w:ascii="Times New Roman" w:hAnsi="Times New Roman"/>
          <w:sz w:val="28"/>
          <w:szCs w:val="28"/>
        </w:rPr>
        <w:t>надземная прокладка</w:t>
      </w:r>
      <w:r>
        <w:rPr>
          <w:rFonts w:ascii="Times New Roman" w:hAnsi="Times New Roman"/>
          <w:sz w:val="28"/>
          <w:szCs w:val="28"/>
        </w:rPr>
        <w:t>;</w:t>
      </w:r>
    </w:p>
    <w:p w:rsidR="00552035" w:rsidRPr="00552035" w:rsidRDefault="00552035" w:rsidP="00455CDB">
      <w:pPr>
        <w:pStyle w:val="a5"/>
        <w:numPr>
          <w:ilvl w:val="0"/>
          <w:numId w:val="29"/>
        </w:numPr>
        <w:tabs>
          <w:tab w:val="left" w:pos="1276"/>
        </w:tabs>
        <w:spacing w:after="0" w:line="240" w:lineRule="auto"/>
        <w:ind w:right="-2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подземная в непроходных каналах.</w:t>
      </w:r>
    </w:p>
    <w:p w:rsidR="00552035" w:rsidRPr="00552035" w:rsidRDefault="00552035" w:rsidP="00552035">
      <w:pPr>
        <w:spacing w:after="0" w:line="240" w:lineRule="auto"/>
        <w:ind w:right="-23" w:firstLine="709"/>
        <w:jc w:val="both"/>
        <w:rPr>
          <w:rFonts w:ascii="Times New Roman" w:hAnsi="Times New Roman"/>
          <w:sz w:val="28"/>
          <w:szCs w:val="28"/>
        </w:rPr>
      </w:pPr>
      <w:r w:rsidRPr="00552035">
        <w:rPr>
          <w:rFonts w:ascii="Times New Roman" w:hAnsi="Times New Roman"/>
          <w:sz w:val="28"/>
          <w:szCs w:val="28"/>
        </w:rPr>
        <w:t>Материал тепловой изоляции тепловых сетей – пенополиуритан</w:t>
      </w:r>
      <w:r>
        <w:rPr>
          <w:rFonts w:ascii="Times New Roman" w:hAnsi="Times New Roman"/>
          <w:sz w:val="28"/>
          <w:szCs w:val="28"/>
        </w:rPr>
        <w:t xml:space="preserve"> и маты минераловатные</w:t>
      </w:r>
      <w:r w:rsidRPr="00552035">
        <w:rPr>
          <w:rFonts w:ascii="Times New Roman" w:hAnsi="Times New Roman"/>
          <w:sz w:val="28"/>
          <w:szCs w:val="28"/>
        </w:rPr>
        <w:t>.</w:t>
      </w:r>
    </w:p>
    <w:p w:rsidR="00552035" w:rsidRPr="00552035" w:rsidRDefault="00552035" w:rsidP="00552035">
      <w:pPr>
        <w:spacing w:after="0" w:line="240" w:lineRule="auto"/>
        <w:ind w:right="-23" w:firstLine="709"/>
        <w:jc w:val="both"/>
        <w:rPr>
          <w:rFonts w:ascii="Times New Roman" w:hAnsi="Times New Roman"/>
          <w:sz w:val="28"/>
          <w:szCs w:val="28"/>
        </w:rPr>
      </w:pPr>
      <w:r w:rsidRPr="00552035">
        <w:rPr>
          <w:rFonts w:ascii="Times New Roman" w:hAnsi="Times New Roman"/>
          <w:sz w:val="28"/>
          <w:szCs w:val="28"/>
        </w:rPr>
        <w:t xml:space="preserve">Протяженность тепловых сетей – </w:t>
      </w:r>
      <w:r w:rsidR="00D62E78">
        <w:rPr>
          <w:rFonts w:ascii="Times New Roman" w:hAnsi="Times New Roman"/>
          <w:sz w:val="28"/>
          <w:szCs w:val="28"/>
        </w:rPr>
        <w:t>356</w:t>
      </w:r>
      <w:r w:rsidR="00F7441F">
        <w:rPr>
          <w:rFonts w:ascii="Times New Roman" w:hAnsi="Times New Roman"/>
          <w:sz w:val="28"/>
          <w:szCs w:val="28"/>
        </w:rPr>
        <w:t xml:space="preserve">,0 </w:t>
      </w:r>
      <w:r w:rsidRPr="00552035">
        <w:rPr>
          <w:rFonts w:ascii="Times New Roman" w:hAnsi="Times New Roman"/>
          <w:sz w:val="28"/>
          <w:szCs w:val="28"/>
        </w:rPr>
        <w:t>м в 2-х трубном исчислении.</w:t>
      </w:r>
    </w:p>
    <w:p w:rsidR="00C26C94" w:rsidRDefault="00C26C94" w:rsidP="00C26C94">
      <w:pPr>
        <w:spacing w:after="0" w:line="240" w:lineRule="auto"/>
        <w:ind w:right="-23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Выработка тепловой энергии   – 980,36 Гкал/год.</w:t>
      </w:r>
    </w:p>
    <w:p w:rsidR="00552035" w:rsidRPr="00552035" w:rsidRDefault="00552035" w:rsidP="00552035">
      <w:pPr>
        <w:spacing w:after="0" w:line="240" w:lineRule="auto"/>
        <w:ind w:right="-23" w:firstLine="709"/>
        <w:jc w:val="both"/>
        <w:rPr>
          <w:rFonts w:ascii="Times New Roman" w:hAnsi="Times New Roman"/>
          <w:sz w:val="28"/>
          <w:szCs w:val="28"/>
        </w:rPr>
      </w:pPr>
      <w:r w:rsidRPr="00552035">
        <w:rPr>
          <w:rFonts w:ascii="Times New Roman" w:hAnsi="Times New Roman"/>
          <w:sz w:val="28"/>
          <w:szCs w:val="28"/>
        </w:rPr>
        <w:t xml:space="preserve">Потери – </w:t>
      </w:r>
      <w:r w:rsidR="00C26C94">
        <w:rPr>
          <w:rFonts w:ascii="Times New Roman" w:hAnsi="Times New Roman"/>
          <w:sz w:val="28"/>
          <w:szCs w:val="28"/>
        </w:rPr>
        <w:t>119,3</w:t>
      </w:r>
      <w:r w:rsidRPr="00552035">
        <w:rPr>
          <w:rFonts w:ascii="Times New Roman" w:hAnsi="Times New Roman"/>
          <w:sz w:val="28"/>
          <w:szCs w:val="28"/>
        </w:rPr>
        <w:t xml:space="preserve"> Гкал/год.</w:t>
      </w:r>
    </w:p>
    <w:p w:rsidR="00003EBF" w:rsidRDefault="00003EBF" w:rsidP="00003EBF">
      <w:pPr>
        <w:pStyle w:val="af9"/>
        <w:spacing w:after="0" w:line="240" w:lineRule="auto"/>
        <w:ind w:right="-23" w:firstLine="709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Схема тепловой сети от Котельной №4 МУП ЖКХ Омутнинского района представлена на Рисунке </w:t>
      </w:r>
      <w:r w:rsidR="00A47C5F">
        <w:rPr>
          <w:color w:val="000000" w:themeColor="text1"/>
          <w:sz w:val="28"/>
          <w:szCs w:val="28"/>
        </w:rPr>
        <w:t>7</w:t>
      </w:r>
      <w:r>
        <w:rPr>
          <w:color w:val="000000" w:themeColor="text1"/>
          <w:sz w:val="28"/>
          <w:szCs w:val="28"/>
        </w:rPr>
        <w:t>.</w:t>
      </w:r>
    </w:p>
    <w:p w:rsidR="00552035" w:rsidRDefault="00552035" w:rsidP="00552035">
      <w:pPr>
        <w:pStyle w:val="af9"/>
        <w:spacing w:after="0" w:line="240" w:lineRule="auto"/>
        <w:ind w:right="-23" w:firstLine="709"/>
        <w:rPr>
          <w:color w:val="000000" w:themeColor="text1"/>
          <w:sz w:val="28"/>
          <w:szCs w:val="28"/>
        </w:rPr>
      </w:pPr>
    </w:p>
    <w:p w:rsidR="00003EBF" w:rsidRDefault="00003EBF" w:rsidP="00552035">
      <w:pPr>
        <w:pStyle w:val="af9"/>
        <w:spacing w:after="0" w:line="240" w:lineRule="auto"/>
        <w:ind w:right="-23" w:firstLine="709"/>
        <w:rPr>
          <w:color w:val="000000" w:themeColor="text1"/>
          <w:sz w:val="28"/>
          <w:szCs w:val="28"/>
        </w:rPr>
      </w:pPr>
    </w:p>
    <w:p w:rsidR="00003EBF" w:rsidRDefault="00003EBF" w:rsidP="00552035">
      <w:pPr>
        <w:pStyle w:val="af9"/>
        <w:spacing w:after="0" w:line="240" w:lineRule="auto"/>
        <w:ind w:right="-23" w:firstLine="709"/>
        <w:rPr>
          <w:color w:val="000000" w:themeColor="text1"/>
          <w:sz w:val="28"/>
          <w:szCs w:val="28"/>
        </w:rPr>
      </w:pPr>
    </w:p>
    <w:p w:rsidR="00003EBF" w:rsidRDefault="00003EBF" w:rsidP="00552035">
      <w:pPr>
        <w:pStyle w:val="af9"/>
        <w:spacing w:after="0" w:line="240" w:lineRule="auto"/>
        <w:ind w:right="-23" w:firstLine="709"/>
        <w:rPr>
          <w:color w:val="000000" w:themeColor="text1"/>
          <w:sz w:val="28"/>
          <w:szCs w:val="28"/>
        </w:rPr>
      </w:pPr>
    </w:p>
    <w:p w:rsidR="00003EBF" w:rsidRDefault="00003EBF" w:rsidP="00552035">
      <w:pPr>
        <w:pStyle w:val="af9"/>
        <w:spacing w:after="0" w:line="240" w:lineRule="auto"/>
        <w:ind w:right="-23" w:firstLine="709"/>
        <w:rPr>
          <w:color w:val="000000" w:themeColor="text1"/>
          <w:sz w:val="28"/>
          <w:szCs w:val="28"/>
        </w:rPr>
      </w:pPr>
    </w:p>
    <w:p w:rsidR="00003EBF" w:rsidRDefault="00003EBF" w:rsidP="00552035">
      <w:pPr>
        <w:pStyle w:val="af9"/>
        <w:spacing w:after="0" w:line="240" w:lineRule="auto"/>
        <w:ind w:right="-23" w:firstLine="709"/>
        <w:rPr>
          <w:color w:val="000000" w:themeColor="text1"/>
          <w:sz w:val="28"/>
          <w:szCs w:val="28"/>
        </w:rPr>
      </w:pPr>
    </w:p>
    <w:p w:rsidR="00003EBF" w:rsidRDefault="00003EBF" w:rsidP="00552035">
      <w:pPr>
        <w:pStyle w:val="af9"/>
        <w:spacing w:after="0" w:line="240" w:lineRule="auto"/>
        <w:ind w:right="-23" w:firstLine="709"/>
        <w:rPr>
          <w:color w:val="000000" w:themeColor="text1"/>
          <w:sz w:val="28"/>
          <w:szCs w:val="28"/>
        </w:rPr>
      </w:pPr>
    </w:p>
    <w:p w:rsidR="00003EBF" w:rsidRDefault="00003EBF" w:rsidP="00552035">
      <w:pPr>
        <w:pStyle w:val="af9"/>
        <w:spacing w:after="0" w:line="240" w:lineRule="auto"/>
        <w:ind w:right="-23" w:firstLine="709"/>
        <w:rPr>
          <w:color w:val="000000" w:themeColor="text1"/>
          <w:sz w:val="28"/>
          <w:szCs w:val="28"/>
        </w:rPr>
      </w:pPr>
    </w:p>
    <w:p w:rsidR="00003EBF" w:rsidRDefault="00003EBF" w:rsidP="00552035">
      <w:pPr>
        <w:pStyle w:val="af9"/>
        <w:spacing w:after="0" w:line="240" w:lineRule="auto"/>
        <w:ind w:right="-23" w:firstLine="709"/>
        <w:rPr>
          <w:color w:val="000000" w:themeColor="text1"/>
          <w:sz w:val="28"/>
          <w:szCs w:val="28"/>
        </w:rPr>
      </w:pPr>
    </w:p>
    <w:p w:rsidR="00003EBF" w:rsidRDefault="00003EBF" w:rsidP="00552035">
      <w:pPr>
        <w:pStyle w:val="af9"/>
        <w:spacing w:after="0" w:line="240" w:lineRule="auto"/>
        <w:ind w:right="-23" w:firstLine="709"/>
        <w:rPr>
          <w:color w:val="000000" w:themeColor="text1"/>
          <w:sz w:val="28"/>
          <w:szCs w:val="28"/>
        </w:rPr>
      </w:pPr>
    </w:p>
    <w:p w:rsidR="00003EBF" w:rsidRDefault="00003EBF" w:rsidP="00552035">
      <w:pPr>
        <w:pStyle w:val="af9"/>
        <w:spacing w:after="0" w:line="240" w:lineRule="auto"/>
        <w:ind w:right="-23" w:firstLine="709"/>
        <w:rPr>
          <w:color w:val="000000" w:themeColor="text1"/>
          <w:sz w:val="28"/>
          <w:szCs w:val="28"/>
        </w:rPr>
      </w:pPr>
    </w:p>
    <w:p w:rsidR="00003EBF" w:rsidRDefault="00003EBF" w:rsidP="00552035">
      <w:pPr>
        <w:pStyle w:val="af9"/>
        <w:spacing w:after="0" w:line="240" w:lineRule="auto"/>
        <w:ind w:right="-23" w:firstLine="709"/>
        <w:rPr>
          <w:color w:val="000000" w:themeColor="text1"/>
          <w:sz w:val="28"/>
          <w:szCs w:val="28"/>
        </w:rPr>
      </w:pPr>
    </w:p>
    <w:p w:rsidR="00003EBF" w:rsidRDefault="00003EBF" w:rsidP="00552035">
      <w:pPr>
        <w:pStyle w:val="af9"/>
        <w:spacing w:after="0" w:line="240" w:lineRule="auto"/>
        <w:ind w:right="-23" w:firstLine="709"/>
        <w:rPr>
          <w:color w:val="000000" w:themeColor="text1"/>
          <w:sz w:val="28"/>
          <w:szCs w:val="28"/>
        </w:rPr>
      </w:pPr>
    </w:p>
    <w:p w:rsidR="00003EBF" w:rsidRDefault="00003EBF" w:rsidP="00552035">
      <w:pPr>
        <w:pStyle w:val="af9"/>
        <w:spacing w:after="0" w:line="240" w:lineRule="auto"/>
        <w:ind w:right="-23" w:firstLine="709"/>
        <w:rPr>
          <w:color w:val="000000" w:themeColor="text1"/>
          <w:sz w:val="28"/>
          <w:szCs w:val="28"/>
        </w:rPr>
      </w:pPr>
    </w:p>
    <w:p w:rsidR="00003EBF" w:rsidRDefault="00003EBF" w:rsidP="00552035">
      <w:pPr>
        <w:pStyle w:val="af9"/>
        <w:spacing w:after="0" w:line="240" w:lineRule="auto"/>
        <w:ind w:right="-23" w:firstLine="709"/>
        <w:rPr>
          <w:color w:val="000000" w:themeColor="text1"/>
          <w:sz w:val="28"/>
          <w:szCs w:val="28"/>
        </w:rPr>
      </w:pPr>
    </w:p>
    <w:p w:rsidR="00003EBF" w:rsidRDefault="00003EBF" w:rsidP="00552035">
      <w:pPr>
        <w:pStyle w:val="af9"/>
        <w:spacing w:after="0" w:line="240" w:lineRule="auto"/>
        <w:ind w:right="-23" w:firstLine="709"/>
        <w:rPr>
          <w:color w:val="000000" w:themeColor="text1"/>
          <w:sz w:val="28"/>
          <w:szCs w:val="28"/>
        </w:rPr>
      </w:pPr>
    </w:p>
    <w:p w:rsidR="00003EBF" w:rsidRDefault="00003EBF" w:rsidP="00552035">
      <w:pPr>
        <w:pStyle w:val="af9"/>
        <w:spacing w:after="0" w:line="240" w:lineRule="auto"/>
        <w:ind w:right="-23" w:firstLine="709"/>
        <w:rPr>
          <w:color w:val="000000" w:themeColor="text1"/>
          <w:sz w:val="28"/>
          <w:szCs w:val="28"/>
        </w:rPr>
      </w:pPr>
    </w:p>
    <w:p w:rsidR="00003EBF" w:rsidRDefault="00003EBF" w:rsidP="00552035">
      <w:pPr>
        <w:pStyle w:val="af9"/>
        <w:spacing w:after="0" w:line="240" w:lineRule="auto"/>
        <w:ind w:right="-23" w:firstLine="709"/>
        <w:rPr>
          <w:color w:val="000000" w:themeColor="text1"/>
          <w:sz w:val="28"/>
          <w:szCs w:val="28"/>
        </w:rPr>
      </w:pPr>
    </w:p>
    <w:p w:rsidR="00003EBF" w:rsidRDefault="00003EBF" w:rsidP="00552035">
      <w:pPr>
        <w:pStyle w:val="af9"/>
        <w:spacing w:after="0" w:line="240" w:lineRule="auto"/>
        <w:ind w:right="-23" w:firstLine="709"/>
        <w:rPr>
          <w:color w:val="000000" w:themeColor="text1"/>
          <w:sz w:val="28"/>
          <w:szCs w:val="28"/>
        </w:rPr>
        <w:sectPr w:rsidR="00003EBF" w:rsidSect="00E94BFF">
          <w:pgSz w:w="11906" w:h="16838"/>
          <w:pgMar w:top="851" w:right="851" w:bottom="851" w:left="1701" w:header="426" w:footer="0" w:gutter="0"/>
          <w:cols w:space="708"/>
          <w:titlePg/>
          <w:docGrid w:linePitch="360"/>
        </w:sectPr>
      </w:pPr>
    </w:p>
    <w:p w:rsidR="00003EBF" w:rsidRDefault="00A47C5F" w:rsidP="00003EBF">
      <w:pPr>
        <w:pStyle w:val="af9"/>
        <w:spacing w:after="0" w:line="240" w:lineRule="auto"/>
        <w:ind w:right="-23" w:firstLine="0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-144145</wp:posOffset>
            </wp:positionV>
            <wp:extent cx="6076950" cy="9284970"/>
            <wp:effectExtent l="19050" t="0" r="0" b="0"/>
            <wp:wrapSquare wrapText="bothSides"/>
            <wp:docPr id="1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37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9284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305C" w:rsidRDefault="003D3167" w:rsidP="003F305C">
      <w:pPr>
        <w:pStyle w:val="af9"/>
        <w:spacing w:after="0" w:line="240" w:lineRule="auto"/>
        <w:ind w:firstLine="70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Котельная №5, </w:t>
      </w:r>
      <w:r w:rsidR="003F305C" w:rsidRPr="003F305C">
        <w:rPr>
          <w:b/>
          <w:sz w:val="28"/>
          <w:szCs w:val="28"/>
        </w:rPr>
        <w:t>г.Омутнинск, ул. Спортивная,1</w:t>
      </w:r>
    </w:p>
    <w:p w:rsidR="003B60BE" w:rsidRDefault="00BD1CDF" w:rsidP="00BD1CDF">
      <w:pPr>
        <w:spacing w:after="0" w:line="240" w:lineRule="auto"/>
        <w:ind w:right="-23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Назначение: </w:t>
      </w:r>
      <w:r w:rsidR="00520636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беспечение </w:t>
      </w:r>
      <w:r w:rsidR="003B60BE">
        <w:rPr>
          <w:rFonts w:ascii="Times New Roman" w:hAnsi="Times New Roman"/>
          <w:sz w:val="28"/>
          <w:szCs w:val="28"/>
        </w:rPr>
        <w:t xml:space="preserve">тепловой энергией и горячей водой </w:t>
      </w:r>
      <w:r w:rsidR="00520636">
        <w:rPr>
          <w:rFonts w:ascii="Times New Roman" w:hAnsi="Times New Roman"/>
          <w:sz w:val="28"/>
          <w:szCs w:val="28"/>
        </w:rPr>
        <w:t xml:space="preserve"> </w:t>
      </w:r>
      <w:r w:rsidR="003B60BE">
        <w:rPr>
          <w:rFonts w:ascii="Times New Roman" w:hAnsi="Times New Roman"/>
          <w:sz w:val="28"/>
          <w:szCs w:val="28"/>
        </w:rPr>
        <w:t xml:space="preserve">(круглогодично) </w:t>
      </w:r>
      <w:r w:rsidR="00520636">
        <w:rPr>
          <w:rFonts w:ascii="Times New Roman" w:hAnsi="Times New Roman"/>
          <w:sz w:val="28"/>
          <w:szCs w:val="28"/>
        </w:rPr>
        <w:t xml:space="preserve">центральной </w:t>
      </w:r>
      <w:r>
        <w:rPr>
          <w:rFonts w:ascii="Times New Roman" w:hAnsi="Times New Roman"/>
          <w:sz w:val="28"/>
          <w:szCs w:val="28"/>
        </w:rPr>
        <w:t xml:space="preserve"> </w:t>
      </w:r>
      <w:r w:rsidR="00520636">
        <w:rPr>
          <w:rFonts w:ascii="Times New Roman" w:hAnsi="Times New Roman"/>
          <w:sz w:val="28"/>
          <w:szCs w:val="28"/>
        </w:rPr>
        <w:t>районной</w:t>
      </w:r>
      <w:r>
        <w:rPr>
          <w:rFonts w:ascii="Times New Roman" w:hAnsi="Times New Roman"/>
          <w:sz w:val="28"/>
          <w:szCs w:val="28"/>
        </w:rPr>
        <w:t xml:space="preserve"> больницы</w:t>
      </w:r>
      <w:r w:rsidR="003B60BE">
        <w:rPr>
          <w:rFonts w:ascii="Times New Roman" w:hAnsi="Times New Roman"/>
          <w:sz w:val="28"/>
          <w:szCs w:val="28"/>
        </w:rPr>
        <w:t>.</w:t>
      </w:r>
    </w:p>
    <w:p w:rsidR="00BD1CDF" w:rsidRDefault="00BD1CDF" w:rsidP="00BD1CDF">
      <w:pPr>
        <w:spacing w:after="0" w:line="240" w:lineRule="auto"/>
        <w:ind w:right="-23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Дата ввода в эксплуатацию – 20</w:t>
      </w:r>
      <w:r w:rsidR="00520636">
        <w:rPr>
          <w:rFonts w:ascii="Times New Roman" w:hAnsi="Times New Roman"/>
          <w:sz w:val="28"/>
          <w:szCs w:val="28"/>
        </w:rPr>
        <w:t>04</w:t>
      </w:r>
      <w:r>
        <w:rPr>
          <w:rFonts w:ascii="Times New Roman" w:hAnsi="Times New Roman"/>
          <w:sz w:val="28"/>
          <w:szCs w:val="28"/>
        </w:rPr>
        <w:t xml:space="preserve"> год.</w:t>
      </w:r>
    </w:p>
    <w:p w:rsidR="00520636" w:rsidRDefault="00BD1CDF" w:rsidP="00BD1CDF">
      <w:pPr>
        <w:spacing w:after="0" w:line="240" w:lineRule="auto"/>
        <w:ind w:right="-23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Котлоагрегаты: </w:t>
      </w:r>
    </w:p>
    <w:p w:rsidR="00DE2F4A" w:rsidRPr="00DE2F4A" w:rsidRDefault="00BD1CDF" w:rsidP="0037700A">
      <w:pPr>
        <w:pStyle w:val="a5"/>
        <w:numPr>
          <w:ilvl w:val="0"/>
          <w:numId w:val="61"/>
        </w:numPr>
        <w:tabs>
          <w:tab w:val="left" w:pos="1134"/>
        </w:tabs>
        <w:spacing w:after="0" w:line="240" w:lineRule="auto"/>
        <w:ind w:left="0" w:right="-23" w:firstLine="698"/>
        <w:jc w:val="both"/>
        <w:rPr>
          <w:rFonts w:ascii="Times New Roman" w:hAnsi="Times New Roman"/>
          <w:sz w:val="28"/>
          <w:szCs w:val="28"/>
        </w:rPr>
      </w:pPr>
      <w:r w:rsidRPr="00DE2F4A">
        <w:rPr>
          <w:rFonts w:ascii="Times New Roman" w:hAnsi="Times New Roman"/>
          <w:sz w:val="28"/>
          <w:szCs w:val="28"/>
        </w:rPr>
        <w:t xml:space="preserve">котел водогрейный </w:t>
      </w:r>
      <w:r w:rsidR="00520636" w:rsidRPr="00DE2F4A">
        <w:rPr>
          <w:rFonts w:ascii="Times New Roman" w:hAnsi="Times New Roman"/>
          <w:sz w:val="28"/>
          <w:szCs w:val="28"/>
        </w:rPr>
        <w:t>КВ-ГМ-2,5</w:t>
      </w:r>
      <w:r w:rsidRPr="00DE2F4A">
        <w:rPr>
          <w:rFonts w:ascii="Times New Roman" w:hAnsi="Times New Roman"/>
          <w:sz w:val="28"/>
          <w:szCs w:val="28"/>
        </w:rPr>
        <w:t xml:space="preserve"> (2 шт</w:t>
      </w:r>
      <w:r w:rsidR="00DE2F4A" w:rsidRPr="00DE2F4A">
        <w:rPr>
          <w:rFonts w:ascii="Times New Roman" w:hAnsi="Times New Roman"/>
          <w:sz w:val="28"/>
          <w:szCs w:val="28"/>
        </w:rPr>
        <w:t>). Год ввода в эксплуатацию – 2005 г. Теплопроизводительность котла – 2,15 Гкал/час.</w:t>
      </w:r>
    </w:p>
    <w:p w:rsidR="00DE2F4A" w:rsidRPr="00DE2F4A" w:rsidRDefault="00520636" w:rsidP="0037700A">
      <w:pPr>
        <w:pStyle w:val="a5"/>
        <w:numPr>
          <w:ilvl w:val="0"/>
          <w:numId w:val="61"/>
        </w:numPr>
        <w:tabs>
          <w:tab w:val="left" w:pos="1134"/>
        </w:tabs>
        <w:spacing w:after="0" w:line="240" w:lineRule="auto"/>
        <w:ind w:left="0" w:right="-23" w:firstLine="698"/>
        <w:jc w:val="both"/>
        <w:rPr>
          <w:rFonts w:ascii="Times New Roman" w:hAnsi="Times New Roman"/>
          <w:sz w:val="28"/>
          <w:szCs w:val="28"/>
        </w:rPr>
      </w:pPr>
      <w:r w:rsidRPr="00DE2F4A">
        <w:rPr>
          <w:rFonts w:ascii="Times New Roman" w:hAnsi="Times New Roman"/>
          <w:sz w:val="28"/>
          <w:szCs w:val="28"/>
        </w:rPr>
        <w:t>котел водогрейный КВ-ГМ-1,1 (1 шт).</w:t>
      </w:r>
      <w:r w:rsidR="00DE2F4A" w:rsidRPr="00DE2F4A">
        <w:rPr>
          <w:rFonts w:ascii="Times New Roman" w:hAnsi="Times New Roman"/>
          <w:sz w:val="28"/>
          <w:szCs w:val="28"/>
        </w:rPr>
        <w:t xml:space="preserve"> Год ввода в эксплуатацию – 2005 г. Теплопроизводительность котла – 0,95 Гкал/час.</w:t>
      </w:r>
    </w:p>
    <w:p w:rsidR="00BD1CDF" w:rsidRPr="00B001C5" w:rsidRDefault="00BD1CDF" w:rsidP="00BD1CDF">
      <w:pPr>
        <w:spacing w:after="0" w:line="240" w:lineRule="auto"/>
        <w:ind w:right="-23" w:firstLine="709"/>
        <w:jc w:val="both"/>
        <w:rPr>
          <w:rFonts w:ascii="Times New Roman" w:hAnsi="Times New Roman"/>
          <w:sz w:val="28"/>
          <w:szCs w:val="28"/>
        </w:rPr>
      </w:pPr>
      <w:r w:rsidRPr="00B001C5">
        <w:rPr>
          <w:rFonts w:ascii="Times New Roman" w:hAnsi="Times New Roman"/>
          <w:sz w:val="28"/>
          <w:szCs w:val="28"/>
        </w:rPr>
        <w:t>Основной вид топлива: природный газ.</w:t>
      </w:r>
    </w:p>
    <w:p w:rsidR="00BD1CDF" w:rsidRDefault="00520636" w:rsidP="00C26C94">
      <w:pPr>
        <w:spacing w:after="0" w:line="240" w:lineRule="auto"/>
        <w:ind w:right="-23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</w:t>
      </w:r>
      <w:r w:rsidRPr="00446780">
        <w:rPr>
          <w:rFonts w:ascii="Times New Roman" w:hAnsi="Times New Roman"/>
          <w:sz w:val="28"/>
          <w:szCs w:val="28"/>
        </w:rPr>
        <w:t>качестве резервного (аварийного)</w:t>
      </w:r>
      <w:r w:rsidR="0014506A">
        <w:rPr>
          <w:rFonts w:ascii="Times New Roman" w:hAnsi="Times New Roman"/>
          <w:sz w:val="28"/>
          <w:szCs w:val="28"/>
        </w:rPr>
        <w:t xml:space="preserve"> источника тепловой энергии </w:t>
      </w:r>
      <w:r w:rsidRPr="00446780">
        <w:rPr>
          <w:rFonts w:ascii="Times New Roman" w:hAnsi="Times New Roman"/>
          <w:sz w:val="28"/>
          <w:szCs w:val="28"/>
        </w:rPr>
        <w:t xml:space="preserve"> используется котельная с двумя котлами КВР-0</w:t>
      </w:r>
      <w:r w:rsidR="003B60BE">
        <w:rPr>
          <w:rFonts w:ascii="Times New Roman" w:hAnsi="Times New Roman"/>
          <w:sz w:val="28"/>
          <w:szCs w:val="28"/>
        </w:rPr>
        <w:t>,</w:t>
      </w:r>
      <w:r w:rsidRPr="00446780">
        <w:rPr>
          <w:rFonts w:ascii="Times New Roman" w:hAnsi="Times New Roman"/>
          <w:sz w:val="28"/>
          <w:szCs w:val="28"/>
        </w:rPr>
        <w:t>93</w:t>
      </w:r>
      <w:r w:rsidR="0014506A">
        <w:rPr>
          <w:rFonts w:ascii="Times New Roman" w:hAnsi="Times New Roman"/>
          <w:sz w:val="28"/>
          <w:szCs w:val="28"/>
        </w:rPr>
        <w:t xml:space="preserve"> (</w:t>
      </w:r>
      <w:r w:rsidR="0014506A" w:rsidRPr="0014506A">
        <w:rPr>
          <w:rFonts w:ascii="Times New Roman" w:hAnsi="Times New Roman"/>
          <w:sz w:val="28"/>
          <w:szCs w:val="28"/>
        </w:rPr>
        <w:t xml:space="preserve"> </w:t>
      </w:r>
      <w:r w:rsidR="0014506A" w:rsidRPr="00446780">
        <w:rPr>
          <w:rFonts w:ascii="Times New Roman" w:hAnsi="Times New Roman"/>
          <w:sz w:val="28"/>
          <w:szCs w:val="28"/>
        </w:rPr>
        <w:t>топлив</w:t>
      </w:r>
      <w:r w:rsidR="0014506A">
        <w:rPr>
          <w:rFonts w:ascii="Times New Roman" w:hAnsi="Times New Roman"/>
          <w:sz w:val="28"/>
          <w:szCs w:val="28"/>
        </w:rPr>
        <w:t>о-</w:t>
      </w:r>
      <w:r w:rsidR="0014506A" w:rsidRPr="00446780">
        <w:rPr>
          <w:rFonts w:ascii="Times New Roman" w:hAnsi="Times New Roman"/>
          <w:sz w:val="28"/>
          <w:szCs w:val="28"/>
        </w:rPr>
        <w:t>дрова)</w:t>
      </w:r>
      <w:r>
        <w:rPr>
          <w:rFonts w:ascii="Times New Roman" w:hAnsi="Times New Roman"/>
          <w:sz w:val="28"/>
          <w:szCs w:val="28"/>
        </w:rPr>
        <w:t>.</w:t>
      </w:r>
    </w:p>
    <w:p w:rsidR="00C26C94" w:rsidRPr="00552035" w:rsidRDefault="00C26C94" w:rsidP="00C26C94">
      <w:pPr>
        <w:spacing w:after="0" w:line="240" w:lineRule="auto"/>
        <w:ind w:right="-23" w:firstLine="709"/>
        <w:jc w:val="both"/>
        <w:rPr>
          <w:rFonts w:ascii="Times New Roman" w:hAnsi="Times New Roman"/>
          <w:sz w:val="28"/>
          <w:szCs w:val="28"/>
        </w:rPr>
      </w:pPr>
      <w:r w:rsidRPr="00552035">
        <w:rPr>
          <w:rFonts w:ascii="Times New Roman" w:hAnsi="Times New Roman"/>
          <w:sz w:val="28"/>
          <w:szCs w:val="28"/>
        </w:rPr>
        <w:t>Система теплоснабжения – закрытая.</w:t>
      </w:r>
    </w:p>
    <w:p w:rsidR="00C26C94" w:rsidRPr="00552035" w:rsidRDefault="00C26C94" w:rsidP="00C26C94">
      <w:pPr>
        <w:spacing w:after="0" w:line="240" w:lineRule="auto"/>
        <w:ind w:right="-23" w:firstLine="709"/>
        <w:jc w:val="both"/>
        <w:rPr>
          <w:rFonts w:ascii="Times New Roman" w:hAnsi="Times New Roman"/>
          <w:sz w:val="28"/>
          <w:szCs w:val="28"/>
        </w:rPr>
      </w:pPr>
      <w:r w:rsidRPr="00552035">
        <w:rPr>
          <w:rFonts w:ascii="Times New Roman" w:hAnsi="Times New Roman"/>
          <w:sz w:val="28"/>
          <w:szCs w:val="28"/>
        </w:rPr>
        <w:t>Тепловые сети:</w:t>
      </w:r>
    </w:p>
    <w:p w:rsidR="00C26C94" w:rsidRPr="00552035" w:rsidRDefault="00C26C94" w:rsidP="00DE2F4A">
      <w:pPr>
        <w:pStyle w:val="a5"/>
        <w:numPr>
          <w:ilvl w:val="0"/>
          <w:numId w:val="29"/>
        </w:numPr>
        <w:tabs>
          <w:tab w:val="left" w:pos="1134"/>
        </w:tabs>
        <w:spacing w:after="0" w:line="240" w:lineRule="auto"/>
        <w:ind w:left="0" w:right="-23" w:firstLine="709"/>
        <w:jc w:val="both"/>
        <w:rPr>
          <w:rFonts w:ascii="Times New Roman" w:hAnsi="Times New Roman"/>
          <w:sz w:val="28"/>
          <w:szCs w:val="28"/>
        </w:rPr>
      </w:pPr>
      <w:r w:rsidRPr="00552035">
        <w:rPr>
          <w:rFonts w:ascii="Times New Roman" w:hAnsi="Times New Roman"/>
          <w:sz w:val="28"/>
          <w:szCs w:val="28"/>
        </w:rPr>
        <w:t>двухтрубные (подающий и обратный</w:t>
      </w:r>
      <w:r>
        <w:rPr>
          <w:rFonts w:ascii="Times New Roman" w:hAnsi="Times New Roman"/>
          <w:sz w:val="28"/>
          <w:szCs w:val="28"/>
        </w:rPr>
        <w:t xml:space="preserve"> трубопровод на теплоснабжение);</w:t>
      </w:r>
    </w:p>
    <w:p w:rsidR="00C26C94" w:rsidRPr="00F7441F" w:rsidRDefault="00C26C94" w:rsidP="00DE2F4A">
      <w:pPr>
        <w:pStyle w:val="a5"/>
        <w:numPr>
          <w:ilvl w:val="0"/>
          <w:numId w:val="29"/>
        </w:numPr>
        <w:tabs>
          <w:tab w:val="left" w:pos="1134"/>
        </w:tabs>
        <w:spacing w:after="0" w:line="240" w:lineRule="auto"/>
        <w:ind w:left="0" w:right="-23" w:firstLine="709"/>
        <w:jc w:val="both"/>
        <w:rPr>
          <w:rFonts w:ascii="Times New Roman" w:hAnsi="Times New Roman"/>
          <w:sz w:val="28"/>
          <w:szCs w:val="28"/>
        </w:rPr>
      </w:pPr>
      <w:r w:rsidRPr="00F7441F">
        <w:rPr>
          <w:rFonts w:ascii="Times New Roman" w:hAnsi="Times New Roman"/>
          <w:sz w:val="28"/>
          <w:szCs w:val="28"/>
        </w:rPr>
        <w:t>четырехтрубные (подающий и обратный трубопровод на теплоснабжение, подающий и обратный трубопровод на горячее водоснабжение).</w:t>
      </w:r>
    </w:p>
    <w:p w:rsidR="00C26C94" w:rsidRPr="00552035" w:rsidRDefault="00C26C94" w:rsidP="00DE2F4A">
      <w:pPr>
        <w:tabs>
          <w:tab w:val="left" w:pos="1134"/>
        </w:tabs>
        <w:spacing w:after="0" w:line="240" w:lineRule="auto"/>
        <w:ind w:right="-23" w:firstLine="709"/>
        <w:jc w:val="both"/>
        <w:rPr>
          <w:rFonts w:ascii="Times New Roman" w:hAnsi="Times New Roman"/>
          <w:sz w:val="28"/>
          <w:szCs w:val="28"/>
        </w:rPr>
      </w:pPr>
      <w:r w:rsidRPr="00552035">
        <w:rPr>
          <w:rFonts w:ascii="Times New Roman" w:hAnsi="Times New Roman"/>
          <w:sz w:val="28"/>
          <w:szCs w:val="28"/>
        </w:rPr>
        <w:t>Тип прокладки трубопроводов тепловых сетей:</w:t>
      </w:r>
    </w:p>
    <w:p w:rsidR="00C26C94" w:rsidRDefault="00C26C94" w:rsidP="00DE2F4A">
      <w:pPr>
        <w:pStyle w:val="a5"/>
        <w:numPr>
          <w:ilvl w:val="0"/>
          <w:numId w:val="29"/>
        </w:numPr>
        <w:tabs>
          <w:tab w:val="left" w:pos="1134"/>
          <w:tab w:val="left" w:pos="1276"/>
        </w:tabs>
        <w:spacing w:after="0" w:line="240" w:lineRule="auto"/>
        <w:ind w:left="0" w:right="-23" w:firstLine="709"/>
        <w:jc w:val="both"/>
        <w:rPr>
          <w:rFonts w:ascii="Times New Roman" w:hAnsi="Times New Roman"/>
          <w:sz w:val="28"/>
          <w:szCs w:val="28"/>
        </w:rPr>
      </w:pPr>
      <w:r w:rsidRPr="00552035">
        <w:rPr>
          <w:rFonts w:ascii="Times New Roman" w:hAnsi="Times New Roman"/>
          <w:sz w:val="28"/>
          <w:szCs w:val="28"/>
        </w:rPr>
        <w:t>надземная прокладка</w:t>
      </w:r>
      <w:r>
        <w:rPr>
          <w:rFonts w:ascii="Times New Roman" w:hAnsi="Times New Roman"/>
          <w:sz w:val="28"/>
          <w:szCs w:val="28"/>
        </w:rPr>
        <w:t>;</w:t>
      </w:r>
    </w:p>
    <w:p w:rsidR="00C26C94" w:rsidRPr="00552035" w:rsidRDefault="00C26C94" w:rsidP="00DE2F4A">
      <w:pPr>
        <w:pStyle w:val="a5"/>
        <w:numPr>
          <w:ilvl w:val="0"/>
          <w:numId w:val="29"/>
        </w:numPr>
        <w:tabs>
          <w:tab w:val="left" w:pos="1134"/>
          <w:tab w:val="left" w:pos="1276"/>
        </w:tabs>
        <w:spacing w:after="0" w:line="240" w:lineRule="auto"/>
        <w:ind w:left="0" w:right="-23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подземная в непроходных каналах.</w:t>
      </w:r>
    </w:p>
    <w:p w:rsidR="00C26C94" w:rsidRPr="00552035" w:rsidRDefault="00C26C94" w:rsidP="00C26C94">
      <w:pPr>
        <w:spacing w:after="0" w:line="240" w:lineRule="auto"/>
        <w:ind w:right="-23" w:firstLine="709"/>
        <w:jc w:val="both"/>
        <w:rPr>
          <w:rFonts w:ascii="Times New Roman" w:hAnsi="Times New Roman"/>
          <w:sz w:val="28"/>
          <w:szCs w:val="28"/>
        </w:rPr>
      </w:pPr>
      <w:r w:rsidRPr="00552035">
        <w:rPr>
          <w:rFonts w:ascii="Times New Roman" w:hAnsi="Times New Roman"/>
          <w:sz w:val="28"/>
          <w:szCs w:val="28"/>
        </w:rPr>
        <w:t>Материал тепловой изоляции тепловых сетей – пенополиуритан</w:t>
      </w:r>
      <w:r>
        <w:rPr>
          <w:rFonts w:ascii="Times New Roman" w:hAnsi="Times New Roman"/>
          <w:sz w:val="28"/>
          <w:szCs w:val="28"/>
        </w:rPr>
        <w:t xml:space="preserve"> и маты минераловатные</w:t>
      </w:r>
      <w:r w:rsidRPr="00552035">
        <w:rPr>
          <w:rFonts w:ascii="Times New Roman" w:hAnsi="Times New Roman"/>
          <w:sz w:val="28"/>
          <w:szCs w:val="28"/>
        </w:rPr>
        <w:t>.</w:t>
      </w:r>
    </w:p>
    <w:p w:rsidR="00C26C94" w:rsidRPr="00552035" w:rsidRDefault="00C26C94" w:rsidP="00C26C94">
      <w:pPr>
        <w:spacing w:after="0" w:line="240" w:lineRule="auto"/>
        <w:ind w:right="-23" w:firstLine="709"/>
        <w:jc w:val="both"/>
        <w:rPr>
          <w:rFonts w:ascii="Times New Roman" w:hAnsi="Times New Roman"/>
          <w:sz w:val="28"/>
          <w:szCs w:val="28"/>
        </w:rPr>
      </w:pPr>
      <w:r w:rsidRPr="00552035">
        <w:rPr>
          <w:rFonts w:ascii="Times New Roman" w:hAnsi="Times New Roman"/>
          <w:sz w:val="28"/>
          <w:szCs w:val="28"/>
        </w:rPr>
        <w:t xml:space="preserve">Протяженность тепловых сетей – </w:t>
      </w:r>
      <w:r w:rsidR="00D62E78" w:rsidRPr="00D62E78">
        <w:rPr>
          <w:rFonts w:ascii="Times New Roman" w:hAnsi="Times New Roman"/>
          <w:sz w:val="28"/>
          <w:szCs w:val="28"/>
        </w:rPr>
        <w:t>100</w:t>
      </w:r>
      <w:r w:rsidRPr="00D62E78">
        <w:rPr>
          <w:rFonts w:ascii="Times New Roman" w:hAnsi="Times New Roman"/>
          <w:sz w:val="28"/>
          <w:szCs w:val="28"/>
        </w:rPr>
        <w:t>,0 м</w:t>
      </w:r>
      <w:r w:rsidRPr="00552035">
        <w:rPr>
          <w:rFonts w:ascii="Times New Roman" w:hAnsi="Times New Roman"/>
          <w:sz w:val="28"/>
          <w:szCs w:val="28"/>
        </w:rPr>
        <w:t xml:space="preserve"> в 2-х трубном исчислении.</w:t>
      </w:r>
    </w:p>
    <w:p w:rsidR="00C26C94" w:rsidRDefault="00C26C94" w:rsidP="00C26C94">
      <w:pPr>
        <w:spacing w:after="0" w:line="240" w:lineRule="auto"/>
        <w:ind w:right="-23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Выработка тепловой энергии   – 4974,88 Гкал/год.</w:t>
      </w:r>
    </w:p>
    <w:p w:rsidR="00C26C94" w:rsidRPr="00552035" w:rsidRDefault="00C26C94" w:rsidP="00C26C94">
      <w:pPr>
        <w:spacing w:after="0" w:line="240" w:lineRule="auto"/>
        <w:ind w:right="-23" w:firstLine="709"/>
        <w:jc w:val="both"/>
        <w:rPr>
          <w:rFonts w:ascii="Times New Roman" w:hAnsi="Times New Roman"/>
          <w:sz w:val="28"/>
          <w:szCs w:val="28"/>
        </w:rPr>
      </w:pPr>
      <w:r w:rsidRPr="00552035">
        <w:rPr>
          <w:rFonts w:ascii="Times New Roman" w:hAnsi="Times New Roman"/>
          <w:sz w:val="28"/>
          <w:szCs w:val="28"/>
        </w:rPr>
        <w:t xml:space="preserve">Потери – </w:t>
      </w:r>
      <w:r>
        <w:rPr>
          <w:rFonts w:ascii="Times New Roman" w:hAnsi="Times New Roman"/>
          <w:sz w:val="28"/>
          <w:szCs w:val="28"/>
        </w:rPr>
        <w:t>314,0</w:t>
      </w:r>
      <w:r w:rsidRPr="00552035">
        <w:rPr>
          <w:rFonts w:ascii="Times New Roman" w:hAnsi="Times New Roman"/>
          <w:sz w:val="28"/>
          <w:szCs w:val="28"/>
        </w:rPr>
        <w:t xml:space="preserve"> Гкал/год.</w:t>
      </w:r>
    </w:p>
    <w:p w:rsidR="003F305C" w:rsidRPr="003F305C" w:rsidRDefault="003F305C" w:rsidP="003F305C">
      <w:pPr>
        <w:pStyle w:val="af9"/>
        <w:spacing w:after="0" w:line="240" w:lineRule="auto"/>
        <w:ind w:firstLine="708"/>
        <w:jc w:val="center"/>
        <w:rPr>
          <w:b/>
          <w:color w:val="FF0000"/>
          <w:sz w:val="28"/>
          <w:szCs w:val="28"/>
        </w:rPr>
      </w:pPr>
    </w:p>
    <w:p w:rsidR="003F305C" w:rsidRDefault="003B60BE" w:rsidP="003F305C">
      <w:pPr>
        <w:pStyle w:val="af9"/>
        <w:spacing w:after="0" w:line="240" w:lineRule="auto"/>
        <w:ind w:firstLine="70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Котельная №13,</w:t>
      </w:r>
      <w:r w:rsidR="003F305C" w:rsidRPr="003F305C">
        <w:rPr>
          <w:b/>
          <w:sz w:val="28"/>
          <w:szCs w:val="28"/>
        </w:rPr>
        <w:t xml:space="preserve"> г.Омутнинск, ул. Пролетарская</w:t>
      </w:r>
    </w:p>
    <w:p w:rsidR="00520636" w:rsidRPr="0069463C" w:rsidRDefault="00520636" w:rsidP="00520636">
      <w:pPr>
        <w:spacing w:after="0" w:line="240" w:lineRule="auto"/>
        <w:ind w:right="-23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Назначение: обеспечение </w:t>
      </w:r>
      <w:r w:rsidR="003B60BE">
        <w:rPr>
          <w:rFonts w:ascii="Times New Roman" w:hAnsi="Times New Roman"/>
          <w:sz w:val="28"/>
          <w:szCs w:val="28"/>
        </w:rPr>
        <w:t xml:space="preserve">тепловой энергией на отопление </w:t>
      </w:r>
      <w:r>
        <w:rPr>
          <w:rFonts w:ascii="Times New Roman" w:hAnsi="Times New Roman"/>
          <w:sz w:val="28"/>
          <w:szCs w:val="28"/>
        </w:rPr>
        <w:t xml:space="preserve"> медицинского колледжа. </w:t>
      </w:r>
    </w:p>
    <w:p w:rsidR="00520636" w:rsidRDefault="00520636" w:rsidP="00520636">
      <w:pPr>
        <w:spacing w:after="0" w:line="240" w:lineRule="auto"/>
        <w:ind w:right="-23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Дата ввода в эксплуатацию – 2008 год.</w:t>
      </w:r>
    </w:p>
    <w:p w:rsidR="00DE2F4A" w:rsidRPr="00B001C5" w:rsidRDefault="00520636" w:rsidP="00DE2F4A">
      <w:pPr>
        <w:spacing w:after="0" w:line="240" w:lineRule="auto"/>
        <w:ind w:right="-23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Котлоагрегаты: </w:t>
      </w:r>
      <w:r w:rsidRPr="00520636">
        <w:rPr>
          <w:rFonts w:ascii="Times New Roman" w:hAnsi="Times New Roman"/>
          <w:sz w:val="28"/>
          <w:szCs w:val="28"/>
        </w:rPr>
        <w:t xml:space="preserve">котел водогрейный </w:t>
      </w:r>
      <w:r w:rsidR="006B68E0">
        <w:rPr>
          <w:rFonts w:ascii="Times New Roman" w:hAnsi="Times New Roman"/>
          <w:sz w:val="28"/>
          <w:szCs w:val="28"/>
        </w:rPr>
        <w:t>КВа-</w:t>
      </w:r>
      <w:r>
        <w:rPr>
          <w:rFonts w:ascii="Times New Roman" w:hAnsi="Times New Roman"/>
          <w:sz w:val="28"/>
          <w:szCs w:val="28"/>
        </w:rPr>
        <w:t>0,3</w:t>
      </w:r>
      <w:r w:rsidR="00DE2F4A">
        <w:rPr>
          <w:rFonts w:ascii="Times New Roman" w:hAnsi="Times New Roman"/>
          <w:sz w:val="28"/>
          <w:szCs w:val="28"/>
        </w:rPr>
        <w:t xml:space="preserve"> ГН</w:t>
      </w:r>
      <w:r w:rsidRPr="00520636">
        <w:rPr>
          <w:rFonts w:ascii="Times New Roman" w:hAnsi="Times New Roman"/>
          <w:sz w:val="28"/>
          <w:szCs w:val="28"/>
        </w:rPr>
        <w:t xml:space="preserve"> (</w:t>
      </w:r>
      <w:r>
        <w:rPr>
          <w:rFonts w:ascii="Times New Roman" w:hAnsi="Times New Roman"/>
          <w:sz w:val="28"/>
          <w:szCs w:val="28"/>
        </w:rPr>
        <w:t>1</w:t>
      </w:r>
      <w:r w:rsidR="00A90962">
        <w:rPr>
          <w:rFonts w:ascii="Times New Roman" w:hAnsi="Times New Roman"/>
          <w:sz w:val="28"/>
          <w:szCs w:val="28"/>
        </w:rPr>
        <w:t xml:space="preserve"> шт).</w:t>
      </w:r>
      <w:r w:rsidR="00DE2F4A">
        <w:rPr>
          <w:rFonts w:ascii="Times New Roman" w:hAnsi="Times New Roman"/>
          <w:sz w:val="28"/>
          <w:szCs w:val="28"/>
        </w:rPr>
        <w:t xml:space="preserve"> Год ввода в эксплуатацию – 2008 г. Теплопроизводительность котла – 0,258 Гкал/час.</w:t>
      </w:r>
    </w:p>
    <w:p w:rsidR="00520636" w:rsidRPr="00B001C5" w:rsidRDefault="00520636" w:rsidP="00520636">
      <w:pPr>
        <w:spacing w:after="0" w:line="240" w:lineRule="auto"/>
        <w:ind w:right="-23" w:firstLine="709"/>
        <w:jc w:val="both"/>
        <w:rPr>
          <w:rFonts w:ascii="Times New Roman" w:hAnsi="Times New Roman"/>
          <w:sz w:val="28"/>
          <w:szCs w:val="28"/>
        </w:rPr>
      </w:pPr>
      <w:r w:rsidRPr="00B001C5">
        <w:rPr>
          <w:rFonts w:ascii="Times New Roman" w:hAnsi="Times New Roman"/>
          <w:sz w:val="28"/>
          <w:szCs w:val="28"/>
        </w:rPr>
        <w:t>Основной вид топлива: природный газ.</w:t>
      </w:r>
    </w:p>
    <w:p w:rsidR="00520636" w:rsidRDefault="00520636" w:rsidP="00C26C94">
      <w:pPr>
        <w:spacing w:after="0" w:line="240" w:lineRule="auto"/>
        <w:ind w:right="-23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</w:t>
      </w:r>
      <w:r w:rsidRPr="00446780">
        <w:rPr>
          <w:rFonts w:ascii="Times New Roman" w:hAnsi="Times New Roman"/>
          <w:sz w:val="28"/>
          <w:szCs w:val="28"/>
        </w:rPr>
        <w:t>качестве резервного (аварийного)</w:t>
      </w:r>
      <w:r w:rsidR="0014506A">
        <w:rPr>
          <w:rFonts w:ascii="Times New Roman" w:hAnsi="Times New Roman"/>
          <w:sz w:val="28"/>
          <w:szCs w:val="28"/>
        </w:rPr>
        <w:t xml:space="preserve"> источника тепловой энергии </w:t>
      </w:r>
      <w:r w:rsidRPr="00446780">
        <w:rPr>
          <w:rFonts w:ascii="Times New Roman" w:hAnsi="Times New Roman"/>
          <w:sz w:val="28"/>
          <w:szCs w:val="28"/>
        </w:rPr>
        <w:t xml:space="preserve"> используется) котельная с двумя водогрейными котлами КВ-300</w:t>
      </w:r>
      <w:r w:rsidR="0014506A">
        <w:rPr>
          <w:rFonts w:ascii="Times New Roman" w:hAnsi="Times New Roman"/>
          <w:sz w:val="28"/>
          <w:szCs w:val="28"/>
        </w:rPr>
        <w:t xml:space="preserve"> (</w:t>
      </w:r>
      <w:r w:rsidR="0014506A" w:rsidRPr="00446780">
        <w:rPr>
          <w:rFonts w:ascii="Times New Roman" w:hAnsi="Times New Roman"/>
          <w:sz w:val="28"/>
          <w:szCs w:val="28"/>
        </w:rPr>
        <w:t>топлив</w:t>
      </w:r>
      <w:r w:rsidR="003B60BE">
        <w:rPr>
          <w:rFonts w:ascii="Times New Roman" w:hAnsi="Times New Roman"/>
          <w:sz w:val="28"/>
          <w:szCs w:val="28"/>
        </w:rPr>
        <w:t>о</w:t>
      </w:r>
      <w:r w:rsidR="0014506A">
        <w:rPr>
          <w:rFonts w:ascii="Times New Roman" w:hAnsi="Times New Roman"/>
          <w:sz w:val="28"/>
          <w:szCs w:val="28"/>
        </w:rPr>
        <w:t>-</w:t>
      </w:r>
      <w:r w:rsidR="0014506A" w:rsidRPr="00446780">
        <w:rPr>
          <w:rFonts w:ascii="Times New Roman" w:hAnsi="Times New Roman"/>
          <w:sz w:val="28"/>
          <w:szCs w:val="28"/>
        </w:rPr>
        <w:t>дрова</w:t>
      </w:r>
      <w:r w:rsidR="0014506A">
        <w:rPr>
          <w:rFonts w:ascii="Times New Roman" w:hAnsi="Times New Roman"/>
          <w:sz w:val="28"/>
          <w:szCs w:val="28"/>
        </w:rPr>
        <w:t>).</w:t>
      </w:r>
    </w:p>
    <w:p w:rsidR="00C26C94" w:rsidRPr="00552035" w:rsidRDefault="00C26C94" w:rsidP="00C26C94">
      <w:pPr>
        <w:spacing w:after="0" w:line="240" w:lineRule="auto"/>
        <w:ind w:right="-23" w:firstLine="709"/>
        <w:jc w:val="both"/>
        <w:rPr>
          <w:rFonts w:ascii="Times New Roman" w:hAnsi="Times New Roman"/>
          <w:sz w:val="28"/>
          <w:szCs w:val="28"/>
        </w:rPr>
      </w:pPr>
      <w:r w:rsidRPr="00552035">
        <w:rPr>
          <w:rFonts w:ascii="Times New Roman" w:hAnsi="Times New Roman"/>
          <w:sz w:val="28"/>
          <w:szCs w:val="28"/>
        </w:rPr>
        <w:t>Система теплоснабжения – закрытая.</w:t>
      </w:r>
    </w:p>
    <w:p w:rsidR="00C26C94" w:rsidRPr="00F7441F" w:rsidRDefault="00C26C94" w:rsidP="00520636">
      <w:pPr>
        <w:spacing w:after="0" w:line="240" w:lineRule="auto"/>
        <w:ind w:right="-23" w:firstLine="709"/>
        <w:jc w:val="both"/>
        <w:rPr>
          <w:rFonts w:ascii="Times New Roman" w:hAnsi="Times New Roman"/>
          <w:sz w:val="28"/>
          <w:szCs w:val="28"/>
        </w:rPr>
      </w:pPr>
      <w:r w:rsidRPr="00552035">
        <w:rPr>
          <w:rFonts w:ascii="Times New Roman" w:hAnsi="Times New Roman"/>
          <w:sz w:val="28"/>
          <w:szCs w:val="28"/>
        </w:rPr>
        <w:t>Тепловые сети:</w:t>
      </w:r>
      <w:r w:rsidR="00520636">
        <w:rPr>
          <w:rFonts w:ascii="Times New Roman" w:hAnsi="Times New Roman"/>
          <w:sz w:val="28"/>
          <w:szCs w:val="28"/>
        </w:rPr>
        <w:t xml:space="preserve"> </w:t>
      </w:r>
      <w:r w:rsidRPr="00552035">
        <w:rPr>
          <w:rFonts w:ascii="Times New Roman" w:hAnsi="Times New Roman"/>
          <w:sz w:val="28"/>
          <w:szCs w:val="28"/>
        </w:rPr>
        <w:t xml:space="preserve">двухтрубные (подающий и обратный трубопровод на </w:t>
      </w:r>
      <w:r w:rsidRPr="00F7441F">
        <w:rPr>
          <w:rFonts w:ascii="Times New Roman" w:hAnsi="Times New Roman"/>
          <w:sz w:val="28"/>
          <w:szCs w:val="28"/>
        </w:rPr>
        <w:t>теплоснабжение)</w:t>
      </w:r>
      <w:r>
        <w:rPr>
          <w:rFonts w:ascii="Times New Roman" w:hAnsi="Times New Roman"/>
          <w:sz w:val="28"/>
          <w:szCs w:val="28"/>
        </w:rPr>
        <w:t>.</w:t>
      </w:r>
    </w:p>
    <w:p w:rsidR="00C26C94" w:rsidRPr="00552035" w:rsidRDefault="00C26C94" w:rsidP="00520636">
      <w:pPr>
        <w:spacing w:after="0" w:line="240" w:lineRule="auto"/>
        <w:ind w:right="-23" w:firstLine="709"/>
        <w:jc w:val="both"/>
        <w:rPr>
          <w:rFonts w:ascii="Times New Roman" w:hAnsi="Times New Roman"/>
          <w:sz w:val="28"/>
          <w:szCs w:val="28"/>
        </w:rPr>
      </w:pPr>
      <w:r w:rsidRPr="00552035">
        <w:rPr>
          <w:rFonts w:ascii="Times New Roman" w:hAnsi="Times New Roman"/>
          <w:sz w:val="28"/>
          <w:szCs w:val="28"/>
        </w:rPr>
        <w:t>Тип прокладки трубопроводов тепловых сетей:</w:t>
      </w:r>
      <w:r w:rsidR="00520636">
        <w:rPr>
          <w:rFonts w:ascii="Times New Roman" w:hAnsi="Times New Roman"/>
          <w:sz w:val="28"/>
          <w:szCs w:val="28"/>
        </w:rPr>
        <w:t xml:space="preserve"> </w:t>
      </w:r>
      <w:r w:rsidRPr="00552035">
        <w:rPr>
          <w:rFonts w:ascii="Times New Roman" w:hAnsi="Times New Roman"/>
          <w:sz w:val="28"/>
          <w:szCs w:val="28"/>
        </w:rPr>
        <w:t>надземная прокладка.</w:t>
      </w:r>
    </w:p>
    <w:p w:rsidR="00C26C94" w:rsidRPr="00552035" w:rsidRDefault="00C26C94" w:rsidP="00C26C94">
      <w:pPr>
        <w:spacing w:after="0" w:line="240" w:lineRule="auto"/>
        <w:ind w:right="-23" w:firstLine="709"/>
        <w:jc w:val="both"/>
        <w:rPr>
          <w:rFonts w:ascii="Times New Roman" w:hAnsi="Times New Roman"/>
          <w:sz w:val="28"/>
          <w:szCs w:val="28"/>
        </w:rPr>
      </w:pPr>
      <w:r w:rsidRPr="00552035">
        <w:rPr>
          <w:rFonts w:ascii="Times New Roman" w:hAnsi="Times New Roman"/>
          <w:sz w:val="28"/>
          <w:szCs w:val="28"/>
        </w:rPr>
        <w:t>Материал тепловой изоляции тепловых сетей – пенополиуритан.</w:t>
      </w:r>
    </w:p>
    <w:p w:rsidR="00C26C94" w:rsidRPr="00552035" w:rsidRDefault="00C26C94" w:rsidP="00C26C94">
      <w:pPr>
        <w:spacing w:after="0" w:line="240" w:lineRule="auto"/>
        <w:ind w:right="-23" w:firstLine="709"/>
        <w:jc w:val="both"/>
        <w:rPr>
          <w:rFonts w:ascii="Times New Roman" w:hAnsi="Times New Roman"/>
          <w:sz w:val="28"/>
          <w:szCs w:val="28"/>
        </w:rPr>
      </w:pPr>
      <w:r w:rsidRPr="00552035">
        <w:rPr>
          <w:rFonts w:ascii="Times New Roman" w:hAnsi="Times New Roman"/>
          <w:sz w:val="28"/>
          <w:szCs w:val="28"/>
        </w:rPr>
        <w:t xml:space="preserve">Протяженность тепловых сетей – </w:t>
      </w:r>
      <w:r w:rsidR="00D62E78">
        <w:rPr>
          <w:rFonts w:ascii="Times New Roman" w:hAnsi="Times New Roman"/>
          <w:sz w:val="28"/>
          <w:szCs w:val="28"/>
        </w:rPr>
        <w:t>118</w:t>
      </w:r>
      <w:r w:rsidRPr="00552035">
        <w:rPr>
          <w:rFonts w:ascii="Times New Roman" w:hAnsi="Times New Roman"/>
          <w:sz w:val="28"/>
          <w:szCs w:val="28"/>
        </w:rPr>
        <w:t xml:space="preserve"> м в 2-х трубном исчислении.</w:t>
      </w:r>
    </w:p>
    <w:p w:rsidR="00C26C94" w:rsidRDefault="00C26C94" w:rsidP="00C26C94">
      <w:pPr>
        <w:spacing w:after="0" w:line="240" w:lineRule="auto"/>
        <w:ind w:right="-23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Выработка тепловой энергии – 576,72 Гкал/год.</w:t>
      </w:r>
    </w:p>
    <w:p w:rsidR="00C26C94" w:rsidRPr="00552035" w:rsidRDefault="00C26C94" w:rsidP="00C26C94">
      <w:pPr>
        <w:spacing w:after="0" w:line="240" w:lineRule="auto"/>
        <w:ind w:right="-23" w:firstLine="709"/>
        <w:jc w:val="both"/>
        <w:rPr>
          <w:rFonts w:ascii="Times New Roman" w:hAnsi="Times New Roman"/>
          <w:sz w:val="28"/>
          <w:szCs w:val="28"/>
        </w:rPr>
      </w:pPr>
      <w:r w:rsidRPr="00552035">
        <w:rPr>
          <w:rFonts w:ascii="Times New Roman" w:hAnsi="Times New Roman"/>
          <w:sz w:val="28"/>
          <w:szCs w:val="28"/>
        </w:rPr>
        <w:t xml:space="preserve">Потери </w:t>
      </w:r>
      <w:r>
        <w:rPr>
          <w:rFonts w:ascii="Times New Roman" w:hAnsi="Times New Roman"/>
          <w:sz w:val="28"/>
          <w:szCs w:val="28"/>
        </w:rPr>
        <w:t xml:space="preserve">тепловой энергии </w:t>
      </w:r>
      <w:r w:rsidRPr="00552035">
        <w:rPr>
          <w:rFonts w:ascii="Times New Roman" w:hAnsi="Times New Roman"/>
          <w:sz w:val="28"/>
          <w:szCs w:val="28"/>
        </w:rPr>
        <w:t xml:space="preserve">– </w:t>
      </w:r>
      <w:r>
        <w:rPr>
          <w:rFonts w:ascii="Times New Roman" w:hAnsi="Times New Roman"/>
          <w:sz w:val="28"/>
          <w:szCs w:val="28"/>
        </w:rPr>
        <w:t>10,6</w:t>
      </w:r>
      <w:r w:rsidRPr="00552035">
        <w:rPr>
          <w:rFonts w:ascii="Times New Roman" w:hAnsi="Times New Roman"/>
          <w:sz w:val="28"/>
          <w:szCs w:val="28"/>
        </w:rPr>
        <w:t xml:space="preserve"> Гкал/год.</w:t>
      </w:r>
    </w:p>
    <w:p w:rsidR="005A6F03" w:rsidRDefault="005A6F03" w:rsidP="003F305C">
      <w:pPr>
        <w:pStyle w:val="af9"/>
        <w:spacing w:after="0" w:line="240" w:lineRule="auto"/>
        <w:ind w:firstLine="708"/>
        <w:jc w:val="center"/>
        <w:rPr>
          <w:b/>
          <w:sz w:val="28"/>
          <w:szCs w:val="28"/>
        </w:rPr>
      </w:pPr>
    </w:p>
    <w:p w:rsidR="003F305C" w:rsidRDefault="003F305C" w:rsidP="003F305C">
      <w:pPr>
        <w:pStyle w:val="af9"/>
        <w:spacing w:after="0" w:line="240" w:lineRule="auto"/>
        <w:ind w:firstLine="708"/>
        <w:jc w:val="center"/>
        <w:rPr>
          <w:b/>
          <w:sz w:val="28"/>
          <w:szCs w:val="28"/>
        </w:rPr>
      </w:pPr>
      <w:r w:rsidRPr="003F305C">
        <w:rPr>
          <w:b/>
          <w:sz w:val="28"/>
          <w:szCs w:val="28"/>
        </w:rPr>
        <w:t>Котельная №1</w:t>
      </w:r>
      <w:r>
        <w:rPr>
          <w:b/>
          <w:sz w:val="28"/>
          <w:szCs w:val="28"/>
        </w:rPr>
        <w:t>4</w:t>
      </w:r>
      <w:r w:rsidR="003B60BE">
        <w:rPr>
          <w:b/>
          <w:sz w:val="28"/>
          <w:szCs w:val="28"/>
        </w:rPr>
        <w:t>,</w:t>
      </w:r>
      <w:r w:rsidR="003D3167">
        <w:rPr>
          <w:b/>
          <w:sz w:val="28"/>
          <w:szCs w:val="28"/>
        </w:rPr>
        <w:t xml:space="preserve"> </w:t>
      </w:r>
      <w:r w:rsidRPr="003F305C">
        <w:rPr>
          <w:b/>
          <w:sz w:val="28"/>
          <w:szCs w:val="28"/>
        </w:rPr>
        <w:t xml:space="preserve"> г.Омутнинск, ул. Трудовые Резервы,119</w:t>
      </w:r>
    </w:p>
    <w:p w:rsidR="00A90962" w:rsidRDefault="00A90962" w:rsidP="00A90962">
      <w:pPr>
        <w:spacing w:after="0" w:line="240" w:lineRule="auto"/>
        <w:ind w:right="-23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Назначение: обеспечение </w:t>
      </w:r>
      <w:r w:rsidR="003B60BE">
        <w:rPr>
          <w:rFonts w:ascii="Times New Roman" w:hAnsi="Times New Roman"/>
          <w:sz w:val="28"/>
          <w:szCs w:val="28"/>
        </w:rPr>
        <w:t xml:space="preserve">тепловой энергией на отопление </w:t>
      </w:r>
      <w:r>
        <w:rPr>
          <w:rFonts w:ascii="Times New Roman" w:hAnsi="Times New Roman"/>
          <w:sz w:val="28"/>
          <w:szCs w:val="28"/>
        </w:rPr>
        <w:t xml:space="preserve">туберкулезного отделения. </w:t>
      </w:r>
    </w:p>
    <w:p w:rsidR="00A90962" w:rsidRDefault="00A90962" w:rsidP="00A90962">
      <w:pPr>
        <w:spacing w:after="0" w:line="240" w:lineRule="auto"/>
        <w:ind w:right="-23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Котельная №14 на балансе МУП ЖКХ Омутнинского района находится с 2009 года.</w:t>
      </w:r>
    </w:p>
    <w:p w:rsidR="00DE2F4A" w:rsidRPr="00B001C5" w:rsidRDefault="00A90962" w:rsidP="00DE2F4A">
      <w:pPr>
        <w:spacing w:after="0" w:line="240" w:lineRule="auto"/>
        <w:ind w:right="-23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Котлоагрегаты: </w:t>
      </w:r>
      <w:r w:rsidRPr="00520636">
        <w:rPr>
          <w:rFonts w:ascii="Times New Roman" w:hAnsi="Times New Roman"/>
          <w:sz w:val="28"/>
          <w:szCs w:val="28"/>
        </w:rPr>
        <w:t xml:space="preserve">котел водогрейный </w:t>
      </w:r>
      <w:r w:rsidR="006B68E0">
        <w:rPr>
          <w:rFonts w:ascii="Times New Roman" w:hAnsi="Times New Roman"/>
          <w:sz w:val="28"/>
          <w:szCs w:val="28"/>
        </w:rPr>
        <w:t>КВ-</w:t>
      </w:r>
      <w:r>
        <w:rPr>
          <w:rFonts w:ascii="Times New Roman" w:hAnsi="Times New Roman"/>
          <w:sz w:val="28"/>
          <w:szCs w:val="28"/>
        </w:rPr>
        <w:t>0,3</w:t>
      </w:r>
      <w:r w:rsidRPr="00520636">
        <w:rPr>
          <w:rFonts w:ascii="Times New Roman" w:hAnsi="Times New Roman"/>
          <w:sz w:val="28"/>
          <w:szCs w:val="28"/>
        </w:rPr>
        <w:t xml:space="preserve"> (</w:t>
      </w:r>
      <w:r w:rsidR="00DE2F4A">
        <w:rPr>
          <w:rFonts w:ascii="Times New Roman" w:hAnsi="Times New Roman"/>
          <w:sz w:val="28"/>
          <w:szCs w:val="28"/>
        </w:rPr>
        <w:t>1</w:t>
      </w:r>
      <w:r w:rsidRPr="00520636">
        <w:rPr>
          <w:rFonts w:ascii="Times New Roman" w:hAnsi="Times New Roman"/>
          <w:sz w:val="28"/>
          <w:szCs w:val="28"/>
        </w:rPr>
        <w:t xml:space="preserve"> шт)</w:t>
      </w:r>
      <w:r>
        <w:rPr>
          <w:rFonts w:ascii="Times New Roman" w:hAnsi="Times New Roman"/>
          <w:sz w:val="28"/>
          <w:szCs w:val="28"/>
        </w:rPr>
        <w:t>.</w:t>
      </w:r>
      <w:r w:rsidR="00DE2F4A">
        <w:rPr>
          <w:rFonts w:ascii="Times New Roman" w:hAnsi="Times New Roman"/>
          <w:sz w:val="28"/>
          <w:szCs w:val="28"/>
        </w:rPr>
        <w:t xml:space="preserve"> Год ввода в эксплуатацию – 2009 г. Теплопроизводительность котла – 0,258 Гкал/час.</w:t>
      </w:r>
    </w:p>
    <w:p w:rsidR="00A90962" w:rsidRPr="00B001C5" w:rsidRDefault="00A90962" w:rsidP="00A90962">
      <w:pPr>
        <w:spacing w:after="0" w:line="240" w:lineRule="auto"/>
        <w:ind w:right="-23" w:firstLine="709"/>
        <w:jc w:val="both"/>
        <w:rPr>
          <w:rFonts w:ascii="Times New Roman" w:hAnsi="Times New Roman"/>
          <w:sz w:val="28"/>
          <w:szCs w:val="28"/>
        </w:rPr>
      </w:pPr>
      <w:r w:rsidRPr="00B001C5">
        <w:rPr>
          <w:rFonts w:ascii="Times New Roman" w:hAnsi="Times New Roman"/>
          <w:sz w:val="28"/>
          <w:szCs w:val="28"/>
        </w:rPr>
        <w:t xml:space="preserve">Основной вид топлива: </w:t>
      </w:r>
      <w:r w:rsidR="00B32779">
        <w:rPr>
          <w:rFonts w:ascii="Times New Roman" w:hAnsi="Times New Roman"/>
          <w:sz w:val="28"/>
          <w:szCs w:val="28"/>
        </w:rPr>
        <w:t>твердое топливо (</w:t>
      </w:r>
      <w:r>
        <w:rPr>
          <w:rFonts w:ascii="Times New Roman" w:hAnsi="Times New Roman"/>
          <w:sz w:val="28"/>
          <w:szCs w:val="28"/>
        </w:rPr>
        <w:t>дрова</w:t>
      </w:r>
      <w:r w:rsidR="00B32779">
        <w:rPr>
          <w:rFonts w:ascii="Times New Roman" w:hAnsi="Times New Roman"/>
          <w:sz w:val="28"/>
          <w:szCs w:val="28"/>
        </w:rPr>
        <w:t>)</w:t>
      </w:r>
      <w:r w:rsidRPr="00B001C5">
        <w:rPr>
          <w:rFonts w:ascii="Times New Roman" w:hAnsi="Times New Roman"/>
          <w:sz w:val="28"/>
          <w:szCs w:val="28"/>
        </w:rPr>
        <w:t>.</w:t>
      </w:r>
    </w:p>
    <w:p w:rsidR="00C26C94" w:rsidRPr="00552035" w:rsidRDefault="00C26C94" w:rsidP="00C26C94">
      <w:pPr>
        <w:spacing w:after="0" w:line="240" w:lineRule="auto"/>
        <w:ind w:right="-23" w:firstLine="709"/>
        <w:jc w:val="both"/>
        <w:rPr>
          <w:rFonts w:ascii="Times New Roman" w:hAnsi="Times New Roman"/>
          <w:sz w:val="28"/>
          <w:szCs w:val="28"/>
        </w:rPr>
      </w:pPr>
      <w:r w:rsidRPr="00552035">
        <w:rPr>
          <w:rFonts w:ascii="Times New Roman" w:hAnsi="Times New Roman"/>
          <w:sz w:val="28"/>
          <w:szCs w:val="28"/>
        </w:rPr>
        <w:t>Система теплоснабжения – закрытая.</w:t>
      </w:r>
    </w:p>
    <w:p w:rsidR="00C26C94" w:rsidRPr="00F7441F" w:rsidRDefault="00C26C94" w:rsidP="00A90962">
      <w:pPr>
        <w:spacing w:after="0" w:line="240" w:lineRule="auto"/>
        <w:ind w:right="-23" w:firstLine="709"/>
        <w:jc w:val="both"/>
        <w:rPr>
          <w:rFonts w:ascii="Times New Roman" w:hAnsi="Times New Roman"/>
          <w:sz w:val="28"/>
          <w:szCs w:val="28"/>
        </w:rPr>
      </w:pPr>
      <w:r w:rsidRPr="00552035">
        <w:rPr>
          <w:rFonts w:ascii="Times New Roman" w:hAnsi="Times New Roman"/>
          <w:sz w:val="28"/>
          <w:szCs w:val="28"/>
        </w:rPr>
        <w:t>Тепловые сети:</w:t>
      </w:r>
      <w:r w:rsidR="00A90962">
        <w:rPr>
          <w:rFonts w:ascii="Times New Roman" w:hAnsi="Times New Roman"/>
          <w:sz w:val="28"/>
          <w:szCs w:val="28"/>
        </w:rPr>
        <w:t xml:space="preserve"> </w:t>
      </w:r>
      <w:r w:rsidRPr="00552035">
        <w:rPr>
          <w:rFonts w:ascii="Times New Roman" w:hAnsi="Times New Roman"/>
          <w:sz w:val="28"/>
          <w:szCs w:val="28"/>
        </w:rPr>
        <w:t xml:space="preserve">двухтрубные (подающий и обратный трубопровод на </w:t>
      </w:r>
      <w:r w:rsidRPr="00F7441F">
        <w:rPr>
          <w:rFonts w:ascii="Times New Roman" w:hAnsi="Times New Roman"/>
          <w:sz w:val="28"/>
          <w:szCs w:val="28"/>
        </w:rPr>
        <w:t>теплоснабжение)</w:t>
      </w:r>
      <w:r>
        <w:rPr>
          <w:rFonts w:ascii="Times New Roman" w:hAnsi="Times New Roman"/>
          <w:sz w:val="28"/>
          <w:szCs w:val="28"/>
        </w:rPr>
        <w:t>.</w:t>
      </w:r>
    </w:p>
    <w:p w:rsidR="00C26C94" w:rsidRPr="00552035" w:rsidRDefault="00C26C94" w:rsidP="00A90962">
      <w:pPr>
        <w:spacing w:after="0" w:line="240" w:lineRule="auto"/>
        <w:ind w:right="-23" w:firstLine="709"/>
        <w:jc w:val="both"/>
        <w:rPr>
          <w:rFonts w:ascii="Times New Roman" w:hAnsi="Times New Roman"/>
          <w:sz w:val="28"/>
          <w:szCs w:val="28"/>
        </w:rPr>
      </w:pPr>
      <w:r w:rsidRPr="00552035">
        <w:rPr>
          <w:rFonts w:ascii="Times New Roman" w:hAnsi="Times New Roman"/>
          <w:sz w:val="28"/>
          <w:szCs w:val="28"/>
        </w:rPr>
        <w:t>Тип прокладки трубопроводов тепловых сетей:</w:t>
      </w:r>
      <w:r w:rsidR="00A90962">
        <w:rPr>
          <w:rFonts w:ascii="Times New Roman" w:hAnsi="Times New Roman"/>
          <w:sz w:val="28"/>
          <w:szCs w:val="28"/>
        </w:rPr>
        <w:t xml:space="preserve"> </w:t>
      </w:r>
      <w:r w:rsidRPr="00552035">
        <w:rPr>
          <w:rFonts w:ascii="Times New Roman" w:hAnsi="Times New Roman"/>
          <w:sz w:val="28"/>
          <w:szCs w:val="28"/>
        </w:rPr>
        <w:t>надземная прокладка.</w:t>
      </w:r>
    </w:p>
    <w:p w:rsidR="00C26C94" w:rsidRPr="00552035" w:rsidRDefault="00C26C94" w:rsidP="00C26C94">
      <w:pPr>
        <w:spacing w:after="0" w:line="240" w:lineRule="auto"/>
        <w:ind w:right="-23" w:firstLine="709"/>
        <w:jc w:val="both"/>
        <w:rPr>
          <w:rFonts w:ascii="Times New Roman" w:hAnsi="Times New Roman"/>
          <w:sz w:val="28"/>
          <w:szCs w:val="28"/>
        </w:rPr>
      </w:pPr>
      <w:r w:rsidRPr="00552035">
        <w:rPr>
          <w:rFonts w:ascii="Times New Roman" w:hAnsi="Times New Roman"/>
          <w:sz w:val="28"/>
          <w:szCs w:val="28"/>
        </w:rPr>
        <w:t>Материал тепловой изоляции тепловых сетей – пенополиуритан.</w:t>
      </w:r>
    </w:p>
    <w:p w:rsidR="00C26C94" w:rsidRPr="00552035" w:rsidRDefault="00C26C94" w:rsidP="00C26C94">
      <w:pPr>
        <w:spacing w:after="0" w:line="240" w:lineRule="auto"/>
        <w:ind w:right="-23" w:firstLine="709"/>
        <w:jc w:val="both"/>
        <w:rPr>
          <w:rFonts w:ascii="Times New Roman" w:hAnsi="Times New Roman"/>
          <w:sz w:val="28"/>
          <w:szCs w:val="28"/>
        </w:rPr>
      </w:pPr>
      <w:r w:rsidRPr="00552035">
        <w:rPr>
          <w:rFonts w:ascii="Times New Roman" w:hAnsi="Times New Roman"/>
          <w:sz w:val="28"/>
          <w:szCs w:val="28"/>
        </w:rPr>
        <w:t xml:space="preserve">Протяженность тепловых сетей – </w:t>
      </w:r>
      <w:r w:rsidR="00F41382" w:rsidRPr="00F41382">
        <w:rPr>
          <w:rFonts w:ascii="Times New Roman" w:hAnsi="Times New Roman"/>
          <w:sz w:val="28"/>
          <w:szCs w:val="28"/>
        </w:rPr>
        <w:t>26</w:t>
      </w:r>
      <w:r w:rsidRPr="00F41382">
        <w:rPr>
          <w:rFonts w:ascii="Times New Roman" w:hAnsi="Times New Roman"/>
          <w:sz w:val="28"/>
          <w:szCs w:val="28"/>
        </w:rPr>
        <w:t xml:space="preserve"> м в 2-</w:t>
      </w:r>
      <w:r w:rsidRPr="00552035">
        <w:rPr>
          <w:rFonts w:ascii="Times New Roman" w:hAnsi="Times New Roman"/>
          <w:sz w:val="28"/>
          <w:szCs w:val="28"/>
        </w:rPr>
        <w:t>х трубном исчислении.</w:t>
      </w:r>
    </w:p>
    <w:p w:rsidR="00C26C94" w:rsidRDefault="00C26C94" w:rsidP="00C26C94">
      <w:pPr>
        <w:spacing w:after="0" w:line="240" w:lineRule="auto"/>
        <w:ind w:right="-23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Выработка тепловой энергии   – 487,62 Гкал/год.</w:t>
      </w:r>
    </w:p>
    <w:p w:rsidR="00C26C94" w:rsidRPr="00552035" w:rsidRDefault="00C26C94" w:rsidP="00C26C94">
      <w:pPr>
        <w:spacing w:after="0" w:line="240" w:lineRule="auto"/>
        <w:ind w:right="-23" w:firstLine="709"/>
        <w:jc w:val="both"/>
        <w:rPr>
          <w:rFonts w:ascii="Times New Roman" w:hAnsi="Times New Roman"/>
          <w:sz w:val="28"/>
          <w:szCs w:val="28"/>
        </w:rPr>
      </w:pPr>
      <w:r w:rsidRPr="00552035">
        <w:rPr>
          <w:rFonts w:ascii="Times New Roman" w:hAnsi="Times New Roman"/>
          <w:sz w:val="28"/>
          <w:szCs w:val="28"/>
        </w:rPr>
        <w:t xml:space="preserve">Потери </w:t>
      </w:r>
      <w:r>
        <w:rPr>
          <w:rFonts w:ascii="Times New Roman" w:hAnsi="Times New Roman"/>
          <w:sz w:val="28"/>
          <w:szCs w:val="28"/>
        </w:rPr>
        <w:t xml:space="preserve">тепловой энергии </w:t>
      </w:r>
      <w:r w:rsidRPr="00552035">
        <w:rPr>
          <w:rFonts w:ascii="Times New Roman" w:hAnsi="Times New Roman"/>
          <w:sz w:val="28"/>
          <w:szCs w:val="28"/>
        </w:rPr>
        <w:t xml:space="preserve">– </w:t>
      </w:r>
      <w:r>
        <w:rPr>
          <w:rFonts w:ascii="Times New Roman" w:hAnsi="Times New Roman"/>
          <w:sz w:val="28"/>
          <w:szCs w:val="28"/>
        </w:rPr>
        <w:t>24,04</w:t>
      </w:r>
      <w:r w:rsidRPr="00552035">
        <w:rPr>
          <w:rFonts w:ascii="Times New Roman" w:hAnsi="Times New Roman"/>
          <w:sz w:val="28"/>
          <w:szCs w:val="28"/>
        </w:rPr>
        <w:t xml:space="preserve"> Гкал/год.</w:t>
      </w:r>
    </w:p>
    <w:p w:rsidR="003F305C" w:rsidRDefault="003F305C" w:rsidP="003F305C">
      <w:pPr>
        <w:pStyle w:val="af9"/>
        <w:spacing w:after="0" w:line="240" w:lineRule="auto"/>
        <w:ind w:firstLine="708"/>
        <w:jc w:val="center"/>
        <w:rPr>
          <w:b/>
          <w:sz w:val="28"/>
          <w:szCs w:val="28"/>
        </w:rPr>
      </w:pPr>
    </w:p>
    <w:p w:rsidR="003F305C" w:rsidRDefault="003F305C" w:rsidP="003F305C">
      <w:pPr>
        <w:pStyle w:val="af9"/>
        <w:spacing w:after="0" w:line="240" w:lineRule="auto"/>
        <w:ind w:firstLine="708"/>
        <w:jc w:val="center"/>
        <w:rPr>
          <w:b/>
          <w:sz w:val="28"/>
          <w:szCs w:val="28"/>
        </w:rPr>
      </w:pPr>
      <w:r w:rsidRPr="003F305C">
        <w:rPr>
          <w:b/>
          <w:sz w:val="28"/>
          <w:szCs w:val="28"/>
        </w:rPr>
        <w:t>Котельная №1</w:t>
      </w:r>
      <w:r>
        <w:rPr>
          <w:b/>
          <w:sz w:val="28"/>
          <w:szCs w:val="28"/>
        </w:rPr>
        <w:t>5</w:t>
      </w:r>
      <w:r w:rsidR="00191E25">
        <w:rPr>
          <w:b/>
          <w:sz w:val="28"/>
          <w:szCs w:val="28"/>
        </w:rPr>
        <w:t>,</w:t>
      </w:r>
      <w:r w:rsidR="003D3167">
        <w:rPr>
          <w:b/>
          <w:sz w:val="28"/>
          <w:szCs w:val="28"/>
        </w:rPr>
        <w:t xml:space="preserve"> </w:t>
      </w:r>
      <w:r w:rsidRPr="003F305C">
        <w:rPr>
          <w:b/>
          <w:sz w:val="28"/>
          <w:szCs w:val="28"/>
        </w:rPr>
        <w:t xml:space="preserve"> г.Омутнинск, ул. </w:t>
      </w:r>
      <w:r>
        <w:rPr>
          <w:b/>
          <w:sz w:val="28"/>
          <w:szCs w:val="28"/>
        </w:rPr>
        <w:t>Садовая, 51</w:t>
      </w:r>
    </w:p>
    <w:p w:rsidR="00A90962" w:rsidRPr="0069463C" w:rsidRDefault="00A90962" w:rsidP="00A90962">
      <w:pPr>
        <w:spacing w:after="0" w:line="240" w:lineRule="auto"/>
        <w:ind w:right="-23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Назначение: обеспечение </w:t>
      </w:r>
      <w:r w:rsidR="00191E25">
        <w:rPr>
          <w:rFonts w:ascii="Times New Roman" w:hAnsi="Times New Roman"/>
          <w:sz w:val="28"/>
          <w:szCs w:val="28"/>
        </w:rPr>
        <w:t xml:space="preserve">тепловой энергией на отопление </w:t>
      </w:r>
      <w:r>
        <w:rPr>
          <w:rFonts w:ascii="Times New Roman" w:hAnsi="Times New Roman"/>
          <w:sz w:val="28"/>
          <w:szCs w:val="28"/>
        </w:rPr>
        <w:t xml:space="preserve"> Омутнинского политехнического техникума</w:t>
      </w:r>
      <w:r w:rsidR="00191E25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A90962" w:rsidRDefault="00A90962" w:rsidP="00A90962">
      <w:pPr>
        <w:spacing w:after="0" w:line="240" w:lineRule="auto"/>
        <w:ind w:right="-23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Котельная №15 на балансе МУП ЖКХ Омутнинского района находится с 2011 года.</w:t>
      </w:r>
    </w:p>
    <w:p w:rsidR="00A90962" w:rsidRDefault="00A90962" w:rsidP="00A90962">
      <w:pPr>
        <w:spacing w:after="0" w:line="240" w:lineRule="auto"/>
        <w:ind w:right="-23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Котлоагрегаты:</w:t>
      </w:r>
    </w:p>
    <w:p w:rsidR="00A90962" w:rsidRPr="00B32779" w:rsidRDefault="00DE2F4A" w:rsidP="0037700A">
      <w:pPr>
        <w:pStyle w:val="a5"/>
        <w:numPr>
          <w:ilvl w:val="0"/>
          <w:numId w:val="52"/>
        </w:numPr>
        <w:spacing w:after="0" w:line="240" w:lineRule="auto"/>
        <w:ind w:left="1134" w:right="-23" w:hanging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котел водогрейный КВ-08К (1</w:t>
      </w:r>
      <w:r w:rsidR="00A90962" w:rsidRPr="00B32779">
        <w:rPr>
          <w:rFonts w:ascii="Times New Roman" w:hAnsi="Times New Roman"/>
          <w:sz w:val="28"/>
          <w:szCs w:val="28"/>
        </w:rPr>
        <w:t xml:space="preserve"> шт)</w:t>
      </w:r>
      <w:r>
        <w:rPr>
          <w:rFonts w:ascii="Times New Roman" w:hAnsi="Times New Roman"/>
          <w:sz w:val="28"/>
          <w:szCs w:val="28"/>
        </w:rPr>
        <w:t>, год ввода в эксплуатацию – 2007, теплопроизводительность  котла – 0,69 Гкал/час</w:t>
      </w:r>
      <w:r w:rsidR="00A90962" w:rsidRPr="00B32779">
        <w:rPr>
          <w:rFonts w:ascii="Times New Roman" w:hAnsi="Times New Roman"/>
          <w:sz w:val="28"/>
          <w:szCs w:val="28"/>
        </w:rPr>
        <w:t>;</w:t>
      </w:r>
    </w:p>
    <w:p w:rsidR="00A90962" w:rsidRPr="00B32779" w:rsidRDefault="00A90962" w:rsidP="0037700A">
      <w:pPr>
        <w:pStyle w:val="a5"/>
        <w:numPr>
          <w:ilvl w:val="0"/>
          <w:numId w:val="52"/>
        </w:numPr>
        <w:spacing w:after="0" w:line="240" w:lineRule="auto"/>
        <w:ind w:left="1134" w:right="-23" w:hanging="425"/>
        <w:jc w:val="both"/>
        <w:rPr>
          <w:rFonts w:ascii="Times New Roman" w:hAnsi="Times New Roman"/>
          <w:sz w:val="28"/>
          <w:szCs w:val="28"/>
        </w:rPr>
      </w:pPr>
      <w:r w:rsidRPr="00B32779">
        <w:rPr>
          <w:rFonts w:ascii="Times New Roman" w:hAnsi="Times New Roman"/>
          <w:sz w:val="28"/>
          <w:szCs w:val="28"/>
        </w:rPr>
        <w:t>котел водогрейный КВР-1,16 (1 шт)</w:t>
      </w:r>
      <w:r w:rsidR="00DE2F4A">
        <w:rPr>
          <w:rFonts w:ascii="Times New Roman" w:hAnsi="Times New Roman"/>
          <w:sz w:val="28"/>
          <w:szCs w:val="28"/>
        </w:rPr>
        <w:t xml:space="preserve"> год ввода в эксплуатацию – 2011, теплопроизводительность  котла – 1,0 Гкал/час</w:t>
      </w:r>
      <w:r w:rsidRPr="00B32779">
        <w:rPr>
          <w:rFonts w:ascii="Times New Roman" w:hAnsi="Times New Roman"/>
          <w:sz w:val="28"/>
          <w:szCs w:val="28"/>
        </w:rPr>
        <w:t>;</w:t>
      </w:r>
    </w:p>
    <w:p w:rsidR="00A90962" w:rsidRPr="00B32779" w:rsidRDefault="00A90962" w:rsidP="0037700A">
      <w:pPr>
        <w:pStyle w:val="a5"/>
        <w:numPr>
          <w:ilvl w:val="0"/>
          <w:numId w:val="52"/>
        </w:numPr>
        <w:spacing w:after="0" w:line="240" w:lineRule="auto"/>
        <w:ind w:left="1134" w:right="-23" w:hanging="425"/>
        <w:jc w:val="both"/>
        <w:rPr>
          <w:rFonts w:ascii="Times New Roman" w:hAnsi="Times New Roman"/>
          <w:sz w:val="28"/>
          <w:szCs w:val="28"/>
        </w:rPr>
      </w:pPr>
      <w:r w:rsidRPr="00B32779">
        <w:rPr>
          <w:rFonts w:ascii="Times New Roman" w:hAnsi="Times New Roman"/>
          <w:sz w:val="28"/>
          <w:szCs w:val="28"/>
        </w:rPr>
        <w:t xml:space="preserve">котел водогрейный </w:t>
      </w:r>
      <w:r w:rsidR="00DE2F4A">
        <w:rPr>
          <w:rFonts w:ascii="Times New Roman" w:hAnsi="Times New Roman"/>
          <w:sz w:val="28"/>
          <w:szCs w:val="28"/>
        </w:rPr>
        <w:t>КВР-0,93 (2</w:t>
      </w:r>
      <w:r w:rsidR="00B32779" w:rsidRPr="00B32779">
        <w:rPr>
          <w:rFonts w:ascii="Times New Roman" w:hAnsi="Times New Roman"/>
          <w:sz w:val="28"/>
          <w:szCs w:val="28"/>
        </w:rPr>
        <w:t xml:space="preserve"> шт)</w:t>
      </w:r>
      <w:r w:rsidR="00DE2F4A">
        <w:rPr>
          <w:rFonts w:ascii="Times New Roman" w:hAnsi="Times New Roman"/>
          <w:sz w:val="28"/>
          <w:szCs w:val="28"/>
        </w:rPr>
        <w:t xml:space="preserve"> год ввода в эксплуатацию – 2012, теплопроизводительность котла – 0,8 Гкал/час</w:t>
      </w:r>
      <w:r w:rsidR="00B32779" w:rsidRPr="00B32779">
        <w:rPr>
          <w:rFonts w:ascii="Times New Roman" w:hAnsi="Times New Roman"/>
          <w:sz w:val="28"/>
          <w:szCs w:val="28"/>
        </w:rPr>
        <w:t>.</w:t>
      </w:r>
    </w:p>
    <w:p w:rsidR="00A90962" w:rsidRPr="00B001C5" w:rsidRDefault="00A90962" w:rsidP="00A90962">
      <w:pPr>
        <w:spacing w:after="0" w:line="240" w:lineRule="auto"/>
        <w:ind w:right="-23" w:firstLine="709"/>
        <w:jc w:val="both"/>
        <w:rPr>
          <w:rFonts w:ascii="Times New Roman" w:hAnsi="Times New Roman"/>
          <w:sz w:val="28"/>
          <w:szCs w:val="28"/>
        </w:rPr>
      </w:pPr>
      <w:r w:rsidRPr="00B001C5">
        <w:rPr>
          <w:rFonts w:ascii="Times New Roman" w:hAnsi="Times New Roman"/>
          <w:sz w:val="28"/>
          <w:szCs w:val="28"/>
        </w:rPr>
        <w:t xml:space="preserve">Основной вид топлива: </w:t>
      </w:r>
      <w:r>
        <w:rPr>
          <w:rFonts w:ascii="Times New Roman" w:hAnsi="Times New Roman"/>
          <w:sz w:val="28"/>
          <w:szCs w:val="28"/>
        </w:rPr>
        <w:t>твердое топливо (дрова, уголь)</w:t>
      </w:r>
      <w:r w:rsidRPr="00B001C5">
        <w:rPr>
          <w:rFonts w:ascii="Times New Roman" w:hAnsi="Times New Roman"/>
          <w:sz w:val="28"/>
          <w:szCs w:val="28"/>
        </w:rPr>
        <w:t>.</w:t>
      </w:r>
    </w:p>
    <w:p w:rsidR="00C26C94" w:rsidRPr="00552035" w:rsidRDefault="00C26C94" w:rsidP="00C26C94">
      <w:pPr>
        <w:spacing w:after="0" w:line="240" w:lineRule="auto"/>
        <w:ind w:right="-23" w:firstLine="709"/>
        <w:jc w:val="both"/>
        <w:rPr>
          <w:rFonts w:ascii="Times New Roman" w:hAnsi="Times New Roman"/>
          <w:sz w:val="28"/>
          <w:szCs w:val="28"/>
        </w:rPr>
      </w:pPr>
      <w:r w:rsidRPr="00552035">
        <w:rPr>
          <w:rFonts w:ascii="Times New Roman" w:hAnsi="Times New Roman"/>
          <w:sz w:val="28"/>
          <w:szCs w:val="28"/>
        </w:rPr>
        <w:t>Система теплоснабжения – закрытая.</w:t>
      </w:r>
    </w:p>
    <w:p w:rsidR="00C26C94" w:rsidRPr="00F7441F" w:rsidRDefault="00C26C94" w:rsidP="00B32779">
      <w:pPr>
        <w:spacing w:after="0" w:line="240" w:lineRule="auto"/>
        <w:ind w:right="-23" w:firstLine="709"/>
        <w:jc w:val="both"/>
        <w:rPr>
          <w:rFonts w:ascii="Times New Roman" w:hAnsi="Times New Roman"/>
          <w:sz w:val="28"/>
          <w:szCs w:val="28"/>
        </w:rPr>
      </w:pPr>
      <w:r w:rsidRPr="00552035">
        <w:rPr>
          <w:rFonts w:ascii="Times New Roman" w:hAnsi="Times New Roman"/>
          <w:sz w:val="28"/>
          <w:szCs w:val="28"/>
        </w:rPr>
        <w:t>Тепловые сети:</w:t>
      </w:r>
      <w:r w:rsidR="00B32779">
        <w:rPr>
          <w:rFonts w:ascii="Times New Roman" w:hAnsi="Times New Roman"/>
          <w:sz w:val="28"/>
          <w:szCs w:val="28"/>
        </w:rPr>
        <w:t xml:space="preserve"> </w:t>
      </w:r>
      <w:r w:rsidRPr="00552035">
        <w:rPr>
          <w:rFonts w:ascii="Times New Roman" w:hAnsi="Times New Roman"/>
          <w:sz w:val="28"/>
          <w:szCs w:val="28"/>
        </w:rPr>
        <w:t xml:space="preserve">двухтрубные (подающий и обратный трубопровод на </w:t>
      </w:r>
      <w:r w:rsidRPr="00F7441F">
        <w:rPr>
          <w:rFonts w:ascii="Times New Roman" w:hAnsi="Times New Roman"/>
          <w:sz w:val="28"/>
          <w:szCs w:val="28"/>
        </w:rPr>
        <w:t>теплоснабжение)</w:t>
      </w:r>
      <w:r>
        <w:rPr>
          <w:rFonts w:ascii="Times New Roman" w:hAnsi="Times New Roman"/>
          <w:sz w:val="28"/>
          <w:szCs w:val="28"/>
        </w:rPr>
        <w:t>.</w:t>
      </w:r>
    </w:p>
    <w:p w:rsidR="00C26C94" w:rsidRPr="00552035" w:rsidRDefault="00C26C94" w:rsidP="00B32779">
      <w:pPr>
        <w:spacing w:after="0" w:line="240" w:lineRule="auto"/>
        <w:ind w:right="-23" w:firstLine="709"/>
        <w:jc w:val="both"/>
        <w:rPr>
          <w:rFonts w:ascii="Times New Roman" w:hAnsi="Times New Roman"/>
          <w:sz w:val="28"/>
          <w:szCs w:val="28"/>
        </w:rPr>
      </w:pPr>
      <w:r w:rsidRPr="00552035">
        <w:rPr>
          <w:rFonts w:ascii="Times New Roman" w:hAnsi="Times New Roman"/>
          <w:sz w:val="28"/>
          <w:szCs w:val="28"/>
        </w:rPr>
        <w:t>Тип прокладки трубопроводов тепловых сетей:</w:t>
      </w:r>
      <w:r w:rsidR="00B32779">
        <w:rPr>
          <w:rFonts w:ascii="Times New Roman" w:hAnsi="Times New Roman"/>
          <w:sz w:val="28"/>
          <w:szCs w:val="28"/>
        </w:rPr>
        <w:t xml:space="preserve"> </w:t>
      </w:r>
      <w:r w:rsidRPr="00552035">
        <w:rPr>
          <w:rFonts w:ascii="Times New Roman" w:hAnsi="Times New Roman"/>
          <w:sz w:val="28"/>
          <w:szCs w:val="28"/>
        </w:rPr>
        <w:t>надземная прокладка.</w:t>
      </w:r>
    </w:p>
    <w:p w:rsidR="00C26C94" w:rsidRPr="00552035" w:rsidRDefault="00C26C94" w:rsidP="00C26C94">
      <w:pPr>
        <w:spacing w:after="0" w:line="240" w:lineRule="auto"/>
        <w:ind w:right="-23" w:firstLine="709"/>
        <w:jc w:val="both"/>
        <w:rPr>
          <w:rFonts w:ascii="Times New Roman" w:hAnsi="Times New Roman"/>
          <w:sz w:val="28"/>
          <w:szCs w:val="28"/>
        </w:rPr>
      </w:pPr>
      <w:r w:rsidRPr="00552035">
        <w:rPr>
          <w:rFonts w:ascii="Times New Roman" w:hAnsi="Times New Roman"/>
          <w:sz w:val="28"/>
          <w:szCs w:val="28"/>
        </w:rPr>
        <w:t>Материал тепловой изоляции тепловых сетей – пенополиуритан.</w:t>
      </w:r>
    </w:p>
    <w:p w:rsidR="00C26C94" w:rsidRPr="00552035" w:rsidRDefault="00C26C94" w:rsidP="00C26C94">
      <w:pPr>
        <w:spacing w:after="0" w:line="240" w:lineRule="auto"/>
        <w:ind w:right="-23" w:firstLine="709"/>
        <w:jc w:val="both"/>
        <w:rPr>
          <w:rFonts w:ascii="Times New Roman" w:hAnsi="Times New Roman"/>
          <w:sz w:val="28"/>
          <w:szCs w:val="28"/>
        </w:rPr>
      </w:pPr>
      <w:r w:rsidRPr="00552035">
        <w:rPr>
          <w:rFonts w:ascii="Times New Roman" w:hAnsi="Times New Roman"/>
          <w:sz w:val="28"/>
          <w:szCs w:val="28"/>
        </w:rPr>
        <w:t xml:space="preserve">Протяженность тепловых сетей – </w:t>
      </w:r>
      <w:r w:rsidR="00D62E78" w:rsidRPr="00D62E78">
        <w:rPr>
          <w:rFonts w:ascii="Times New Roman" w:hAnsi="Times New Roman"/>
          <w:sz w:val="28"/>
          <w:szCs w:val="28"/>
        </w:rPr>
        <w:t>500</w:t>
      </w:r>
      <w:r w:rsidRPr="00D62E78">
        <w:rPr>
          <w:rFonts w:ascii="Times New Roman" w:hAnsi="Times New Roman"/>
          <w:sz w:val="28"/>
          <w:szCs w:val="28"/>
        </w:rPr>
        <w:t xml:space="preserve"> м</w:t>
      </w:r>
      <w:r w:rsidRPr="00552035">
        <w:rPr>
          <w:rFonts w:ascii="Times New Roman" w:hAnsi="Times New Roman"/>
          <w:sz w:val="28"/>
          <w:szCs w:val="28"/>
        </w:rPr>
        <w:t xml:space="preserve"> в 2-х трубном исчислении.</w:t>
      </w:r>
    </w:p>
    <w:p w:rsidR="00C26C94" w:rsidRDefault="00C26C94" w:rsidP="00C26C94">
      <w:pPr>
        <w:spacing w:after="0" w:line="240" w:lineRule="auto"/>
        <w:ind w:right="-23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Выработка тепловой энергии   – 2143,05 Гкал/год.</w:t>
      </w:r>
    </w:p>
    <w:p w:rsidR="00C26C94" w:rsidRPr="00552035" w:rsidRDefault="00C26C94" w:rsidP="00C26C94">
      <w:pPr>
        <w:spacing w:after="0" w:line="240" w:lineRule="auto"/>
        <w:ind w:right="-23" w:firstLine="709"/>
        <w:jc w:val="both"/>
        <w:rPr>
          <w:rFonts w:ascii="Times New Roman" w:hAnsi="Times New Roman"/>
          <w:sz w:val="28"/>
          <w:szCs w:val="28"/>
        </w:rPr>
      </w:pPr>
      <w:r w:rsidRPr="00552035">
        <w:rPr>
          <w:rFonts w:ascii="Times New Roman" w:hAnsi="Times New Roman"/>
          <w:sz w:val="28"/>
          <w:szCs w:val="28"/>
        </w:rPr>
        <w:t xml:space="preserve">Потери </w:t>
      </w:r>
      <w:r>
        <w:rPr>
          <w:rFonts w:ascii="Times New Roman" w:hAnsi="Times New Roman"/>
          <w:sz w:val="28"/>
          <w:szCs w:val="28"/>
        </w:rPr>
        <w:t xml:space="preserve">тепловой энергии </w:t>
      </w:r>
      <w:r w:rsidRPr="00552035">
        <w:rPr>
          <w:rFonts w:ascii="Times New Roman" w:hAnsi="Times New Roman"/>
          <w:sz w:val="28"/>
          <w:szCs w:val="28"/>
        </w:rPr>
        <w:t xml:space="preserve">– </w:t>
      </w:r>
      <w:r>
        <w:rPr>
          <w:rFonts w:ascii="Times New Roman" w:hAnsi="Times New Roman"/>
          <w:sz w:val="28"/>
          <w:szCs w:val="28"/>
        </w:rPr>
        <w:t xml:space="preserve">10,39 </w:t>
      </w:r>
      <w:r w:rsidRPr="00552035">
        <w:rPr>
          <w:rFonts w:ascii="Times New Roman" w:hAnsi="Times New Roman"/>
          <w:sz w:val="28"/>
          <w:szCs w:val="28"/>
        </w:rPr>
        <w:t>Гкал/год.</w:t>
      </w:r>
    </w:p>
    <w:p w:rsidR="003F305C" w:rsidRPr="003F305C" w:rsidRDefault="003F305C" w:rsidP="003F305C">
      <w:pPr>
        <w:pStyle w:val="af9"/>
        <w:spacing w:after="0" w:line="240" w:lineRule="auto"/>
        <w:ind w:firstLine="708"/>
        <w:jc w:val="center"/>
        <w:rPr>
          <w:b/>
          <w:sz w:val="28"/>
          <w:szCs w:val="28"/>
        </w:rPr>
      </w:pPr>
    </w:p>
    <w:p w:rsidR="003F305C" w:rsidRPr="00191E25" w:rsidRDefault="00B32779" w:rsidP="00191E25">
      <w:pPr>
        <w:pStyle w:val="af3"/>
        <w:ind w:firstLine="709"/>
        <w:rPr>
          <w:szCs w:val="28"/>
        </w:rPr>
      </w:pPr>
      <w:bookmarkStart w:id="23" w:name="_Toc381347228"/>
      <w:r w:rsidRPr="00B32779">
        <w:t xml:space="preserve">2.2.2.  </w:t>
      </w:r>
      <w:r w:rsidR="003F305C" w:rsidRPr="00191E25">
        <w:rPr>
          <w:szCs w:val="28"/>
        </w:rPr>
        <w:t>Тепловые сети, подключенные к ТЭЦ ЗАО «ОМЗ»</w:t>
      </w:r>
      <w:bookmarkEnd w:id="23"/>
    </w:p>
    <w:p w:rsidR="00B32779" w:rsidRPr="0069463C" w:rsidRDefault="00B32779" w:rsidP="00B32779">
      <w:pPr>
        <w:spacing w:after="0" w:line="240" w:lineRule="auto"/>
        <w:ind w:right="-23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Назначение: обеспечение </w:t>
      </w:r>
      <w:r w:rsidR="00191E25">
        <w:rPr>
          <w:rFonts w:ascii="Times New Roman" w:hAnsi="Times New Roman"/>
          <w:sz w:val="28"/>
          <w:szCs w:val="28"/>
        </w:rPr>
        <w:t xml:space="preserve">тепловой энергией </w:t>
      </w:r>
      <w:r>
        <w:rPr>
          <w:rFonts w:ascii="Times New Roman" w:hAnsi="Times New Roman"/>
          <w:sz w:val="28"/>
          <w:szCs w:val="28"/>
        </w:rPr>
        <w:t xml:space="preserve">и </w:t>
      </w:r>
      <w:r w:rsidR="00191E25">
        <w:rPr>
          <w:rFonts w:ascii="Times New Roman" w:hAnsi="Times New Roman"/>
          <w:sz w:val="28"/>
          <w:szCs w:val="28"/>
        </w:rPr>
        <w:t xml:space="preserve">горячей водой </w:t>
      </w:r>
      <w:r>
        <w:rPr>
          <w:rFonts w:ascii="Times New Roman" w:hAnsi="Times New Roman"/>
          <w:sz w:val="28"/>
          <w:szCs w:val="28"/>
        </w:rPr>
        <w:t xml:space="preserve">жилых, общественных и прочих зданий Омутнинского городского поселения. </w:t>
      </w:r>
    </w:p>
    <w:p w:rsidR="0069463C" w:rsidRPr="00552035" w:rsidRDefault="0069463C" w:rsidP="0069463C">
      <w:pPr>
        <w:spacing w:after="0" w:line="240" w:lineRule="auto"/>
        <w:ind w:right="-23" w:firstLine="709"/>
        <w:jc w:val="both"/>
        <w:rPr>
          <w:rFonts w:ascii="Times New Roman" w:hAnsi="Times New Roman"/>
          <w:sz w:val="28"/>
          <w:szCs w:val="28"/>
        </w:rPr>
      </w:pPr>
      <w:r w:rsidRPr="00552035">
        <w:rPr>
          <w:rFonts w:ascii="Times New Roman" w:hAnsi="Times New Roman"/>
          <w:sz w:val="28"/>
          <w:szCs w:val="28"/>
        </w:rPr>
        <w:t>Система теплоснабжения – закрытая.</w:t>
      </w:r>
    </w:p>
    <w:p w:rsidR="0069463C" w:rsidRPr="00552035" w:rsidRDefault="0069463C" w:rsidP="0069463C">
      <w:pPr>
        <w:spacing w:after="0" w:line="240" w:lineRule="auto"/>
        <w:ind w:right="-23" w:firstLine="709"/>
        <w:jc w:val="both"/>
        <w:rPr>
          <w:rFonts w:ascii="Times New Roman" w:hAnsi="Times New Roman"/>
          <w:sz w:val="28"/>
          <w:szCs w:val="28"/>
        </w:rPr>
      </w:pPr>
      <w:r w:rsidRPr="00552035">
        <w:rPr>
          <w:rFonts w:ascii="Times New Roman" w:hAnsi="Times New Roman"/>
          <w:sz w:val="28"/>
          <w:szCs w:val="28"/>
        </w:rPr>
        <w:t>Тепловые сети:</w:t>
      </w:r>
    </w:p>
    <w:p w:rsidR="0069463C" w:rsidRDefault="0069463C" w:rsidP="00455CDB">
      <w:pPr>
        <w:pStyle w:val="a5"/>
        <w:numPr>
          <w:ilvl w:val="0"/>
          <w:numId w:val="29"/>
        </w:numPr>
        <w:tabs>
          <w:tab w:val="left" w:pos="1134"/>
        </w:tabs>
        <w:spacing w:after="0" w:line="240" w:lineRule="auto"/>
        <w:ind w:left="0" w:right="-23" w:firstLine="993"/>
        <w:jc w:val="both"/>
        <w:rPr>
          <w:rFonts w:ascii="Times New Roman" w:hAnsi="Times New Roman"/>
          <w:sz w:val="28"/>
          <w:szCs w:val="28"/>
        </w:rPr>
      </w:pPr>
      <w:r w:rsidRPr="00552035">
        <w:rPr>
          <w:rFonts w:ascii="Times New Roman" w:hAnsi="Times New Roman"/>
          <w:sz w:val="28"/>
          <w:szCs w:val="28"/>
        </w:rPr>
        <w:lastRenderedPageBreak/>
        <w:t>двухтрубные (подающий и обратный трубопровод на теплоснабжение</w:t>
      </w:r>
      <w:r>
        <w:rPr>
          <w:rFonts w:ascii="Times New Roman" w:hAnsi="Times New Roman"/>
          <w:sz w:val="28"/>
          <w:szCs w:val="28"/>
        </w:rPr>
        <w:t>);</w:t>
      </w:r>
    </w:p>
    <w:p w:rsidR="0069463C" w:rsidRPr="00552035" w:rsidRDefault="0069463C" w:rsidP="00455CDB">
      <w:pPr>
        <w:pStyle w:val="a5"/>
        <w:numPr>
          <w:ilvl w:val="0"/>
          <w:numId w:val="29"/>
        </w:numPr>
        <w:tabs>
          <w:tab w:val="left" w:pos="1134"/>
        </w:tabs>
        <w:spacing w:after="0" w:line="240" w:lineRule="auto"/>
        <w:ind w:left="0" w:right="-23" w:firstLine="99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четырехтрубные</w:t>
      </w:r>
      <w:r w:rsidR="00B02FE6">
        <w:rPr>
          <w:rFonts w:ascii="Times New Roman" w:hAnsi="Times New Roman"/>
          <w:sz w:val="28"/>
          <w:szCs w:val="28"/>
        </w:rPr>
        <w:t xml:space="preserve"> </w:t>
      </w:r>
      <w:r w:rsidRPr="00552035">
        <w:rPr>
          <w:rFonts w:ascii="Times New Roman" w:hAnsi="Times New Roman"/>
          <w:sz w:val="28"/>
          <w:szCs w:val="28"/>
        </w:rPr>
        <w:t>(подающий и обратный трубопровод на теплоснабжение</w:t>
      </w:r>
      <w:r>
        <w:rPr>
          <w:rFonts w:ascii="Times New Roman" w:hAnsi="Times New Roman"/>
          <w:sz w:val="28"/>
          <w:szCs w:val="28"/>
        </w:rPr>
        <w:t xml:space="preserve"> и </w:t>
      </w:r>
      <w:r w:rsidRPr="00552035">
        <w:rPr>
          <w:rFonts w:ascii="Times New Roman" w:hAnsi="Times New Roman"/>
          <w:sz w:val="28"/>
          <w:szCs w:val="28"/>
        </w:rPr>
        <w:t>подающий и обратный трубопровод на</w:t>
      </w:r>
      <w:r>
        <w:rPr>
          <w:rFonts w:ascii="Times New Roman" w:hAnsi="Times New Roman"/>
          <w:sz w:val="28"/>
          <w:szCs w:val="28"/>
        </w:rPr>
        <w:t xml:space="preserve"> горячее водоснабжение).</w:t>
      </w:r>
    </w:p>
    <w:p w:rsidR="0069463C" w:rsidRPr="00552035" w:rsidRDefault="0069463C" w:rsidP="0069463C">
      <w:pPr>
        <w:spacing w:after="0" w:line="240" w:lineRule="auto"/>
        <w:ind w:right="-23" w:firstLine="709"/>
        <w:jc w:val="both"/>
        <w:rPr>
          <w:rFonts w:ascii="Times New Roman" w:hAnsi="Times New Roman"/>
          <w:sz w:val="28"/>
          <w:szCs w:val="28"/>
        </w:rPr>
      </w:pPr>
      <w:r w:rsidRPr="00552035">
        <w:rPr>
          <w:rFonts w:ascii="Times New Roman" w:hAnsi="Times New Roman"/>
          <w:sz w:val="28"/>
          <w:szCs w:val="28"/>
        </w:rPr>
        <w:t xml:space="preserve">Проектирование и прокладка трубопроводов тепловых сетей производились в </w:t>
      </w:r>
      <w:r w:rsidRPr="00552035">
        <w:rPr>
          <w:rFonts w:ascii="Times New Roman" w:eastAsia="Times New Roman" w:hAnsi="Times New Roman"/>
          <w:sz w:val="28"/>
          <w:szCs w:val="28"/>
        </w:rPr>
        <w:t>1978 и 1999 годы</w:t>
      </w:r>
      <w:r w:rsidRPr="00552035">
        <w:rPr>
          <w:rFonts w:ascii="Times New Roman" w:hAnsi="Times New Roman"/>
          <w:sz w:val="28"/>
          <w:szCs w:val="28"/>
        </w:rPr>
        <w:t xml:space="preserve">. </w:t>
      </w:r>
    </w:p>
    <w:p w:rsidR="0069463C" w:rsidRPr="00552035" w:rsidRDefault="0069463C" w:rsidP="0069463C">
      <w:pPr>
        <w:spacing w:after="0" w:line="240" w:lineRule="auto"/>
        <w:ind w:right="-23" w:firstLine="709"/>
        <w:jc w:val="both"/>
        <w:rPr>
          <w:rFonts w:ascii="Times New Roman" w:hAnsi="Times New Roman"/>
          <w:sz w:val="28"/>
          <w:szCs w:val="28"/>
        </w:rPr>
      </w:pPr>
      <w:r w:rsidRPr="00552035">
        <w:rPr>
          <w:rFonts w:ascii="Times New Roman" w:hAnsi="Times New Roman"/>
          <w:sz w:val="28"/>
          <w:szCs w:val="28"/>
        </w:rPr>
        <w:t>Тип прокладки трубопроводов тепловых сетей:</w:t>
      </w:r>
    </w:p>
    <w:p w:rsidR="0069463C" w:rsidRPr="0069463C" w:rsidRDefault="0069463C" w:rsidP="00455CDB">
      <w:pPr>
        <w:pStyle w:val="a5"/>
        <w:numPr>
          <w:ilvl w:val="0"/>
          <w:numId w:val="29"/>
        </w:numPr>
        <w:tabs>
          <w:tab w:val="left" w:pos="1276"/>
        </w:tabs>
        <w:spacing w:after="0" w:line="240" w:lineRule="auto"/>
        <w:ind w:right="-23"/>
        <w:jc w:val="both"/>
        <w:rPr>
          <w:rFonts w:ascii="Times New Roman" w:hAnsi="Times New Roman"/>
          <w:sz w:val="28"/>
          <w:szCs w:val="28"/>
        </w:rPr>
      </w:pPr>
      <w:r w:rsidRPr="0069463C">
        <w:rPr>
          <w:rFonts w:ascii="Times New Roman" w:hAnsi="Times New Roman"/>
          <w:sz w:val="28"/>
          <w:szCs w:val="28"/>
        </w:rPr>
        <w:t>надземная прокладка;</w:t>
      </w:r>
    </w:p>
    <w:p w:rsidR="0069463C" w:rsidRPr="0069463C" w:rsidRDefault="0069463C" w:rsidP="00455CDB">
      <w:pPr>
        <w:pStyle w:val="a5"/>
        <w:numPr>
          <w:ilvl w:val="0"/>
          <w:numId w:val="29"/>
        </w:numPr>
        <w:tabs>
          <w:tab w:val="left" w:pos="1276"/>
        </w:tabs>
        <w:spacing w:after="0" w:line="240" w:lineRule="auto"/>
        <w:ind w:right="-23"/>
        <w:jc w:val="both"/>
        <w:rPr>
          <w:rFonts w:ascii="Times New Roman" w:hAnsi="Times New Roman"/>
          <w:sz w:val="28"/>
          <w:szCs w:val="28"/>
        </w:rPr>
      </w:pPr>
      <w:r w:rsidRPr="0069463C">
        <w:rPr>
          <w:rFonts w:ascii="Times New Roman" w:hAnsi="Times New Roman"/>
          <w:sz w:val="28"/>
          <w:szCs w:val="28"/>
        </w:rPr>
        <w:t>подземная в непроходных каналах.</w:t>
      </w:r>
    </w:p>
    <w:p w:rsidR="0069463C" w:rsidRPr="0069463C" w:rsidRDefault="0069463C" w:rsidP="0069463C">
      <w:pPr>
        <w:spacing w:after="0" w:line="240" w:lineRule="auto"/>
        <w:ind w:right="-23" w:firstLine="709"/>
        <w:jc w:val="both"/>
        <w:rPr>
          <w:rFonts w:ascii="Times New Roman" w:hAnsi="Times New Roman"/>
          <w:sz w:val="28"/>
          <w:szCs w:val="28"/>
        </w:rPr>
      </w:pPr>
      <w:r w:rsidRPr="0069463C">
        <w:rPr>
          <w:rFonts w:ascii="Times New Roman" w:hAnsi="Times New Roman"/>
          <w:sz w:val="28"/>
          <w:szCs w:val="28"/>
        </w:rPr>
        <w:t>Материал тепловой изоляции тепловых сетей – пенополиуритан и маты минераловатные.</w:t>
      </w:r>
    </w:p>
    <w:p w:rsidR="0069463C" w:rsidRDefault="007001C1" w:rsidP="0069463C">
      <w:pPr>
        <w:spacing w:after="0" w:line="240" w:lineRule="auto"/>
        <w:ind w:right="-23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Общая п</w:t>
      </w:r>
      <w:r w:rsidR="0069463C" w:rsidRPr="00552035">
        <w:rPr>
          <w:rFonts w:ascii="Times New Roman" w:hAnsi="Times New Roman"/>
          <w:sz w:val="28"/>
          <w:szCs w:val="28"/>
        </w:rPr>
        <w:t xml:space="preserve">ротяженность тепловых сетей – </w:t>
      </w:r>
      <w:r>
        <w:rPr>
          <w:rFonts w:ascii="Times New Roman" w:hAnsi="Times New Roman"/>
          <w:sz w:val="28"/>
          <w:szCs w:val="28"/>
        </w:rPr>
        <w:t xml:space="preserve">24138 м в 2-х трубном исчислении, в том числе: </w:t>
      </w:r>
    </w:p>
    <w:p w:rsidR="007001C1" w:rsidRPr="007001C1" w:rsidRDefault="007001C1" w:rsidP="0037700A">
      <w:pPr>
        <w:pStyle w:val="a5"/>
        <w:numPr>
          <w:ilvl w:val="0"/>
          <w:numId w:val="60"/>
        </w:numPr>
        <w:tabs>
          <w:tab w:val="left" w:pos="993"/>
        </w:tabs>
        <w:spacing w:after="0" w:line="240" w:lineRule="auto"/>
        <w:ind w:left="0" w:right="-23" w:firstLine="709"/>
        <w:jc w:val="both"/>
        <w:rPr>
          <w:rFonts w:ascii="Times New Roman" w:hAnsi="Times New Roman"/>
          <w:sz w:val="28"/>
          <w:szCs w:val="28"/>
        </w:rPr>
      </w:pPr>
      <w:r w:rsidRPr="007001C1">
        <w:rPr>
          <w:rFonts w:ascii="Times New Roman" w:hAnsi="Times New Roman"/>
          <w:sz w:val="28"/>
          <w:szCs w:val="28"/>
        </w:rPr>
        <w:t>надземная прокладка – 8406 м;</w:t>
      </w:r>
    </w:p>
    <w:p w:rsidR="007001C1" w:rsidRPr="007001C1" w:rsidRDefault="007001C1" w:rsidP="0037700A">
      <w:pPr>
        <w:pStyle w:val="a5"/>
        <w:numPr>
          <w:ilvl w:val="0"/>
          <w:numId w:val="60"/>
        </w:numPr>
        <w:tabs>
          <w:tab w:val="left" w:pos="993"/>
        </w:tabs>
        <w:spacing w:after="0" w:line="240" w:lineRule="auto"/>
        <w:ind w:left="0" w:right="-23" w:firstLine="709"/>
        <w:jc w:val="both"/>
        <w:rPr>
          <w:rFonts w:ascii="Times New Roman" w:hAnsi="Times New Roman"/>
          <w:sz w:val="28"/>
          <w:szCs w:val="28"/>
        </w:rPr>
      </w:pPr>
      <w:r w:rsidRPr="007001C1">
        <w:rPr>
          <w:rFonts w:ascii="Times New Roman" w:hAnsi="Times New Roman"/>
          <w:sz w:val="28"/>
          <w:szCs w:val="28"/>
        </w:rPr>
        <w:t>подземная прокладка в непроходных каналах и лотках – 15732 м.</w:t>
      </w:r>
    </w:p>
    <w:p w:rsidR="00842F1E" w:rsidRDefault="00842F1E" w:rsidP="00842F1E">
      <w:pPr>
        <w:spacing w:after="0" w:line="240" w:lineRule="auto"/>
        <w:ind w:right="-23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Выработка тепловой энергии  – 173265 Гкал/год.</w:t>
      </w:r>
    </w:p>
    <w:p w:rsidR="0069463C" w:rsidRPr="00552035" w:rsidRDefault="0069463C" w:rsidP="0069463C">
      <w:pPr>
        <w:spacing w:after="0" w:line="240" w:lineRule="auto"/>
        <w:ind w:right="-23" w:firstLine="709"/>
        <w:jc w:val="both"/>
        <w:rPr>
          <w:rFonts w:ascii="Times New Roman" w:hAnsi="Times New Roman"/>
          <w:sz w:val="28"/>
          <w:szCs w:val="28"/>
        </w:rPr>
      </w:pPr>
      <w:r w:rsidRPr="00B32779">
        <w:rPr>
          <w:rFonts w:ascii="Times New Roman" w:hAnsi="Times New Roman"/>
          <w:sz w:val="28"/>
          <w:szCs w:val="28"/>
        </w:rPr>
        <w:t xml:space="preserve">Потери – </w:t>
      </w:r>
      <w:r w:rsidR="00B32779" w:rsidRPr="00B32779">
        <w:rPr>
          <w:rFonts w:ascii="Times New Roman" w:hAnsi="Times New Roman"/>
          <w:sz w:val="28"/>
          <w:szCs w:val="28"/>
        </w:rPr>
        <w:t>14659</w:t>
      </w:r>
      <w:r w:rsidR="00956A71" w:rsidRPr="00B32779">
        <w:rPr>
          <w:rFonts w:ascii="Times New Roman" w:hAnsi="Times New Roman"/>
          <w:sz w:val="28"/>
          <w:szCs w:val="28"/>
        </w:rPr>
        <w:t xml:space="preserve"> </w:t>
      </w:r>
      <w:r w:rsidRPr="00B32779">
        <w:rPr>
          <w:rFonts w:ascii="Times New Roman" w:hAnsi="Times New Roman"/>
          <w:sz w:val="28"/>
          <w:szCs w:val="28"/>
        </w:rPr>
        <w:t>Гкал/год.</w:t>
      </w:r>
    </w:p>
    <w:p w:rsidR="007001C1" w:rsidRDefault="007001C1" w:rsidP="0033607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Количество тепловых камер – 189 шт.</w:t>
      </w:r>
    </w:p>
    <w:p w:rsidR="00336073" w:rsidRDefault="00336073" w:rsidP="0033607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Центральные тепловые пункты (ЦТП) представлены в количестве 11 шт:</w:t>
      </w:r>
    </w:p>
    <w:p w:rsidR="00336073" w:rsidRDefault="00336073" w:rsidP="0033607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ЦТП № 1 ул. Карла Либкнехта, 9 (во дворе жилого дома)</w:t>
      </w:r>
    </w:p>
    <w:p w:rsidR="00336073" w:rsidRDefault="00336073" w:rsidP="0033607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ЦТП № 2 ул. Юн. Пионеров, 34 (во дворе жилого дома)</w:t>
      </w:r>
    </w:p>
    <w:p w:rsidR="00336073" w:rsidRDefault="00336073" w:rsidP="0033607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ЦТП № 3 ул. Юн. Пионеров, 29 (во дворе жилого дома)</w:t>
      </w:r>
    </w:p>
    <w:p w:rsidR="00336073" w:rsidRDefault="00336073" w:rsidP="0033607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ЦТП № 4 ул. Юн. Пионеров, 32 (во дворе жилого дома)</w:t>
      </w:r>
    </w:p>
    <w:p w:rsidR="00336073" w:rsidRDefault="00336073" w:rsidP="0033607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ЦТП № 5 ул. Коковихина, 37 А</w:t>
      </w:r>
    </w:p>
    <w:p w:rsidR="00336073" w:rsidRDefault="00336073" w:rsidP="0033607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ЦТП № 6 ул. Воровского, 9 (во дворе жилого дома)</w:t>
      </w:r>
    </w:p>
    <w:p w:rsidR="00336073" w:rsidRDefault="00336073" w:rsidP="0033607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ЦТП № 7 ул. 30 летия Победы, 41 (во дворе жилого дома)</w:t>
      </w:r>
    </w:p>
    <w:p w:rsidR="00336073" w:rsidRDefault="00336073" w:rsidP="0033607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ЦТП № 8 ул. Володарского, 51 (во дворе жилого дома)</w:t>
      </w:r>
    </w:p>
    <w:p w:rsidR="00336073" w:rsidRDefault="00336073" w:rsidP="0033607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ЦТП № 9 ул. Ленина, 11 (во дворе жилого дома)</w:t>
      </w:r>
    </w:p>
    <w:p w:rsidR="00336073" w:rsidRDefault="00336073" w:rsidP="0033607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ЦТП № 10 ул. Юн. Пионеров (здание бывшей прачечной)</w:t>
      </w:r>
    </w:p>
    <w:p w:rsidR="00336073" w:rsidRDefault="00336073" w:rsidP="0033607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ЦТП № 11 ул. Свободы, 13 (во дворе жилого дома)</w:t>
      </w:r>
    </w:p>
    <w:p w:rsidR="00336073" w:rsidRDefault="007001C1" w:rsidP="00725BC9">
      <w:pPr>
        <w:pStyle w:val="af9"/>
        <w:spacing w:after="0" w:line="240" w:lineRule="auto"/>
        <w:ind w:right="-23" w:firstLine="709"/>
        <w:rPr>
          <w:color w:val="000000" w:themeColor="text1"/>
          <w:sz w:val="28"/>
          <w:szCs w:val="28"/>
        </w:rPr>
      </w:pPr>
      <w:r w:rsidRPr="007B06A9">
        <w:rPr>
          <w:sz w:val="28"/>
          <w:szCs w:val="28"/>
        </w:rPr>
        <w:t>С территории ЗАО «ОМЗ» выведены в четырех направлениях  магистральные тепловые сети</w:t>
      </w:r>
      <w:r>
        <w:rPr>
          <w:sz w:val="28"/>
          <w:szCs w:val="28"/>
        </w:rPr>
        <w:t xml:space="preserve">. </w:t>
      </w:r>
      <w:r w:rsidRPr="007B06A9">
        <w:rPr>
          <w:sz w:val="28"/>
          <w:szCs w:val="28"/>
        </w:rPr>
        <w:t xml:space="preserve">Все выводы магистральных тепловых сетей обеспечены узлами учета тепловой энергии, установленными на границах  </w:t>
      </w:r>
      <w:r w:rsidR="00724DA4">
        <w:rPr>
          <w:sz w:val="28"/>
          <w:szCs w:val="28"/>
        </w:rPr>
        <w:t>эксплуатационной ответственности</w:t>
      </w:r>
      <w:r w:rsidRPr="007B06A9">
        <w:rPr>
          <w:sz w:val="28"/>
          <w:szCs w:val="28"/>
        </w:rPr>
        <w:t xml:space="preserve"> между ЗАО «ОМЗ» и МУП ЖКХ Омутнинского района.</w:t>
      </w:r>
    </w:p>
    <w:p w:rsidR="00725BC9" w:rsidRDefault="00724DA4" w:rsidP="00725BC9">
      <w:pPr>
        <w:pStyle w:val="af9"/>
        <w:spacing w:after="0" w:line="240" w:lineRule="auto"/>
        <w:ind w:right="-23" w:firstLine="709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Общая схема тепловых </w:t>
      </w:r>
      <w:r w:rsidR="00725BC9">
        <w:rPr>
          <w:color w:val="000000" w:themeColor="text1"/>
          <w:sz w:val="28"/>
          <w:szCs w:val="28"/>
        </w:rPr>
        <w:t>сет</w:t>
      </w:r>
      <w:r>
        <w:rPr>
          <w:color w:val="000000" w:themeColor="text1"/>
          <w:sz w:val="28"/>
          <w:szCs w:val="28"/>
        </w:rPr>
        <w:t>ей</w:t>
      </w:r>
      <w:r w:rsidR="00725BC9">
        <w:rPr>
          <w:color w:val="000000" w:themeColor="text1"/>
          <w:sz w:val="28"/>
          <w:szCs w:val="28"/>
        </w:rPr>
        <w:t xml:space="preserve"> от ТЭЦ ЗАО «ОМЗ» представлена на </w:t>
      </w:r>
      <w:r>
        <w:rPr>
          <w:color w:val="000000" w:themeColor="text1"/>
          <w:sz w:val="28"/>
          <w:szCs w:val="28"/>
        </w:rPr>
        <w:t>р</w:t>
      </w:r>
      <w:r w:rsidR="00725BC9">
        <w:rPr>
          <w:color w:val="000000" w:themeColor="text1"/>
          <w:sz w:val="28"/>
          <w:szCs w:val="28"/>
        </w:rPr>
        <w:t xml:space="preserve">исунке </w:t>
      </w:r>
      <w:r w:rsidR="00D30FA4">
        <w:rPr>
          <w:color w:val="000000" w:themeColor="text1"/>
          <w:sz w:val="28"/>
          <w:szCs w:val="28"/>
        </w:rPr>
        <w:t>8</w:t>
      </w:r>
      <w:r>
        <w:rPr>
          <w:color w:val="000000" w:themeColor="text1"/>
          <w:sz w:val="28"/>
          <w:szCs w:val="28"/>
        </w:rPr>
        <w:t>, схемы тепловых сетей в м</w:t>
      </w:r>
      <w:r w:rsidR="00725BC9">
        <w:rPr>
          <w:color w:val="000000" w:themeColor="text1"/>
          <w:sz w:val="28"/>
          <w:szCs w:val="28"/>
        </w:rPr>
        <w:t>икрорайон</w:t>
      </w:r>
      <w:r>
        <w:rPr>
          <w:color w:val="000000" w:themeColor="text1"/>
          <w:sz w:val="28"/>
          <w:szCs w:val="28"/>
        </w:rPr>
        <w:t>ах</w:t>
      </w:r>
      <w:r w:rsidR="00725BC9">
        <w:rPr>
          <w:color w:val="000000" w:themeColor="text1"/>
          <w:sz w:val="28"/>
          <w:szCs w:val="28"/>
        </w:rPr>
        <w:t xml:space="preserve"> «Малагово» и «Рабочий поселок» </w:t>
      </w:r>
      <w:r>
        <w:rPr>
          <w:color w:val="000000" w:themeColor="text1"/>
          <w:sz w:val="28"/>
          <w:szCs w:val="28"/>
        </w:rPr>
        <w:t xml:space="preserve"> в г. Омутнинске </w:t>
      </w:r>
      <w:r w:rsidR="00725BC9">
        <w:rPr>
          <w:color w:val="000000" w:themeColor="text1"/>
          <w:sz w:val="28"/>
          <w:szCs w:val="28"/>
        </w:rPr>
        <w:t xml:space="preserve">представлены на </w:t>
      </w:r>
      <w:r>
        <w:rPr>
          <w:color w:val="000000" w:themeColor="text1"/>
          <w:sz w:val="28"/>
          <w:szCs w:val="28"/>
        </w:rPr>
        <w:t>р</w:t>
      </w:r>
      <w:r w:rsidR="00725BC9">
        <w:rPr>
          <w:color w:val="000000" w:themeColor="text1"/>
          <w:sz w:val="28"/>
          <w:szCs w:val="28"/>
        </w:rPr>
        <w:t xml:space="preserve">исунках </w:t>
      </w:r>
      <w:r w:rsidR="00D30FA4">
        <w:rPr>
          <w:color w:val="000000" w:themeColor="text1"/>
          <w:sz w:val="28"/>
          <w:szCs w:val="28"/>
        </w:rPr>
        <w:t>9</w:t>
      </w:r>
      <w:r w:rsidR="00725BC9">
        <w:rPr>
          <w:color w:val="000000" w:themeColor="text1"/>
          <w:sz w:val="28"/>
          <w:szCs w:val="28"/>
        </w:rPr>
        <w:t xml:space="preserve"> и </w:t>
      </w:r>
      <w:r w:rsidR="00D30FA4">
        <w:rPr>
          <w:color w:val="000000" w:themeColor="text1"/>
          <w:sz w:val="28"/>
          <w:szCs w:val="28"/>
        </w:rPr>
        <w:t>10</w:t>
      </w:r>
      <w:r w:rsidR="00725BC9">
        <w:rPr>
          <w:color w:val="000000" w:themeColor="text1"/>
          <w:sz w:val="28"/>
          <w:szCs w:val="28"/>
        </w:rPr>
        <w:t xml:space="preserve">. </w:t>
      </w:r>
    </w:p>
    <w:p w:rsidR="00725BC9" w:rsidRDefault="00725BC9" w:rsidP="003F305C">
      <w:pPr>
        <w:pStyle w:val="af9"/>
        <w:spacing w:after="0" w:line="240" w:lineRule="auto"/>
        <w:ind w:firstLine="708"/>
        <w:jc w:val="center"/>
        <w:rPr>
          <w:b/>
          <w:color w:val="FF0000"/>
          <w:sz w:val="28"/>
          <w:szCs w:val="28"/>
        </w:rPr>
      </w:pPr>
    </w:p>
    <w:p w:rsidR="00725BC9" w:rsidRDefault="00725BC9" w:rsidP="003F305C">
      <w:pPr>
        <w:pStyle w:val="af9"/>
        <w:spacing w:after="0" w:line="240" w:lineRule="auto"/>
        <w:ind w:firstLine="708"/>
        <w:jc w:val="center"/>
        <w:rPr>
          <w:b/>
          <w:color w:val="FF0000"/>
          <w:sz w:val="28"/>
          <w:szCs w:val="28"/>
        </w:rPr>
      </w:pPr>
    </w:p>
    <w:p w:rsidR="00725BC9" w:rsidRDefault="00725BC9" w:rsidP="003F305C">
      <w:pPr>
        <w:pStyle w:val="af9"/>
        <w:spacing w:after="0" w:line="240" w:lineRule="auto"/>
        <w:ind w:firstLine="708"/>
        <w:jc w:val="center"/>
        <w:rPr>
          <w:b/>
          <w:color w:val="FF0000"/>
          <w:sz w:val="28"/>
          <w:szCs w:val="28"/>
        </w:rPr>
      </w:pPr>
    </w:p>
    <w:p w:rsidR="00725BC9" w:rsidRDefault="00725BC9" w:rsidP="003F305C">
      <w:pPr>
        <w:pStyle w:val="af9"/>
        <w:spacing w:after="0" w:line="240" w:lineRule="auto"/>
        <w:ind w:firstLine="708"/>
        <w:jc w:val="center"/>
        <w:rPr>
          <w:b/>
          <w:color w:val="FF0000"/>
          <w:sz w:val="28"/>
          <w:szCs w:val="28"/>
        </w:rPr>
      </w:pPr>
    </w:p>
    <w:p w:rsidR="00725BC9" w:rsidRDefault="00725BC9" w:rsidP="003F305C">
      <w:pPr>
        <w:pStyle w:val="af9"/>
        <w:spacing w:after="0" w:line="240" w:lineRule="auto"/>
        <w:ind w:firstLine="708"/>
        <w:jc w:val="center"/>
        <w:rPr>
          <w:b/>
          <w:color w:val="FF0000"/>
          <w:sz w:val="28"/>
          <w:szCs w:val="28"/>
        </w:rPr>
      </w:pPr>
    </w:p>
    <w:p w:rsidR="00725BC9" w:rsidRDefault="00725BC9" w:rsidP="00725BC9">
      <w:pPr>
        <w:pStyle w:val="af9"/>
        <w:spacing w:after="0" w:line="240" w:lineRule="auto"/>
        <w:ind w:right="-23" w:firstLine="709"/>
        <w:rPr>
          <w:b/>
          <w:i/>
          <w:color w:val="000000" w:themeColor="text1"/>
          <w:sz w:val="28"/>
          <w:szCs w:val="28"/>
        </w:rPr>
        <w:sectPr w:rsidR="00725BC9" w:rsidSect="00E94BFF">
          <w:pgSz w:w="11906" w:h="16838"/>
          <w:pgMar w:top="851" w:right="851" w:bottom="851" w:left="1701" w:header="426" w:footer="0" w:gutter="0"/>
          <w:cols w:space="708"/>
          <w:titlePg/>
          <w:docGrid w:linePitch="360"/>
        </w:sectPr>
      </w:pPr>
    </w:p>
    <w:p w:rsidR="00D30FA4" w:rsidRDefault="00D30FA4" w:rsidP="00725BC9">
      <w:pPr>
        <w:pStyle w:val="af9"/>
        <w:spacing w:after="0" w:line="240" w:lineRule="auto"/>
        <w:ind w:right="-23" w:firstLine="0"/>
        <w:jc w:val="center"/>
        <w:rPr>
          <w:b/>
          <w:i/>
          <w:color w:val="000000" w:themeColor="text1"/>
          <w:highlight w:val="red"/>
        </w:rPr>
      </w:pPr>
      <w:r>
        <w:rPr>
          <w:b/>
          <w:i/>
          <w:noProof/>
          <w:color w:val="000000" w:themeColor="text1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9366885" cy="6008370"/>
            <wp:effectExtent l="19050" t="0" r="5715" b="0"/>
            <wp:wrapSquare wrapText="bothSides"/>
            <wp:docPr id="1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627" r="835" b="1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6885" cy="6008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0FA4" w:rsidRDefault="00D30FA4" w:rsidP="00725BC9">
      <w:pPr>
        <w:pStyle w:val="af9"/>
        <w:spacing w:after="0" w:line="240" w:lineRule="auto"/>
        <w:ind w:right="-23" w:firstLine="0"/>
        <w:jc w:val="center"/>
        <w:rPr>
          <w:b/>
          <w:i/>
          <w:color w:val="000000" w:themeColor="text1"/>
          <w:highlight w:val="red"/>
        </w:rPr>
      </w:pPr>
    </w:p>
    <w:p w:rsidR="00D30FA4" w:rsidRDefault="00D30FA4" w:rsidP="00725BC9">
      <w:pPr>
        <w:pStyle w:val="af9"/>
        <w:spacing w:after="0" w:line="240" w:lineRule="auto"/>
        <w:ind w:right="-23" w:firstLine="0"/>
        <w:jc w:val="center"/>
        <w:rPr>
          <w:b/>
          <w:i/>
          <w:color w:val="000000" w:themeColor="text1"/>
          <w:highlight w:val="red"/>
        </w:rPr>
      </w:pPr>
      <w:r>
        <w:rPr>
          <w:b/>
          <w:i/>
          <w:noProof/>
          <w:color w:val="000000" w:themeColor="text1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99060</wp:posOffset>
            </wp:positionH>
            <wp:positionV relativeFrom="margin">
              <wp:align>center</wp:align>
            </wp:positionV>
            <wp:extent cx="9401175" cy="5767070"/>
            <wp:effectExtent l="19050" t="0" r="9525" b="0"/>
            <wp:wrapSquare wrapText="bothSides"/>
            <wp:docPr id="1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1175" cy="5767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0FA4" w:rsidRDefault="00D30FA4" w:rsidP="00725BC9">
      <w:pPr>
        <w:pStyle w:val="af9"/>
        <w:spacing w:after="0" w:line="240" w:lineRule="auto"/>
        <w:ind w:right="-23" w:firstLine="0"/>
        <w:jc w:val="center"/>
        <w:rPr>
          <w:b/>
          <w:i/>
          <w:color w:val="000000" w:themeColor="text1"/>
          <w:highlight w:val="red"/>
        </w:rPr>
      </w:pPr>
    </w:p>
    <w:p w:rsidR="00D30FA4" w:rsidRDefault="00D30FA4" w:rsidP="00725BC9">
      <w:pPr>
        <w:pStyle w:val="af9"/>
        <w:spacing w:after="0" w:line="240" w:lineRule="auto"/>
        <w:ind w:right="-23" w:firstLine="0"/>
        <w:jc w:val="center"/>
        <w:rPr>
          <w:b/>
          <w:i/>
          <w:color w:val="000000" w:themeColor="text1"/>
          <w:highlight w:val="red"/>
        </w:rPr>
      </w:pPr>
    </w:p>
    <w:p w:rsidR="00D30FA4" w:rsidRDefault="00D30FA4" w:rsidP="00244B2A">
      <w:pPr>
        <w:pStyle w:val="af9"/>
        <w:spacing w:after="0" w:line="240" w:lineRule="auto"/>
        <w:ind w:right="-23" w:firstLine="0"/>
        <w:jc w:val="center"/>
        <w:rPr>
          <w:b/>
          <w:i/>
          <w:highlight w:val="red"/>
        </w:rPr>
        <w:sectPr w:rsidR="00D30FA4" w:rsidSect="00D30FA4">
          <w:pgSz w:w="16838" w:h="11906" w:orient="landscape"/>
          <w:pgMar w:top="567" w:right="851" w:bottom="851" w:left="851" w:header="425" w:footer="0" w:gutter="0"/>
          <w:cols w:space="708"/>
          <w:titlePg/>
          <w:docGrid w:linePitch="360"/>
        </w:sectPr>
      </w:pPr>
      <w:r>
        <w:rPr>
          <w:b/>
          <w:i/>
          <w:noProof/>
          <w:color w:val="000000" w:themeColor="text1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360045</wp:posOffset>
            </wp:positionH>
            <wp:positionV relativeFrom="paragraph">
              <wp:posOffset>-1270</wp:posOffset>
            </wp:positionV>
            <wp:extent cx="9451340" cy="6572885"/>
            <wp:effectExtent l="19050" t="0" r="0" b="0"/>
            <wp:wrapSquare wrapText="bothSides"/>
            <wp:docPr id="1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1340" cy="6572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5EAD" w:rsidRPr="00435EAD" w:rsidRDefault="00435EAD" w:rsidP="00435EAD">
      <w:pPr>
        <w:spacing w:after="0" w:line="240" w:lineRule="auto"/>
        <w:ind w:right="140"/>
        <w:jc w:val="right"/>
        <w:rPr>
          <w:rFonts w:ascii="Times New Roman" w:hAnsi="Times New Roman"/>
          <w:b/>
          <w:i/>
          <w:sz w:val="28"/>
          <w:szCs w:val="28"/>
        </w:rPr>
      </w:pPr>
      <w:bookmarkStart w:id="24" w:name="_Toc343247275"/>
      <w:r w:rsidRPr="00435EAD">
        <w:rPr>
          <w:rFonts w:ascii="Times New Roman" w:hAnsi="Times New Roman"/>
          <w:b/>
          <w:i/>
          <w:sz w:val="28"/>
          <w:szCs w:val="28"/>
        </w:rPr>
        <w:lastRenderedPageBreak/>
        <w:t>Таблица 10</w:t>
      </w:r>
    </w:p>
    <w:p w:rsidR="00D30FA4" w:rsidRPr="00D30FA4" w:rsidRDefault="00D30FA4" w:rsidP="00435EAD">
      <w:pPr>
        <w:spacing w:after="0" w:line="240" w:lineRule="auto"/>
        <w:ind w:right="140"/>
        <w:jc w:val="center"/>
        <w:rPr>
          <w:rFonts w:ascii="Times New Roman" w:hAnsi="Times New Roman"/>
          <w:b/>
          <w:sz w:val="24"/>
          <w:szCs w:val="24"/>
        </w:rPr>
      </w:pPr>
      <w:r w:rsidRPr="00435EAD">
        <w:rPr>
          <w:rFonts w:ascii="Times New Roman" w:hAnsi="Times New Roman"/>
          <w:b/>
          <w:i/>
          <w:sz w:val="28"/>
          <w:szCs w:val="28"/>
        </w:rPr>
        <w:t>Конструктивные сведения по трубопроводам</w:t>
      </w:r>
      <w:r w:rsidR="00435EAD" w:rsidRPr="00435EAD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435EAD">
        <w:rPr>
          <w:rFonts w:ascii="Times New Roman" w:hAnsi="Times New Roman"/>
          <w:b/>
          <w:i/>
          <w:sz w:val="28"/>
          <w:szCs w:val="28"/>
        </w:rPr>
        <w:t>ГВС после ЦТП от ТЭЦ ЗАО «ОМЗ»</w:t>
      </w:r>
      <w:r w:rsidR="00435EAD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D30FA4">
        <w:rPr>
          <w:rFonts w:ascii="Times New Roman" w:hAnsi="Times New Roman"/>
          <w:b/>
          <w:sz w:val="24"/>
          <w:szCs w:val="24"/>
        </w:rPr>
        <w:t>(см. совместно со схемой тепловых сетей)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37"/>
        <w:gridCol w:w="1823"/>
        <w:gridCol w:w="2126"/>
        <w:gridCol w:w="1613"/>
        <w:gridCol w:w="1701"/>
        <w:gridCol w:w="1364"/>
      </w:tblGrid>
      <w:tr w:rsidR="00F3608F" w:rsidRPr="00F3608F" w:rsidTr="00060D0E">
        <w:trPr>
          <w:trHeight w:val="474"/>
          <w:tblHeader/>
        </w:trPr>
        <w:tc>
          <w:tcPr>
            <w:tcW w:w="837" w:type="dxa"/>
            <w:vMerge w:val="restart"/>
            <w:vAlign w:val="center"/>
          </w:tcPr>
          <w:p w:rsidR="00F3608F" w:rsidRPr="00F3608F" w:rsidRDefault="00F3608F" w:rsidP="00F3608F">
            <w:pPr>
              <w:tabs>
                <w:tab w:val="left" w:pos="-142"/>
              </w:tabs>
              <w:spacing w:after="0" w:line="240" w:lineRule="auto"/>
              <w:ind w:left="-142" w:right="-8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F3608F" w:rsidRPr="00F3608F" w:rsidRDefault="00F3608F" w:rsidP="00F3608F">
            <w:pPr>
              <w:tabs>
                <w:tab w:val="left" w:pos="-142"/>
              </w:tabs>
              <w:spacing w:after="0" w:line="240" w:lineRule="auto"/>
              <w:ind w:left="-142" w:right="-8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1823" w:type="dxa"/>
            <w:vMerge w:val="restart"/>
            <w:vAlign w:val="center"/>
          </w:tcPr>
          <w:p w:rsidR="00F3608F" w:rsidRPr="00F3608F" w:rsidRDefault="00F3608F" w:rsidP="00F3608F">
            <w:pPr>
              <w:spacing w:after="0" w:line="240" w:lineRule="auto"/>
              <w:ind w:left="-129" w:right="-10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  <w:p w:rsidR="00F3608F" w:rsidRPr="00F3608F" w:rsidRDefault="00F3608F" w:rsidP="00F3608F">
            <w:pPr>
              <w:spacing w:after="0" w:line="240" w:lineRule="auto"/>
              <w:ind w:left="-129" w:right="-10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 xml:space="preserve">участка в </w:t>
            </w:r>
          </w:p>
          <w:p w:rsidR="00F3608F" w:rsidRPr="00F3608F" w:rsidRDefault="00F3608F" w:rsidP="00F3608F">
            <w:pPr>
              <w:spacing w:after="0" w:line="240" w:lineRule="auto"/>
              <w:ind w:left="-129" w:right="-10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схеме тепловых</w:t>
            </w:r>
          </w:p>
          <w:p w:rsidR="00F3608F" w:rsidRPr="00F3608F" w:rsidRDefault="00F3608F" w:rsidP="00F3608F">
            <w:pPr>
              <w:spacing w:after="0" w:line="240" w:lineRule="auto"/>
              <w:ind w:left="-129" w:right="-10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сетей</w:t>
            </w:r>
          </w:p>
        </w:tc>
        <w:tc>
          <w:tcPr>
            <w:tcW w:w="2126" w:type="dxa"/>
            <w:vMerge w:val="restart"/>
            <w:vAlign w:val="center"/>
          </w:tcPr>
          <w:p w:rsidR="00F3608F" w:rsidRPr="00F3608F" w:rsidRDefault="00F3608F" w:rsidP="00F3608F">
            <w:pPr>
              <w:tabs>
                <w:tab w:val="left" w:pos="1202"/>
              </w:tabs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Длина участка</w:t>
            </w:r>
          </w:p>
          <w:p w:rsidR="00F3608F" w:rsidRPr="00F3608F" w:rsidRDefault="00F3608F" w:rsidP="00F3608F">
            <w:pPr>
              <w:tabs>
                <w:tab w:val="left" w:pos="1310"/>
              </w:tabs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(в 2-х трубном</w:t>
            </w:r>
          </w:p>
          <w:p w:rsidR="00F3608F" w:rsidRPr="00F3608F" w:rsidRDefault="00F3608F" w:rsidP="00F3608F">
            <w:pPr>
              <w:tabs>
                <w:tab w:val="left" w:pos="1310"/>
              </w:tabs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исчислении)</w:t>
            </w:r>
          </w:p>
          <w:p w:rsidR="00F3608F" w:rsidRPr="00F3608F" w:rsidRDefault="00F3608F" w:rsidP="00F3608F">
            <w:pPr>
              <w:pStyle w:val="a"/>
              <w:numPr>
                <w:ilvl w:val="0"/>
                <w:numId w:val="0"/>
              </w:numPr>
              <w:ind w:left="360" w:hanging="360"/>
              <w:jc w:val="center"/>
              <w:rPr>
                <w:rFonts w:cs="Times New Roman"/>
                <w:szCs w:val="24"/>
              </w:rPr>
            </w:pPr>
            <w:r w:rsidRPr="00F3608F">
              <w:rPr>
                <w:rFonts w:cs="Times New Roman"/>
                <w:szCs w:val="24"/>
              </w:rPr>
              <w:t>L, м</w:t>
            </w:r>
          </w:p>
        </w:tc>
        <w:tc>
          <w:tcPr>
            <w:tcW w:w="3314" w:type="dxa"/>
            <w:gridSpan w:val="2"/>
            <w:vAlign w:val="center"/>
          </w:tcPr>
          <w:p w:rsidR="00F3608F" w:rsidRPr="00F3608F" w:rsidRDefault="00F3608F" w:rsidP="00F3608F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Диаметр трубопроводов на</w:t>
            </w:r>
          </w:p>
          <w:p w:rsidR="00F3608F" w:rsidRPr="00F3608F" w:rsidRDefault="00F3608F" w:rsidP="00F3608F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участке, Д</w:t>
            </w:r>
            <w:r w:rsidRPr="00F3608F">
              <w:rPr>
                <w:rFonts w:ascii="Times New Roman" w:hAnsi="Times New Roman"/>
                <w:sz w:val="24"/>
                <w:szCs w:val="24"/>
                <w:vertAlign w:val="subscript"/>
              </w:rPr>
              <w:t>н</w:t>
            </w:r>
            <w:r w:rsidRPr="00F3608F">
              <w:rPr>
                <w:rFonts w:ascii="Times New Roman" w:hAnsi="Times New Roman"/>
                <w:sz w:val="24"/>
                <w:szCs w:val="24"/>
              </w:rPr>
              <w:t>,</w:t>
            </w:r>
            <w:r w:rsidRPr="00F3608F">
              <w:rPr>
                <w:rFonts w:ascii="Times New Roman" w:hAnsi="Times New Roman"/>
                <w:sz w:val="24"/>
                <w:szCs w:val="24"/>
                <w:vertAlign w:val="subscript"/>
              </w:rPr>
              <w:t xml:space="preserve"> </w:t>
            </w:r>
            <w:r w:rsidRPr="00F3608F">
              <w:rPr>
                <w:rFonts w:ascii="Times New Roman" w:hAnsi="Times New Roman"/>
                <w:sz w:val="24"/>
                <w:szCs w:val="24"/>
              </w:rPr>
              <w:t>мм</w:t>
            </w:r>
          </w:p>
        </w:tc>
        <w:tc>
          <w:tcPr>
            <w:tcW w:w="1364" w:type="dxa"/>
            <w:vMerge w:val="restart"/>
            <w:vAlign w:val="center"/>
          </w:tcPr>
          <w:p w:rsidR="00F3608F" w:rsidRPr="00F3608F" w:rsidRDefault="00F3608F" w:rsidP="00F3608F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Примечание</w:t>
            </w:r>
          </w:p>
        </w:tc>
      </w:tr>
      <w:tr w:rsidR="00F3608F" w:rsidRPr="00F3608F" w:rsidTr="00060D0E">
        <w:trPr>
          <w:trHeight w:val="645"/>
          <w:tblHeader/>
        </w:trPr>
        <w:tc>
          <w:tcPr>
            <w:tcW w:w="837" w:type="dxa"/>
            <w:vMerge/>
            <w:vAlign w:val="center"/>
          </w:tcPr>
          <w:p w:rsidR="00F3608F" w:rsidRPr="00F3608F" w:rsidRDefault="00F3608F" w:rsidP="00F3608F">
            <w:pPr>
              <w:tabs>
                <w:tab w:val="left" w:pos="-142"/>
              </w:tabs>
              <w:spacing w:after="0" w:line="240" w:lineRule="auto"/>
              <w:ind w:left="-142" w:right="-8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3" w:type="dxa"/>
            <w:vMerge/>
            <w:vAlign w:val="center"/>
          </w:tcPr>
          <w:p w:rsidR="00F3608F" w:rsidRPr="00F3608F" w:rsidRDefault="00F3608F" w:rsidP="00F3608F">
            <w:pPr>
              <w:spacing w:after="0" w:line="240" w:lineRule="auto"/>
              <w:ind w:left="-129" w:right="-10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  <w:vAlign w:val="center"/>
          </w:tcPr>
          <w:p w:rsidR="00F3608F" w:rsidRPr="00F3608F" w:rsidRDefault="00F3608F" w:rsidP="00F3608F">
            <w:pPr>
              <w:tabs>
                <w:tab w:val="left" w:pos="1202"/>
              </w:tabs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3" w:type="dxa"/>
            <w:vAlign w:val="center"/>
          </w:tcPr>
          <w:p w:rsidR="00F3608F" w:rsidRPr="00F3608F" w:rsidRDefault="00F3608F" w:rsidP="00F3608F">
            <w:pPr>
              <w:tabs>
                <w:tab w:val="left" w:pos="1485"/>
              </w:tabs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подающий,</w:t>
            </w:r>
          </w:p>
          <w:p w:rsidR="00F3608F" w:rsidRPr="00F3608F" w:rsidRDefault="00F3608F" w:rsidP="00F3608F">
            <w:pPr>
              <w:tabs>
                <w:tab w:val="left" w:pos="1485"/>
              </w:tabs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Т3</w:t>
            </w:r>
          </w:p>
        </w:tc>
        <w:tc>
          <w:tcPr>
            <w:tcW w:w="1701" w:type="dxa"/>
            <w:vAlign w:val="center"/>
          </w:tcPr>
          <w:p w:rsidR="00F3608F" w:rsidRPr="00F3608F" w:rsidRDefault="00F3608F" w:rsidP="00F3608F">
            <w:pPr>
              <w:tabs>
                <w:tab w:val="left" w:pos="1485"/>
              </w:tabs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обратный,</w:t>
            </w:r>
          </w:p>
          <w:p w:rsidR="00F3608F" w:rsidRPr="00F3608F" w:rsidRDefault="00F3608F" w:rsidP="00F3608F">
            <w:pPr>
              <w:tabs>
                <w:tab w:val="left" w:pos="1485"/>
              </w:tabs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Т4</w:t>
            </w:r>
          </w:p>
        </w:tc>
        <w:tc>
          <w:tcPr>
            <w:tcW w:w="1364" w:type="dxa"/>
            <w:vMerge/>
            <w:vAlign w:val="center"/>
          </w:tcPr>
          <w:p w:rsidR="00F3608F" w:rsidRPr="00F3608F" w:rsidRDefault="00F3608F" w:rsidP="00F3608F">
            <w:pPr>
              <w:spacing w:after="0" w:line="240" w:lineRule="auto"/>
              <w:ind w:right="45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608F" w:rsidRPr="00F3608F" w:rsidTr="00060D0E">
        <w:trPr>
          <w:trHeight w:val="454"/>
        </w:trPr>
        <w:tc>
          <w:tcPr>
            <w:tcW w:w="9464" w:type="dxa"/>
            <w:gridSpan w:val="6"/>
            <w:vAlign w:val="center"/>
          </w:tcPr>
          <w:p w:rsidR="00F3608F" w:rsidRPr="00F3608F" w:rsidRDefault="00F3608F" w:rsidP="00F3608F">
            <w:pPr>
              <w:spacing w:after="0" w:line="240" w:lineRule="auto"/>
              <w:ind w:right="45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ЦТП-1</w:t>
            </w:r>
          </w:p>
        </w:tc>
      </w:tr>
      <w:tr w:rsidR="00F3608F" w:rsidRPr="00F3608F" w:rsidTr="00060D0E">
        <w:trPr>
          <w:trHeight w:val="454"/>
        </w:trPr>
        <w:tc>
          <w:tcPr>
            <w:tcW w:w="837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right="-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23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left="-128" w:right="-10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133</w:t>
            </w:r>
          </w:p>
        </w:tc>
        <w:tc>
          <w:tcPr>
            <w:tcW w:w="2126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left="-128" w:right="-10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10,0</w:t>
            </w:r>
          </w:p>
        </w:tc>
        <w:tc>
          <w:tcPr>
            <w:tcW w:w="1613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left="-128" w:right="-10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89х3.0</w:t>
            </w:r>
          </w:p>
        </w:tc>
        <w:tc>
          <w:tcPr>
            <w:tcW w:w="1701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left="-128" w:right="-10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57х3.0</w:t>
            </w:r>
          </w:p>
        </w:tc>
        <w:tc>
          <w:tcPr>
            <w:tcW w:w="1364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left="-128" w:right="-10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608F" w:rsidRPr="00F3608F" w:rsidTr="00060D0E">
        <w:trPr>
          <w:trHeight w:val="454"/>
        </w:trPr>
        <w:tc>
          <w:tcPr>
            <w:tcW w:w="837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right="-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23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left="-128" w:right="-10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134</w:t>
            </w:r>
          </w:p>
        </w:tc>
        <w:tc>
          <w:tcPr>
            <w:tcW w:w="2126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left="-128" w:right="-10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27,0</w:t>
            </w:r>
          </w:p>
        </w:tc>
        <w:tc>
          <w:tcPr>
            <w:tcW w:w="1613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left="-128" w:right="-10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45х2.5</w:t>
            </w:r>
          </w:p>
        </w:tc>
        <w:tc>
          <w:tcPr>
            <w:tcW w:w="1701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left="-128" w:right="-10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1364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left="-128" w:right="-10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608F" w:rsidRPr="00F3608F" w:rsidTr="00060D0E">
        <w:trPr>
          <w:trHeight w:val="454"/>
        </w:trPr>
        <w:tc>
          <w:tcPr>
            <w:tcW w:w="837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right="-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23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left="-128" w:right="-10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135</w:t>
            </w:r>
          </w:p>
        </w:tc>
        <w:tc>
          <w:tcPr>
            <w:tcW w:w="2126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left="-128" w:right="-10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50,0</w:t>
            </w:r>
          </w:p>
        </w:tc>
        <w:tc>
          <w:tcPr>
            <w:tcW w:w="1613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left="-128" w:right="-10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57х3.0</w:t>
            </w:r>
          </w:p>
        </w:tc>
        <w:tc>
          <w:tcPr>
            <w:tcW w:w="1701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left="-128" w:right="-10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45х2.5</w:t>
            </w:r>
          </w:p>
        </w:tc>
        <w:tc>
          <w:tcPr>
            <w:tcW w:w="1364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left="-128" w:right="-10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608F" w:rsidRPr="00F3608F" w:rsidTr="00060D0E">
        <w:trPr>
          <w:trHeight w:val="454"/>
        </w:trPr>
        <w:tc>
          <w:tcPr>
            <w:tcW w:w="837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right="-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23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left="-128" w:right="-10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136</w:t>
            </w:r>
          </w:p>
        </w:tc>
        <w:tc>
          <w:tcPr>
            <w:tcW w:w="2126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left="-128" w:right="-10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20,0</w:t>
            </w:r>
          </w:p>
        </w:tc>
        <w:tc>
          <w:tcPr>
            <w:tcW w:w="1613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left="-128" w:right="-10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57х3.0</w:t>
            </w:r>
          </w:p>
        </w:tc>
        <w:tc>
          <w:tcPr>
            <w:tcW w:w="1701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left="-128" w:right="-10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64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left="-128" w:right="-10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608F" w:rsidRPr="00F3608F" w:rsidTr="00060D0E">
        <w:trPr>
          <w:trHeight w:val="454"/>
        </w:trPr>
        <w:tc>
          <w:tcPr>
            <w:tcW w:w="837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right="-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823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left="-128" w:right="-10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137</w:t>
            </w:r>
          </w:p>
        </w:tc>
        <w:tc>
          <w:tcPr>
            <w:tcW w:w="2126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left="-128" w:right="-10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40,0</w:t>
            </w:r>
          </w:p>
        </w:tc>
        <w:tc>
          <w:tcPr>
            <w:tcW w:w="1613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left="-128" w:right="-10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57х3.0</w:t>
            </w:r>
          </w:p>
        </w:tc>
        <w:tc>
          <w:tcPr>
            <w:tcW w:w="1701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left="-128" w:right="-10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45х2.5</w:t>
            </w:r>
          </w:p>
        </w:tc>
        <w:tc>
          <w:tcPr>
            <w:tcW w:w="1364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left="-128" w:right="-10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608F" w:rsidRPr="00F3608F" w:rsidTr="00060D0E">
        <w:trPr>
          <w:trHeight w:val="454"/>
        </w:trPr>
        <w:tc>
          <w:tcPr>
            <w:tcW w:w="837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right="-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823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left="-128" w:right="-10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138</w:t>
            </w:r>
          </w:p>
        </w:tc>
        <w:tc>
          <w:tcPr>
            <w:tcW w:w="2126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left="-128" w:right="-10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30,0</w:t>
            </w:r>
          </w:p>
        </w:tc>
        <w:tc>
          <w:tcPr>
            <w:tcW w:w="1613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left="-128" w:right="-10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45х2.5</w:t>
            </w:r>
          </w:p>
        </w:tc>
        <w:tc>
          <w:tcPr>
            <w:tcW w:w="1701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left="-128" w:right="-10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1364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left="-128" w:right="-10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608F" w:rsidRPr="00F3608F" w:rsidTr="00060D0E">
        <w:trPr>
          <w:trHeight w:val="454"/>
        </w:trPr>
        <w:tc>
          <w:tcPr>
            <w:tcW w:w="837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right="-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823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left="-128" w:right="-10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139</w:t>
            </w:r>
          </w:p>
        </w:tc>
        <w:tc>
          <w:tcPr>
            <w:tcW w:w="2126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left="-128" w:right="-10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10,0</w:t>
            </w:r>
          </w:p>
        </w:tc>
        <w:tc>
          <w:tcPr>
            <w:tcW w:w="1613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left="-128" w:right="-10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57х3.0</w:t>
            </w:r>
          </w:p>
        </w:tc>
        <w:tc>
          <w:tcPr>
            <w:tcW w:w="1701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left="-128" w:right="-10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1364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left="-128" w:right="-10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608F" w:rsidRPr="00F3608F" w:rsidTr="00060D0E">
        <w:trPr>
          <w:trHeight w:val="454"/>
        </w:trPr>
        <w:tc>
          <w:tcPr>
            <w:tcW w:w="837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right="-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823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left="-128" w:right="-10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140"</w:t>
            </w:r>
          </w:p>
        </w:tc>
        <w:tc>
          <w:tcPr>
            <w:tcW w:w="2126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left="-128" w:right="-10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5,5</w:t>
            </w:r>
          </w:p>
        </w:tc>
        <w:tc>
          <w:tcPr>
            <w:tcW w:w="1613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left="-128" w:right="-10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89х3.0</w:t>
            </w:r>
          </w:p>
        </w:tc>
        <w:tc>
          <w:tcPr>
            <w:tcW w:w="1701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left="-128" w:right="-10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57х3.0</w:t>
            </w:r>
          </w:p>
        </w:tc>
        <w:tc>
          <w:tcPr>
            <w:tcW w:w="1364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left="-128" w:right="-10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608F" w:rsidRPr="00F3608F" w:rsidTr="00060D0E">
        <w:trPr>
          <w:trHeight w:val="454"/>
        </w:trPr>
        <w:tc>
          <w:tcPr>
            <w:tcW w:w="837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right="-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823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left="-128" w:right="-10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141</w:t>
            </w:r>
          </w:p>
        </w:tc>
        <w:tc>
          <w:tcPr>
            <w:tcW w:w="2126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left="-128" w:right="-10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30,0*</w:t>
            </w:r>
          </w:p>
        </w:tc>
        <w:tc>
          <w:tcPr>
            <w:tcW w:w="1613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left="-128" w:right="-10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89х3.0</w:t>
            </w:r>
          </w:p>
        </w:tc>
        <w:tc>
          <w:tcPr>
            <w:tcW w:w="1701" w:type="dxa"/>
            <w:vAlign w:val="center"/>
          </w:tcPr>
          <w:p w:rsidR="00F3608F" w:rsidRPr="00F3608F" w:rsidRDefault="00F3608F" w:rsidP="00F3608F">
            <w:pPr>
              <w:tabs>
                <w:tab w:val="left" w:pos="975"/>
              </w:tabs>
              <w:spacing w:after="0" w:line="240" w:lineRule="auto"/>
              <w:ind w:left="-128" w:right="-10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45х2.5</w:t>
            </w:r>
          </w:p>
        </w:tc>
        <w:tc>
          <w:tcPr>
            <w:tcW w:w="1364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left="-128" w:right="-10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608F" w:rsidRPr="00F3608F" w:rsidTr="00060D0E">
        <w:trPr>
          <w:trHeight w:val="454"/>
        </w:trPr>
        <w:tc>
          <w:tcPr>
            <w:tcW w:w="837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right="-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823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left="-128" w:right="-10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142</w:t>
            </w:r>
          </w:p>
        </w:tc>
        <w:tc>
          <w:tcPr>
            <w:tcW w:w="2126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left="-128" w:right="-10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40,0</w:t>
            </w:r>
          </w:p>
        </w:tc>
        <w:tc>
          <w:tcPr>
            <w:tcW w:w="1613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left="-128" w:right="-10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76х3.0</w:t>
            </w:r>
          </w:p>
        </w:tc>
        <w:tc>
          <w:tcPr>
            <w:tcW w:w="1701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left="-128" w:right="-10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1364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left="-128" w:right="-10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608F" w:rsidRPr="00F3608F" w:rsidTr="00060D0E">
        <w:trPr>
          <w:trHeight w:val="454"/>
        </w:trPr>
        <w:tc>
          <w:tcPr>
            <w:tcW w:w="837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right="-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823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left="-128" w:right="-10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143</w:t>
            </w:r>
          </w:p>
        </w:tc>
        <w:tc>
          <w:tcPr>
            <w:tcW w:w="2126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left="-128" w:right="-10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50,0</w:t>
            </w:r>
          </w:p>
        </w:tc>
        <w:tc>
          <w:tcPr>
            <w:tcW w:w="1613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left="-128" w:right="-10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89х3.0</w:t>
            </w:r>
          </w:p>
        </w:tc>
        <w:tc>
          <w:tcPr>
            <w:tcW w:w="1701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left="-128" w:right="-10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57х3.0</w:t>
            </w:r>
          </w:p>
        </w:tc>
        <w:tc>
          <w:tcPr>
            <w:tcW w:w="1364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left="-128" w:right="-10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608F" w:rsidRPr="00F3608F" w:rsidTr="00060D0E">
        <w:trPr>
          <w:trHeight w:val="454"/>
        </w:trPr>
        <w:tc>
          <w:tcPr>
            <w:tcW w:w="837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right="-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823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left="-128" w:right="-10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144</w:t>
            </w:r>
          </w:p>
        </w:tc>
        <w:tc>
          <w:tcPr>
            <w:tcW w:w="2126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left="-128" w:right="-10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46,0</w:t>
            </w:r>
          </w:p>
        </w:tc>
        <w:tc>
          <w:tcPr>
            <w:tcW w:w="1613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left="-128" w:right="-10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45х2.5</w:t>
            </w:r>
          </w:p>
        </w:tc>
        <w:tc>
          <w:tcPr>
            <w:tcW w:w="1701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left="-128" w:right="-10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1364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left="-128" w:right="-10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608F" w:rsidRPr="00F3608F" w:rsidTr="00060D0E">
        <w:trPr>
          <w:trHeight w:val="454"/>
        </w:trPr>
        <w:tc>
          <w:tcPr>
            <w:tcW w:w="9464" w:type="dxa"/>
            <w:gridSpan w:val="6"/>
            <w:vAlign w:val="center"/>
          </w:tcPr>
          <w:p w:rsidR="00F3608F" w:rsidRPr="00F3608F" w:rsidRDefault="00F3608F" w:rsidP="00F3608F">
            <w:pPr>
              <w:spacing w:after="0" w:line="240" w:lineRule="auto"/>
              <w:ind w:right="45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ЦТП-2</w:t>
            </w:r>
          </w:p>
        </w:tc>
      </w:tr>
      <w:tr w:rsidR="00F3608F" w:rsidRPr="00F3608F" w:rsidTr="00060D0E">
        <w:trPr>
          <w:trHeight w:val="454"/>
        </w:trPr>
        <w:tc>
          <w:tcPr>
            <w:tcW w:w="837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right="-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823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right="-10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166</w:t>
            </w:r>
          </w:p>
        </w:tc>
        <w:tc>
          <w:tcPr>
            <w:tcW w:w="2126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right="-10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30,0</w:t>
            </w:r>
          </w:p>
        </w:tc>
        <w:tc>
          <w:tcPr>
            <w:tcW w:w="1613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right="-10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57х3.0</w:t>
            </w:r>
          </w:p>
        </w:tc>
        <w:tc>
          <w:tcPr>
            <w:tcW w:w="1701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right="-10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1364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right="-10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608F" w:rsidRPr="00F3608F" w:rsidTr="00060D0E">
        <w:trPr>
          <w:trHeight w:val="454"/>
        </w:trPr>
        <w:tc>
          <w:tcPr>
            <w:tcW w:w="837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right="-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823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right="-10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201</w:t>
            </w:r>
          </w:p>
        </w:tc>
        <w:tc>
          <w:tcPr>
            <w:tcW w:w="2126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right="-10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45,0</w:t>
            </w:r>
          </w:p>
        </w:tc>
        <w:tc>
          <w:tcPr>
            <w:tcW w:w="1613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right="-10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108</w:t>
            </w:r>
          </w:p>
        </w:tc>
        <w:tc>
          <w:tcPr>
            <w:tcW w:w="1701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right="-10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76</w:t>
            </w:r>
          </w:p>
        </w:tc>
        <w:tc>
          <w:tcPr>
            <w:tcW w:w="1364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right="-10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608F" w:rsidRPr="00F3608F" w:rsidTr="00060D0E">
        <w:trPr>
          <w:trHeight w:val="454"/>
        </w:trPr>
        <w:tc>
          <w:tcPr>
            <w:tcW w:w="837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right="-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823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right="-10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202</w:t>
            </w:r>
          </w:p>
        </w:tc>
        <w:tc>
          <w:tcPr>
            <w:tcW w:w="2126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right="-10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2,6*</w:t>
            </w:r>
          </w:p>
        </w:tc>
        <w:tc>
          <w:tcPr>
            <w:tcW w:w="1613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right="-10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89х3.0</w:t>
            </w:r>
          </w:p>
        </w:tc>
        <w:tc>
          <w:tcPr>
            <w:tcW w:w="1701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right="-10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57х3.0</w:t>
            </w:r>
          </w:p>
        </w:tc>
        <w:tc>
          <w:tcPr>
            <w:tcW w:w="1364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right="-10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608F" w:rsidRPr="00F3608F" w:rsidTr="00060D0E">
        <w:trPr>
          <w:trHeight w:val="454"/>
        </w:trPr>
        <w:tc>
          <w:tcPr>
            <w:tcW w:w="837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right="-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823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right="-10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203</w:t>
            </w:r>
          </w:p>
        </w:tc>
        <w:tc>
          <w:tcPr>
            <w:tcW w:w="2126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right="-10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90,0</w:t>
            </w:r>
          </w:p>
        </w:tc>
        <w:tc>
          <w:tcPr>
            <w:tcW w:w="1613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right="-10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108</w:t>
            </w:r>
          </w:p>
        </w:tc>
        <w:tc>
          <w:tcPr>
            <w:tcW w:w="1701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right="-10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76</w:t>
            </w:r>
          </w:p>
        </w:tc>
        <w:tc>
          <w:tcPr>
            <w:tcW w:w="1364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right="-10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608F" w:rsidRPr="00F3608F" w:rsidTr="00060D0E">
        <w:trPr>
          <w:trHeight w:val="454"/>
        </w:trPr>
        <w:tc>
          <w:tcPr>
            <w:tcW w:w="837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right="-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823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right="-10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204</w:t>
            </w:r>
          </w:p>
        </w:tc>
        <w:tc>
          <w:tcPr>
            <w:tcW w:w="2126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right="-10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28,0</w:t>
            </w:r>
          </w:p>
        </w:tc>
        <w:tc>
          <w:tcPr>
            <w:tcW w:w="1613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right="-10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89х3.0</w:t>
            </w:r>
          </w:p>
        </w:tc>
        <w:tc>
          <w:tcPr>
            <w:tcW w:w="1701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right="-10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57х3.0</w:t>
            </w:r>
          </w:p>
        </w:tc>
        <w:tc>
          <w:tcPr>
            <w:tcW w:w="1364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right="-10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608F" w:rsidRPr="00F3608F" w:rsidTr="00060D0E">
        <w:trPr>
          <w:trHeight w:val="454"/>
        </w:trPr>
        <w:tc>
          <w:tcPr>
            <w:tcW w:w="837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right="-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823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right="-10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205</w:t>
            </w:r>
          </w:p>
        </w:tc>
        <w:tc>
          <w:tcPr>
            <w:tcW w:w="2126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right="-10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20,0</w:t>
            </w:r>
          </w:p>
        </w:tc>
        <w:tc>
          <w:tcPr>
            <w:tcW w:w="1613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right="-10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57х3.0</w:t>
            </w:r>
          </w:p>
        </w:tc>
        <w:tc>
          <w:tcPr>
            <w:tcW w:w="1701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right="-10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1364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right="-10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608F" w:rsidRPr="00F3608F" w:rsidTr="00060D0E">
        <w:trPr>
          <w:trHeight w:val="454"/>
        </w:trPr>
        <w:tc>
          <w:tcPr>
            <w:tcW w:w="837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right="-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823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right="-10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206</w:t>
            </w:r>
          </w:p>
        </w:tc>
        <w:tc>
          <w:tcPr>
            <w:tcW w:w="2126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right="-10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42,0</w:t>
            </w:r>
          </w:p>
        </w:tc>
        <w:tc>
          <w:tcPr>
            <w:tcW w:w="1613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right="-10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57х3.0</w:t>
            </w:r>
          </w:p>
        </w:tc>
        <w:tc>
          <w:tcPr>
            <w:tcW w:w="1701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right="-10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45х2.5</w:t>
            </w:r>
          </w:p>
        </w:tc>
        <w:tc>
          <w:tcPr>
            <w:tcW w:w="1364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right="-10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608F" w:rsidRPr="00F3608F" w:rsidTr="00060D0E">
        <w:trPr>
          <w:trHeight w:val="454"/>
        </w:trPr>
        <w:tc>
          <w:tcPr>
            <w:tcW w:w="837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right="-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823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right="-10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207</w:t>
            </w:r>
          </w:p>
        </w:tc>
        <w:tc>
          <w:tcPr>
            <w:tcW w:w="2126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right="-10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20,0</w:t>
            </w:r>
          </w:p>
        </w:tc>
        <w:tc>
          <w:tcPr>
            <w:tcW w:w="1613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right="-10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57х3.0</w:t>
            </w:r>
          </w:p>
        </w:tc>
        <w:tc>
          <w:tcPr>
            <w:tcW w:w="1701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right="-10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45х2.5</w:t>
            </w:r>
          </w:p>
        </w:tc>
        <w:tc>
          <w:tcPr>
            <w:tcW w:w="1364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right="-10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608F" w:rsidRPr="00F3608F" w:rsidTr="00060D0E">
        <w:trPr>
          <w:trHeight w:val="454"/>
        </w:trPr>
        <w:tc>
          <w:tcPr>
            <w:tcW w:w="9464" w:type="dxa"/>
            <w:gridSpan w:val="6"/>
            <w:vAlign w:val="center"/>
          </w:tcPr>
          <w:p w:rsidR="00F3608F" w:rsidRPr="00F3608F" w:rsidRDefault="00F3608F" w:rsidP="00F3608F">
            <w:pPr>
              <w:spacing w:after="0" w:line="240" w:lineRule="auto"/>
              <w:ind w:right="45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ЦТП-3</w:t>
            </w:r>
          </w:p>
        </w:tc>
      </w:tr>
      <w:tr w:rsidR="00F3608F" w:rsidRPr="00F3608F" w:rsidTr="00060D0E">
        <w:trPr>
          <w:trHeight w:val="454"/>
        </w:trPr>
        <w:tc>
          <w:tcPr>
            <w:tcW w:w="837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right="-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823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right="-10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157</w:t>
            </w:r>
          </w:p>
        </w:tc>
        <w:tc>
          <w:tcPr>
            <w:tcW w:w="2126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12,0</w:t>
            </w:r>
          </w:p>
        </w:tc>
        <w:tc>
          <w:tcPr>
            <w:tcW w:w="1613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right="-6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57х3.0</w:t>
            </w:r>
          </w:p>
        </w:tc>
        <w:tc>
          <w:tcPr>
            <w:tcW w:w="1701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right="-8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1364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608F" w:rsidRPr="00F3608F" w:rsidTr="00060D0E">
        <w:trPr>
          <w:trHeight w:val="454"/>
        </w:trPr>
        <w:tc>
          <w:tcPr>
            <w:tcW w:w="837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right="-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823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right="-10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159</w:t>
            </w:r>
          </w:p>
        </w:tc>
        <w:tc>
          <w:tcPr>
            <w:tcW w:w="2126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76,0</w:t>
            </w:r>
          </w:p>
        </w:tc>
        <w:tc>
          <w:tcPr>
            <w:tcW w:w="1613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right="-6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76х3.0</w:t>
            </w:r>
          </w:p>
        </w:tc>
        <w:tc>
          <w:tcPr>
            <w:tcW w:w="1701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right="-8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1364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608F" w:rsidRPr="00F3608F" w:rsidTr="00060D0E">
        <w:trPr>
          <w:trHeight w:val="454"/>
        </w:trPr>
        <w:tc>
          <w:tcPr>
            <w:tcW w:w="837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right="-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1823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right="-10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160</w:t>
            </w:r>
          </w:p>
        </w:tc>
        <w:tc>
          <w:tcPr>
            <w:tcW w:w="2126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61,0</w:t>
            </w:r>
          </w:p>
        </w:tc>
        <w:tc>
          <w:tcPr>
            <w:tcW w:w="1613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right="-6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76х3.0</w:t>
            </w:r>
          </w:p>
        </w:tc>
        <w:tc>
          <w:tcPr>
            <w:tcW w:w="1701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right="-8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1364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608F" w:rsidRPr="00F3608F" w:rsidTr="00060D0E">
        <w:trPr>
          <w:trHeight w:val="454"/>
        </w:trPr>
        <w:tc>
          <w:tcPr>
            <w:tcW w:w="837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right="-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lastRenderedPageBreak/>
              <w:t>24</w:t>
            </w:r>
          </w:p>
        </w:tc>
        <w:tc>
          <w:tcPr>
            <w:tcW w:w="1823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right="-10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161</w:t>
            </w:r>
          </w:p>
        </w:tc>
        <w:tc>
          <w:tcPr>
            <w:tcW w:w="2126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6,0</w:t>
            </w:r>
          </w:p>
        </w:tc>
        <w:tc>
          <w:tcPr>
            <w:tcW w:w="1613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right="-6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76х3.0</w:t>
            </w:r>
          </w:p>
        </w:tc>
        <w:tc>
          <w:tcPr>
            <w:tcW w:w="1701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right="-8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1364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608F" w:rsidRPr="00F3608F" w:rsidTr="00060D0E">
        <w:trPr>
          <w:trHeight w:val="454"/>
        </w:trPr>
        <w:tc>
          <w:tcPr>
            <w:tcW w:w="837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right="-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823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right="-10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162</w:t>
            </w:r>
          </w:p>
        </w:tc>
        <w:tc>
          <w:tcPr>
            <w:tcW w:w="2126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40,0</w:t>
            </w:r>
          </w:p>
        </w:tc>
        <w:tc>
          <w:tcPr>
            <w:tcW w:w="1613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right="-6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114</w:t>
            </w:r>
          </w:p>
        </w:tc>
        <w:tc>
          <w:tcPr>
            <w:tcW w:w="1701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right="-8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57х3.0</w:t>
            </w:r>
          </w:p>
        </w:tc>
        <w:tc>
          <w:tcPr>
            <w:tcW w:w="1364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right="45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608F" w:rsidRPr="00F3608F" w:rsidTr="00060D0E">
        <w:trPr>
          <w:trHeight w:val="454"/>
        </w:trPr>
        <w:tc>
          <w:tcPr>
            <w:tcW w:w="837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right="-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1823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right="-10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163</w:t>
            </w:r>
          </w:p>
        </w:tc>
        <w:tc>
          <w:tcPr>
            <w:tcW w:w="2126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50,0</w:t>
            </w:r>
          </w:p>
        </w:tc>
        <w:tc>
          <w:tcPr>
            <w:tcW w:w="1613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right="-6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76х3.0</w:t>
            </w:r>
          </w:p>
        </w:tc>
        <w:tc>
          <w:tcPr>
            <w:tcW w:w="1701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right="-8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1364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right="45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608F" w:rsidRPr="00F3608F" w:rsidTr="00060D0E">
        <w:trPr>
          <w:trHeight w:val="454"/>
        </w:trPr>
        <w:tc>
          <w:tcPr>
            <w:tcW w:w="837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right="-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1823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right="-10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164</w:t>
            </w:r>
          </w:p>
        </w:tc>
        <w:tc>
          <w:tcPr>
            <w:tcW w:w="2126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20,0</w:t>
            </w:r>
          </w:p>
        </w:tc>
        <w:tc>
          <w:tcPr>
            <w:tcW w:w="1613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right="-6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57х3.0</w:t>
            </w:r>
          </w:p>
        </w:tc>
        <w:tc>
          <w:tcPr>
            <w:tcW w:w="1701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right="-8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1364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right="45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608F" w:rsidRPr="00F3608F" w:rsidTr="00060D0E">
        <w:trPr>
          <w:trHeight w:val="454"/>
        </w:trPr>
        <w:tc>
          <w:tcPr>
            <w:tcW w:w="837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right="-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1823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right="-10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164"</w:t>
            </w:r>
          </w:p>
        </w:tc>
        <w:tc>
          <w:tcPr>
            <w:tcW w:w="2126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30,0</w:t>
            </w:r>
          </w:p>
        </w:tc>
        <w:tc>
          <w:tcPr>
            <w:tcW w:w="1613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right="-6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57х3.0</w:t>
            </w:r>
          </w:p>
        </w:tc>
        <w:tc>
          <w:tcPr>
            <w:tcW w:w="1701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right="-8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1364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right="45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608F" w:rsidRPr="00F3608F" w:rsidTr="00060D0E">
        <w:trPr>
          <w:trHeight w:val="454"/>
        </w:trPr>
        <w:tc>
          <w:tcPr>
            <w:tcW w:w="837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right="-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1823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right="-10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165</w:t>
            </w:r>
          </w:p>
        </w:tc>
        <w:tc>
          <w:tcPr>
            <w:tcW w:w="2126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12,0</w:t>
            </w:r>
          </w:p>
        </w:tc>
        <w:tc>
          <w:tcPr>
            <w:tcW w:w="1613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right="-6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57х3.0</w:t>
            </w:r>
          </w:p>
        </w:tc>
        <w:tc>
          <w:tcPr>
            <w:tcW w:w="1701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right="-8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1364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right="45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608F" w:rsidRPr="00F3608F" w:rsidTr="00060D0E">
        <w:trPr>
          <w:trHeight w:val="454"/>
        </w:trPr>
        <w:tc>
          <w:tcPr>
            <w:tcW w:w="837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right="-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823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right="-10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166</w:t>
            </w:r>
          </w:p>
        </w:tc>
        <w:tc>
          <w:tcPr>
            <w:tcW w:w="2126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30,0</w:t>
            </w:r>
          </w:p>
        </w:tc>
        <w:tc>
          <w:tcPr>
            <w:tcW w:w="1613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right="-6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57х3.0</w:t>
            </w:r>
          </w:p>
        </w:tc>
        <w:tc>
          <w:tcPr>
            <w:tcW w:w="1701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right="-8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1364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right="45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608F" w:rsidRPr="00F3608F" w:rsidTr="00060D0E">
        <w:trPr>
          <w:trHeight w:val="454"/>
        </w:trPr>
        <w:tc>
          <w:tcPr>
            <w:tcW w:w="837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right="-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1823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right="-10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167</w:t>
            </w:r>
          </w:p>
        </w:tc>
        <w:tc>
          <w:tcPr>
            <w:tcW w:w="2126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30,0</w:t>
            </w:r>
          </w:p>
        </w:tc>
        <w:tc>
          <w:tcPr>
            <w:tcW w:w="1613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right="-6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57х3.0</w:t>
            </w:r>
          </w:p>
        </w:tc>
        <w:tc>
          <w:tcPr>
            <w:tcW w:w="1701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right="-8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1364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right="45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608F" w:rsidRPr="00F3608F" w:rsidTr="00060D0E">
        <w:trPr>
          <w:trHeight w:val="454"/>
        </w:trPr>
        <w:tc>
          <w:tcPr>
            <w:tcW w:w="9464" w:type="dxa"/>
            <w:gridSpan w:val="6"/>
            <w:vAlign w:val="center"/>
          </w:tcPr>
          <w:p w:rsidR="00F3608F" w:rsidRPr="00F3608F" w:rsidRDefault="00F3608F" w:rsidP="00F3608F">
            <w:pPr>
              <w:spacing w:after="0" w:line="240" w:lineRule="auto"/>
              <w:ind w:right="45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ЦТП-4</w:t>
            </w:r>
          </w:p>
        </w:tc>
      </w:tr>
      <w:tr w:rsidR="00F3608F" w:rsidRPr="00F3608F" w:rsidTr="00060D0E">
        <w:trPr>
          <w:trHeight w:val="454"/>
        </w:trPr>
        <w:tc>
          <w:tcPr>
            <w:tcW w:w="837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right="-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1823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148</w:t>
            </w:r>
          </w:p>
        </w:tc>
        <w:tc>
          <w:tcPr>
            <w:tcW w:w="2126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50,0</w:t>
            </w:r>
          </w:p>
        </w:tc>
        <w:tc>
          <w:tcPr>
            <w:tcW w:w="1613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76</w:t>
            </w:r>
          </w:p>
        </w:tc>
        <w:tc>
          <w:tcPr>
            <w:tcW w:w="1701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1364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608F" w:rsidRPr="00F3608F" w:rsidTr="00060D0E">
        <w:trPr>
          <w:trHeight w:val="454"/>
        </w:trPr>
        <w:tc>
          <w:tcPr>
            <w:tcW w:w="837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right="-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1823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149</w:t>
            </w:r>
          </w:p>
        </w:tc>
        <w:tc>
          <w:tcPr>
            <w:tcW w:w="2126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24,0</w:t>
            </w:r>
          </w:p>
        </w:tc>
        <w:tc>
          <w:tcPr>
            <w:tcW w:w="1613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159</w:t>
            </w:r>
          </w:p>
        </w:tc>
        <w:tc>
          <w:tcPr>
            <w:tcW w:w="1701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159</w:t>
            </w:r>
          </w:p>
        </w:tc>
        <w:tc>
          <w:tcPr>
            <w:tcW w:w="1364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608F" w:rsidRPr="00F3608F" w:rsidTr="00060D0E">
        <w:trPr>
          <w:trHeight w:val="454"/>
        </w:trPr>
        <w:tc>
          <w:tcPr>
            <w:tcW w:w="837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right="-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1823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2126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25,0</w:t>
            </w:r>
          </w:p>
        </w:tc>
        <w:tc>
          <w:tcPr>
            <w:tcW w:w="1613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57х3.0</w:t>
            </w:r>
          </w:p>
        </w:tc>
        <w:tc>
          <w:tcPr>
            <w:tcW w:w="1701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1364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608F" w:rsidRPr="00F3608F" w:rsidTr="00060D0E">
        <w:trPr>
          <w:trHeight w:val="454"/>
        </w:trPr>
        <w:tc>
          <w:tcPr>
            <w:tcW w:w="837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right="-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1823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151</w:t>
            </w:r>
          </w:p>
        </w:tc>
        <w:tc>
          <w:tcPr>
            <w:tcW w:w="2126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25,0</w:t>
            </w:r>
          </w:p>
        </w:tc>
        <w:tc>
          <w:tcPr>
            <w:tcW w:w="1613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76</w:t>
            </w:r>
          </w:p>
        </w:tc>
        <w:tc>
          <w:tcPr>
            <w:tcW w:w="1701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64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608F" w:rsidRPr="00F3608F" w:rsidTr="00060D0E">
        <w:trPr>
          <w:trHeight w:val="454"/>
        </w:trPr>
        <w:tc>
          <w:tcPr>
            <w:tcW w:w="837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right="-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1823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152</w:t>
            </w:r>
          </w:p>
        </w:tc>
        <w:tc>
          <w:tcPr>
            <w:tcW w:w="2126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70,0</w:t>
            </w:r>
          </w:p>
        </w:tc>
        <w:tc>
          <w:tcPr>
            <w:tcW w:w="1613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159</w:t>
            </w:r>
          </w:p>
        </w:tc>
        <w:tc>
          <w:tcPr>
            <w:tcW w:w="1701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76</w:t>
            </w:r>
          </w:p>
        </w:tc>
        <w:tc>
          <w:tcPr>
            <w:tcW w:w="1364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608F" w:rsidRPr="00F3608F" w:rsidTr="00060D0E">
        <w:trPr>
          <w:trHeight w:val="454"/>
        </w:trPr>
        <w:tc>
          <w:tcPr>
            <w:tcW w:w="837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right="-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1823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153</w:t>
            </w:r>
          </w:p>
        </w:tc>
        <w:tc>
          <w:tcPr>
            <w:tcW w:w="2126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25,0</w:t>
            </w:r>
          </w:p>
        </w:tc>
        <w:tc>
          <w:tcPr>
            <w:tcW w:w="1613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57х3.0</w:t>
            </w:r>
          </w:p>
        </w:tc>
        <w:tc>
          <w:tcPr>
            <w:tcW w:w="1701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1364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608F" w:rsidRPr="00F3608F" w:rsidTr="00060D0E">
        <w:trPr>
          <w:trHeight w:val="454"/>
        </w:trPr>
        <w:tc>
          <w:tcPr>
            <w:tcW w:w="837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right="-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1823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154</w:t>
            </w:r>
          </w:p>
        </w:tc>
        <w:tc>
          <w:tcPr>
            <w:tcW w:w="2126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57,0</w:t>
            </w:r>
          </w:p>
        </w:tc>
        <w:tc>
          <w:tcPr>
            <w:tcW w:w="1613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108</w:t>
            </w:r>
          </w:p>
        </w:tc>
        <w:tc>
          <w:tcPr>
            <w:tcW w:w="1701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76</w:t>
            </w:r>
          </w:p>
        </w:tc>
        <w:tc>
          <w:tcPr>
            <w:tcW w:w="1364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608F" w:rsidRPr="00F3608F" w:rsidTr="00060D0E">
        <w:trPr>
          <w:trHeight w:val="454"/>
        </w:trPr>
        <w:tc>
          <w:tcPr>
            <w:tcW w:w="9464" w:type="dxa"/>
            <w:gridSpan w:val="6"/>
            <w:vAlign w:val="center"/>
          </w:tcPr>
          <w:p w:rsidR="00F3608F" w:rsidRPr="00F3608F" w:rsidRDefault="00F3608F" w:rsidP="00F3608F">
            <w:pPr>
              <w:spacing w:after="0" w:line="240" w:lineRule="auto"/>
              <w:ind w:right="45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ЦТП-5</w:t>
            </w:r>
          </w:p>
        </w:tc>
      </w:tr>
      <w:tr w:rsidR="00F3608F" w:rsidRPr="00F3608F" w:rsidTr="00060D0E">
        <w:trPr>
          <w:trHeight w:val="454"/>
        </w:trPr>
        <w:tc>
          <w:tcPr>
            <w:tcW w:w="837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right="-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1823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right="-10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82</w:t>
            </w:r>
          </w:p>
        </w:tc>
        <w:tc>
          <w:tcPr>
            <w:tcW w:w="2126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60,0</w:t>
            </w:r>
          </w:p>
        </w:tc>
        <w:tc>
          <w:tcPr>
            <w:tcW w:w="1613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right="-6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108</w:t>
            </w:r>
          </w:p>
        </w:tc>
        <w:tc>
          <w:tcPr>
            <w:tcW w:w="1701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right="-8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57х3.0</w:t>
            </w:r>
          </w:p>
        </w:tc>
        <w:tc>
          <w:tcPr>
            <w:tcW w:w="1364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right="45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608F" w:rsidRPr="00F3608F" w:rsidTr="00060D0E">
        <w:trPr>
          <w:trHeight w:val="454"/>
        </w:trPr>
        <w:tc>
          <w:tcPr>
            <w:tcW w:w="837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right="-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1823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right="-10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83</w:t>
            </w:r>
          </w:p>
        </w:tc>
        <w:tc>
          <w:tcPr>
            <w:tcW w:w="2126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40,0</w:t>
            </w:r>
          </w:p>
        </w:tc>
        <w:tc>
          <w:tcPr>
            <w:tcW w:w="1613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right="-6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57х3.0</w:t>
            </w:r>
          </w:p>
        </w:tc>
        <w:tc>
          <w:tcPr>
            <w:tcW w:w="1701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right="-8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1364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right="45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608F" w:rsidRPr="00F3608F" w:rsidTr="00060D0E">
        <w:trPr>
          <w:trHeight w:val="454"/>
        </w:trPr>
        <w:tc>
          <w:tcPr>
            <w:tcW w:w="837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right="-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1823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right="-10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84</w:t>
            </w:r>
          </w:p>
        </w:tc>
        <w:tc>
          <w:tcPr>
            <w:tcW w:w="2126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50,0*</w:t>
            </w:r>
          </w:p>
        </w:tc>
        <w:tc>
          <w:tcPr>
            <w:tcW w:w="1613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right="-6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89х3.0</w:t>
            </w:r>
          </w:p>
        </w:tc>
        <w:tc>
          <w:tcPr>
            <w:tcW w:w="1701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right="-8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45х2.5</w:t>
            </w:r>
          </w:p>
        </w:tc>
        <w:tc>
          <w:tcPr>
            <w:tcW w:w="1364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right="45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608F" w:rsidRPr="00F3608F" w:rsidTr="00060D0E">
        <w:trPr>
          <w:trHeight w:val="454"/>
        </w:trPr>
        <w:tc>
          <w:tcPr>
            <w:tcW w:w="837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right="-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1823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right="-10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2126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20,0</w:t>
            </w:r>
          </w:p>
        </w:tc>
        <w:tc>
          <w:tcPr>
            <w:tcW w:w="1613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right="-6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89х3.0</w:t>
            </w:r>
          </w:p>
        </w:tc>
        <w:tc>
          <w:tcPr>
            <w:tcW w:w="1701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right="-8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1364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right="45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608F" w:rsidRPr="00F3608F" w:rsidTr="00060D0E">
        <w:trPr>
          <w:trHeight w:val="454"/>
        </w:trPr>
        <w:tc>
          <w:tcPr>
            <w:tcW w:w="837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right="-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1823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right="-10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86</w:t>
            </w:r>
          </w:p>
        </w:tc>
        <w:tc>
          <w:tcPr>
            <w:tcW w:w="2126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30,0</w:t>
            </w:r>
          </w:p>
        </w:tc>
        <w:tc>
          <w:tcPr>
            <w:tcW w:w="1613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right="-6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57х3.0</w:t>
            </w:r>
          </w:p>
        </w:tc>
        <w:tc>
          <w:tcPr>
            <w:tcW w:w="1701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right="-8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45х2.5</w:t>
            </w:r>
          </w:p>
        </w:tc>
        <w:tc>
          <w:tcPr>
            <w:tcW w:w="1364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right="45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608F" w:rsidRPr="00F3608F" w:rsidTr="00060D0E">
        <w:trPr>
          <w:trHeight w:val="454"/>
        </w:trPr>
        <w:tc>
          <w:tcPr>
            <w:tcW w:w="837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right="-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1823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right="-10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87</w:t>
            </w:r>
          </w:p>
        </w:tc>
        <w:tc>
          <w:tcPr>
            <w:tcW w:w="2126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16,0</w:t>
            </w:r>
          </w:p>
        </w:tc>
        <w:tc>
          <w:tcPr>
            <w:tcW w:w="1613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right="-6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57х3.0</w:t>
            </w:r>
          </w:p>
        </w:tc>
        <w:tc>
          <w:tcPr>
            <w:tcW w:w="1701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right="-8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45х2.5</w:t>
            </w:r>
          </w:p>
        </w:tc>
        <w:tc>
          <w:tcPr>
            <w:tcW w:w="1364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right="45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608F" w:rsidRPr="00F3608F" w:rsidTr="00060D0E">
        <w:trPr>
          <w:trHeight w:val="454"/>
        </w:trPr>
        <w:tc>
          <w:tcPr>
            <w:tcW w:w="9464" w:type="dxa"/>
            <w:gridSpan w:val="6"/>
            <w:vAlign w:val="center"/>
          </w:tcPr>
          <w:p w:rsidR="00F3608F" w:rsidRPr="00F3608F" w:rsidRDefault="00F3608F" w:rsidP="00F3608F">
            <w:pPr>
              <w:spacing w:after="0" w:line="240" w:lineRule="auto"/>
              <w:ind w:right="45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ЦТП-6</w:t>
            </w:r>
          </w:p>
        </w:tc>
      </w:tr>
      <w:tr w:rsidR="00F3608F" w:rsidRPr="00F3608F" w:rsidTr="00060D0E">
        <w:trPr>
          <w:trHeight w:val="454"/>
        </w:trPr>
        <w:tc>
          <w:tcPr>
            <w:tcW w:w="837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right="-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1823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404</w:t>
            </w:r>
          </w:p>
        </w:tc>
        <w:tc>
          <w:tcPr>
            <w:tcW w:w="2126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48,0*</w:t>
            </w:r>
          </w:p>
        </w:tc>
        <w:tc>
          <w:tcPr>
            <w:tcW w:w="1613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57х3.0</w:t>
            </w:r>
          </w:p>
        </w:tc>
        <w:tc>
          <w:tcPr>
            <w:tcW w:w="1701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1364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608F" w:rsidRPr="00F3608F" w:rsidTr="00060D0E">
        <w:trPr>
          <w:trHeight w:val="454"/>
        </w:trPr>
        <w:tc>
          <w:tcPr>
            <w:tcW w:w="837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right="-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1823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405</w:t>
            </w:r>
          </w:p>
        </w:tc>
        <w:tc>
          <w:tcPr>
            <w:tcW w:w="2126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30,0</w:t>
            </w:r>
          </w:p>
        </w:tc>
        <w:tc>
          <w:tcPr>
            <w:tcW w:w="1613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57х3.0</w:t>
            </w:r>
          </w:p>
        </w:tc>
        <w:tc>
          <w:tcPr>
            <w:tcW w:w="1701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1364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608F" w:rsidRPr="00F3608F" w:rsidTr="00060D0E">
        <w:trPr>
          <w:trHeight w:val="454"/>
        </w:trPr>
        <w:tc>
          <w:tcPr>
            <w:tcW w:w="9464" w:type="dxa"/>
            <w:gridSpan w:val="6"/>
            <w:vAlign w:val="center"/>
          </w:tcPr>
          <w:p w:rsidR="00F3608F" w:rsidRPr="00F3608F" w:rsidRDefault="00F3608F" w:rsidP="00F3608F">
            <w:pPr>
              <w:spacing w:after="0" w:line="240" w:lineRule="auto"/>
              <w:ind w:right="45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ЦТП-7</w:t>
            </w:r>
          </w:p>
        </w:tc>
      </w:tr>
      <w:tr w:rsidR="00F3608F" w:rsidRPr="00F3608F" w:rsidTr="00060D0E">
        <w:trPr>
          <w:trHeight w:val="454"/>
        </w:trPr>
        <w:tc>
          <w:tcPr>
            <w:tcW w:w="837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right="-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1823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left="-128" w:right="-10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237</w:t>
            </w:r>
          </w:p>
        </w:tc>
        <w:tc>
          <w:tcPr>
            <w:tcW w:w="2126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left="-128" w:right="-10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10,0</w:t>
            </w:r>
          </w:p>
        </w:tc>
        <w:tc>
          <w:tcPr>
            <w:tcW w:w="1613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left="-128" w:right="-10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89х3.0</w:t>
            </w:r>
          </w:p>
        </w:tc>
        <w:tc>
          <w:tcPr>
            <w:tcW w:w="1701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left="-128" w:right="-10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57х3.0</w:t>
            </w:r>
          </w:p>
        </w:tc>
        <w:tc>
          <w:tcPr>
            <w:tcW w:w="1364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left="-128" w:right="-10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608F" w:rsidRPr="00F3608F" w:rsidTr="00060D0E">
        <w:trPr>
          <w:trHeight w:val="454"/>
        </w:trPr>
        <w:tc>
          <w:tcPr>
            <w:tcW w:w="837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right="-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1823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left="-128" w:right="-10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239</w:t>
            </w:r>
          </w:p>
        </w:tc>
        <w:tc>
          <w:tcPr>
            <w:tcW w:w="2126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left="-128" w:right="-10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120,0</w:t>
            </w:r>
          </w:p>
        </w:tc>
        <w:tc>
          <w:tcPr>
            <w:tcW w:w="1613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left="-128" w:right="-10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108</w:t>
            </w:r>
          </w:p>
        </w:tc>
        <w:tc>
          <w:tcPr>
            <w:tcW w:w="1701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left="-128" w:right="-10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57х3.0</w:t>
            </w:r>
          </w:p>
        </w:tc>
        <w:tc>
          <w:tcPr>
            <w:tcW w:w="1364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left="-128" w:right="-10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608F" w:rsidRPr="00F3608F" w:rsidTr="00060D0E">
        <w:trPr>
          <w:trHeight w:val="454"/>
        </w:trPr>
        <w:tc>
          <w:tcPr>
            <w:tcW w:w="837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right="-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lastRenderedPageBreak/>
              <w:t>49</w:t>
            </w:r>
          </w:p>
        </w:tc>
        <w:tc>
          <w:tcPr>
            <w:tcW w:w="1823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left="-128" w:right="-10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240</w:t>
            </w:r>
          </w:p>
        </w:tc>
        <w:tc>
          <w:tcPr>
            <w:tcW w:w="2126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left="-128" w:right="-10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25,0</w:t>
            </w:r>
          </w:p>
        </w:tc>
        <w:tc>
          <w:tcPr>
            <w:tcW w:w="1613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left="-128" w:right="-10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89х3.0</w:t>
            </w:r>
          </w:p>
        </w:tc>
        <w:tc>
          <w:tcPr>
            <w:tcW w:w="1701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left="-128" w:right="-10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45х2.5</w:t>
            </w:r>
          </w:p>
        </w:tc>
        <w:tc>
          <w:tcPr>
            <w:tcW w:w="1364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left="-128" w:right="-10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608F" w:rsidRPr="00F3608F" w:rsidTr="00060D0E">
        <w:trPr>
          <w:trHeight w:val="454"/>
        </w:trPr>
        <w:tc>
          <w:tcPr>
            <w:tcW w:w="837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right="-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823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left="-128" w:right="-10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241</w:t>
            </w:r>
          </w:p>
        </w:tc>
        <w:tc>
          <w:tcPr>
            <w:tcW w:w="2126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left="-128" w:right="-10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60,0</w:t>
            </w:r>
          </w:p>
        </w:tc>
        <w:tc>
          <w:tcPr>
            <w:tcW w:w="1613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left="-128" w:right="-10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89х3.0</w:t>
            </w:r>
          </w:p>
        </w:tc>
        <w:tc>
          <w:tcPr>
            <w:tcW w:w="1701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left="-128" w:right="-10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89х3.0</w:t>
            </w:r>
          </w:p>
        </w:tc>
        <w:tc>
          <w:tcPr>
            <w:tcW w:w="1364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left="-128" w:right="-10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608F" w:rsidRPr="00F3608F" w:rsidTr="00060D0E">
        <w:trPr>
          <w:trHeight w:val="454"/>
        </w:trPr>
        <w:tc>
          <w:tcPr>
            <w:tcW w:w="837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right="-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1823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left="-128" w:right="-10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242</w:t>
            </w:r>
          </w:p>
        </w:tc>
        <w:tc>
          <w:tcPr>
            <w:tcW w:w="2126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left="-128" w:right="-10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60,0</w:t>
            </w:r>
          </w:p>
        </w:tc>
        <w:tc>
          <w:tcPr>
            <w:tcW w:w="1613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left="-128" w:right="-10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114</w:t>
            </w:r>
          </w:p>
        </w:tc>
        <w:tc>
          <w:tcPr>
            <w:tcW w:w="1701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left="-128" w:right="-10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89х3.0</w:t>
            </w:r>
          </w:p>
        </w:tc>
        <w:tc>
          <w:tcPr>
            <w:tcW w:w="1364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left="-128" w:right="-10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608F" w:rsidRPr="00F3608F" w:rsidTr="00060D0E">
        <w:trPr>
          <w:trHeight w:val="454"/>
        </w:trPr>
        <w:tc>
          <w:tcPr>
            <w:tcW w:w="837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right="-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1823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left="-128" w:right="-10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243</w:t>
            </w:r>
          </w:p>
        </w:tc>
        <w:tc>
          <w:tcPr>
            <w:tcW w:w="2126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left="-128" w:right="-10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86,0</w:t>
            </w:r>
          </w:p>
        </w:tc>
        <w:tc>
          <w:tcPr>
            <w:tcW w:w="1613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left="-128" w:right="-10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57х3.0</w:t>
            </w:r>
          </w:p>
        </w:tc>
        <w:tc>
          <w:tcPr>
            <w:tcW w:w="1701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left="-128" w:right="-10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1364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left="-128" w:right="-10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608F" w:rsidRPr="00F3608F" w:rsidTr="00060D0E">
        <w:trPr>
          <w:trHeight w:val="454"/>
        </w:trPr>
        <w:tc>
          <w:tcPr>
            <w:tcW w:w="837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right="-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1823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left="-128" w:right="-10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244</w:t>
            </w:r>
          </w:p>
        </w:tc>
        <w:tc>
          <w:tcPr>
            <w:tcW w:w="2126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left="-128" w:right="-10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14,0</w:t>
            </w:r>
          </w:p>
        </w:tc>
        <w:tc>
          <w:tcPr>
            <w:tcW w:w="1613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left="-128" w:right="-10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108</w:t>
            </w:r>
          </w:p>
        </w:tc>
        <w:tc>
          <w:tcPr>
            <w:tcW w:w="1701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left="-128" w:right="-10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89х3.0</w:t>
            </w:r>
          </w:p>
        </w:tc>
        <w:tc>
          <w:tcPr>
            <w:tcW w:w="1364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left="-128" w:right="-10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608F" w:rsidRPr="00F3608F" w:rsidTr="00060D0E">
        <w:trPr>
          <w:trHeight w:val="454"/>
        </w:trPr>
        <w:tc>
          <w:tcPr>
            <w:tcW w:w="837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right="-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1823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left="-128" w:right="-10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245</w:t>
            </w:r>
          </w:p>
        </w:tc>
        <w:tc>
          <w:tcPr>
            <w:tcW w:w="2126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left="-128" w:right="-10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25,0*</w:t>
            </w:r>
          </w:p>
        </w:tc>
        <w:tc>
          <w:tcPr>
            <w:tcW w:w="1613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left="-128" w:right="-10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57х3.0</w:t>
            </w:r>
          </w:p>
        </w:tc>
        <w:tc>
          <w:tcPr>
            <w:tcW w:w="1701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left="-128" w:right="-10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1364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left="-128" w:right="-10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608F" w:rsidRPr="00F3608F" w:rsidTr="00060D0E">
        <w:trPr>
          <w:trHeight w:val="454"/>
        </w:trPr>
        <w:tc>
          <w:tcPr>
            <w:tcW w:w="9464" w:type="dxa"/>
            <w:gridSpan w:val="6"/>
            <w:vAlign w:val="center"/>
          </w:tcPr>
          <w:p w:rsidR="00F3608F" w:rsidRPr="00F3608F" w:rsidRDefault="00F3608F" w:rsidP="00F3608F">
            <w:pPr>
              <w:spacing w:after="0" w:line="240" w:lineRule="auto"/>
              <w:ind w:right="45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ЦТП-8</w:t>
            </w:r>
          </w:p>
        </w:tc>
      </w:tr>
      <w:tr w:rsidR="00F3608F" w:rsidRPr="00F3608F" w:rsidTr="00060D0E">
        <w:trPr>
          <w:trHeight w:val="454"/>
        </w:trPr>
        <w:tc>
          <w:tcPr>
            <w:tcW w:w="837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right="-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1823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left="-128" w:right="-10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421</w:t>
            </w:r>
          </w:p>
        </w:tc>
        <w:tc>
          <w:tcPr>
            <w:tcW w:w="2126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left="-128" w:right="-10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21,0</w:t>
            </w:r>
          </w:p>
        </w:tc>
        <w:tc>
          <w:tcPr>
            <w:tcW w:w="1613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left="-128" w:right="-10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89х3.0</w:t>
            </w:r>
          </w:p>
        </w:tc>
        <w:tc>
          <w:tcPr>
            <w:tcW w:w="1701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left="-128" w:right="-10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45х2.5</w:t>
            </w:r>
          </w:p>
        </w:tc>
        <w:tc>
          <w:tcPr>
            <w:tcW w:w="1364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left="-128" w:right="-10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608F" w:rsidRPr="00F3608F" w:rsidTr="00060D0E">
        <w:trPr>
          <w:trHeight w:val="454"/>
        </w:trPr>
        <w:tc>
          <w:tcPr>
            <w:tcW w:w="837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right="-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1823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left="-128" w:right="-10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423</w:t>
            </w:r>
          </w:p>
        </w:tc>
        <w:tc>
          <w:tcPr>
            <w:tcW w:w="2126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left="-128" w:right="-10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45,0</w:t>
            </w:r>
          </w:p>
        </w:tc>
        <w:tc>
          <w:tcPr>
            <w:tcW w:w="1613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left="-128" w:right="-10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108</w:t>
            </w:r>
          </w:p>
        </w:tc>
        <w:tc>
          <w:tcPr>
            <w:tcW w:w="1701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left="-128" w:right="-10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64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left="-128" w:right="-10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608F" w:rsidRPr="00F3608F" w:rsidTr="00060D0E">
        <w:trPr>
          <w:trHeight w:val="454"/>
        </w:trPr>
        <w:tc>
          <w:tcPr>
            <w:tcW w:w="9464" w:type="dxa"/>
            <w:gridSpan w:val="6"/>
            <w:vAlign w:val="center"/>
          </w:tcPr>
          <w:p w:rsidR="00F3608F" w:rsidRPr="00F3608F" w:rsidRDefault="00F3608F" w:rsidP="00F3608F">
            <w:pPr>
              <w:spacing w:after="0" w:line="240" w:lineRule="auto"/>
              <w:ind w:right="45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ЦТП-10</w:t>
            </w:r>
          </w:p>
        </w:tc>
      </w:tr>
      <w:tr w:rsidR="00F3608F" w:rsidRPr="00F3608F" w:rsidTr="00060D0E">
        <w:trPr>
          <w:trHeight w:val="454"/>
        </w:trPr>
        <w:tc>
          <w:tcPr>
            <w:tcW w:w="837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right="-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1823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left="-128" w:right="-10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91</w:t>
            </w:r>
          </w:p>
        </w:tc>
        <w:tc>
          <w:tcPr>
            <w:tcW w:w="2126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left="-128" w:right="-10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120,0</w:t>
            </w:r>
          </w:p>
        </w:tc>
        <w:tc>
          <w:tcPr>
            <w:tcW w:w="1613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left="-128" w:right="-10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89х3.0</w:t>
            </w:r>
          </w:p>
        </w:tc>
        <w:tc>
          <w:tcPr>
            <w:tcW w:w="1701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left="-128" w:right="-10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57х3.0</w:t>
            </w:r>
          </w:p>
        </w:tc>
        <w:tc>
          <w:tcPr>
            <w:tcW w:w="1364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left="-128" w:right="-10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608F" w:rsidRPr="00F3608F" w:rsidTr="00060D0E">
        <w:trPr>
          <w:trHeight w:val="454"/>
        </w:trPr>
        <w:tc>
          <w:tcPr>
            <w:tcW w:w="837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right="-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1823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left="-128" w:right="-10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92</w:t>
            </w:r>
          </w:p>
        </w:tc>
        <w:tc>
          <w:tcPr>
            <w:tcW w:w="2126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left="-128" w:right="-10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33,0</w:t>
            </w:r>
          </w:p>
        </w:tc>
        <w:tc>
          <w:tcPr>
            <w:tcW w:w="1613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left="-128" w:right="-10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45х2.5</w:t>
            </w:r>
          </w:p>
        </w:tc>
        <w:tc>
          <w:tcPr>
            <w:tcW w:w="1701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left="-128" w:right="-10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1364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left="-128" w:right="-10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608F" w:rsidRPr="00F3608F" w:rsidTr="00060D0E">
        <w:trPr>
          <w:trHeight w:val="454"/>
        </w:trPr>
        <w:tc>
          <w:tcPr>
            <w:tcW w:w="837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right="-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1823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left="-128" w:right="-10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93</w:t>
            </w:r>
          </w:p>
        </w:tc>
        <w:tc>
          <w:tcPr>
            <w:tcW w:w="2126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left="-128" w:right="-10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24,0*</w:t>
            </w:r>
          </w:p>
        </w:tc>
        <w:tc>
          <w:tcPr>
            <w:tcW w:w="1613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left="-128" w:right="-10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45х2.5</w:t>
            </w:r>
          </w:p>
        </w:tc>
        <w:tc>
          <w:tcPr>
            <w:tcW w:w="1701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left="-128" w:right="-10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1364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left="-128" w:right="-10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608F" w:rsidRPr="00F3608F" w:rsidTr="00060D0E">
        <w:trPr>
          <w:trHeight w:val="454"/>
        </w:trPr>
        <w:tc>
          <w:tcPr>
            <w:tcW w:w="9464" w:type="dxa"/>
            <w:gridSpan w:val="6"/>
            <w:vAlign w:val="center"/>
          </w:tcPr>
          <w:p w:rsidR="00F3608F" w:rsidRPr="00F3608F" w:rsidRDefault="00F3608F" w:rsidP="00F3608F">
            <w:pPr>
              <w:spacing w:after="0" w:line="240" w:lineRule="auto"/>
              <w:ind w:right="45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ЦТП-11</w:t>
            </w:r>
          </w:p>
        </w:tc>
      </w:tr>
      <w:tr w:rsidR="00F3608F" w:rsidRPr="00F3608F" w:rsidTr="00060D0E">
        <w:trPr>
          <w:trHeight w:val="454"/>
        </w:trPr>
        <w:tc>
          <w:tcPr>
            <w:tcW w:w="837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right="-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1823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left="-128" w:right="-10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335</w:t>
            </w:r>
          </w:p>
        </w:tc>
        <w:tc>
          <w:tcPr>
            <w:tcW w:w="2126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left="-128" w:right="-10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40,0</w:t>
            </w:r>
          </w:p>
        </w:tc>
        <w:tc>
          <w:tcPr>
            <w:tcW w:w="1613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left="-128" w:right="-10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57х3.0</w:t>
            </w:r>
          </w:p>
        </w:tc>
        <w:tc>
          <w:tcPr>
            <w:tcW w:w="1701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left="-128" w:right="-10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1364" w:type="dxa"/>
            <w:vAlign w:val="center"/>
          </w:tcPr>
          <w:p w:rsidR="00F3608F" w:rsidRPr="00F3608F" w:rsidRDefault="00F3608F" w:rsidP="00F3608F">
            <w:pPr>
              <w:spacing w:after="0" w:line="240" w:lineRule="auto"/>
              <w:ind w:left="-128" w:right="-10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608F" w:rsidRPr="00F3608F" w:rsidTr="00060D0E">
        <w:trPr>
          <w:trHeight w:val="454"/>
        </w:trPr>
        <w:tc>
          <w:tcPr>
            <w:tcW w:w="9464" w:type="dxa"/>
            <w:gridSpan w:val="6"/>
            <w:vAlign w:val="bottom"/>
          </w:tcPr>
          <w:p w:rsidR="00F3608F" w:rsidRPr="00F3608F" w:rsidRDefault="00F3608F" w:rsidP="00F3608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3608F">
              <w:rPr>
                <w:rFonts w:ascii="Times New Roman" w:hAnsi="Times New Roman"/>
                <w:b/>
                <w:sz w:val="24"/>
                <w:szCs w:val="24"/>
              </w:rPr>
              <w:t xml:space="preserve">Примечания:  </w:t>
            </w:r>
          </w:p>
          <w:p w:rsidR="00F3608F" w:rsidRPr="00F3608F" w:rsidRDefault="00F3608F" w:rsidP="00F360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 xml:space="preserve">  1. ЦТП–9 (микрорайон «Малагово») смотри схему тепловых сетей от ТЭЦ ЗАО «ОМЗ» </w:t>
            </w:r>
          </w:p>
          <w:p w:rsidR="00F3608F" w:rsidRPr="00F3608F" w:rsidRDefault="00F3608F" w:rsidP="00F360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 xml:space="preserve">      лист 2;</w:t>
            </w:r>
          </w:p>
          <w:p w:rsidR="00F3608F" w:rsidRPr="00F3608F" w:rsidRDefault="00F3608F" w:rsidP="00F360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 xml:space="preserve">  2. * поз. 9 на участке 141 длина для Т1, Т2 – 80,0м; </w:t>
            </w:r>
          </w:p>
          <w:p w:rsidR="00F3608F" w:rsidRPr="00F3608F" w:rsidRDefault="00F3608F" w:rsidP="00F360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 xml:space="preserve">  3. * поз. 15 на участке 202 длина для Т1, Т2 – 25,0м; </w:t>
            </w:r>
          </w:p>
          <w:p w:rsidR="00F3608F" w:rsidRPr="00F3608F" w:rsidRDefault="00F3608F" w:rsidP="00F360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 xml:space="preserve">  4. * поз. 41 на участке 84 длина для Т1, Т2 – 35,0м; </w:t>
            </w:r>
          </w:p>
          <w:p w:rsidR="00F3608F" w:rsidRPr="00F3608F" w:rsidRDefault="00F3608F" w:rsidP="00F360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 xml:space="preserve">  5. * поз. 45 на участке 404 длина для Т1, Т2 – 46,0м; </w:t>
            </w:r>
          </w:p>
          <w:p w:rsidR="00F3608F" w:rsidRPr="00F3608F" w:rsidRDefault="00F3608F" w:rsidP="00F360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 xml:space="preserve">  6. * поз. 54 на участке 245 длина для Т1, Т2 – 9,0м; </w:t>
            </w:r>
          </w:p>
          <w:p w:rsidR="00F3608F" w:rsidRPr="00F3608F" w:rsidRDefault="00F3608F" w:rsidP="00F360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608F">
              <w:rPr>
                <w:rFonts w:ascii="Times New Roman" w:hAnsi="Times New Roman"/>
                <w:sz w:val="24"/>
                <w:szCs w:val="24"/>
              </w:rPr>
              <w:t xml:space="preserve">  7. * поз. 59 на участке 93 длина для Т4 – 27,0м, для Т1, Т2 – 24,0м; </w:t>
            </w:r>
          </w:p>
          <w:p w:rsidR="00F3608F" w:rsidRPr="00F3608F" w:rsidRDefault="00F3608F" w:rsidP="00F360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873FA" w:rsidRDefault="00C873FA" w:rsidP="000007B9">
      <w:pPr>
        <w:pStyle w:val="af3"/>
        <w:ind w:firstLine="709"/>
        <w:rPr>
          <w:sz w:val="24"/>
        </w:rPr>
      </w:pPr>
    </w:p>
    <w:p w:rsidR="00F3608F" w:rsidRDefault="00F3608F" w:rsidP="000007B9">
      <w:pPr>
        <w:pStyle w:val="af3"/>
        <w:ind w:firstLine="709"/>
        <w:rPr>
          <w:sz w:val="24"/>
        </w:rPr>
      </w:pPr>
    </w:p>
    <w:p w:rsidR="00F3608F" w:rsidRDefault="00F3608F" w:rsidP="000007B9">
      <w:pPr>
        <w:pStyle w:val="af3"/>
        <w:ind w:firstLine="709"/>
        <w:rPr>
          <w:sz w:val="24"/>
        </w:rPr>
      </w:pPr>
    </w:p>
    <w:p w:rsidR="00F3608F" w:rsidRDefault="00F3608F" w:rsidP="000007B9">
      <w:pPr>
        <w:pStyle w:val="af3"/>
        <w:ind w:firstLine="709"/>
        <w:rPr>
          <w:sz w:val="24"/>
        </w:rPr>
      </w:pPr>
    </w:p>
    <w:p w:rsidR="00F3608F" w:rsidRDefault="00F3608F" w:rsidP="000007B9">
      <w:pPr>
        <w:pStyle w:val="af3"/>
        <w:ind w:firstLine="709"/>
        <w:rPr>
          <w:sz w:val="24"/>
        </w:rPr>
      </w:pPr>
    </w:p>
    <w:p w:rsidR="00F3608F" w:rsidRDefault="00F3608F" w:rsidP="000007B9">
      <w:pPr>
        <w:pStyle w:val="af3"/>
        <w:ind w:firstLine="709"/>
        <w:rPr>
          <w:sz w:val="24"/>
        </w:rPr>
      </w:pPr>
    </w:p>
    <w:p w:rsidR="00F3608F" w:rsidRDefault="00F3608F" w:rsidP="000007B9">
      <w:pPr>
        <w:pStyle w:val="af3"/>
        <w:ind w:firstLine="709"/>
        <w:rPr>
          <w:sz w:val="24"/>
        </w:rPr>
      </w:pPr>
    </w:p>
    <w:p w:rsidR="00F3608F" w:rsidRDefault="00F3608F" w:rsidP="000007B9">
      <w:pPr>
        <w:pStyle w:val="af3"/>
        <w:ind w:firstLine="709"/>
        <w:rPr>
          <w:sz w:val="24"/>
        </w:rPr>
      </w:pPr>
    </w:p>
    <w:p w:rsidR="00F3608F" w:rsidRDefault="00F3608F" w:rsidP="000007B9">
      <w:pPr>
        <w:pStyle w:val="af3"/>
        <w:ind w:firstLine="709"/>
        <w:rPr>
          <w:sz w:val="24"/>
        </w:rPr>
      </w:pPr>
    </w:p>
    <w:p w:rsidR="00F3608F" w:rsidRDefault="00F3608F" w:rsidP="000007B9">
      <w:pPr>
        <w:pStyle w:val="af3"/>
        <w:ind w:firstLine="709"/>
        <w:rPr>
          <w:sz w:val="24"/>
        </w:rPr>
      </w:pPr>
    </w:p>
    <w:p w:rsidR="00F3608F" w:rsidRDefault="00F3608F" w:rsidP="000007B9">
      <w:pPr>
        <w:pStyle w:val="af3"/>
        <w:ind w:firstLine="709"/>
        <w:rPr>
          <w:sz w:val="24"/>
        </w:rPr>
      </w:pPr>
    </w:p>
    <w:p w:rsidR="00F3608F" w:rsidRDefault="00F3608F" w:rsidP="000007B9">
      <w:pPr>
        <w:pStyle w:val="af3"/>
        <w:ind w:firstLine="709"/>
        <w:rPr>
          <w:sz w:val="24"/>
        </w:rPr>
      </w:pPr>
    </w:p>
    <w:p w:rsidR="00D30FA4" w:rsidRPr="00D30FA4" w:rsidRDefault="00D30FA4" w:rsidP="000007B9">
      <w:pPr>
        <w:pStyle w:val="af3"/>
        <w:ind w:firstLine="709"/>
        <w:rPr>
          <w:sz w:val="24"/>
        </w:rPr>
      </w:pPr>
    </w:p>
    <w:p w:rsidR="002A6CA3" w:rsidRPr="00F45924" w:rsidRDefault="002A6CA3" w:rsidP="000007B9">
      <w:pPr>
        <w:pStyle w:val="af3"/>
        <w:ind w:firstLine="709"/>
      </w:pPr>
      <w:bookmarkStart w:id="25" w:name="_Toc381347229"/>
      <w:r w:rsidRPr="00F45924">
        <w:lastRenderedPageBreak/>
        <w:t>2.3</w:t>
      </w:r>
      <w:r w:rsidR="003B0815" w:rsidRPr="00F45924">
        <w:t>.</w:t>
      </w:r>
      <w:r w:rsidR="00444F98">
        <w:t xml:space="preserve"> </w:t>
      </w:r>
      <w:r w:rsidRPr="00F45924">
        <w:t>Перспективные балансы тепловой мощности и тепловой нагрузки в зонах действия источников тепловой энергии</w:t>
      </w:r>
      <w:bookmarkEnd w:id="24"/>
      <w:bookmarkEnd w:id="25"/>
    </w:p>
    <w:p w:rsidR="00444F98" w:rsidRDefault="00444F98" w:rsidP="008F19C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F19CD" w:rsidRDefault="008F19CD" w:rsidP="008F19C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Структура тепловых нагрузок источников </w:t>
      </w:r>
      <w:r w:rsidR="003D3167">
        <w:rPr>
          <w:rFonts w:ascii="Times New Roman" w:hAnsi="Times New Roman"/>
          <w:sz w:val="28"/>
          <w:szCs w:val="28"/>
        </w:rPr>
        <w:t>тепловой энергии</w:t>
      </w:r>
      <w:r>
        <w:rPr>
          <w:rFonts w:ascii="Times New Roman" w:hAnsi="Times New Roman"/>
          <w:sz w:val="28"/>
          <w:szCs w:val="28"/>
        </w:rPr>
        <w:t xml:space="preserve"> МУП ЖКХ Омутнинского района </w:t>
      </w:r>
      <w:r w:rsidR="00BA6B27" w:rsidRPr="008F19CD">
        <w:rPr>
          <w:rFonts w:ascii="Times New Roman" w:hAnsi="Times New Roman"/>
          <w:sz w:val="28"/>
          <w:szCs w:val="28"/>
        </w:rPr>
        <w:t>за 2013 год</w:t>
      </w:r>
      <w:r w:rsidR="00BA6B2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представлена на </w:t>
      </w:r>
      <w:r w:rsidR="00724DA4"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 xml:space="preserve">исунке </w:t>
      </w:r>
      <w:r w:rsidR="00244B2A">
        <w:rPr>
          <w:rFonts w:ascii="Times New Roman" w:hAnsi="Times New Roman"/>
          <w:sz w:val="28"/>
          <w:szCs w:val="28"/>
        </w:rPr>
        <w:t>1</w:t>
      </w:r>
      <w:r w:rsidR="00F3608F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8F19CD" w:rsidRDefault="008F19CD" w:rsidP="008F19C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903D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238875" cy="5191125"/>
            <wp:effectExtent l="0" t="0" r="0" b="0"/>
            <wp:docPr id="6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8F19CD" w:rsidRPr="003D1B6A" w:rsidRDefault="006B68E0" w:rsidP="00244B2A">
      <w:pPr>
        <w:spacing w:after="0" w:line="240" w:lineRule="auto"/>
        <w:jc w:val="center"/>
        <w:rPr>
          <w:rFonts w:ascii="Times New Roman" w:hAnsi="Times New Roman"/>
          <w:b/>
          <w:i/>
          <w:color w:val="000000" w:themeColor="text1"/>
          <w:sz w:val="24"/>
          <w:szCs w:val="24"/>
        </w:rPr>
      </w:pPr>
      <w:r w:rsidRPr="003D1B6A">
        <w:rPr>
          <w:rFonts w:ascii="Times New Roman" w:hAnsi="Times New Roman"/>
          <w:b/>
          <w:i/>
          <w:color w:val="000000" w:themeColor="text1"/>
          <w:sz w:val="24"/>
          <w:szCs w:val="24"/>
        </w:rPr>
        <w:t xml:space="preserve">Рисунок </w:t>
      </w:r>
      <w:r w:rsidR="00C873FA">
        <w:rPr>
          <w:rFonts w:ascii="Times New Roman" w:hAnsi="Times New Roman"/>
          <w:b/>
          <w:i/>
          <w:color w:val="000000" w:themeColor="text1"/>
          <w:sz w:val="24"/>
          <w:szCs w:val="24"/>
        </w:rPr>
        <w:t>1</w:t>
      </w:r>
      <w:r w:rsidR="00F3608F">
        <w:rPr>
          <w:rFonts w:ascii="Times New Roman" w:hAnsi="Times New Roman"/>
          <w:b/>
          <w:i/>
          <w:color w:val="000000" w:themeColor="text1"/>
          <w:sz w:val="24"/>
          <w:szCs w:val="24"/>
        </w:rPr>
        <w:t>1</w:t>
      </w:r>
      <w:r w:rsidR="008F19CD" w:rsidRPr="003D1B6A">
        <w:rPr>
          <w:rFonts w:ascii="Times New Roman" w:hAnsi="Times New Roman"/>
          <w:b/>
          <w:i/>
          <w:color w:val="000000" w:themeColor="text1"/>
          <w:sz w:val="24"/>
          <w:szCs w:val="24"/>
        </w:rPr>
        <w:t xml:space="preserve">.  Диаграмма </w:t>
      </w:r>
      <w:r w:rsidR="00CC07F7" w:rsidRPr="003D1B6A">
        <w:rPr>
          <w:rFonts w:ascii="Times New Roman" w:hAnsi="Times New Roman"/>
          <w:b/>
          <w:i/>
          <w:color w:val="000000" w:themeColor="text1"/>
          <w:sz w:val="24"/>
          <w:szCs w:val="24"/>
        </w:rPr>
        <w:t>присоединенной нагрузки</w:t>
      </w:r>
      <w:r w:rsidR="008F19CD" w:rsidRPr="003D1B6A">
        <w:rPr>
          <w:rFonts w:ascii="Times New Roman" w:hAnsi="Times New Roman"/>
          <w:b/>
          <w:i/>
          <w:color w:val="000000" w:themeColor="text1"/>
          <w:sz w:val="24"/>
          <w:szCs w:val="24"/>
        </w:rPr>
        <w:t xml:space="preserve"> </w:t>
      </w:r>
      <w:r w:rsidR="003D3167" w:rsidRPr="003D1B6A">
        <w:rPr>
          <w:rFonts w:ascii="Times New Roman" w:hAnsi="Times New Roman"/>
          <w:b/>
          <w:i/>
          <w:color w:val="000000" w:themeColor="text1"/>
          <w:sz w:val="24"/>
          <w:szCs w:val="24"/>
        </w:rPr>
        <w:t xml:space="preserve">по </w:t>
      </w:r>
      <w:r w:rsidR="008F19CD" w:rsidRPr="003D1B6A">
        <w:rPr>
          <w:rFonts w:ascii="Times New Roman" w:hAnsi="Times New Roman"/>
          <w:b/>
          <w:i/>
          <w:color w:val="000000" w:themeColor="text1"/>
          <w:sz w:val="24"/>
          <w:szCs w:val="24"/>
        </w:rPr>
        <w:t xml:space="preserve">источникам </w:t>
      </w:r>
      <w:r w:rsidR="003D3167" w:rsidRPr="003D1B6A">
        <w:rPr>
          <w:rFonts w:ascii="Times New Roman" w:hAnsi="Times New Roman"/>
          <w:b/>
          <w:i/>
          <w:color w:val="000000" w:themeColor="text1"/>
          <w:sz w:val="24"/>
          <w:szCs w:val="24"/>
        </w:rPr>
        <w:t>тепловой энергии</w:t>
      </w:r>
      <w:r w:rsidR="008F19CD" w:rsidRPr="003D1B6A">
        <w:rPr>
          <w:rFonts w:ascii="Times New Roman" w:hAnsi="Times New Roman"/>
          <w:b/>
          <w:i/>
          <w:color w:val="000000" w:themeColor="text1"/>
          <w:sz w:val="24"/>
          <w:szCs w:val="24"/>
        </w:rPr>
        <w:t xml:space="preserve"> МУП ЖКХ Омутнинского района</w:t>
      </w:r>
    </w:p>
    <w:p w:rsidR="00F947B8" w:rsidRDefault="00F947B8" w:rsidP="000007B9">
      <w:pPr>
        <w:pStyle w:val="af9"/>
        <w:spacing w:after="0" w:line="240" w:lineRule="auto"/>
        <w:ind w:firstLine="709"/>
        <w:rPr>
          <w:sz w:val="28"/>
          <w:szCs w:val="28"/>
        </w:rPr>
      </w:pPr>
    </w:p>
    <w:p w:rsidR="003D3167" w:rsidRPr="003D3167" w:rsidRDefault="00F947B8" w:rsidP="00F706C6">
      <w:pPr>
        <w:pStyle w:val="af3"/>
        <w:ind w:firstLine="709"/>
        <w:rPr>
          <w:color w:val="000000" w:themeColor="text1"/>
        </w:rPr>
      </w:pPr>
      <w:bookmarkStart w:id="26" w:name="_Toc381347230"/>
      <w:r w:rsidRPr="000D3230">
        <w:t>2.3.1.</w:t>
      </w:r>
      <w:r w:rsidRPr="003D3167">
        <w:t xml:space="preserve"> </w:t>
      </w:r>
      <w:r w:rsidR="002A6CA3" w:rsidRPr="003D3167">
        <w:t>Перспективный баланс тепловой мощност</w:t>
      </w:r>
      <w:r w:rsidR="00351FE3" w:rsidRPr="003D3167">
        <w:t xml:space="preserve">и и тепловой нагрузки </w:t>
      </w:r>
      <w:r w:rsidR="003D3167" w:rsidRPr="003D3167">
        <w:t>к</w:t>
      </w:r>
      <w:r w:rsidR="00351FE3" w:rsidRPr="003D3167">
        <w:t xml:space="preserve">отельной </w:t>
      </w:r>
      <w:r w:rsidR="00A41D70" w:rsidRPr="003D3167">
        <w:rPr>
          <w:color w:val="000000" w:themeColor="text1"/>
        </w:rPr>
        <w:t>№1</w:t>
      </w:r>
      <w:r w:rsidR="003D3167" w:rsidRPr="003D3167">
        <w:rPr>
          <w:color w:val="000000" w:themeColor="text1"/>
        </w:rPr>
        <w:t xml:space="preserve">, </w:t>
      </w:r>
      <w:r w:rsidR="00BF03F9" w:rsidRPr="003D3167">
        <w:rPr>
          <w:color w:val="000000" w:themeColor="text1"/>
        </w:rPr>
        <w:t xml:space="preserve">г.Омутнинск, </w:t>
      </w:r>
      <w:r w:rsidR="003D3167" w:rsidRPr="003D3167">
        <w:t>ул. Трудовые Резервы-пер.Весенний (микрорайон СМУ)</w:t>
      </w:r>
      <w:bookmarkEnd w:id="26"/>
    </w:p>
    <w:p w:rsidR="00DC4D41" w:rsidRPr="003D3167" w:rsidRDefault="00DC4D41" w:rsidP="00444F98">
      <w:pPr>
        <w:pStyle w:val="af3"/>
      </w:pPr>
    </w:p>
    <w:p w:rsidR="00B81BE4" w:rsidRPr="000007B9" w:rsidRDefault="00B00E7F" w:rsidP="000007B9">
      <w:pPr>
        <w:pStyle w:val="af9"/>
        <w:tabs>
          <w:tab w:val="left" w:pos="1276"/>
        </w:tabs>
        <w:spacing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На 01.01.</w:t>
      </w:r>
      <w:r w:rsidR="000007B9">
        <w:rPr>
          <w:sz w:val="28"/>
          <w:szCs w:val="28"/>
        </w:rPr>
        <w:t>201</w:t>
      </w:r>
      <w:r>
        <w:rPr>
          <w:sz w:val="28"/>
          <w:szCs w:val="28"/>
        </w:rPr>
        <w:t>3</w:t>
      </w:r>
      <w:r w:rsidR="000007B9">
        <w:rPr>
          <w:sz w:val="28"/>
          <w:szCs w:val="28"/>
        </w:rPr>
        <w:t xml:space="preserve"> году </w:t>
      </w:r>
      <w:r w:rsidR="000D3230">
        <w:rPr>
          <w:sz w:val="28"/>
          <w:szCs w:val="28"/>
        </w:rPr>
        <w:t>показатели работы к</w:t>
      </w:r>
      <w:r w:rsidR="000007B9">
        <w:rPr>
          <w:sz w:val="28"/>
          <w:szCs w:val="28"/>
        </w:rPr>
        <w:t>отельн</w:t>
      </w:r>
      <w:r w:rsidR="000D3230">
        <w:rPr>
          <w:sz w:val="28"/>
          <w:szCs w:val="28"/>
        </w:rPr>
        <w:t>ой</w:t>
      </w:r>
      <w:r w:rsidR="000007B9">
        <w:rPr>
          <w:sz w:val="28"/>
          <w:szCs w:val="28"/>
        </w:rPr>
        <w:t xml:space="preserve"> </w:t>
      </w:r>
      <w:r w:rsidR="00A41D70">
        <w:rPr>
          <w:color w:val="000000" w:themeColor="text1"/>
          <w:sz w:val="28"/>
          <w:szCs w:val="28"/>
        </w:rPr>
        <w:t>№1</w:t>
      </w:r>
      <w:r w:rsidR="00E1187F">
        <w:rPr>
          <w:color w:val="000000" w:themeColor="text1"/>
          <w:sz w:val="28"/>
          <w:szCs w:val="28"/>
        </w:rPr>
        <w:t xml:space="preserve">, </w:t>
      </w:r>
      <w:r w:rsidR="00A542E5">
        <w:rPr>
          <w:color w:val="000000" w:themeColor="text1"/>
          <w:sz w:val="28"/>
          <w:szCs w:val="28"/>
        </w:rPr>
        <w:t>ул.</w:t>
      </w:r>
      <w:r w:rsidR="000D3230">
        <w:rPr>
          <w:color w:val="000000" w:themeColor="text1"/>
          <w:sz w:val="28"/>
          <w:szCs w:val="28"/>
        </w:rPr>
        <w:t xml:space="preserve"> </w:t>
      </w:r>
      <w:r w:rsidR="00A542E5">
        <w:rPr>
          <w:color w:val="000000" w:themeColor="text1"/>
          <w:sz w:val="28"/>
          <w:szCs w:val="28"/>
        </w:rPr>
        <w:t xml:space="preserve">Трудовые Резервы - </w:t>
      </w:r>
      <w:r w:rsidR="00D42020">
        <w:rPr>
          <w:color w:val="000000" w:themeColor="text1"/>
          <w:sz w:val="28"/>
          <w:szCs w:val="28"/>
        </w:rPr>
        <w:t>пер.</w:t>
      </w:r>
      <w:r>
        <w:rPr>
          <w:color w:val="000000" w:themeColor="text1"/>
          <w:sz w:val="28"/>
          <w:szCs w:val="28"/>
        </w:rPr>
        <w:t xml:space="preserve"> </w:t>
      </w:r>
      <w:r w:rsidR="00D42020">
        <w:rPr>
          <w:color w:val="000000" w:themeColor="text1"/>
          <w:sz w:val="28"/>
          <w:szCs w:val="28"/>
        </w:rPr>
        <w:t>Вес</w:t>
      </w:r>
      <w:r w:rsidR="00A41D70">
        <w:rPr>
          <w:color w:val="000000" w:themeColor="text1"/>
          <w:sz w:val="28"/>
          <w:szCs w:val="28"/>
        </w:rPr>
        <w:t>енний</w:t>
      </w:r>
      <w:r w:rsidR="000D3230">
        <w:rPr>
          <w:color w:val="000000" w:themeColor="text1"/>
          <w:sz w:val="28"/>
          <w:szCs w:val="28"/>
        </w:rPr>
        <w:t xml:space="preserve"> </w:t>
      </w:r>
      <w:r w:rsidR="000D3230">
        <w:rPr>
          <w:rFonts w:eastAsia="Times New Roman"/>
          <w:color w:val="000000"/>
          <w:sz w:val="28"/>
          <w:szCs w:val="28"/>
        </w:rPr>
        <w:t>соответствовали</w:t>
      </w:r>
      <w:r w:rsidR="000007B9">
        <w:rPr>
          <w:rFonts w:eastAsia="Times New Roman"/>
          <w:color w:val="000000"/>
          <w:sz w:val="28"/>
          <w:szCs w:val="28"/>
        </w:rPr>
        <w:t>:</w:t>
      </w:r>
    </w:p>
    <w:p w:rsidR="002A6CA3" w:rsidRPr="00FE7583" w:rsidRDefault="000007B9" w:rsidP="00932CE4">
      <w:pPr>
        <w:pStyle w:val="af9"/>
        <w:numPr>
          <w:ilvl w:val="0"/>
          <w:numId w:val="15"/>
        </w:numPr>
        <w:tabs>
          <w:tab w:val="left" w:pos="1276"/>
        </w:tabs>
        <w:spacing w:after="0"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у</w:t>
      </w:r>
      <w:r w:rsidR="002A6CA3" w:rsidRPr="00FE7583">
        <w:rPr>
          <w:sz w:val="28"/>
          <w:szCs w:val="28"/>
        </w:rPr>
        <w:t xml:space="preserve">становленная тепловая мощность основного оборудования </w:t>
      </w:r>
      <w:r w:rsidR="002A6CA3" w:rsidRPr="00C84C27">
        <w:rPr>
          <w:sz w:val="28"/>
          <w:szCs w:val="28"/>
        </w:rPr>
        <w:t>–</w:t>
      </w:r>
      <w:r w:rsidR="00C84C27" w:rsidRPr="00C84C27">
        <w:rPr>
          <w:sz w:val="28"/>
          <w:szCs w:val="28"/>
        </w:rPr>
        <w:t>1,376</w:t>
      </w:r>
      <w:r w:rsidR="002A6CA3" w:rsidRPr="00FE7583">
        <w:rPr>
          <w:sz w:val="28"/>
          <w:szCs w:val="28"/>
        </w:rPr>
        <w:t>Гкал/ч;</w:t>
      </w:r>
    </w:p>
    <w:p w:rsidR="002A6CA3" w:rsidRPr="00FE7583" w:rsidRDefault="000007B9" w:rsidP="00932CE4">
      <w:pPr>
        <w:pStyle w:val="af9"/>
        <w:numPr>
          <w:ilvl w:val="0"/>
          <w:numId w:val="15"/>
        </w:numPr>
        <w:tabs>
          <w:tab w:val="left" w:pos="1276"/>
        </w:tabs>
        <w:spacing w:after="0"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р</w:t>
      </w:r>
      <w:r w:rsidR="002A6CA3" w:rsidRPr="00FE7583">
        <w:rPr>
          <w:sz w:val="28"/>
          <w:szCs w:val="28"/>
        </w:rPr>
        <w:t xml:space="preserve">асполагаемая мощность основного оборудования источников тепловой энергии </w:t>
      </w:r>
      <w:r w:rsidR="00A41D70">
        <w:rPr>
          <w:sz w:val="28"/>
          <w:szCs w:val="28"/>
        </w:rPr>
        <w:t xml:space="preserve"> </w:t>
      </w:r>
      <w:r w:rsidR="00A41D70" w:rsidRPr="00C84C27">
        <w:rPr>
          <w:sz w:val="28"/>
          <w:szCs w:val="28"/>
        </w:rPr>
        <w:t xml:space="preserve">– </w:t>
      </w:r>
      <w:r w:rsidR="00C84C27" w:rsidRPr="00C84C27">
        <w:rPr>
          <w:sz w:val="28"/>
          <w:szCs w:val="28"/>
        </w:rPr>
        <w:t>1,346</w:t>
      </w:r>
      <w:r w:rsidR="002A6CA3" w:rsidRPr="00FE18F2">
        <w:rPr>
          <w:sz w:val="28"/>
          <w:szCs w:val="28"/>
        </w:rPr>
        <w:t xml:space="preserve"> Гкал</w:t>
      </w:r>
      <w:r w:rsidR="002A6CA3" w:rsidRPr="00FE7583">
        <w:rPr>
          <w:sz w:val="28"/>
          <w:szCs w:val="28"/>
        </w:rPr>
        <w:t>/ч;</w:t>
      </w:r>
    </w:p>
    <w:p w:rsidR="002A6CA3" w:rsidRPr="00A87BF8" w:rsidRDefault="000007B9" w:rsidP="00932CE4">
      <w:pPr>
        <w:pStyle w:val="af9"/>
        <w:numPr>
          <w:ilvl w:val="0"/>
          <w:numId w:val="15"/>
        </w:numPr>
        <w:tabs>
          <w:tab w:val="left" w:pos="1276"/>
        </w:tabs>
        <w:spacing w:after="0" w:line="240" w:lineRule="auto"/>
        <w:ind w:left="0" w:firstLine="709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з</w:t>
      </w:r>
      <w:r w:rsidR="002A6CA3" w:rsidRPr="00A87BF8">
        <w:rPr>
          <w:color w:val="000000" w:themeColor="text1"/>
          <w:sz w:val="28"/>
          <w:szCs w:val="28"/>
        </w:rPr>
        <w:t xml:space="preserve">атраты тепловой мощности на собственные и хозяйственные нужды </w:t>
      </w:r>
      <w:r w:rsidR="002A6CA3" w:rsidRPr="00C84C27">
        <w:rPr>
          <w:sz w:val="28"/>
          <w:szCs w:val="28"/>
        </w:rPr>
        <w:t xml:space="preserve">– </w:t>
      </w:r>
      <w:r w:rsidR="00C84C27" w:rsidRPr="00C84C27">
        <w:rPr>
          <w:sz w:val="28"/>
          <w:szCs w:val="28"/>
        </w:rPr>
        <w:t>0,03</w:t>
      </w:r>
      <w:r w:rsidR="002A6CA3" w:rsidRPr="00C84C27">
        <w:rPr>
          <w:sz w:val="28"/>
          <w:szCs w:val="28"/>
        </w:rPr>
        <w:t>Гкал</w:t>
      </w:r>
      <w:r w:rsidR="002A6CA3" w:rsidRPr="00A87BF8">
        <w:rPr>
          <w:color w:val="000000" w:themeColor="text1"/>
          <w:sz w:val="28"/>
          <w:szCs w:val="28"/>
        </w:rPr>
        <w:t>/ч;</w:t>
      </w:r>
    </w:p>
    <w:p w:rsidR="002A6CA3" w:rsidRPr="00A87BF8" w:rsidRDefault="000007B9" w:rsidP="00932CE4">
      <w:pPr>
        <w:pStyle w:val="af9"/>
        <w:numPr>
          <w:ilvl w:val="0"/>
          <w:numId w:val="15"/>
        </w:numPr>
        <w:tabs>
          <w:tab w:val="left" w:pos="1276"/>
        </w:tabs>
        <w:spacing w:after="0" w:line="240" w:lineRule="auto"/>
        <w:ind w:left="0" w:firstLine="709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т</w:t>
      </w:r>
      <w:r w:rsidR="002A6CA3" w:rsidRPr="00A87BF8">
        <w:rPr>
          <w:color w:val="000000" w:themeColor="text1"/>
          <w:sz w:val="28"/>
          <w:szCs w:val="28"/>
        </w:rPr>
        <w:t xml:space="preserve">епловая мощность источника нетто </w:t>
      </w:r>
      <w:r w:rsidR="002A6CA3" w:rsidRPr="002009EA">
        <w:rPr>
          <w:color w:val="000000" w:themeColor="text1"/>
          <w:sz w:val="28"/>
          <w:szCs w:val="28"/>
        </w:rPr>
        <w:t xml:space="preserve">– </w:t>
      </w:r>
      <w:r w:rsidR="002009EA" w:rsidRPr="002009EA">
        <w:rPr>
          <w:color w:val="000000" w:themeColor="text1"/>
          <w:sz w:val="28"/>
          <w:szCs w:val="28"/>
        </w:rPr>
        <w:t>1,146</w:t>
      </w:r>
      <w:r w:rsidR="002A6CA3" w:rsidRPr="002009EA">
        <w:rPr>
          <w:color w:val="000000" w:themeColor="text1"/>
          <w:sz w:val="28"/>
          <w:szCs w:val="28"/>
        </w:rPr>
        <w:t xml:space="preserve"> Гкал</w:t>
      </w:r>
      <w:r w:rsidR="002A6CA3" w:rsidRPr="00A87BF8">
        <w:rPr>
          <w:color w:val="000000" w:themeColor="text1"/>
          <w:sz w:val="28"/>
          <w:szCs w:val="28"/>
        </w:rPr>
        <w:t>/ч;</w:t>
      </w:r>
    </w:p>
    <w:p w:rsidR="002A6CA3" w:rsidRPr="00A87BF8" w:rsidRDefault="000007B9" w:rsidP="00932CE4">
      <w:pPr>
        <w:pStyle w:val="af9"/>
        <w:numPr>
          <w:ilvl w:val="0"/>
          <w:numId w:val="15"/>
        </w:numPr>
        <w:tabs>
          <w:tab w:val="left" w:pos="1276"/>
        </w:tabs>
        <w:spacing w:after="0" w:line="240" w:lineRule="auto"/>
        <w:ind w:left="0" w:firstLine="709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>п</w:t>
      </w:r>
      <w:r w:rsidR="002A6CA3" w:rsidRPr="00A87BF8">
        <w:rPr>
          <w:color w:val="000000" w:themeColor="text1"/>
          <w:sz w:val="28"/>
          <w:szCs w:val="28"/>
        </w:rPr>
        <w:t xml:space="preserve">отери тепловой энергии при ее передаче тепловыми сетями – </w:t>
      </w:r>
      <w:r w:rsidR="00BB30DD" w:rsidRPr="00BB30DD">
        <w:rPr>
          <w:color w:val="000000" w:themeColor="text1"/>
          <w:sz w:val="28"/>
          <w:szCs w:val="28"/>
        </w:rPr>
        <w:t>0,2</w:t>
      </w:r>
      <w:r w:rsidR="002A6CA3" w:rsidRPr="00A87BF8">
        <w:rPr>
          <w:color w:val="000000" w:themeColor="text1"/>
          <w:sz w:val="28"/>
          <w:szCs w:val="28"/>
        </w:rPr>
        <w:t xml:space="preserve"> Гкал/ч;</w:t>
      </w:r>
    </w:p>
    <w:p w:rsidR="002A6CA3" w:rsidRPr="00A87BF8" w:rsidRDefault="000007B9" w:rsidP="00932CE4">
      <w:pPr>
        <w:pStyle w:val="af9"/>
        <w:numPr>
          <w:ilvl w:val="0"/>
          <w:numId w:val="15"/>
        </w:numPr>
        <w:tabs>
          <w:tab w:val="left" w:pos="1276"/>
        </w:tabs>
        <w:spacing w:after="0" w:line="240" w:lineRule="auto"/>
        <w:ind w:left="0" w:firstLine="709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з</w:t>
      </w:r>
      <w:r w:rsidR="002A6CA3" w:rsidRPr="00A87BF8">
        <w:rPr>
          <w:color w:val="000000" w:themeColor="text1"/>
          <w:sz w:val="28"/>
          <w:szCs w:val="28"/>
        </w:rPr>
        <w:t>атраты тепловой мощности на хозяйственные нужды тепловых сетей</w:t>
      </w:r>
      <w:r w:rsidR="00E1187F">
        <w:rPr>
          <w:color w:val="000000" w:themeColor="text1"/>
          <w:sz w:val="28"/>
          <w:szCs w:val="28"/>
        </w:rPr>
        <w:t xml:space="preserve"> </w:t>
      </w:r>
      <w:r w:rsidR="002A6CA3" w:rsidRPr="00A87BF8">
        <w:rPr>
          <w:color w:val="000000" w:themeColor="text1"/>
          <w:sz w:val="28"/>
          <w:szCs w:val="28"/>
        </w:rPr>
        <w:t xml:space="preserve">– </w:t>
      </w:r>
      <w:r w:rsidR="002A6CA3" w:rsidRPr="002009EA">
        <w:rPr>
          <w:color w:val="000000" w:themeColor="text1"/>
          <w:sz w:val="28"/>
          <w:szCs w:val="28"/>
        </w:rPr>
        <w:t>0</w:t>
      </w:r>
      <w:r w:rsidR="00593884" w:rsidRPr="00A87BF8">
        <w:rPr>
          <w:color w:val="000000" w:themeColor="text1"/>
          <w:sz w:val="28"/>
          <w:szCs w:val="28"/>
        </w:rPr>
        <w:t xml:space="preserve"> Гкал/ч;</w:t>
      </w:r>
    </w:p>
    <w:p w:rsidR="002A6CA3" w:rsidRPr="00A87BF8" w:rsidRDefault="000007B9" w:rsidP="00932CE4">
      <w:pPr>
        <w:pStyle w:val="af9"/>
        <w:numPr>
          <w:ilvl w:val="0"/>
          <w:numId w:val="15"/>
        </w:numPr>
        <w:tabs>
          <w:tab w:val="left" w:pos="1276"/>
        </w:tabs>
        <w:spacing w:after="0" w:line="240" w:lineRule="auto"/>
        <w:ind w:left="0" w:firstLine="709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т</w:t>
      </w:r>
      <w:r w:rsidR="002A6CA3" w:rsidRPr="00A87BF8">
        <w:rPr>
          <w:color w:val="000000" w:themeColor="text1"/>
          <w:sz w:val="28"/>
          <w:szCs w:val="28"/>
        </w:rPr>
        <w:t xml:space="preserve">епловая нагрузка потребителей </w:t>
      </w:r>
      <w:r w:rsidR="002A6CA3" w:rsidRPr="00C84C27">
        <w:rPr>
          <w:color w:val="000000" w:themeColor="text1"/>
          <w:sz w:val="28"/>
          <w:szCs w:val="28"/>
        </w:rPr>
        <w:t xml:space="preserve">– </w:t>
      </w:r>
      <w:r w:rsidR="00C84C27" w:rsidRPr="00C84C27">
        <w:rPr>
          <w:color w:val="000000" w:themeColor="text1"/>
          <w:sz w:val="28"/>
          <w:szCs w:val="28"/>
        </w:rPr>
        <w:t>0,9</w:t>
      </w:r>
      <w:r w:rsidR="00EE331E">
        <w:rPr>
          <w:color w:val="000000" w:themeColor="text1"/>
          <w:sz w:val="28"/>
          <w:szCs w:val="28"/>
        </w:rPr>
        <w:t>3</w:t>
      </w:r>
      <w:r w:rsidR="00F4125C">
        <w:rPr>
          <w:color w:val="000000" w:themeColor="text1"/>
          <w:sz w:val="28"/>
          <w:szCs w:val="28"/>
        </w:rPr>
        <w:t xml:space="preserve"> </w:t>
      </w:r>
      <w:r w:rsidR="002A6CA3" w:rsidRPr="00A87BF8">
        <w:rPr>
          <w:color w:val="000000" w:themeColor="text1"/>
          <w:sz w:val="28"/>
          <w:szCs w:val="28"/>
        </w:rPr>
        <w:t>Гкал/ч.</w:t>
      </w:r>
    </w:p>
    <w:p w:rsidR="002A6CA3" w:rsidRPr="00A87BF8" w:rsidRDefault="002A6CA3" w:rsidP="00A87BF8">
      <w:pPr>
        <w:pStyle w:val="af9"/>
        <w:tabs>
          <w:tab w:val="left" w:pos="1276"/>
        </w:tabs>
        <w:spacing w:after="0" w:line="240" w:lineRule="auto"/>
        <w:ind w:firstLine="708"/>
        <w:rPr>
          <w:color w:val="000000" w:themeColor="text1"/>
          <w:sz w:val="28"/>
          <w:szCs w:val="28"/>
        </w:rPr>
      </w:pPr>
      <w:r w:rsidRPr="00A87BF8">
        <w:rPr>
          <w:color w:val="000000" w:themeColor="text1"/>
          <w:sz w:val="28"/>
          <w:szCs w:val="28"/>
        </w:rPr>
        <w:t>Перспективные балансы тепловой мощности и тепловой нагрузки котельной</w:t>
      </w:r>
      <w:r w:rsidR="00444F98">
        <w:rPr>
          <w:color w:val="000000" w:themeColor="text1"/>
          <w:sz w:val="28"/>
          <w:szCs w:val="28"/>
        </w:rPr>
        <w:t xml:space="preserve"> </w:t>
      </w:r>
      <w:r w:rsidRPr="00A87BF8">
        <w:rPr>
          <w:color w:val="000000" w:themeColor="text1"/>
          <w:sz w:val="28"/>
          <w:szCs w:val="28"/>
        </w:rPr>
        <w:t>представлены в Таблице</w:t>
      </w:r>
      <w:r w:rsidR="00E1187F">
        <w:rPr>
          <w:color w:val="000000" w:themeColor="text1"/>
          <w:sz w:val="28"/>
          <w:szCs w:val="28"/>
        </w:rPr>
        <w:t xml:space="preserve"> 1</w:t>
      </w:r>
      <w:r w:rsidR="00435EAD">
        <w:rPr>
          <w:color w:val="000000" w:themeColor="text1"/>
          <w:sz w:val="28"/>
          <w:szCs w:val="28"/>
        </w:rPr>
        <w:t>1</w:t>
      </w:r>
      <w:r w:rsidRPr="00A87BF8">
        <w:rPr>
          <w:color w:val="000000" w:themeColor="text1"/>
          <w:sz w:val="28"/>
          <w:szCs w:val="28"/>
        </w:rPr>
        <w:t>.</w:t>
      </w:r>
    </w:p>
    <w:p w:rsidR="00131F37" w:rsidRPr="00444F98" w:rsidRDefault="002A6CA3" w:rsidP="00131F37">
      <w:pPr>
        <w:pStyle w:val="af9"/>
        <w:spacing w:after="0" w:line="240" w:lineRule="auto"/>
        <w:ind w:firstLine="0"/>
        <w:jc w:val="right"/>
        <w:rPr>
          <w:sz w:val="28"/>
          <w:szCs w:val="28"/>
        </w:rPr>
      </w:pPr>
      <w:r w:rsidRPr="00444F98">
        <w:rPr>
          <w:b/>
          <w:i/>
          <w:sz w:val="28"/>
          <w:szCs w:val="28"/>
        </w:rPr>
        <w:t xml:space="preserve">Таблица </w:t>
      </w:r>
      <w:r w:rsidR="00435EAD">
        <w:rPr>
          <w:b/>
          <w:i/>
          <w:sz w:val="28"/>
          <w:szCs w:val="28"/>
        </w:rPr>
        <w:t>11</w:t>
      </w:r>
      <w:r w:rsidR="004935AE" w:rsidRPr="00444F98">
        <w:rPr>
          <w:b/>
          <w:i/>
          <w:sz w:val="28"/>
          <w:szCs w:val="28"/>
        </w:rPr>
        <w:t>.</w:t>
      </w:r>
    </w:p>
    <w:p w:rsidR="002A6CA3" w:rsidRPr="00444F98" w:rsidRDefault="002A6CA3" w:rsidP="00131F37">
      <w:pPr>
        <w:pStyle w:val="af9"/>
        <w:spacing w:after="0" w:line="240" w:lineRule="auto"/>
        <w:ind w:firstLine="0"/>
        <w:jc w:val="center"/>
        <w:rPr>
          <w:b/>
          <w:i/>
          <w:color w:val="000000" w:themeColor="text1"/>
          <w:sz w:val="28"/>
          <w:szCs w:val="28"/>
        </w:rPr>
      </w:pPr>
      <w:r w:rsidRPr="00444F98">
        <w:rPr>
          <w:b/>
          <w:i/>
          <w:sz w:val="28"/>
          <w:szCs w:val="28"/>
        </w:rPr>
        <w:t xml:space="preserve">Перспективные балансы тепловой мощности и тепловой нагрузки </w:t>
      </w:r>
      <w:r w:rsidR="00C84C27" w:rsidRPr="00444F98">
        <w:rPr>
          <w:b/>
          <w:i/>
          <w:sz w:val="28"/>
          <w:szCs w:val="28"/>
        </w:rPr>
        <w:t>К</w:t>
      </w:r>
      <w:r w:rsidRPr="00444F98">
        <w:rPr>
          <w:b/>
          <w:i/>
          <w:color w:val="000000" w:themeColor="text1"/>
          <w:sz w:val="28"/>
          <w:szCs w:val="28"/>
        </w:rPr>
        <w:t>отельной</w:t>
      </w:r>
      <w:r w:rsidR="000D3230">
        <w:rPr>
          <w:b/>
          <w:i/>
          <w:color w:val="000000" w:themeColor="text1"/>
          <w:sz w:val="28"/>
          <w:szCs w:val="28"/>
        </w:rPr>
        <w:t xml:space="preserve">№1, </w:t>
      </w:r>
      <w:r w:rsidR="002B6582" w:rsidRPr="00444F98">
        <w:rPr>
          <w:b/>
          <w:i/>
          <w:color w:val="000000" w:themeColor="text1"/>
          <w:sz w:val="28"/>
          <w:szCs w:val="28"/>
        </w:rPr>
        <w:t>г.Омутнинск, п</w:t>
      </w:r>
      <w:r w:rsidR="00D42020">
        <w:rPr>
          <w:b/>
          <w:i/>
          <w:color w:val="000000" w:themeColor="text1"/>
          <w:sz w:val="28"/>
          <w:szCs w:val="28"/>
        </w:rPr>
        <w:t>е</w:t>
      </w:r>
      <w:r w:rsidR="002B6582" w:rsidRPr="00444F98">
        <w:rPr>
          <w:b/>
          <w:i/>
          <w:color w:val="000000" w:themeColor="text1"/>
          <w:sz w:val="28"/>
          <w:szCs w:val="28"/>
        </w:rPr>
        <w:t>р.Весенний/</w:t>
      </w:r>
    </w:p>
    <w:tbl>
      <w:tblPr>
        <w:tblW w:w="9570" w:type="dxa"/>
        <w:jc w:val="center"/>
        <w:tblLook w:val="0000"/>
      </w:tblPr>
      <w:tblGrid>
        <w:gridCol w:w="3344"/>
        <w:gridCol w:w="1012"/>
        <w:gridCol w:w="1012"/>
        <w:gridCol w:w="1012"/>
        <w:gridCol w:w="1012"/>
        <w:gridCol w:w="1012"/>
        <w:gridCol w:w="1166"/>
      </w:tblGrid>
      <w:tr w:rsidR="005A7E6E" w:rsidRPr="00D42020" w:rsidTr="00EE331E">
        <w:trPr>
          <w:trHeight w:val="480"/>
          <w:tblHeader/>
          <w:jc w:val="center"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7E6E" w:rsidRPr="00D42020" w:rsidRDefault="000E481E" w:rsidP="00FE18F2">
            <w:pPr>
              <w:pStyle w:val="1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42020">
              <w:rPr>
                <w:rFonts w:ascii="Times New Roman" w:hAnsi="Times New Roman"/>
                <w:sz w:val="24"/>
                <w:szCs w:val="24"/>
                <w:lang w:eastAsia="ru-RU"/>
              </w:rPr>
              <w:t>Показатель</w:t>
            </w: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7E6E" w:rsidRPr="00D42020" w:rsidRDefault="005A7E6E" w:rsidP="00FE18F2">
            <w:pPr>
              <w:pStyle w:val="1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42020">
              <w:rPr>
                <w:rFonts w:ascii="Times New Roman" w:hAnsi="Times New Roman"/>
                <w:sz w:val="24"/>
                <w:szCs w:val="24"/>
                <w:lang w:eastAsia="ru-RU"/>
              </w:rPr>
              <w:t>2013г.</w:t>
            </w: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7E6E" w:rsidRPr="00D42020" w:rsidRDefault="005A7E6E" w:rsidP="00FE18F2">
            <w:pPr>
              <w:pStyle w:val="1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42020">
              <w:rPr>
                <w:rFonts w:ascii="Times New Roman" w:hAnsi="Times New Roman"/>
                <w:sz w:val="24"/>
                <w:szCs w:val="24"/>
                <w:lang w:eastAsia="ru-RU"/>
              </w:rPr>
              <w:t>2014г.</w:t>
            </w: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7E6E" w:rsidRPr="00D42020" w:rsidRDefault="005A7E6E" w:rsidP="00FE18F2">
            <w:pPr>
              <w:pStyle w:val="1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42020">
              <w:rPr>
                <w:rFonts w:ascii="Times New Roman" w:hAnsi="Times New Roman"/>
                <w:sz w:val="24"/>
                <w:szCs w:val="24"/>
                <w:lang w:eastAsia="ru-RU"/>
              </w:rPr>
              <w:t>2015г.</w:t>
            </w: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7E6E" w:rsidRPr="00D42020" w:rsidRDefault="005A7E6E" w:rsidP="00FE18F2">
            <w:pPr>
              <w:pStyle w:val="1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42020">
              <w:rPr>
                <w:rFonts w:ascii="Times New Roman" w:hAnsi="Times New Roman"/>
                <w:sz w:val="24"/>
                <w:szCs w:val="24"/>
                <w:lang w:eastAsia="ru-RU"/>
              </w:rPr>
              <w:t>2016г.</w:t>
            </w: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7E6E" w:rsidRPr="00D42020" w:rsidRDefault="005A7E6E" w:rsidP="00FE18F2">
            <w:pPr>
              <w:pStyle w:val="1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42020">
              <w:rPr>
                <w:rFonts w:ascii="Times New Roman" w:hAnsi="Times New Roman"/>
                <w:sz w:val="24"/>
                <w:szCs w:val="24"/>
                <w:lang w:eastAsia="ru-RU"/>
              </w:rPr>
              <w:t>2017г.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7E6E" w:rsidRPr="00D42020" w:rsidRDefault="005A7E6E" w:rsidP="00FE18F2">
            <w:pPr>
              <w:pStyle w:val="1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42020">
              <w:rPr>
                <w:rFonts w:ascii="Times New Roman" w:hAnsi="Times New Roman"/>
                <w:sz w:val="24"/>
                <w:szCs w:val="24"/>
                <w:lang w:eastAsia="ru-RU"/>
              </w:rPr>
              <w:t>2018 -2027 гг.</w:t>
            </w:r>
          </w:p>
        </w:tc>
      </w:tr>
      <w:tr w:rsidR="004C39E8" w:rsidRPr="00D42020" w:rsidTr="00EE331E">
        <w:trPr>
          <w:trHeight w:val="510"/>
          <w:jc w:val="center"/>
        </w:trPr>
        <w:tc>
          <w:tcPr>
            <w:tcW w:w="3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39E8" w:rsidRPr="00D42020" w:rsidRDefault="004C39E8" w:rsidP="00FE18F2">
            <w:pPr>
              <w:pStyle w:val="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42020">
              <w:rPr>
                <w:rFonts w:ascii="Times New Roman" w:hAnsi="Times New Roman"/>
                <w:sz w:val="24"/>
                <w:szCs w:val="24"/>
              </w:rPr>
              <w:t>Установленная тепловая мощность основного оборудования</w:t>
            </w:r>
            <w:r w:rsidRPr="00D42020">
              <w:rPr>
                <w:rFonts w:ascii="Times New Roman" w:hAnsi="Times New Roman"/>
                <w:sz w:val="24"/>
                <w:szCs w:val="24"/>
                <w:lang w:eastAsia="ru-RU"/>
              </w:rPr>
              <w:t>, Гкал/ч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39E8" w:rsidRPr="00D42020" w:rsidRDefault="004C39E8" w:rsidP="00FE18F2">
            <w:pPr>
              <w:pStyle w:val="afb"/>
              <w:rPr>
                <w:sz w:val="24"/>
                <w:szCs w:val="24"/>
              </w:rPr>
            </w:pPr>
            <w:r w:rsidRPr="00D42020">
              <w:rPr>
                <w:sz w:val="24"/>
                <w:szCs w:val="24"/>
              </w:rPr>
              <w:t>1,376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39E8" w:rsidRPr="00D42020" w:rsidRDefault="004C39E8" w:rsidP="00F706C6">
            <w:pPr>
              <w:pStyle w:val="afb"/>
              <w:rPr>
                <w:sz w:val="24"/>
                <w:szCs w:val="24"/>
              </w:rPr>
            </w:pPr>
            <w:r w:rsidRPr="00D42020">
              <w:rPr>
                <w:sz w:val="24"/>
                <w:szCs w:val="24"/>
              </w:rPr>
              <w:t>1,376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39E8" w:rsidRPr="00D42020" w:rsidRDefault="004C39E8" w:rsidP="008F1BD7">
            <w:pPr>
              <w:pStyle w:val="afb"/>
              <w:rPr>
                <w:sz w:val="24"/>
                <w:szCs w:val="24"/>
              </w:rPr>
            </w:pPr>
            <w:r w:rsidRPr="00D42020">
              <w:rPr>
                <w:sz w:val="24"/>
                <w:szCs w:val="24"/>
              </w:rPr>
              <w:t>1,376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39E8" w:rsidRPr="00D42020" w:rsidRDefault="004C39E8" w:rsidP="008F1BD7">
            <w:pPr>
              <w:pStyle w:val="afb"/>
              <w:rPr>
                <w:sz w:val="24"/>
                <w:szCs w:val="24"/>
              </w:rPr>
            </w:pPr>
            <w:r w:rsidRPr="00D42020">
              <w:rPr>
                <w:sz w:val="24"/>
                <w:szCs w:val="24"/>
              </w:rPr>
              <w:t>1,376</w:t>
            </w: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39E8" w:rsidRPr="00D42020" w:rsidRDefault="004C39E8" w:rsidP="008F1BD7">
            <w:pPr>
              <w:pStyle w:val="afb"/>
              <w:rPr>
                <w:sz w:val="24"/>
                <w:szCs w:val="24"/>
              </w:rPr>
            </w:pPr>
            <w:r w:rsidRPr="00D42020">
              <w:rPr>
                <w:sz w:val="24"/>
                <w:szCs w:val="24"/>
              </w:rPr>
              <w:t>1,376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39E8" w:rsidRPr="00D42020" w:rsidRDefault="004C39E8" w:rsidP="008F1BD7">
            <w:pPr>
              <w:pStyle w:val="afb"/>
              <w:rPr>
                <w:sz w:val="24"/>
                <w:szCs w:val="24"/>
              </w:rPr>
            </w:pPr>
            <w:r w:rsidRPr="00D42020">
              <w:rPr>
                <w:sz w:val="24"/>
                <w:szCs w:val="24"/>
              </w:rPr>
              <w:t>1,376</w:t>
            </w:r>
          </w:p>
        </w:tc>
      </w:tr>
      <w:tr w:rsidR="004C39E8" w:rsidRPr="00D42020" w:rsidTr="00EE331E">
        <w:trPr>
          <w:trHeight w:val="255"/>
          <w:jc w:val="center"/>
        </w:trPr>
        <w:tc>
          <w:tcPr>
            <w:tcW w:w="3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39E8" w:rsidRPr="00D42020" w:rsidRDefault="004C39E8" w:rsidP="00FE18F2">
            <w:pPr>
              <w:pStyle w:val="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42020">
              <w:rPr>
                <w:rFonts w:ascii="Times New Roman" w:hAnsi="Times New Roman"/>
                <w:sz w:val="24"/>
                <w:szCs w:val="24"/>
              </w:rPr>
              <w:t>Располагаемая мощность основного оборудования источников теплов</w:t>
            </w:r>
            <w:r w:rsidRPr="00D42020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D42020">
              <w:rPr>
                <w:rFonts w:ascii="Times New Roman" w:hAnsi="Times New Roman"/>
                <w:sz w:val="24"/>
                <w:szCs w:val="24"/>
              </w:rPr>
              <w:t>й энергии</w:t>
            </w:r>
            <w:r w:rsidRPr="00D42020">
              <w:rPr>
                <w:rFonts w:ascii="Times New Roman" w:hAnsi="Times New Roman"/>
                <w:sz w:val="24"/>
                <w:szCs w:val="24"/>
                <w:lang w:eastAsia="ru-RU"/>
              </w:rPr>
              <w:t>, Гкал/ч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39E8" w:rsidRPr="00D42020" w:rsidRDefault="004C39E8" w:rsidP="00FE18F2">
            <w:pPr>
              <w:pStyle w:val="afb"/>
              <w:rPr>
                <w:sz w:val="24"/>
                <w:szCs w:val="24"/>
              </w:rPr>
            </w:pPr>
            <w:r w:rsidRPr="00D42020">
              <w:rPr>
                <w:sz w:val="24"/>
                <w:szCs w:val="24"/>
              </w:rPr>
              <w:t>1,346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39E8" w:rsidRPr="00D42020" w:rsidRDefault="004C39E8" w:rsidP="008F1BD7">
            <w:pPr>
              <w:pStyle w:val="afb"/>
              <w:rPr>
                <w:sz w:val="24"/>
                <w:szCs w:val="24"/>
              </w:rPr>
            </w:pPr>
            <w:r w:rsidRPr="00D42020">
              <w:rPr>
                <w:sz w:val="24"/>
                <w:szCs w:val="24"/>
              </w:rPr>
              <w:t>1,346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39E8" w:rsidRPr="00D42020" w:rsidRDefault="004C39E8" w:rsidP="008F1BD7">
            <w:pPr>
              <w:pStyle w:val="afb"/>
              <w:rPr>
                <w:sz w:val="24"/>
                <w:szCs w:val="24"/>
              </w:rPr>
            </w:pPr>
            <w:r w:rsidRPr="00D42020">
              <w:rPr>
                <w:sz w:val="24"/>
                <w:szCs w:val="24"/>
              </w:rPr>
              <w:t>1,346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39E8" w:rsidRPr="00D42020" w:rsidRDefault="004C39E8" w:rsidP="008F1BD7">
            <w:pPr>
              <w:pStyle w:val="afb"/>
              <w:rPr>
                <w:sz w:val="24"/>
                <w:szCs w:val="24"/>
              </w:rPr>
            </w:pPr>
            <w:r w:rsidRPr="00D42020">
              <w:rPr>
                <w:sz w:val="24"/>
                <w:szCs w:val="24"/>
              </w:rPr>
              <w:t>1,346</w:t>
            </w: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39E8" w:rsidRPr="00D42020" w:rsidRDefault="004C39E8" w:rsidP="008F1BD7">
            <w:pPr>
              <w:pStyle w:val="afb"/>
              <w:rPr>
                <w:sz w:val="24"/>
                <w:szCs w:val="24"/>
              </w:rPr>
            </w:pPr>
            <w:r w:rsidRPr="00D42020">
              <w:rPr>
                <w:sz w:val="24"/>
                <w:szCs w:val="24"/>
              </w:rPr>
              <w:t>1,346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39E8" w:rsidRPr="00D42020" w:rsidRDefault="004C39E8" w:rsidP="008F1BD7">
            <w:pPr>
              <w:pStyle w:val="afb"/>
              <w:rPr>
                <w:sz w:val="24"/>
                <w:szCs w:val="24"/>
              </w:rPr>
            </w:pPr>
            <w:r w:rsidRPr="00D42020">
              <w:rPr>
                <w:sz w:val="24"/>
                <w:szCs w:val="24"/>
              </w:rPr>
              <w:t>1,346</w:t>
            </w:r>
          </w:p>
        </w:tc>
      </w:tr>
      <w:tr w:rsidR="004C39E8" w:rsidRPr="00D42020" w:rsidTr="00EE331E">
        <w:trPr>
          <w:trHeight w:val="510"/>
          <w:jc w:val="center"/>
        </w:trPr>
        <w:tc>
          <w:tcPr>
            <w:tcW w:w="3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39E8" w:rsidRPr="00D42020" w:rsidRDefault="004C39E8" w:rsidP="00FE18F2">
            <w:pPr>
              <w:pStyle w:val="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42020">
              <w:rPr>
                <w:rFonts w:ascii="Times New Roman" w:hAnsi="Times New Roman"/>
                <w:sz w:val="24"/>
                <w:szCs w:val="24"/>
              </w:rPr>
              <w:t>Затраты тепловой мощности на собственные и хозяйственные нужды</w:t>
            </w:r>
            <w:r w:rsidRPr="00D42020">
              <w:rPr>
                <w:rFonts w:ascii="Times New Roman" w:hAnsi="Times New Roman"/>
                <w:sz w:val="24"/>
                <w:szCs w:val="24"/>
                <w:lang w:eastAsia="ru-RU"/>
              </w:rPr>
              <w:t>, Гкал/ч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39E8" w:rsidRPr="00D42020" w:rsidRDefault="004C39E8" w:rsidP="00FE18F2">
            <w:pPr>
              <w:pStyle w:val="afb"/>
              <w:rPr>
                <w:sz w:val="24"/>
                <w:szCs w:val="24"/>
              </w:rPr>
            </w:pPr>
            <w:r w:rsidRPr="00D42020">
              <w:rPr>
                <w:sz w:val="24"/>
                <w:szCs w:val="24"/>
              </w:rPr>
              <w:t>0,03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39E8" w:rsidRPr="00D42020" w:rsidRDefault="004C39E8" w:rsidP="008F1BD7">
            <w:pPr>
              <w:pStyle w:val="afb"/>
              <w:rPr>
                <w:sz w:val="24"/>
                <w:szCs w:val="24"/>
              </w:rPr>
            </w:pPr>
            <w:r w:rsidRPr="00D42020">
              <w:rPr>
                <w:sz w:val="24"/>
                <w:szCs w:val="24"/>
              </w:rPr>
              <w:t>0,03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39E8" w:rsidRPr="00D42020" w:rsidRDefault="004C39E8" w:rsidP="008F1BD7">
            <w:pPr>
              <w:pStyle w:val="afb"/>
              <w:rPr>
                <w:sz w:val="24"/>
                <w:szCs w:val="24"/>
              </w:rPr>
            </w:pPr>
            <w:r w:rsidRPr="00D42020">
              <w:rPr>
                <w:sz w:val="24"/>
                <w:szCs w:val="24"/>
              </w:rPr>
              <w:t>0,03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39E8" w:rsidRPr="00D42020" w:rsidRDefault="004C39E8" w:rsidP="008F1BD7">
            <w:pPr>
              <w:pStyle w:val="afb"/>
              <w:rPr>
                <w:sz w:val="24"/>
                <w:szCs w:val="24"/>
              </w:rPr>
            </w:pPr>
            <w:r w:rsidRPr="00D42020">
              <w:rPr>
                <w:sz w:val="24"/>
                <w:szCs w:val="24"/>
              </w:rPr>
              <w:t>0,03</w:t>
            </w: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39E8" w:rsidRPr="00D42020" w:rsidRDefault="004C39E8" w:rsidP="008F1BD7">
            <w:pPr>
              <w:pStyle w:val="afb"/>
              <w:rPr>
                <w:sz w:val="24"/>
                <w:szCs w:val="24"/>
              </w:rPr>
            </w:pPr>
            <w:r w:rsidRPr="00D42020">
              <w:rPr>
                <w:sz w:val="24"/>
                <w:szCs w:val="24"/>
              </w:rPr>
              <w:t>0,03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39E8" w:rsidRPr="00D42020" w:rsidRDefault="004C39E8" w:rsidP="008F1BD7">
            <w:pPr>
              <w:pStyle w:val="afb"/>
              <w:rPr>
                <w:sz w:val="24"/>
                <w:szCs w:val="24"/>
              </w:rPr>
            </w:pPr>
            <w:r w:rsidRPr="00D42020">
              <w:rPr>
                <w:sz w:val="24"/>
                <w:szCs w:val="24"/>
              </w:rPr>
              <w:t>0,03</w:t>
            </w:r>
          </w:p>
        </w:tc>
      </w:tr>
      <w:tr w:rsidR="004C39E8" w:rsidRPr="00D42020" w:rsidTr="00EE331E">
        <w:trPr>
          <w:trHeight w:val="510"/>
          <w:jc w:val="center"/>
        </w:trPr>
        <w:tc>
          <w:tcPr>
            <w:tcW w:w="3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39E8" w:rsidRPr="00D42020" w:rsidRDefault="004C39E8" w:rsidP="00FE18F2">
            <w:pPr>
              <w:pStyle w:val="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42020">
              <w:rPr>
                <w:rFonts w:ascii="Times New Roman" w:hAnsi="Times New Roman"/>
                <w:sz w:val="24"/>
                <w:szCs w:val="24"/>
              </w:rPr>
              <w:t>Тепловая мощность источника нетто</w:t>
            </w:r>
            <w:r w:rsidRPr="00D42020">
              <w:rPr>
                <w:rFonts w:ascii="Times New Roman" w:hAnsi="Times New Roman"/>
                <w:sz w:val="24"/>
                <w:szCs w:val="24"/>
                <w:lang w:eastAsia="ru-RU"/>
              </w:rPr>
              <w:t>, Гкал/ч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39E8" w:rsidRPr="00D42020" w:rsidRDefault="004C39E8" w:rsidP="00A4385E">
            <w:pPr>
              <w:pStyle w:val="afb"/>
              <w:rPr>
                <w:sz w:val="24"/>
                <w:szCs w:val="24"/>
              </w:rPr>
            </w:pPr>
            <w:r w:rsidRPr="00D42020">
              <w:rPr>
                <w:sz w:val="24"/>
                <w:szCs w:val="24"/>
              </w:rPr>
              <w:t>1,146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39E8" w:rsidRPr="00D42020" w:rsidRDefault="004C39E8" w:rsidP="008F1BD7">
            <w:pPr>
              <w:pStyle w:val="afb"/>
              <w:rPr>
                <w:sz w:val="24"/>
                <w:szCs w:val="24"/>
              </w:rPr>
            </w:pPr>
            <w:r w:rsidRPr="00D42020">
              <w:rPr>
                <w:sz w:val="24"/>
                <w:szCs w:val="24"/>
              </w:rPr>
              <w:t>1,146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39E8" w:rsidRPr="00D42020" w:rsidRDefault="004C39E8" w:rsidP="008F1BD7">
            <w:pPr>
              <w:pStyle w:val="afb"/>
              <w:rPr>
                <w:sz w:val="24"/>
                <w:szCs w:val="24"/>
              </w:rPr>
            </w:pPr>
            <w:r w:rsidRPr="00D42020">
              <w:rPr>
                <w:sz w:val="24"/>
                <w:szCs w:val="24"/>
              </w:rPr>
              <w:t>1,146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39E8" w:rsidRPr="00D42020" w:rsidRDefault="004C39E8" w:rsidP="00F706C6">
            <w:pPr>
              <w:pStyle w:val="afb"/>
              <w:rPr>
                <w:sz w:val="24"/>
                <w:szCs w:val="24"/>
              </w:rPr>
            </w:pPr>
            <w:r w:rsidRPr="00D42020">
              <w:rPr>
                <w:sz w:val="24"/>
                <w:szCs w:val="24"/>
              </w:rPr>
              <w:t>1,146</w:t>
            </w: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39E8" w:rsidRPr="00D42020" w:rsidRDefault="004C39E8" w:rsidP="008F1BD7">
            <w:pPr>
              <w:pStyle w:val="afb"/>
              <w:rPr>
                <w:sz w:val="24"/>
                <w:szCs w:val="24"/>
              </w:rPr>
            </w:pPr>
            <w:r w:rsidRPr="00D42020">
              <w:rPr>
                <w:sz w:val="24"/>
                <w:szCs w:val="24"/>
              </w:rPr>
              <w:t>1,146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39E8" w:rsidRPr="00D42020" w:rsidRDefault="004C39E8" w:rsidP="008F1BD7">
            <w:pPr>
              <w:pStyle w:val="afb"/>
              <w:rPr>
                <w:sz w:val="24"/>
                <w:szCs w:val="24"/>
              </w:rPr>
            </w:pPr>
            <w:r w:rsidRPr="00D42020">
              <w:rPr>
                <w:sz w:val="24"/>
                <w:szCs w:val="24"/>
              </w:rPr>
              <w:t>1,146</w:t>
            </w:r>
          </w:p>
        </w:tc>
      </w:tr>
      <w:tr w:rsidR="004C39E8" w:rsidRPr="00D42020" w:rsidTr="00EE331E">
        <w:trPr>
          <w:trHeight w:val="551"/>
          <w:jc w:val="center"/>
        </w:trPr>
        <w:tc>
          <w:tcPr>
            <w:tcW w:w="3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39E8" w:rsidRPr="00D42020" w:rsidRDefault="004C39E8" w:rsidP="00FE18F2">
            <w:pPr>
              <w:pStyle w:val="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42020">
              <w:rPr>
                <w:rFonts w:ascii="Times New Roman" w:hAnsi="Times New Roman"/>
                <w:sz w:val="24"/>
                <w:szCs w:val="24"/>
              </w:rPr>
              <w:t>Потери тепловой энергии при ее передаче тепловыми сетями</w:t>
            </w:r>
            <w:r w:rsidRPr="00D42020">
              <w:rPr>
                <w:rFonts w:ascii="Times New Roman" w:hAnsi="Times New Roman"/>
                <w:sz w:val="24"/>
                <w:szCs w:val="24"/>
                <w:lang w:eastAsia="ru-RU"/>
              </w:rPr>
              <w:t>, Гкал/ч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39E8" w:rsidRPr="00D42020" w:rsidRDefault="004C39E8" w:rsidP="00FE18F2">
            <w:pPr>
              <w:pStyle w:val="afb"/>
              <w:rPr>
                <w:sz w:val="24"/>
                <w:szCs w:val="24"/>
              </w:rPr>
            </w:pPr>
            <w:r w:rsidRPr="00D42020">
              <w:rPr>
                <w:sz w:val="24"/>
                <w:szCs w:val="24"/>
              </w:rPr>
              <w:t>0,2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39E8" w:rsidRPr="00D42020" w:rsidRDefault="004C39E8" w:rsidP="008F1BD7">
            <w:pPr>
              <w:pStyle w:val="afb"/>
              <w:rPr>
                <w:sz w:val="24"/>
                <w:szCs w:val="24"/>
              </w:rPr>
            </w:pPr>
            <w:r w:rsidRPr="00D42020">
              <w:rPr>
                <w:sz w:val="24"/>
                <w:szCs w:val="24"/>
              </w:rPr>
              <w:t>0,2</w:t>
            </w:r>
            <w:r w:rsidR="00987C42">
              <w:rPr>
                <w:sz w:val="24"/>
                <w:szCs w:val="24"/>
              </w:rPr>
              <w:t>*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39E8" w:rsidRPr="00D42020" w:rsidRDefault="004C39E8" w:rsidP="008F1BD7">
            <w:pPr>
              <w:pStyle w:val="afb"/>
              <w:rPr>
                <w:sz w:val="24"/>
                <w:szCs w:val="24"/>
              </w:rPr>
            </w:pPr>
            <w:r w:rsidRPr="00D42020">
              <w:rPr>
                <w:sz w:val="24"/>
                <w:szCs w:val="24"/>
              </w:rPr>
              <w:t>0,2</w:t>
            </w:r>
            <w:r w:rsidR="00987C42">
              <w:rPr>
                <w:sz w:val="24"/>
                <w:szCs w:val="24"/>
              </w:rPr>
              <w:t>*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39E8" w:rsidRPr="00D42020" w:rsidRDefault="004C39E8" w:rsidP="008F1BD7">
            <w:pPr>
              <w:pStyle w:val="afb"/>
              <w:rPr>
                <w:sz w:val="24"/>
                <w:szCs w:val="24"/>
              </w:rPr>
            </w:pPr>
            <w:r w:rsidRPr="00D42020">
              <w:rPr>
                <w:sz w:val="24"/>
                <w:szCs w:val="24"/>
              </w:rPr>
              <w:t>0,2</w:t>
            </w:r>
            <w:r w:rsidR="00987C42">
              <w:rPr>
                <w:sz w:val="24"/>
                <w:szCs w:val="24"/>
              </w:rPr>
              <w:t>*</w:t>
            </w: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39E8" w:rsidRPr="00D42020" w:rsidRDefault="004C39E8" w:rsidP="008F1BD7">
            <w:pPr>
              <w:pStyle w:val="afb"/>
              <w:rPr>
                <w:sz w:val="24"/>
                <w:szCs w:val="24"/>
              </w:rPr>
            </w:pPr>
            <w:r w:rsidRPr="00D42020">
              <w:rPr>
                <w:sz w:val="24"/>
                <w:szCs w:val="24"/>
              </w:rPr>
              <w:t>0,2</w:t>
            </w:r>
            <w:r w:rsidR="00987C42">
              <w:rPr>
                <w:sz w:val="24"/>
                <w:szCs w:val="24"/>
              </w:rPr>
              <w:t>*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39E8" w:rsidRPr="00D42020" w:rsidRDefault="004C39E8" w:rsidP="008F1BD7">
            <w:pPr>
              <w:pStyle w:val="afb"/>
              <w:rPr>
                <w:sz w:val="24"/>
                <w:szCs w:val="24"/>
              </w:rPr>
            </w:pPr>
            <w:r w:rsidRPr="00D42020">
              <w:rPr>
                <w:sz w:val="24"/>
                <w:szCs w:val="24"/>
              </w:rPr>
              <w:t>0,2</w:t>
            </w:r>
            <w:r w:rsidR="00987C42">
              <w:rPr>
                <w:sz w:val="24"/>
                <w:szCs w:val="24"/>
              </w:rPr>
              <w:t>*</w:t>
            </w:r>
          </w:p>
        </w:tc>
      </w:tr>
      <w:tr w:rsidR="004C39E8" w:rsidRPr="00D42020" w:rsidTr="00EE331E">
        <w:trPr>
          <w:trHeight w:val="510"/>
          <w:jc w:val="center"/>
        </w:trPr>
        <w:tc>
          <w:tcPr>
            <w:tcW w:w="3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39E8" w:rsidRPr="00D42020" w:rsidRDefault="004C39E8" w:rsidP="00FE18F2">
            <w:pPr>
              <w:pStyle w:val="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42020">
              <w:rPr>
                <w:rFonts w:ascii="Times New Roman" w:hAnsi="Times New Roman"/>
                <w:sz w:val="24"/>
                <w:szCs w:val="24"/>
              </w:rPr>
              <w:t>Затраты тепловой мощности на хозяйственные нужды тепловых сетей</w:t>
            </w:r>
            <w:r w:rsidRPr="00D42020">
              <w:rPr>
                <w:rFonts w:ascii="Times New Roman" w:hAnsi="Times New Roman"/>
                <w:sz w:val="24"/>
                <w:szCs w:val="24"/>
                <w:lang w:eastAsia="ru-RU"/>
              </w:rPr>
              <w:t>, Гкал/ч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39E8" w:rsidRPr="00D42020" w:rsidRDefault="004C39E8" w:rsidP="00FE18F2">
            <w:pPr>
              <w:pStyle w:val="afb"/>
              <w:rPr>
                <w:sz w:val="24"/>
                <w:szCs w:val="24"/>
                <w:lang w:val="en-US"/>
              </w:rPr>
            </w:pPr>
            <w:r w:rsidRPr="00D42020"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39E8" w:rsidRPr="00D42020" w:rsidRDefault="004C39E8" w:rsidP="008F1BD7">
            <w:pPr>
              <w:pStyle w:val="afb"/>
              <w:rPr>
                <w:sz w:val="24"/>
                <w:szCs w:val="24"/>
                <w:lang w:val="en-US"/>
              </w:rPr>
            </w:pPr>
            <w:r w:rsidRPr="00D42020"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39E8" w:rsidRPr="00D42020" w:rsidRDefault="004C39E8" w:rsidP="008F1BD7">
            <w:pPr>
              <w:pStyle w:val="afb"/>
              <w:rPr>
                <w:sz w:val="24"/>
                <w:szCs w:val="24"/>
                <w:lang w:val="en-US"/>
              </w:rPr>
            </w:pPr>
            <w:r w:rsidRPr="00D42020"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39E8" w:rsidRPr="00D42020" w:rsidRDefault="004C39E8" w:rsidP="008F1BD7">
            <w:pPr>
              <w:pStyle w:val="afb"/>
              <w:rPr>
                <w:sz w:val="24"/>
                <w:szCs w:val="24"/>
                <w:lang w:val="en-US"/>
              </w:rPr>
            </w:pPr>
            <w:r w:rsidRPr="00D42020"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39E8" w:rsidRPr="00D42020" w:rsidRDefault="004C39E8" w:rsidP="008F1BD7">
            <w:pPr>
              <w:pStyle w:val="afb"/>
              <w:rPr>
                <w:sz w:val="24"/>
                <w:szCs w:val="24"/>
                <w:lang w:val="en-US"/>
              </w:rPr>
            </w:pPr>
            <w:r w:rsidRPr="00D42020"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39E8" w:rsidRPr="00D42020" w:rsidRDefault="004C39E8" w:rsidP="008F1BD7">
            <w:pPr>
              <w:pStyle w:val="afb"/>
              <w:rPr>
                <w:sz w:val="24"/>
                <w:szCs w:val="24"/>
                <w:lang w:val="en-US"/>
              </w:rPr>
            </w:pPr>
            <w:r w:rsidRPr="00D42020">
              <w:rPr>
                <w:sz w:val="24"/>
                <w:szCs w:val="24"/>
                <w:lang w:val="en-US"/>
              </w:rPr>
              <w:t>-</w:t>
            </w:r>
          </w:p>
        </w:tc>
      </w:tr>
      <w:tr w:rsidR="00EE331E" w:rsidRPr="00D42020" w:rsidTr="00EE331E">
        <w:trPr>
          <w:trHeight w:val="510"/>
          <w:jc w:val="center"/>
        </w:trPr>
        <w:tc>
          <w:tcPr>
            <w:tcW w:w="3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E331E" w:rsidRPr="00D42020" w:rsidRDefault="00EE331E" w:rsidP="00FE18F2">
            <w:pPr>
              <w:pStyle w:val="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42020">
              <w:rPr>
                <w:rFonts w:ascii="Times New Roman" w:hAnsi="Times New Roman"/>
                <w:sz w:val="24"/>
                <w:szCs w:val="24"/>
              </w:rPr>
              <w:t>Тепловая нагрузка потребителей</w:t>
            </w:r>
            <w:r w:rsidRPr="00D42020">
              <w:rPr>
                <w:rFonts w:ascii="Times New Roman" w:hAnsi="Times New Roman"/>
                <w:sz w:val="24"/>
                <w:szCs w:val="24"/>
                <w:lang w:eastAsia="ru-RU"/>
              </w:rPr>
              <w:t>, Гкал/ч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E331E" w:rsidRPr="00D42020" w:rsidRDefault="00EE331E" w:rsidP="00FE18F2">
            <w:pPr>
              <w:pStyle w:val="afb"/>
              <w:rPr>
                <w:sz w:val="24"/>
                <w:szCs w:val="24"/>
              </w:rPr>
            </w:pPr>
            <w:r w:rsidRPr="00D42020">
              <w:rPr>
                <w:sz w:val="24"/>
                <w:szCs w:val="24"/>
              </w:rPr>
              <w:t>0,9</w:t>
            </w:r>
            <w:r>
              <w:rPr>
                <w:sz w:val="24"/>
                <w:szCs w:val="24"/>
              </w:rPr>
              <w:t>3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E331E" w:rsidRPr="00D42020" w:rsidRDefault="00EE331E" w:rsidP="00EE331E">
            <w:pPr>
              <w:pStyle w:val="afb"/>
              <w:rPr>
                <w:sz w:val="24"/>
                <w:szCs w:val="24"/>
              </w:rPr>
            </w:pPr>
            <w:r w:rsidRPr="00D42020">
              <w:rPr>
                <w:sz w:val="24"/>
                <w:szCs w:val="24"/>
              </w:rPr>
              <w:t>0,9</w:t>
            </w:r>
            <w:r>
              <w:rPr>
                <w:sz w:val="24"/>
                <w:szCs w:val="24"/>
              </w:rPr>
              <w:t>3*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E331E" w:rsidRPr="00D42020" w:rsidRDefault="00EE331E" w:rsidP="00DF7214">
            <w:pPr>
              <w:pStyle w:val="afb"/>
              <w:rPr>
                <w:sz w:val="24"/>
                <w:szCs w:val="24"/>
              </w:rPr>
            </w:pPr>
            <w:r w:rsidRPr="00D42020">
              <w:rPr>
                <w:sz w:val="24"/>
                <w:szCs w:val="24"/>
              </w:rPr>
              <w:t>0,9</w:t>
            </w:r>
            <w:r>
              <w:rPr>
                <w:sz w:val="24"/>
                <w:szCs w:val="24"/>
              </w:rPr>
              <w:t>3*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E331E" w:rsidRPr="00D42020" w:rsidRDefault="00EE331E" w:rsidP="00DF7214">
            <w:pPr>
              <w:pStyle w:val="afb"/>
              <w:rPr>
                <w:sz w:val="24"/>
                <w:szCs w:val="24"/>
              </w:rPr>
            </w:pPr>
            <w:r w:rsidRPr="00D42020">
              <w:rPr>
                <w:sz w:val="24"/>
                <w:szCs w:val="24"/>
              </w:rPr>
              <w:t>0,9</w:t>
            </w:r>
            <w:r>
              <w:rPr>
                <w:sz w:val="24"/>
                <w:szCs w:val="24"/>
              </w:rPr>
              <w:t>3*</w:t>
            </w: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E331E" w:rsidRPr="00D42020" w:rsidRDefault="00EE331E" w:rsidP="00DF7214">
            <w:pPr>
              <w:pStyle w:val="afb"/>
              <w:rPr>
                <w:sz w:val="24"/>
                <w:szCs w:val="24"/>
              </w:rPr>
            </w:pPr>
            <w:r w:rsidRPr="00D42020">
              <w:rPr>
                <w:sz w:val="24"/>
                <w:szCs w:val="24"/>
              </w:rPr>
              <w:t>0,9</w:t>
            </w:r>
            <w:r>
              <w:rPr>
                <w:sz w:val="24"/>
                <w:szCs w:val="24"/>
              </w:rPr>
              <w:t>3*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E331E" w:rsidRPr="00D42020" w:rsidRDefault="00EE331E" w:rsidP="00DF7214">
            <w:pPr>
              <w:pStyle w:val="afb"/>
              <w:rPr>
                <w:sz w:val="24"/>
                <w:szCs w:val="24"/>
              </w:rPr>
            </w:pPr>
            <w:r w:rsidRPr="00D42020">
              <w:rPr>
                <w:sz w:val="24"/>
                <w:szCs w:val="24"/>
              </w:rPr>
              <w:t>0,9</w:t>
            </w:r>
            <w:r>
              <w:rPr>
                <w:sz w:val="24"/>
                <w:szCs w:val="24"/>
              </w:rPr>
              <w:t>3*</w:t>
            </w:r>
          </w:p>
        </w:tc>
      </w:tr>
      <w:tr w:rsidR="004C39E8" w:rsidRPr="00D42020" w:rsidTr="00EE331E">
        <w:trPr>
          <w:trHeight w:val="510"/>
          <w:jc w:val="center"/>
        </w:trPr>
        <w:tc>
          <w:tcPr>
            <w:tcW w:w="3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39E8" w:rsidRPr="00D42020" w:rsidRDefault="004C39E8" w:rsidP="00FE18F2">
            <w:pPr>
              <w:pStyle w:val="13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D4202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Дефицит/резерв тепловой мощности источника теплоснабжения, Гкал/ч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39E8" w:rsidRPr="00D42020" w:rsidRDefault="004C39E8" w:rsidP="00FE68C3">
            <w:pPr>
              <w:pStyle w:val="afb"/>
              <w:rPr>
                <w:sz w:val="24"/>
                <w:szCs w:val="24"/>
              </w:rPr>
            </w:pPr>
            <w:r w:rsidRPr="00D42020">
              <w:rPr>
                <w:sz w:val="24"/>
                <w:szCs w:val="24"/>
              </w:rPr>
              <w:t>+0,246</w:t>
            </w:r>
            <w:r w:rsidR="00987C42">
              <w:rPr>
                <w:sz w:val="24"/>
                <w:szCs w:val="24"/>
              </w:rPr>
              <w:t>*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39E8" w:rsidRPr="00D42020" w:rsidRDefault="004C39E8" w:rsidP="008F1BD7">
            <w:pPr>
              <w:pStyle w:val="afb"/>
              <w:rPr>
                <w:sz w:val="24"/>
                <w:szCs w:val="24"/>
              </w:rPr>
            </w:pPr>
            <w:r w:rsidRPr="00D42020">
              <w:rPr>
                <w:sz w:val="24"/>
                <w:szCs w:val="24"/>
              </w:rPr>
              <w:t>+0,246</w:t>
            </w:r>
            <w:r w:rsidR="00987C42">
              <w:rPr>
                <w:sz w:val="24"/>
                <w:szCs w:val="24"/>
              </w:rPr>
              <w:t>*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39E8" w:rsidRPr="00D42020" w:rsidRDefault="004C39E8" w:rsidP="008F1BD7">
            <w:pPr>
              <w:pStyle w:val="afb"/>
              <w:rPr>
                <w:sz w:val="24"/>
                <w:szCs w:val="24"/>
              </w:rPr>
            </w:pPr>
            <w:r w:rsidRPr="00D42020">
              <w:rPr>
                <w:sz w:val="24"/>
                <w:szCs w:val="24"/>
              </w:rPr>
              <w:t>+0,246</w:t>
            </w:r>
            <w:r w:rsidR="00987C42">
              <w:rPr>
                <w:sz w:val="24"/>
                <w:szCs w:val="24"/>
              </w:rPr>
              <w:t>*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39E8" w:rsidRPr="00D42020" w:rsidRDefault="004C39E8" w:rsidP="008F1BD7">
            <w:pPr>
              <w:pStyle w:val="afb"/>
              <w:rPr>
                <w:sz w:val="24"/>
                <w:szCs w:val="24"/>
              </w:rPr>
            </w:pPr>
            <w:r w:rsidRPr="00D42020">
              <w:rPr>
                <w:sz w:val="24"/>
                <w:szCs w:val="24"/>
              </w:rPr>
              <w:t>+0,246</w:t>
            </w:r>
            <w:r w:rsidR="00987C42">
              <w:rPr>
                <w:sz w:val="24"/>
                <w:szCs w:val="24"/>
              </w:rPr>
              <w:t>*</w:t>
            </w: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39E8" w:rsidRPr="00D42020" w:rsidRDefault="004C39E8" w:rsidP="008F1BD7">
            <w:pPr>
              <w:pStyle w:val="afb"/>
              <w:rPr>
                <w:sz w:val="24"/>
                <w:szCs w:val="24"/>
              </w:rPr>
            </w:pPr>
            <w:r w:rsidRPr="00D42020">
              <w:rPr>
                <w:sz w:val="24"/>
                <w:szCs w:val="24"/>
              </w:rPr>
              <w:t>+0,246</w:t>
            </w:r>
            <w:r w:rsidR="00987C42">
              <w:rPr>
                <w:sz w:val="24"/>
                <w:szCs w:val="24"/>
              </w:rPr>
              <w:t>*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39E8" w:rsidRPr="00D42020" w:rsidRDefault="004C39E8" w:rsidP="008F1BD7">
            <w:pPr>
              <w:pStyle w:val="afb"/>
              <w:rPr>
                <w:sz w:val="24"/>
                <w:szCs w:val="24"/>
              </w:rPr>
            </w:pPr>
            <w:r w:rsidRPr="00D42020">
              <w:rPr>
                <w:sz w:val="24"/>
                <w:szCs w:val="24"/>
              </w:rPr>
              <w:t>+0,246</w:t>
            </w:r>
            <w:r w:rsidR="00987C42">
              <w:rPr>
                <w:sz w:val="24"/>
                <w:szCs w:val="24"/>
              </w:rPr>
              <w:t>*</w:t>
            </w:r>
          </w:p>
        </w:tc>
      </w:tr>
    </w:tbl>
    <w:p w:rsidR="00D42020" w:rsidRPr="00987C42" w:rsidRDefault="00987C42" w:rsidP="000007B9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987C42">
        <w:rPr>
          <w:rFonts w:ascii="Times New Roman" w:hAnsi="Times New Roman"/>
          <w:b/>
          <w:i/>
          <w:color w:val="000000" w:themeColor="text1"/>
          <w:sz w:val="28"/>
          <w:szCs w:val="28"/>
        </w:rPr>
        <w:t>Примечание:</w:t>
      </w:r>
      <w:r w:rsidRPr="00987C42">
        <w:rPr>
          <w:rFonts w:ascii="Times New Roman" w:hAnsi="Times New Roman"/>
          <w:b/>
          <w:color w:val="000000" w:themeColor="text1"/>
          <w:sz w:val="28"/>
          <w:szCs w:val="28"/>
        </w:rPr>
        <w:t xml:space="preserve"> *</w:t>
      </w:r>
      <w:r w:rsidRPr="00987C42">
        <w:rPr>
          <w:rFonts w:ascii="Times New Roman" w:hAnsi="Times New Roman"/>
          <w:color w:val="000000" w:themeColor="text1"/>
          <w:sz w:val="28"/>
          <w:szCs w:val="28"/>
        </w:rPr>
        <w:t>- показатели уточняются при изменении прироста и убыли площади жилых зданий, общественных зданий и прочих объектов.</w:t>
      </w:r>
    </w:p>
    <w:p w:rsidR="00987C42" w:rsidRDefault="00987C42" w:rsidP="000007B9">
      <w:pPr>
        <w:spacing w:after="0" w:line="240" w:lineRule="auto"/>
        <w:ind w:firstLine="709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2569C3" w:rsidRPr="00EC0A71" w:rsidRDefault="002569C3" w:rsidP="00F706C6">
      <w:pPr>
        <w:pStyle w:val="af3"/>
        <w:ind w:firstLine="709"/>
      </w:pPr>
      <w:bookmarkStart w:id="27" w:name="_Toc381347231"/>
      <w:r w:rsidRPr="00EC0A71">
        <w:t>2.3.</w:t>
      </w:r>
      <w:r w:rsidR="00E100B9" w:rsidRPr="00EC0A71">
        <w:t>2</w:t>
      </w:r>
      <w:r w:rsidR="00D42020">
        <w:t xml:space="preserve">. </w:t>
      </w:r>
      <w:r w:rsidRPr="00EC0A71">
        <w:t>Перспективный баланс теплово</w:t>
      </w:r>
      <w:r w:rsidR="00C84C27">
        <w:t xml:space="preserve">й мощности и тепловой нагрузки </w:t>
      </w:r>
      <w:r w:rsidR="00B00E7F">
        <w:t>к</w:t>
      </w:r>
      <w:r w:rsidRPr="00EC0A71">
        <w:t xml:space="preserve">отельной </w:t>
      </w:r>
      <w:r w:rsidR="00B00E7F">
        <w:t xml:space="preserve">№3, </w:t>
      </w:r>
      <w:r w:rsidR="00BF03F9">
        <w:t xml:space="preserve">г.Омутнинск, </w:t>
      </w:r>
      <w:r w:rsidR="00C84C27">
        <w:t>ул. Западная,12</w:t>
      </w:r>
      <w:bookmarkEnd w:id="27"/>
    </w:p>
    <w:p w:rsidR="000007B9" w:rsidRDefault="000007B9" w:rsidP="00D42020">
      <w:pPr>
        <w:pStyle w:val="af3"/>
      </w:pPr>
    </w:p>
    <w:p w:rsidR="000007B9" w:rsidRPr="000007B9" w:rsidRDefault="00B00E7F" w:rsidP="000007B9">
      <w:pPr>
        <w:pStyle w:val="af9"/>
        <w:tabs>
          <w:tab w:val="left" w:pos="1276"/>
        </w:tabs>
        <w:spacing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На 01.01.2013 года показатели работы к</w:t>
      </w:r>
      <w:r w:rsidR="000007B9">
        <w:rPr>
          <w:sz w:val="28"/>
          <w:szCs w:val="28"/>
        </w:rPr>
        <w:t>отельн</w:t>
      </w:r>
      <w:r>
        <w:rPr>
          <w:sz w:val="28"/>
          <w:szCs w:val="28"/>
        </w:rPr>
        <w:t>ой</w:t>
      </w:r>
      <w:r w:rsidR="000007B9">
        <w:rPr>
          <w:sz w:val="28"/>
          <w:szCs w:val="28"/>
        </w:rPr>
        <w:t xml:space="preserve"> </w:t>
      </w:r>
      <w:r w:rsidR="00C84C27">
        <w:rPr>
          <w:color w:val="000000" w:themeColor="text1"/>
          <w:sz w:val="28"/>
          <w:szCs w:val="28"/>
        </w:rPr>
        <w:t>№3</w:t>
      </w:r>
      <w:r w:rsidR="00E1187F">
        <w:rPr>
          <w:color w:val="000000" w:themeColor="text1"/>
          <w:sz w:val="28"/>
          <w:szCs w:val="28"/>
        </w:rPr>
        <w:t>,</w:t>
      </w:r>
      <w:r w:rsidR="00C84C27">
        <w:rPr>
          <w:color w:val="000000" w:themeColor="text1"/>
          <w:sz w:val="28"/>
          <w:szCs w:val="28"/>
        </w:rPr>
        <w:t xml:space="preserve"> ул.</w:t>
      </w:r>
      <w:r>
        <w:rPr>
          <w:color w:val="000000" w:themeColor="text1"/>
          <w:sz w:val="28"/>
          <w:szCs w:val="28"/>
        </w:rPr>
        <w:t xml:space="preserve"> </w:t>
      </w:r>
      <w:r w:rsidR="00C84C27">
        <w:rPr>
          <w:color w:val="000000" w:themeColor="text1"/>
          <w:sz w:val="28"/>
          <w:szCs w:val="28"/>
        </w:rPr>
        <w:t>Западная</w:t>
      </w:r>
      <w:r w:rsidR="00A542E5">
        <w:rPr>
          <w:color w:val="000000" w:themeColor="text1"/>
          <w:sz w:val="28"/>
          <w:szCs w:val="28"/>
        </w:rPr>
        <w:t>, 12</w:t>
      </w:r>
      <w:r>
        <w:rPr>
          <w:color w:val="000000" w:themeColor="text1"/>
          <w:sz w:val="28"/>
          <w:szCs w:val="28"/>
        </w:rPr>
        <w:t xml:space="preserve"> </w:t>
      </w:r>
      <w:r>
        <w:rPr>
          <w:rFonts w:eastAsia="Times New Roman"/>
          <w:color w:val="000000"/>
          <w:sz w:val="28"/>
          <w:szCs w:val="28"/>
        </w:rPr>
        <w:t>соответствовали</w:t>
      </w:r>
      <w:r w:rsidR="000007B9">
        <w:rPr>
          <w:rFonts w:eastAsia="Times New Roman"/>
          <w:color w:val="000000"/>
          <w:sz w:val="28"/>
          <w:szCs w:val="28"/>
        </w:rPr>
        <w:t>:</w:t>
      </w:r>
    </w:p>
    <w:p w:rsidR="002569C3" w:rsidRPr="00A87BF8" w:rsidRDefault="00D849B7" w:rsidP="00932CE4">
      <w:pPr>
        <w:pStyle w:val="af9"/>
        <w:numPr>
          <w:ilvl w:val="0"/>
          <w:numId w:val="16"/>
        </w:numPr>
        <w:tabs>
          <w:tab w:val="left" w:pos="1276"/>
        </w:tabs>
        <w:spacing w:after="0" w:line="240" w:lineRule="auto"/>
        <w:ind w:left="0" w:firstLine="709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>у</w:t>
      </w:r>
      <w:r w:rsidR="002569C3" w:rsidRPr="00497B9B">
        <w:rPr>
          <w:sz w:val="28"/>
          <w:szCs w:val="28"/>
        </w:rPr>
        <w:t>становленная тепловая мощность основного оборудования –</w:t>
      </w:r>
      <w:r w:rsidR="00BB30DD">
        <w:rPr>
          <w:color w:val="000000" w:themeColor="text1"/>
          <w:sz w:val="28"/>
          <w:szCs w:val="28"/>
        </w:rPr>
        <w:t>0,172</w:t>
      </w:r>
      <w:r w:rsidR="002569C3" w:rsidRPr="00A87BF8">
        <w:rPr>
          <w:color w:val="000000" w:themeColor="text1"/>
          <w:sz w:val="28"/>
          <w:szCs w:val="28"/>
        </w:rPr>
        <w:t>Гкал/ч;</w:t>
      </w:r>
    </w:p>
    <w:p w:rsidR="002569C3" w:rsidRDefault="00D849B7" w:rsidP="00932CE4">
      <w:pPr>
        <w:pStyle w:val="af9"/>
        <w:numPr>
          <w:ilvl w:val="0"/>
          <w:numId w:val="16"/>
        </w:numPr>
        <w:tabs>
          <w:tab w:val="left" w:pos="1276"/>
        </w:tabs>
        <w:spacing w:after="0" w:line="240" w:lineRule="auto"/>
        <w:ind w:left="0" w:firstLine="709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р</w:t>
      </w:r>
      <w:r w:rsidR="002569C3" w:rsidRPr="00A87BF8">
        <w:rPr>
          <w:color w:val="000000" w:themeColor="text1"/>
          <w:sz w:val="28"/>
          <w:szCs w:val="28"/>
        </w:rPr>
        <w:t xml:space="preserve">асполагаемая мощность основного оборудования источников тепловой энергии:  </w:t>
      </w:r>
      <w:r w:rsidR="00BB30DD" w:rsidRPr="00A87BF8">
        <w:rPr>
          <w:color w:val="000000" w:themeColor="text1"/>
          <w:sz w:val="28"/>
          <w:szCs w:val="28"/>
        </w:rPr>
        <w:t>–</w:t>
      </w:r>
      <w:r w:rsidR="00BB30DD">
        <w:rPr>
          <w:color w:val="000000" w:themeColor="text1"/>
          <w:sz w:val="28"/>
          <w:szCs w:val="28"/>
        </w:rPr>
        <w:t xml:space="preserve"> 0,168 </w:t>
      </w:r>
      <w:r w:rsidR="002569C3" w:rsidRPr="00A87BF8">
        <w:rPr>
          <w:color w:val="000000" w:themeColor="text1"/>
          <w:sz w:val="28"/>
          <w:szCs w:val="28"/>
        </w:rPr>
        <w:t>Гкал/ч;</w:t>
      </w:r>
    </w:p>
    <w:p w:rsidR="002009EA" w:rsidRPr="00A87BF8" w:rsidRDefault="002009EA" w:rsidP="00932CE4">
      <w:pPr>
        <w:pStyle w:val="af9"/>
        <w:numPr>
          <w:ilvl w:val="0"/>
          <w:numId w:val="16"/>
        </w:numPr>
        <w:tabs>
          <w:tab w:val="left" w:pos="1276"/>
        </w:tabs>
        <w:spacing w:after="0" w:line="240" w:lineRule="auto"/>
        <w:ind w:left="0" w:firstLine="709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з</w:t>
      </w:r>
      <w:r w:rsidRPr="00A87BF8">
        <w:rPr>
          <w:color w:val="000000" w:themeColor="text1"/>
          <w:sz w:val="28"/>
          <w:szCs w:val="28"/>
        </w:rPr>
        <w:t xml:space="preserve">атраты тепловой мощности на собственные и хозяйственные нужды </w:t>
      </w:r>
      <w:r w:rsidRPr="00C84C27">
        <w:rPr>
          <w:sz w:val="28"/>
          <w:szCs w:val="28"/>
        </w:rPr>
        <w:t>– 0,0</w:t>
      </w:r>
      <w:r w:rsidR="004C39E8">
        <w:rPr>
          <w:sz w:val="28"/>
          <w:szCs w:val="28"/>
        </w:rPr>
        <w:t xml:space="preserve">04 </w:t>
      </w:r>
      <w:r w:rsidRPr="00C84C27">
        <w:rPr>
          <w:sz w:val="28"/>
          <w:szCs w:val="28"/>
        </w:rPr>
        <w:t>Гкал</w:t>
      </w:r>
      <w:r w:rsidRPr="00A87BF8">
        <w:rPr>
          <w:color w:val="000000" w:themeColor="text1"/>
          <w:sz w:val="28"/>
          <w:szCs w:val="28"/>
        </w:rPr>
        <w:t>/ч;</w:t>
      </w:r>
    </w:p>
    <w:p w:rsidR="00D849B7" w:rsidRPr="002009EA" w:rsidRDefault="00D849B7" w:rsidP="00932CE4">
      <w:pPr>
        <w:pStyle w:val="af9"/>
        <w:numPr>
          <w:ilvl w:val="0"/>
          <w:numId w:val="16"/>
        </w:numPr>
        <w:tabs>
          <w:tab w:val="left" w:pos="1276"/>
        </w:tabs>
        <w:spacing w:after="0" w:line="240" w:lineRule="auto"/>
        <w:ind w:left="0" w:firstLine="709"/>
        <w:rPr>
          <w:color w:val="000000" w:themeColor="text1"/>
          <w:sz w:val="28"/>
          <w:szCs w:val="28"/>
        </w:rPr>
      </w:pPr>
      <w:r w:rsidRPr="002009EA">
        <w:rPr>
          <w:color w:val="000000" w:themeColor="text1"/>
          <w:sz w:val="28"/>
          <w:szCs w:val="28"/>
        </w:rPr>
        <w:lastRenderedPageBreak/>
        <w:t>т</w:t>
      </w:r>
      <w:r w:rsidR="002569C3" w:rsidRPr="002009EA">
        <w:rPr>
          <w:color w:val="000000" w:themeColor="text1"/>
          <w:sz w:val="28"/>
          <w:szCs w:val="28"/>
        </w:rPr>
        <w:t xml:space="preserve">епловая мощность источника нетто – </w:t>
      </w:r>
      <w:r w:rsidR="002009EA" w:rsidRPr="002009EA">
        <w:rPr>
          <w:color w:val="000000" w:themeColor="text1"/>
          <w:sz w:val="28"/>
          <w:szCs w:val="28"/>
        </w:rPr>
        <w:t>0,166</w:t>
      </w:r>
      <w:r w:rsidR="002569C3" w:rsidRPr="002009EA">
        <w:rPr>
          <w:color w:val="000000" w:themeColor="text1"/>
          <w:sz w:val="28"/>
          <w:szCs w:val="28"/>
        </w:rPr>
        <w:t xml:space="preserve"> Гкал/ч;</w:t>
      </w:r>
    </w:p>
    <w:p w:rsidR="00D849B7" w:rsidRPr="00D849B7" w:rsidRDefault="00D849B7" w:rsidP="00932CE4">
      <w:pPr>
        <w:pStyle w:val="af9"/>
        <w:numPr>
          <w:ilvl w:val="0"/>
          <w:numId w:val="16"/>
        </w:numPr>
        <w:tabs>
          <w:tab w:val="left" w:pos="1276"/>
        </w:tabs>
        <w:spacing w:after="0" w:line="240" w:lineRule="auto"/>
        <w:ind w:left="0" w:firstLine="709"/>
        <w:rPr>
          <w:color w:val="000000" w:themeColor="text1"/>
          <w:sz w:val="28"/>
          <w:szCs w:val="28"/>
        </w:rPr>
      </w:pPr>
      <w:r w:rsidRPr="002009EA">
        <w:rPr>
          <w:color w:val="000000" w:themeColor="text1"/>
          <w:sz w:val="28"/>
          <w:szCs w:val="28"/>
        </w:rPr>
        <w:t>потери тепловой энергии при ее передаче тепловыми</w:t>
      </w:r>
      <w:r w:rsidRPr="00D849B7">
        <w:rPr>
          <w:color w:val="000000" w:themeColor="text1"/>
          <w:sz w:val="28"/>
          <w:szCs w:val="28"/>
        </w:rPr>
        <w:t xml:space="preserve"> сетями – 0,</w:t>
      </w:r>
      <w:r w:rsidR="00D55E6C">
        <w:rPr>
          <w:color w:val="000000" w:themeColor="text1"/>
          <w:sz w:val="28"/>
          <w:szCs w:val="28"/>
        </w:rPr>
        <w:t>00</w:t>
      </w:r>
      <w:r w:rsidRPr="00D849B7">
        <w:rPr>
          <w:color w:val="000000" w:themeColor="text1"/>
          <w:sz w:val="28"/>
          <w:szCs w:val="28"/>
        </w:rPr>
        <w:t>2 Гкал/ч;</w:t>
      </w:r>
    </w:p>
    <w:p w:rsidR="00D849B7" w:rsidRPr="00A87BF8" w:rsidRDefault="00D849B7" w:rsidP="00932CE4">
      <w:pPr>
        <w:pStyle w:val="af9"/>
        <w:numPr>
          <w:ilvl w:val="0"/>
          <w:numId w:val="16"/>
        </w:numPr>
        <w:tabs>
          <w:tab w:val="left" w:pos="1276"/>
        </w:tabs>
        <w:spacing w:after="0" w:line="240" w:lineRule="auto"/>
        <w:ind w:left="0" w:firstLine="709"/>
        <w:rPr>
          <w:color w:val="000000" w:themeColor="text1"/>
          <w:sz w:val="28"/>
          <w:szCs w:val="28"/>
        </w:rPr>
      </w:pPr>
      <w:r w:rsidRPr="002009EA">
        <w:rPr>
          <w:color w:val="000000" w:themeColor="text1"/>
          <w:sz w:val="28"/>
          <w:szCs w:val="28"/>
        </w:rPr>
        <w:t>затраты тепловой мощности на хозяйственные нужды тепловых сетей – 0 Гкал</w:t>
      </w:r>
      <w:r w:rsidRPr="00A87BF8">
        <w:rPr>
          <w:color w:val="000000" w:themeColor="text1"/>
          <w:sz w:val="28"/>
          <w:szCs w:val="28"/>
        </w:rPr>
        <w:t>/ч;</w:t>
      </w:r>
    </w:p>
    <w:p w:rsidR="002569C3" w:rsidRPr="00A87BF8" w:rsidRDefault="00D849B7" w:rsidP="00932CE4">
      <w:pPr>
        <w:pStyle w:val="af9"/>
        <w:numPr>
          <w:ilvl w:val="0"/>
          <w:numId w:val="16"/>
        </w:numPr>
        <w:tabs>
          <w:tab w:val="left" w:pos="1276"/>
        </w:tabs>
        <w:spacing w:after="0" w:line="240" w:lineRule="auto"/>
        <w:ind w:left="0" w:firstLine="709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т</w:t>
      </w:r>
      <w:r w:rsidR="002569C3" w:rsidRPr="00A87BF8">
        <w:rPr>
          <w:color w:val="000000" w:themeColor="text1"/>
          <w:sz w:val="28"/>
          <w:szCs w:val="28"/>
        </w:rPr>
        <w:t xml:space="preserve">епловая нагрузка потребителей – </w:t>
      </w:r>
      <w:r w:rsidR="00BB30DD">
        <w:rPr>
          <w:color w:val="000000" w:themeColor="text1"/>
          <w:sz w:val="28"/>
          <w:szCs w:val="28"/>
        </w:rPr>
        <w:t>0,097</w:t>
      </w:r>
      <w:r w:rsidR="00EE331E">
        <w:rPr>
          <w:color w:val="000000" w:themeColor="text1"/>
          <w:sz w:val="28"/>
          <w:szCs w:val="28"/>
        </w:rPr>
        <w:t xml:space="preserve"> </w:t>
      </w:r>
      <w:r w:rsidR="002569C3" w:rsidRPr="00A87BF8">
        <w:rPr>
          <w:color w:val="000000" w:themeColor="text1"/>
          <w:sz w:val="28"/>
          <w:szCs w:val="28"/>
        </w:rPr>
        <w:t>Гкал/ч.</w:t>
      </w:r>
    </w:p>
    <w:p w:rsidR="002569C3" w:rsidRPr="00A87BF8" w:rsidRDefault="002569C3" w:rsidP="00D849B7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A87BF8">
        <w:rPr>
          <w:rFonts w:ascii="Times New Roman" w:hAnsi="Times New Roman"/>
          <w:color w:val="000000" w:themeColor="text1"/>
          <w:sz w:val="28"/>
          <w:szCs w:val="28"/>
        </w:rPr>
        <w:t>Перспективные балансы тепловой мощности и тепловой нагрузки котельной</w:t>
      </w:r>
      <w:r w:rsidR="00444F98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D849B7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представлены </w:t>
      </w:r>
      <w:r w:rsidRPr="00A87BF8">
        <w:rPr>
          <w:rFonts w:ascii="Times New Roman" w:hAnsi="Times New Roman"/>
          <w:color w:val="000000" w:themeColor="text1"/>
          <w:sz w:val="28"/>
          <w:szCs w:val="28"/>
        </w:rPr>
        <w:t xml:space="preserve">в Таблице </w:t>
      </w:r>
      <w:r w:rsidR="00811078">
        <w:rPr>
          <w:rFonts w:ascii="Times New Roman" w:hAnsi="Times New Roman"/>
          <w:color w:val="000000" w:themeColor="text1"/>
          <w:sz w:val="28"/>
          <w:szCs w:val="28"/>
        </w:rPr>
        <w:t>1</w:t>
      </w:r>
      <w:r w:rsidR="00435EAD">
        <w:rPr>
          <w:rFonts w:ascii="Times New Roman" w:hAnsi="Times New Roman"/>
          <w:color w:val="000000" w:themeColor="text1"/>
          <w:sz w:val="28"/>
          <w:szCs w:val="28"/>
        </w:rPr>
        <w:t>2</w:t>
      </w:r>
      <w:r w:rsidRPr="00A87BF8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131F37" w:rsidRPr="00444F98" w:rsidRDefault="002569C3" w:rsidP="00131F37">
      <w:pPr>
        <w:spacing w:after="0" w:line="240" w:lineRule="auto"/>
        <w:jc w:val="right"/>
        <w:rPr>
          <w:rFonts w:ascii="Times New Roman" w:hAnsi="Times New Roman"/>
          <w:color w:val="000000" w:themeColor="text1"/>
          <w:sz w:val="28"/>
          <w:szCs w:val="28"/>
        </w:rPr>
      </w:pPr>
      <w:r w:rsidRPr="00444F98">
        <w:rPr>
          <w:rFonts w:ascii="Times New Roman" w:hAnsi="Times New Roman"/>
          <w:b/>
          <w:i/>
          <w:color w:val="000000" w:themeColor="text1"/>
          <w:sz w:val="28"/>
          <w:szCs w:val="28"/>
        </w:rPr>
        <w:t xml:space="preserve">Таблица </w:t>
      </w:r>
      <w:r w:rsidR="002B6582" w:rsidRPr="00444F98">
        <w:rPr>
          <w:rFonts w:ascii="Times New Roman" w:hAnsi="Times New Roman"/>
          <w:b/>
          <w:i/>
          <w:color w:val="000000" w:themeColor="text1"/>
          <w:sz w:val="28"/>
          <w:szCs w:val="28"/>
        </w:rPr>
        <w:t>1</w:t>
      </w:r>
      <w:r w:rsidR="00435EAD">
        <w:rPr>
          <w:rFonts w:ascii="Times New Roman" w:hAnsi="Times New Roman"/>
          <w:b/>
          <w:i/>
          <w:color w:val="000000" w:themeColor="text1"/>
          <w:sz w:val="28"/>
          <w:szCs w:val="28"/>
        </w:rPr>
        <w:t>2</w:t>
      </w:r>
      <w:r w:rsidR="004935AE" w:rsidRPr="00444F98">
        <w:rPr>
          <w:rFonts w:ascii="Times New Roman" w:hAnsi="Times New Roman"/>
          <w:b/>
          <w:i/>
          <w:color w:val="000000" w:themeColor="text1"/>
          <w:sz w:val="28"/>
          <w:szCs w:val="28"/>
        </w:rPr>
        <w:t>.</w:t>
      </w:r>
    </w:p>
    <w:p w:rsidR="00A87BF8" w:rsidRPr="00444F98" w:rsidRDefault="002569C3" w:rsidP="00131F37">
      <w:pPr>
        <w:spacing w:after="0" w:line="240" w:lineRule="auto"/>
        <w:jc w:val="center"/>
        <w:rPr>
          <w:rFonts w:ascii="Times New Roman" w:eastAsia="Times New Roman" w:hAnsi="Times New Roman"/>
          <w:b/>
          <w:i/>
          <w:color w:val="000000" w:themeColor="text1"/>
          <w:sz w:val="28"/>
          <w:szCs w:val="28"/>
        </w:rPr>
      </w:pPr>
      <w:r w:rsidRPr="00444F98">
        <w:rPr>
          <w:rFonts w:ascii="Times New Roman" w:hAnsi="Times New Roman"/>
          <w:b/>
          <w:i/>
          <w:color w:val="000000" w:themeColor="text1"/>
          <w:sz w:val="28"/>
          <w:szCs w:val="28"/>
        </w:rPr>
        <w:t xml:space="preserve">Перспективные балансы тепловой мощности и тепловой нагрузки </w:t>
      </w:r>
      <w:r w:rsidR="00BB30DD" w:rsidRPr="00444F98">
        <w:rPr>
          <w:rFonts w:ascii="Times New Roman" w:hAnsi="Times New Roman"/>
          <w:b/>
          <w:i/>
          <w:color w:val="000000" w:themeColor="text1"/>
          <w:sz w:val="28"/>
          <w:szCs w:val="28"/>
        </w:rPr>
        <w:t>Котельной №3</w:t>
      </w:r>
      <w:r w:rsidR="00B00E7F">
        <w:rPr>
          <w:rFonts w:ascii="Times New Roman" w:hAnsi="Times New Roman"/>
          <w:b/>
          <w:i/>
          <w:color w:val="000000" w:themeColor="text1"/>
          <w:sz w:val="28"/>
          <w:szCs w:val="28"/>
        </w:rPr>
        <w:t>,</w:t>
      </w:r>
      <w:r w:rsidR="00BB30DD" w:rsidRPr="00444F98">
        <w:rPr>
          <w:rFonts w:ascii="Times New Roman" w:hAnsi="Times New Roman"/>
          <w:b/>
          <w:i/>
          <w:color w:val="000000" w:themeColor="text1"/>
          <w:sz w:val="28"/>
          <w:szCs w:val="28"/>
        </w:rPr>
        <w:t xml:space="preserve"> ул. Западная,12</w:t>
      </w:r>
    </w:p>
    <w:tbl>
      <w:tblPr>
        <w:tblW w:w="9469" w:type="dxa"/>
        <w:jc w:val="center"/>
        <w:tblLook w:val="0000"/>
      </w:tblPr>
      <w:tblGrid>
        <w:gridCol w:w="3359"/>
        <w:gridCol w:w="990"/>
        <w:gridCol w:w="990"/>
        <w:gridCol w:w="990"/>
        <w:gridCol w:w="990"/>
        <w:gridCol w:w="990"/>
        <w:gridCol w:w="1160"/>
      </w:tblGrid>
      <w:tr w:rsidR="005A7E6E" w:rsidRPr="00A87BF8" w:rsidTr="000010A1">
        <w:trPr>
          <w:trHeight w:val="480"/>
          <w:tblHeader/>
          <w:jc w:val="center"/>
        </w:trPr>
        <w:tc>
          <w:tcPr>
            <w:tcW w:w="3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A7E6E" w:rsidRPr="00A87BF8" w:rsidRDefault="000E481E" w:rsidP="00A87BF8">
            <w:pPr>
              <w:pStyle w:val="1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7BF8">
              <w:rPr>
                <w:rFonts w:ascii="Times New Roman" w:hAnsi="Times New Roman"/>
                <w:sz w:val="24"/>
                <w:szCs w:val="24"/>
                <w:lang w:eastAsia="ru-RU"/>
              </w:rPr>
              <w:t>Показатель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A7E6E" w:rsidRPr="00A87BF8" w:rsidRDefault="005A7E6E" w:rsidP="00A87BF8">
            <w:pPr>
              <w:pStyle w:val="1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7BF8">
              <w:rPr>
                <w:rFonts w:ascii="Times New Roman" w:hAnsi="Times New Roman"/>
                <w:sz w:val="24"/>
                <w:szCs w:val="24"/>
                <w:lang w:eastAsia="ru-RU"/>
              </w:rPr>
              <w:t>2013г.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A7E6E" w:rsidRPr="00A87BF8" w:rsidRDefault="005A7E6E" w:rsidP="00A87BF8">
            <w:pPr>
              <w:pStyle w:val="1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7BF8">
              <w:rPr>
                <w:rFonts w:ascii="Times New Roman" w:hAnsi="Times New Roman"/>
                <w:sz w:val="24"/>
                <w:szCs w:val="24"/>
                <w:lang w:eastAsia="ru-RU"/>
              </w:rPr>
              <w:t>2014г.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A7E6E" w:rsidRPr="00A87BF8" w:rsidRDefault="005A7E6E" w:rsidP="00A87BF8">
            <w:pPr>
              <w:pStyle w:val="1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7BF8">
              <w:rPr>
                <w:rFonts w:ascii="Times New Roman" w:hAnsi="Times New Roman"/>
                <w:sz w:val="24"/>
                <w:szCs w:val="24"/>
                <w:lang w:eastAsia="ru-RU"/>
              </w:rPr>
              <w:t>2015г.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A7E6E" w:rsidRPr="00A87BF8" w:rsidRDefault="005A7E6E" w:rsidP="00A87BF8">
            <w:pPr>
              <w:pStyle w:val="1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7BF8">
              <w:rPr>
                <w:rFonts w:ascii="Times New Roman" w:hAnsi="Times New Roman"/>
                <w:sz w:val="24"/>
                <w:szCs w:val="24"/>
                <w:lang w:eastAsia="ru-RU"/>
              </w:rPr>
              <w:t>2016г.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A7E6E" w:rsidRPr="00A87BF8" w:rsidRDefault="005A7E6E" w:rsidP="00A87BF8">
            <w:pPr>
              <w:pStyle w:val="1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7BF8">
              <w:rPr>
                <w:rFonts w:ascii="Times New Roman" w:hAnsi="Times New Roman"/>
                <w:sz w:val="24"/>
                <w:szCs w:val="24"/>
                <w:lang w:eastAsia="ru-RU"/>
              </w:rPr>
              <w:t>2017г.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A7E6E" w:rsidRPr="00A87BF8" w:rsidRDefault="005A7E6E" w:rsidP="00D55E6C">
            <w:pPr>
              <w:pStyle w:val="1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7BF8">
              <w:rPr>
                <w:rFonts w:ascii="Times New Roman" w:hAnsi="Times New Roman"/>
                <w:sz w:val="24"/>
                <w:szCs w:val="24"/>
                <w:lang w:eastAsia="ru-RU"/>
              </w:rPr>
              <w:t>2018 -202</w:t>
            </w:r>
            <w:r w:rsidR="00D55E6C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  <w:r w:rsidRPr="00A87BF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гг.</w:t>
            </w:r>
          </w:p>
        </w:tc>
      </w:tr>
      <w:tr w:rsidR="004C39E8" w:rsidRPr="00A87BF8" w:rsidTr="000010A1">
        <w:trPr>
          <w:trHeight w:val="510"/>
          <w:jc w:val="center"/>
        </w:trPr>
        <w:tc>
          <w:tcPr>
            <w:tcW w:w="3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9E8" w:rsidRPr="00A87BF8" w:rsidRDefault="004C39E8" w:rsidP="00A87BF8">
            <w:pPr>
              <w:pStyle w:val="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7BF8">
              <w:rPr>
                <w:rFonts w:ascii="Times New Roman" w:hAnsi="Times New Roman"/>
                <w:sz w:val="24"/>
                <w:szCs w:val="24"/>
              </w:rPr>
              <w:t>Установленная тепловая мощность основного оборудования</w:t>
            </w:r>
            <w:r w:rsidRPr="00A87BF8">
              <w:rPr>
                <w:rFonts w:ascii="Times New Roman" w:hAnsi="Times New Roman"/>
                <w:sz w:val="24"/>
                <w:szCs w:val="24"/>
                <w:lang w:eastAsia="ru-RU"/>
              </w:rPr>
              <w:t>, Гкал/ч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39E8" w:rsidRPr="004C39E8" w:rsidRDefault="004C39E8" w:rsidP="00A87BF8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0,172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39E8" w:rsidRPr="004C39E8" w:rsidRDefault="004C39E8" w:rsidP="008F1BD7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0,172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39E8" w:rsidRPr="004C39E8" w:rsidRDefault="004C39E8" w:rsidP="008F1BD7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0,172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39E8" w:rsidRPr="004C39E8" w:rsidRDefault="004C39E8" w:rsidP="008F1BD7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0,172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39E8" w:rsidRPr="004C39E8" w:rsidRDefault="004C39E8" w:rsidP="008F1BD7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0,172</w:t>
            </w:r>
          </w:p>
        </w:tc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39E8" w:rsidRPr="004C39E8" w:rsidRDefault="004C39E8" w:rsidP="008F1BD7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0,172</w:t>
            </w:r>
          </w:p>
        </w:tc>
      </w:tr>
      <w:tr w:rsidR="004C39E8" w:rsidRPr="00A87BF8" w:rsidTr="000010A1">
        <w:trPr>
          <w:trHeight w:val="255"/>
          <w:jc w:val="center"/>
        </w:trPr>
        <w:tc>
          <w:tcPr>
            <w:tcW w:w="3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9E8" w:rsidRPr="00A87BF8" w:rsidRDefault="004C39E8" w:rsidP="00A87BF8">
            <w:pPr>
              <w:pStyle w:val="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7BF8">
              <w:rPr>
                <w:rFonts w:ascii="Times New Roman" w:hAnsi="Times New Roman"/>
                <w:sz w:val="24"/>
                <w:szCs w:val="24"/>
              </w:rPr>
              <w:t>Располагаемая мощность основного оборудования источников тепловой энергии</w:t>
            </w:r>
            <w:r w:rsidRPr="00A87BF8">
              <w:rPr>
                <w:rFonts w:ascii="Times New Roman" w:hAnsi="Times New Roman"/>
                <w:sz w:val="24"/>
                <w:szCs w:val="24"/>
                <w:lang w:eastAsia="ru-RU"/>
              </w:rPr>
              <w:t>, Гкал/ч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39E8" w:rsidRPr="004C39E8" w:rsidRDefault="004C39E8" w:rsidP="00A87BF8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0,168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39E8" w:rsidRPr="004C39E8" w:rsidRDefault="004C39E8" w:rsidP="008F1BD7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0,168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39E8" w:rsidRPr="004C39E8" w:rsidRDefault="004C39E8" w:rsidP="008F1BD7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0,168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39E8" w:rsidRPr="004C39E8" w:rsidRDefault="004C39E8" w:rsidP="008F1BD7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0,168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39E8" w:rsidRPr="004C39E8" w:rsidRDefault="004C39E8" w:rsidP="008F1BD7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0,168</w:t>
            </w:r>
          </w:p>
        </w:tc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39E8" w:rsidRPr="004C39E8" w:rsidRDefault="004C39E8" w:rsidP="008F1BD7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0,168</w:t>
            </w:r>
          </w:p>
        </w:tc>
      </w:tr>
      <w:tr w:rsidR="004C39E8" w:rsidRPr="00A87BF8" w:rsidTr="000010A1">
        <w:trPr>
          <w:trHeight w:val="510"/>
          <w:jc w:val="center"/>
        </w:trPr>
        <w:tc>
          <w:tcPr>
            <w:tcW w:w="3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9E8" w:rsidRPr="00A87BF8" w:rsidRDefault="004C39E8" w:rsidP="00A87BF8">
            <w:pPr>
              <w:pStyle w:val="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7BF8">
              <w:rPr>
                <w:rFonts w:ascii="Times New Roman" w:hAnsi="Times New Roman"/>
                <w:sz w:val="24"/>
                <w:szCs w:val="24"/>
              </w:rPr>
              <w:t>Затраты тепловой мощности на собственные и хозяйственные нужды</w:t>
            </w:r>
            <w:r w:rsidRPr="00A87BF8">
              <w:rPr>
                <w:rFonts w:ascii="Times New Roman" w:hAnsi="Times New Roman"/>
                <w:sz w:val="24"/>
                <w:szCs w:val="24"/>
                <w:lang w:eastAsia="ru-RU"/>
              </w:rPr>
              <w:t>, Гкал/ч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39E8" w:rsidRPr="004C39E8" w:rsidRDefault="004C39E8" w:rsidP="00A87BF8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0,004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39E8" w:rsidRPr="004C39E8" w:rsidRDefault="004C39E8" w:rsidP="008F1BD7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0,004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39E8" w:rsidRPr="004C39E8" w:rsidRDefault="004C39E8" w:rsidP="008F1BD7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0,004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39E8" w:rsidRPr="004C39E8" w:rsidRDefault="004C39E8" w:rsidP="008F1BD7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0,004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39E8" w:rsidRPr="004C39E8" w:rsidRDefault="004C39E8" w:rsidP="008F1BD7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0,004</w:t>
            </w:r>
          </w:p>
        </w:tc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39E8" w:rsidRPr="004C39E8" w:rsidRDefault="004C39E8" w:rsidP="008F1BD7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0,004</w:t>
            </w:r>
          </w:p>
        </w:tc>
      </w:tr>
      <w:tr w:rsidR="004C39E8" w:rsidRPr="00A87BF8" w:rsidTr="000010A1">
        <w:trPr>
          <w:trHeight w:val="510"/>
          <w:jc w:val="center"/>
        </w:trPr>
        <w:tc>
          <w:tcPr>
            <w:tcW w:w="3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9E8" w:rsidRPr="00A87BF8" w:rsidRDefault="004C39E8" w:rsidP="00A87BF8">
            <w:pPr>
              <w:pStyle w:val="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7BF8">
              <w:rPr>
                <w:rFonts w:ascii="Times New Roman" w:hAnsi="Times New Roman"/>
                <w:sz w:val="24"/>
                <w:szCs w:val="24"/>
              </w:rPr>
              <w:t>Тепловая мощность источника нетто</w:t>
            </w:r>
            <w:r w:rsidRPr="00A87BF8">
              <w:rPr>
                <w:rFonts w:ascii="Times New Roman" w:hAnsi="Times New Roman"/>
                <w:sz w:val="24"/>
                <w:szCs w:val="24"/>
                <w:lang w:eastAsia="ru-RU"/>
              </w:rPr>
              <w:t>, Гкал/ч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39E8" w:rsidRPr="004C39E8" w:rsidRDefault="004C39E8" w:rsidP="00A87BF8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0,166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39E8" w:rsidRPr="004C39E8" w:rsidRDefault="004C39E8" w:rsidP="008F1BD7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0,166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39E8" w:rsidRPr="004C39E8" w:rsidRDefault="004C39E8" w:rsidP="008F1BD7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0,166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39E8" w:rsidRPr="004C39E8" w:rsidRDefault="004C39E8" w:rsidP="008F1BD7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0,166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39E8" w:rsidRPr="004C39E8" w:rsidRDefault="004C39E8" w:rsidP="008F1BD7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0,166</w:t>
            </w:r>
          </w:p>
        </w:tc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39E8" w:rsidRPr="004C39E8" w:rsidRDefault="004C39E8" w:rsidP="008F1BD7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0,166</w:t>
            </w:r>
          </w:p>
        </w:tc>
      </w:tr>
      <w:tr w:rsidR="004C39E8" w:rsidRPr="00A87BF8" w:rsidTr="000010A1">
        <w:trPr>
          <w:trHeight w:val="551"/>
          <w:jc w:val="center"/>
        </w:trPr>
        <w:tc>
          <w:tcPr>
            <w:tcW w:w="3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9E8" w:rsidRPr="00A87BF8" w:rsidRDefault="004C39E8" w:rsidP="00A87BF8">
            <w:pPr>
              <w:pStyle w:val="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7BF8">
              <w:rPr>
                <w:rFonts w:ascii="Times New Roman" w:hAnsi="Times New Roman"/>
                <w:sz w:val="24"/>
                <w:szCs w:val="24"/>
              </w:rPr>
              <w:t>Потери тепловой энергии при ее передаче тепловыми сетями</w:t>
            </w:r>
            <w:r w:rsidRPr="00A87BF8">
              <w:rPr>
                <w:rFonts w:ascii="Times New Roman" w:hAnsi="Times New Roman"/>
                <w:sz w:val="24"/>
                <w:szCs w:val="24"/>
                <w:lang w:eastAsia="ru-RU"/>
              </w:rPr>
              <w:t>, Гкал/ч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39E8" w:rsidRPr="004C39E8" w:rsidRDefault="004C39E8" w:rsidP="00A87BF8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0,002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39E8" w:rsidRPr="004C39E8" w:rsidRDefault="004C39E8" w:rsidP="008F1BD7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0,002</w:t>
            </w:r>
            <w:r w:rsidR="00987C42">
              <w:rPr>
                <w:sz w:val="24"/>
                <w:szCs w:val="24"/>
              </w:rPr>
              <w:t>*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39E8" w:rsidRPr="004C39E8" w:rsidRDefault="004C39E8" w:rsidP="008F1BD7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0,002</w:t>
            </w:r>
            <w:r w:rsidR="00987C42">
              <w:rPr>
                <w:sz w:val="24"/>
                <w:szCs w:val="24"/>
              </w:rPr>
              <w:t>*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39E8" w:rsidRPr="004C39E8" w:rsidRDefault="004C39E8" w:rsidP="008F1BD7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0,002</w:t>
            </w:r>
            <w:r w:rsidR="00987C42">
              <w:rPr>
                <w:sz w:val="24"/>
                <w:szCs w:val="24"/>
              </w:rPr>
              <w:t>*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39E8" w:rsidRPr="004C39E8" w:rsidRDefault="004C39E8" w:rsidP="008F1BD7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0,002</w:t>
            </w:r>
            <w:r w:rsidR="00987C42">
              <w:rPr>
                <w:sz w:val="24"/>
                <w:szCs w:val="24"/>
              </w:rPr>
              <w:t>*</w:t>
            </w:r>
          </w:p>
        </w:tc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39E8" w:rsidRPr="004C39E8" w:rsidRDefault="004C39E8" w:rsidP="008F1BD7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0,002</w:t>
            </w:r>
            <w:r w:rsidR="00987C42">
              <w:rPr>
                <w:sz w:val="24"/>
                <w:szCs w:val="24"/>
              </w:rPr>
              <w:t>*</w:t>
            </w:r>
          </w:p>
        </w:tc>
      </w:tr>
      <w:tr w:rsidR="002009EA" w:rsidRPr="00A87BF8" w:rsidTr="000010A1">
        <w:trPr>
          <w:trHeight w:val="510"/>
          <w:jc w:val="center"/>
        </w:trPr>
        <w:tc>
          <w:tcPr>
            <w:tcW w:w="3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9EA" w:rsidRPr="00A87BF8" w:rsidRDefault="002009EA" w:rsidP="00A87BF8">
            <w:pPr>
              <w:pStyle w:val="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7BF8">
              <w:rPr>
                <w:rFonts w:ascii="Times New Roman" w:hAnsi="Times New Roman"/>
                <w:sz w:val="24"/>
                <w:szCs w:val="24"/>
              </w:rPr>
              <w:t>Затраты тепловой мощности на хозяйственные нужды тепловых сетей</w:t>
            </w:r>
            <w:r w:rsidRPr="00A87BF8">
              <w:rPr>
                <w:rFonts w:ascii="Times New Roman" w:hAnsi="Times New Roman"/>
                <w:sz w:val="24"/>
                <w:szCs w:val="24"/>
                <w:lang w:eastAsia="ru-RU"/>
              </w:rPr>
              <w:t>, Гкал/ч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09EA" w:rsidRPr="002009EA" w:rsidRDefault="002009EA" w:rsidP="00A87BF8">
            <w:pPr>
              <w:pStyle w:val="afb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09EA" w:rsidRPr="002009EA" w:rsidRDefault="002009EA" w:rsidP="002009EA">
            <w:pPr>
              <w:pStyle w:val="afb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09EA" w:rsidRPr="002009EA" w:rsidRDefault="002009EA" w:rsidP="002009EA">
            <w:pPr>
              <w:pStyle w:val="afb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09EA" w:rsidRPr="002009EA" w:rsidRDefault="002009EA" w:rsidP="002009EA">
            <w:pPr>
              <w:pStyle w:val="afb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09EA" w:rsidRPr="002009EA" w:rsidRDefault="002009EA" w:rsidP="002009EA">
            <w:pPr>
              <w:pStyle w:val="afb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09EA" w:rsidRPr="002009EA" w:rsidRDefault="002009EA" w:rsidP="002009EA">
            <w:pPr>
              <w:pStyle w:val="afb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-</w:t>
            </w:r>
          </w:p>
        </w:tc>
      </w:tr>
      <w:tr w:rsidR="00EE331E" w:rsidRPr="00A87BF8" w:rsidTr="000010A1">
        <w:trPr>
          <w:trHeight w:val="510"/>
          <w:jc w:val="center"/>
        </w:trPr>
        <w:tc>
          <w:tcPr>
            <w:tcW w:w="3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E331E" w:rsidRPr="00A87BF8" w:rsidRDefault="00EE331E" w:rsidP="00A87BF8">
            <w:pPr>
              <w:pStyle w:val="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7BF8">
              <w:rPr>
                <w:rFonts w:ascii="Times New Roman" w:hAnsi="Times New Roman"/>
                <w:sz w:val="24"/>
                <w:szCs w:val="24"/>
              </w:rPr>
              <w:t>Тепловая нагрузка потребителей</w:t>
            </w:r>
            <w:r w:rsidRPr="00A87BF8">
              <w:rPr>
                <w:rFonts w:ascii="Times New Roman" w:hAnsi="Times New Roman"/>
                <w:sz w:val="24"/>
                <w:szCs w:val="24"/>
                <w:lang w:eastAsia="ru-RU"/>
              </w:rPr>
              <w:t>, Гкал/ч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E331E" w:rsidRPr="004C39E8" w:rsidRDefault="00EE331E" w:rsidP="00EE331E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0,097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E331E" w:rsidRPr="004C39E8" w:rsidRDefault="00EE331E" w:rsidP="00EE331E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0,097*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E331E" w:rsidRPr="004C39E8" w:rsidRDefault="00EE331E" w:rsidP="00DF7214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0,097*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E331E" w:rsidRPr="004C39E8" w:rsidRDefault="00EE331E" w:rsidP="00DF7214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0,097*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E331E" w:rsidRPr="004C39E8" w:rsidRDefault="00EE331E" w:rsidP="00DF7214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0,097*</w:t>
            </w:r>
          </w:p>
        </w:tc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E331E" w:rsidRPr="004C39E8" w:rsidRDefault="00EE331E" w:rsidP="00DF7214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0,097*</w:t>
            </w:r>
          </w:p>
        </w:tc>
      </w:tr>
      <w:tr w:rsidR="004C39E8" w:rsidRPr="00FE68C3" w:rsidTr="000010A1">
        <w:trPr>
          <w:trHeight w:val="510"/>
          <w:jc w:val="center"/>
        </w:trPr>
        <w:tc>
          <w:tcPr>
            <w:tcW w:w="3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9E8" w:rsidRPr="00FE68C3" w:rsidRDefault="004C39E8" w:rsidP="00A87BF8">
            <w:pPr>
              <w:pStyle w:val="13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E68C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Дефицит/резерв тепловой мощности источника теплоснабжения, Гкал/ч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39E8" w:rsidRPr="004C39E8" w:rsidRDefault="004C39E8" w:rsidP="00A87BF8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+0,069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39E8" w:rsidRPr="004C39E8" w:rsidRDefault="004C39E8" w:rsidP="008F1BD7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+0,069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39E8" w:rsidRPr="004C39E8" w:rsidRDefault="004C39E8" w:rsidP="008F1BD7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+0,069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39E8" w:rsidRPr="004C39E8" w:rsidRDefault="004C39E8" w:rsidP="008F1BD7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+0,069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39E8" w:rsidRPr="004C39E8" w:rsidRDefault="004C39E8" w:rsidP="008F1BD7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+0,069</w:t>
            </w:r>
          </w:p>
        </w:tc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39E8" w:rsidRPr="004C39E8" w:rsidRDefault="004C39E8" w:rsidP="008F1BD7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+0,069</w:t>
            </w:r>
          </w:p>
        </w:tc>
      </w:tr>
    </w:tbl>
    <w:p w:rsidR="00987C42" w:rsidRPr="00987C42" w:rsidRDefault="00987C42" w:rsidP="00987C42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987C42">
        <w:rPr>
          <w:rFonts w:ascii="Times New Roman" w:hAnsi="Times New Roman"/>
          <w:b/>
          <w:i/>
          <w:color w:val="000000" w:themeColor="text1"/>
          <w:sz w:val="28"/>
          <w:szCs w:val="28"/>
        </w:rPr>
        <w:t>Примечание:</w:t>
      </w:r>
      <w:r w:rsidRPr="00987C42">
        <w:rPr>
          <w:rFonts w:ascii="Times New Roman" w:hAnsi="Times New Roman"/>
          <w:b/>
          <w:color w:val="000000" w:themeColor="text1"/>
          <w:sz w:val="28"/>
          <w:szCs w:val="28"/>
        </w:rPr>
        <w:t xml:space="preserve"> *</w:t>
      </w:r>
      <w:r w:rsidRPr="00987C42">
        <w:rPr>
          <w:rFonts w:ascii="Times New Roman" w:hAnsi="Times New Roman"/>
          <w:color w:val="000000" w:themeColor="text1"/>
          <w:sz w:val="28"/>
          <w:szCs w:val="28"/>
        </w:rPr>
        <w:t>- показатели уточняются при изменении прироста и убыли площади жилых зданий, общественных зданий и прочих объектов.</w:t>
      </w:r>
    </w:p>
    <w:p w:rsidR="00BB30DD" w:rsidRDefault="00BB30DD" w:rsidP="000007B9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BB30DD" w:rsidRPr="00EC0A71" w:rsidRDefault="00BB30DD" w:rsidP="00F706C6">
      <w:pPr>
        <w:pStyle w:val="af3"/>
        <w:ind w:firstLine="709"/>
      </w:pPr>
      <w:bookmarkStart w:id="28" w:name="_Toc381347232"/>
      <w:r w:rsidRPr="00EC0A71">
        <w:t>2.3.</w:t>
      </w:r>
      <w:r>
        <w:t>3</w:t>
      </w:r>
      <w:r w:rsidR="00D42020">
        <w:t>.</w:t>
      </w:r>
      <w:r w:rsidRPr="00EC0A71">
        <w:t xml:space="preserve"> Перспективный баланс теплово</w:t>
      </w:r>
      <w:r>
        <w:t xml:space="preserve">й мощности и тепловой нагрузки </w:t>
      </w:r>
      <w:r w:rsidR="00B00E7F">
        <w:t>к</w:t>
      </w:r>
      <w:r w:rsidRPr="00EC0A71">
        <w:t xml:space="preserve">отельной </w:t>
      </w:r>
      <w:r w:rsidR="00B00E7F">
        <w:t xml:space="preserve">№4, </w:t>
      </w:r>
      <w:r w:rsidR="00BF03F9">
        <w:t xml:space="preserve"> г.Омутнинск, </w:t>
      </w:r>
      <w:r>
        <w:t>пер.Коковихина</w:t>
      </w:r>
      <w:bookmarkEnd w:id="28"/>
    </w:p>
    <w:p w:rsidR="00BB30DD" w:rsidRDefault="00BB30DD" w:rsidP="00BB30DD">
      <w:pPr>
        <w:pStyle w:val="af9"/>
        <w:tabs>
          <w:tab w:val="left" w:pos="1276"/>
        </w:tabs>
        <w:spacing w:after="0" w:line="240" w:lineRule="auto"/>
        <w:ind w:firstLine="709"/>
        <w:rPr>
          <w:sz w:val="28"/>
          <w:szCs w:val="28"/>
        </w:rPr>
      </w:pPr>
    </w:p>
    <w:p w:rsidR="004C39E8" w:rsidRPr="000007B9" w:rsidRDefault="00B00E7F" w:rsidP="004C39E8">
      <w:pPr>
        <w:pStyle w:val="af9"/>
        <w:tabs>
          <w:tab w:val="left" w:pos="1276"/>
        </w:tabs>
        <w:spacing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На 01.01.2013 года</w:t>
      </w:r>
      <w:r w:rsidR="004C39E8">
        <w:rPr>
          <w:sz w:val="28"/>
          <w:szCs w:val="28"/>
        </w:rPr>
        <w:t xml:space="preserve"> </w:t>
      </w:r>
      <w:r>
        <w:rPr>
          <w:sz w:val="28"/>
          <w:szCs w:val="28"/>
        </w:rPr>
        <w:t>показатели работы к</w:t>
      </w:r>
      <w:r w:rsidR="004C39E8">
        <w:rPr>
          <w:sz w:val="28"/>
          <w:szCs w:val="28"/>
        </w:rPr>
        <w:t>отельн</w:t>
      </w:r>
      <w:r>
        <w:rPr>
          <w:sz w:val="28"/>
          <w:szCs w:val="28"/>
        </w:rPr>
        <w:t>ой</w:t>
      </w:r>
      <w:r w:rsidR="004C39E8">
        <w:rPr>
          <w:sz w:val="28"/>
          <w:szCs w:val="28"/>
        </w:rPr>
        <w:t xml:space="preserve"> </w:t>
      </w:r>
      <w:r w:rsidR="00E1187F">
        <w:rPr>
          <w:color w:val="000000" w:themeColor="text1"/>
          <w:sz w:val="28"/>
          <w:szCs w:val="28"/>
        </w:rPr>
        <w:t xml:space="preserve">№4, </w:t>
      </w:r>
      <w:r w:rsidR="004C39E8">
        <w:rPr>
          <w:color w:val="000000" w:themeColor="text1"/>
          <w:sz w:val="28"/>
          <w:szCs w:val="28"/>
        </w:rPr>
        <w:t>пер.</w:t>
      </w:r>
      <w:r>
        <w:rPr>
          <w:color w:val="000000" w:themeColor="text1"/>
          <w:sz w:val="28"/>
          <w:szCs w:val="28"/>
        </w:rPr>
        <w:t xml:space="preserve"> </w:t>
      </w:r>
      <w:r w:rsidR="004C39E8">
        <w:rPr>
          <w:color w:val="000000" w:themeColor="text1"/>
          <w:sz w:val="28"/>
          <w:szCs w:val="28"/>
        </w:rPr>
        <w:t>Коковихина</w:t>
      </w:r>
      <w:r w:rsidR="00E1187F">
        <w:rPr>
          <w:color w:val="000000" w:themeColor="text1"/>
          <w:sz w:val="28"/>
          <w:szCs w:val="28"/>
        </w:rPr>
        <w:t>,</w:t>
      </w:r>
      <w:r w:rsidR="00A542E5">
        <w:rPr>
          <w:color w:val="000000" w:themeColor="text1"/>
          <w:sz w:val="28"/>
          <w:szCs w:val="28"/>
        </w:rPr>
        <w:t xml:space="preserve"> </w:t>
      </w:r>
      <w:r>
        <w:rPr>
          <w:rFonts w:eastAsia="Times New Roman"/>
          <w:color w:val="000000"/>
          <w:sz w:val="28"/>
          <w:szCs w:val="28"/>
        </w:rPr>
        <w:t>соответствовали</w:t>
      </w:r>
      <w:r w:rsidR="004C39E8">
        <w:rPr>
          <w:rFonts w:eastAsia="Times New Roman"/>
          <w:color w:val="000000"/>
          <w:sz w:val="28"/>
          <w:szCs w:val="28"/>
        </w:rPr>
        <w:t>:</w:t>
      </w:r>
    </w:p>
    <w:p w:rsidR="004C39E8" w:rsidRPr="00A87BF8" w:rsidRDefault="004C39E8" w:rsidP="00932CE4">
      <w:pPr>
        <w:pStyle w:val="af9"/>
        <w:numPr>
          <w:ilvl w:val="0"/>
          <w:numId w:val="17"/>
        </w:numPr>
        <w:tabs>
          <w:tab w:val="left" w:pos="1276"/>
        </w:tabs>
        <w:spacing w:after="0" w:line="240" w:lineRule="auto"/>
        <w:ind w:left="0" w:firstLine="709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>у</w:t>
      </w:r>
      <w:r w:rsidRPr="00497B9B">
        <w:rPr>
          <w:sz w:val="28"/>
          <w:szCs w:val="28"/>
        </w:rPr>
        <w:t xml:space="preserve">становленная тепловая мощность основного оборудования – </w:t>
      </w:r>
      <w:r>
        <w:rPr>
          <w:color w:val="000000" w:themeColor="text1"/>
          <w:sz w:val="28"/>
          <w:szCs w:val="28"/>
        </w:rPr>
        <w:t>0,52</w:t>
      </w:r>
      <w:r w:rsidRPr="00A87BF8">
        <w:rPr>
          <w:color w:val="000000" w:themeColor="text1"/>
          <w:sz w:val="28"/>
          <w:szCs w:val="28"/>
        </w:rPr>
        <w:t xml:space="preserve"> Гкал/ч;</w:t>
      </w:r>
    </w:p>
    <w:p w:rsidR="004C39E8" w:rsidRDefault="004C39E8" w:rsidP="00932CE4">
      <w:pPr>
        <w:pStyle w:val="af9"/>
        <w:numPr>
          <w:ilvl w:val="0"/>
          <w:numId w:val="17"/>
        </w:numPr>
        <w:tabs>
          <w:tab w:val="left" w:pos="1276"/>
        </w:tabs>
        <w:spacing w:after="0" w:line="240" w:lineRule="auto"/>
        <w:ind w:left="0" w:firstLine="709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р</w:t>
      </w:r>
      <w:r w:rsidRPr="00A87BF8">
        <w:rPr>
          <w:color w:val="000000" w:themeColor="text1"/>
          <w:sz w:val="28"/>
          <w:szCs w:val="28"/>
        </w:rPr>
        <w:t>асполагаемая мощность основного оборудования источников тепловой энергии:  –</w:t>
      </w:r>
      <w:r>
        <w:rPr>
          <w:color w:val="000000" w:themeColor="text1"/>
          <w:sz w:val="28"/>
          <w:szCs w:val="28"/>
        </w:rPr>
        <w:t xml:space="preserve"> 0,51 </w:t>
      </w:r>
      <w:r w:rsidRPr="00A87BF8">
        <w:rPr>
          <w:color w:val="000000" w:themeColor="text1"/>
          <w:sz w:val="28"/>
          <w:szCs w:val="28"/>
        </w:rPr>
        <w:t>Гкал/ч;</w:t>
      </w:r>
    </w:p>
    <w:p w:rsidR="004C39E8" w:rsidRPr="00A87BF8" w:rsidRDefault="004C39E8" w:rsidP="00932CE4">
      <w:pPr>
        <w:pStyle w:val="af9"/>
        <w:numPr>
          <w:ilvl w:val="0"/>
          <w:numId w:val="17"/>
        </w:numPr>
        <w:tabs>
          <w:tab w:val="left" w:pos="1276"/>
        </w:tabs>
        <w:spacing w:after="0" w:line="240" w:lineRule="auto"/>
        <w:ind w:left="0" w:firstLine="709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>з</w:t>
      </w:r>
      <w:r w:rsidRPr="00A87BF8">
        <w:rPr>
          <w:color w:val="000000" w:themeColor="text1"/>
          <w:sz w:val="28"/>
          <w:szCs w:val="28"/>
        </w:rPr>
        <w:t xml:space="preserve">атраты тепловой мощности на собственные и хозяйственные нужды </w:t>
      </w:r>
      <w:r w:rsidRPr="00C84C27">
        <w:rPr>
          <w:sz w:val="28"/>
          <w:szCs w:val="28"/>
        </w:rPr>
        <w:t xml:space="preserve">– </w:t>
      </w:r>
      <w:r>
        <w:rPr>
          <w:sz w:val="28"/>
          <w:szCs w:val="28"/>
        </w:rPr>
        <w:t xml:space="preserve">0,01 </w:t>
      </w:r>
      <w:r w:rsidRPr="00C84C27">
        <w:rPr>
          <w:sz w:val="28"/>
          <w:szCs w:val="28"/>
        </w:rPr>
        <w:t>Гкал</w:t>
      </w:r>
      <w:r w:rsidRPr="00A87BF8">
        <w:rPr>
          <w:color w:val="000000" w:themeColor="text1"/>
          <w:sz w:val="28"/>
          <w:szCs w:val="28"/>
        </w:rPr>
        <w:t>/ч;</w:t>
      </w:r>
    </w:p>
    <w:p w:rsidR="004C39E8" w:rsidRPr="002009EA" w:rsidRDefault="004C39E8" w:rsidP="00932CE4">
      <w:pPr>
        <w:pStyle w:val="af9"/>
        <w:numPr>
          <w:ilvl w:val="0"/>
          <w:numId w:val="17"/>
        </w:numPr>
        <w:tabs>
          <w:tab w:val="left" w:pos="1276"/>
        </w:tabs>
        <w:spacing w:after="0" w:line="240" w:lineRule="auto"/>
        <w:ind w:left="0" w:firstLine="709"/>
        <w:rPr>
          <w:color w:val="000000" w:themeColor="text1"/>
          <w:sz w:val="28"/>
          <w:szCs w:val="28"/>
        </w:rPr>
      </w:pPr>
      <w:r w:rsidRPr="002009EA">
        <w:rPr>
          <w:color w:val="000000" w:themeColor="text1"/>
          <w:sz w:val="28"/>
          <w:szCs w:val="28"/>
        </w:rPr>
        <w:t xml:space="preserve">тепловая мощность источника нетто – </w:t>
      </w:r>
      <w:r>
        <w:rPr>
          <w:color w:val="000000" w:themeColor="text1"/>
          <w:sz w:val="28"/>
          <w:szCs w:val="28"/>
        </w:rPr>
        <w:t>0,43</w:t>
      </w:r>
      <w:r w:rsidRPr="002009EA">
        <w:rPr>
          <w:color w:val="000000" w:themeColor="text1"/>
          <w:sz w:val="28"/>
          <w:szCs w:val="28"/>
        </w:rPr>
        <w:t xml:space="preserve"> Гкал/ч; </w:t>
      </w:r>
    </w:p>
    <w:p w:rsidR="004C39E8" w:rsidRPr="00D849B7" w:rsidRDefault="004C39E8" w:rsidP="00932CE4">
      <w:pPr>
        <w:pStyle w:val="af9"/>
        <w:numPr>
          <w:ilvl w:val="0"/>
          <w:numId w:val="17"/>
        </w:numPr>
        <w:tabs>
          <w:tab w:val="left" w:pos="1276"/>
        </w:tabs>
        <w:spacing w:after="0" w:line="240" w:lineRule="auto"/>
        <w:ind w:left="0" w:firstLine="709"/>
        <w:rPr>
          <w:color w:val="000000" w:themeColor="text1"/>
          <w:sz w:val="28"/>
          <w:szCs w:val="28"/>
        </w:rPr>
      </w:pPr>
      <w:r w:rsidRPr="002009EA">
        <w:rPr>
          <w:color w:val="000000" w:themeColor="text1"/>
          <w:sz w:val="28"/>
          <w:szCs w:val="28"/>
        </w:rPr>
        <w:t>потери тепловой энергии при ее передаче тепловыми</w:t>
      </w:r>
      <w:r w:rsidRPr="00D849B7">
        <w:rPr>
          <w:color w:val="000000" w:themeColor="text1"/>
          <w:sz w:val="28"/>
          <w:szCs w:val="28"/>
        </w:rPr>
        <w:t xml:space="preserve"> сетями – </w:t>
      </w:r>
      <w:r>
        <w:rPr>
          <w:color w:val="000000" w:themeColor="text1"/>
          <w:sz w:val="28"/>
          <w:szCs w:val="28"/>
        </w:rPr>
        <w:t>0,08</w:t>
      </w:r>
      <w:r w:rsidRPr="00D849B7">
        <w:rPr>
          <w:color w:val="000000" w:themeColor="text1"/>
          <w:sz w:val="28"/>
          <w:szCs w:val="28"/>
        </w:rPr>
        <w:t xml:space="preserve"> Гкал/ч;</w:t>
      </w:r>
    </w:p>
    <w:p w:rsidR="004C39E8" w:rsidRPr="00A87BF8" w:rsidRDefault="004C39E8" w:rsidP="00932CE4">
      <w:pPr>
        <w:pStyle w:val="af9"/>
        <w:numPr>
          <w:ilvl w:val="0"/>
          <w:numId w:val="17"/>
        </w:numPr>
        <w:tabs>
          <w:tab w:val="left" w:pos="1276"/>
        </w:tabs>
        <w:spacing w:after="0" w:line="240" w:lineRule="auto"/>
        <w:ind w:left="0" w:firstLine="709"/>
        <w:rPr>
          <w:color w:val="000000" w:themeColor="text1"/>
          <w:sz w:val="28"/>
          <w:szCs w:val="28"/>
        </w:rPr>
      </w:pPr>
      <w:r w:rsidRPr="002009EA">
        <w:rPr>
          <w:color w:val="000000" w:themeColor="text1"/>
          <w:sz w:val="28"/>
          <w:szCs w:val="28"/>
        </w:rPr>
        <w:t>затраты тепловой мощности на хозяйственные нужды тепловых сетей – 0 Гкал</w:t>
      </w:r>
      <w:r w:rsidRPr="00A87BF8">
        <w:rPr>
          <w:color w:val="000000" w:themeColor="text1"/>
          <w:sz w:val="28"/>
          <w:szCs w:val="28"/>
        </w:rPr>
        <w:t>/ч;</w:t>
      </w:r>
    </w:p>
    <w:p w:rsidR="004C39E8" w:rsidRPr="00A87BF8" w:rsidRDefault="004C39E8" w:rsidP="00932CE4">
      <w:pPr>
        <w:pStyle w:val="af9"/>
        <w:numPr>
          <w:ilvl w:val="0"/>
          <w:numId w:val="17"/>
        </w:numPr>
        <w:tabs>
          <w:tab w:val="left" w:pos="1276"/>
        </w:tabs>
        <w:spacing w:after="0" w:line="240" w:lineRule="auto"/>
        <w:ind w:left="0" w:firstLine="709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т</w:t>
      </w:r>
      <w:r w:rsidRPr="00A87BF8">
        <w:rPr>
          <w:color w:val="000000" w:themeColor="text1"/>
          <w:sz w:val="28"/>
          <w:szCs w:val="28"/>
        </w:rPr>
        <w:t xml:space="preserve">епловая нагрузка потребителей – </w:t>
      </w:r>
      <w:r w:rsidR="00EE331E">
        <w:rPr>
          <w:color w:val="000000" w:themeColor="text1"/>
          <w:sz w:val="28"/>
          <w:szCs w:val="28"/>
        </w:rPr>
        <w:t>0,31</w:t>
      </w:r>
      <w:r w:rsidRPr="00A87BF8">
        <w:rPr>
          <w:color w:val="000000" w:themeColor="text1"/>
          <w:sz w:val="28"/>
          <w:szCs w:val="28"/>
        </w:rPr>
        <w:t xml:space="preserve"> Гкал/ч.</w:t>
      </w:r>
    </w:p>
    <w:p w:rsidR="00BB30DD" w:rsidRPr="00D849B7" w:rsidRDefault="00BB30DD" w:rsidP="00BB30DD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A87BF8">
        <w:rPr>
          <w:rFonts w:ascii="Times New Roman" w:hAnsi="Times New Roman"/>
          <w:color w:val="000000" w:themeColor="text1"/>
          <w:sz w:val="28"/>
          <w:szCs w:val="28"/>
        </w:rPr>
        <w:t xml:space="preserve">Перспективные балансы тепловой мощности и тепловой нагрузки котельной </w:t>
      </w:r>
      <w:r w:rsidR="00D849B7" w:rsidRPr="00D849B7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представлены </w:t>
      </w:r>
      <w:r w:rsidRPr="00D849B7">
        <w:rPr>
          <w:rFonts w:ascii="Times New Roman" w:hAnsi="Times New Roman"/>
          <w:color w:val="000000" w:themeColor="text1"/>
          <w:sz w:val="28"/>
          <w:szCs w:val="28"/>
        </w:rPr>
        <w:t>в Таблице 1</w:t>
      </w:r>
      <w:r w:rsidR="00435EAD">
        <w:rPr>
          <w:rFonts w:ascii="Times New Roman" w:hAnsi="Times New Roman"/>
          <w:color w:val="000000" w:themeColor="text1"/>
          <w:sz w:val="28"/>
          <w:szCs w:val="28"/>
        </w:rPr>
        <w:t>3</w:t>
      </w:r>
      <w:r w:rsidRPr="00D849B7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131F37" w:rsidRPr="00444F98" w:rsidRDefault="00BB30DD" w:rsidP="00131F37">
      <w:pPr>
        <w:spacing w:after="0" w:line="240" w:lineRule="auto"/>
        <w:jc w:val="right"/>
        <w:rPr>
          <w:rFonts w:ascii="Times New Roman" w:hAnsi="Times New Roman"/>
          <w:color w:val="000000" w:themeColor="text1"/>
          <w:sz w:val="28"/>
          <w:szCs w:val="28"/>
        </w:rPr>
      </w:pPr>
      <w:r w:rsidRPr="00444F98">
        <w:rPr>
          <w:rFonts w:ascii="Times New Roman" w:hAnsi="Times New Roman"/>
          <w:b/>
          <w:i/>
          <w:color w:val="000000" w:themeColor="text1"/>
          <w:sz w:val="28"/>
          <w:szCs w:val="28"/>
        </w:rPr>
        <w:t>Таблица 1</w:t>
      </w:r>
      <w:r w:rsidR="00435EAD">
        <w:rPr>
          <w:rFonts w:ascii="Times New Roman" w:hAnsi="Times New Roman"/>
          <w:b/>
          <w:i/>
          <w:color w:val="000000" w:themeColor="text1"/>
          <w:sz w:val="28"/>
          <w:szCs w:val="28"/>
        </w:rPr>
        <w:t>3</w:t>
      </w:r>
      <w:r w:rsidRPr="00444F98">
        <w:rPr>
          <w:rFonts w:ascii="Times New Roman" w:hAnsi="Times New Roman"/>
          <w:b/>
          <w:i/>
          <w:color w:val="000000" w:themeColor="text1"/>
          <w:sz w:val="28"/>
          <w:szCs w:val="28"/>
        </w:rPr>
        <w:t>.</w:t>
      </w:r>
    </w:p>
    <w:p w:rsidR="00BB30DD" w:rsidRPr="00444F98" w:rsidRDefault="00BB30DD" w:rsidP="00131F37">
      <w:pPr>
        <w:spacing w:after="0" w:line="240" w:lineRule="auto"/>
        <w:jc w:val="center"/>
        <w:rPr>
          <w:rFonts w:ascii="Times New Roman" w:eastAsia="Times New Roman" w:hAnsi="Times New Roman"/>
          <w:b/>
          <w:i/>
          <w:color w:val="000000" w:themeColor="text1"/>
          <w:sz w:val="28"/>
          <w:szCs w:val="28"/>
        </w:rPr>
      </w:pPr>
      <w:r w:rsidRPr="00444F98">
        <w:rPr>
          <w:rFonts w:ascii="Times New Roman" w:hAnsi="Times New Roman"/>
          <w:b/>
          <w:i/>
          <w:color w:val="000000" w:themeColor="text1"/>
          <w:sz w:val="28"/>
          <w:szCs w:val="28"/>
        </w:rPr>
        <w:t>Перспективные балансы теплово</w:t>
      </w:r>
      <w:r w:rsidR="004C39E8" w:rsidRPr="00444F98">
        <w:rPr>
          <w:rFonts w:ascii="Times New Roman" w:hAnsi="Times New Roman"/>
          <w:b/>
          <w:i/>
          <w:color w:val="000000" w:themeColor="text1"/>
          <w:sz w:val="28"/>
          <w:szCs w:val="28"/>
        </w:rPr>
        <w:t>й мощности и тепловой нагрузки К</w:t>
      </w:r>
      <w:r w:rsidRPr="00444F98">
        <w:rPr>
          <w:rFonts w:ascii="Times New Roman" w:hAnsi="Times New Roman"/>
          <w:b/>
          <w:i/>
          <w:color w:val="000000" w:themeColor="text1"/>
          <w:sz w:val="28"/>
          <w:szCs w:val="28"/>
        </w:rPr>
        <w:t xml:space="preserve">отельной </w:t>
      </w:r>
      <w:r w:rsidR="00D849B7" w:rsidRPr="00444F98">
        <w:rPr>
          <w:rFonts w:ascii="Times New Roman" w:hAnsi="Times New Roman"/>
          <w:b/>
          <w:i/>
          <w:color w:val="000000" w:themeColor="text1"/>
          <w:sz w:val="28"/>
          <w:szCs w:val="28"/>
        </w:rPr>
        <w:t>№4 пер.Коковихина</w:t>
      </w:r>
    </w:p>
    <w:tbl>
      <w:tblPr>
        <w:tblW w:w="9469" w:type="dxa"/>
        <w:jc w:val="center"/>
        <w:tblLook w:val="0000"/>
      </w:tblPr>
      <w:tblGrid>
        <w:gridCol w:w="3359"/>
        <w:gridCol w:w="990"/>
        <w:gridCol w:w="990"/>
        <w:gridCol w:w="990"/>
        <w:gridCol w:w="990"/>
        <w:gridCol w:w="990"/>
        <w:gridCol w:w="1160"/>
      </w:tblGrid>
      <w:tr w:rsidR="00BB30DD" w:rsidRPr="00A87BF8" w:rsidTr="002009EA">
        <w:trPr>
          <w:trHeight w:val="480"/>
          <w:tblHeader/>
          <w:jc w:val="center"/>
        </w:trPr>
        <w:tc>
          <w:tcPr>
            <w:tcW w:w="3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0DD" w:rsidRPr="00A87BF8" w:rsidRDefault="00BB30DD" w:rsidP="002009EA">
            <w:pPr>
              <w:pStyle w:val="1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7BF8">
              <w:rPr>
                <w:rFonts w:ascii="Times New Roman" w:hAnsi="Times New Roman"/>
                <w:sz w:val="24"/>
                <w:szCs w:val="24"/>
                <w:lang w:eastAsia="ru-RU"/>
              </w:rPr>
              <w:t>Показатель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0DD" w:rsidRPr="00A87BF8" w:rsidRDefault="00BB30DD" w:rsidP="002009EA">
            <w:pPr>
              <w:pStyle w:val="1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7BF8">
              <w:rPr>
                <w:rFonts w:ascii="Times New Roman" w:hAnsi="Times New Roman"/>
                <w:sz w:val="24"/>
                <w:szCs w:val="24"/>
                <w:lang w:eastAsia="ru-RU"/>
              </w:rPr>
              <w:t>2013г.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0DD" w:rsidRPr="00A87BF8" w:rsidRDefault="00BB30DD" w:rsidP="002009EA">
            <w:pPr>
              <w:pStyle w:val="1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7BF8">
              <w:rPr>
                <w:rFonts w:ascii="Times New Roman" w:hAnsi="Times New Roman"/>
                <w:sz w:val="24"/>
                <w:szCs w:val="24"/>
                <w:lang w:eastAsia="ru-RU"/>
              </w:rPr>
              <w:t>2014г.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0DD" w:rsidRPr="00A87BF8" w:rsidRDefault="00BB30DD" w:rsidP="002009EA">
            <w:pPr>
              <w:pStyle w:val="1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7BF8">
              <w:rPr>
                <w:rFonts w:ascii="Times New Roman" w:hAnsi="Times New Roman"/>
                <w:sz w:val="24"/>
                <w:szCs w:val="24"/>
                <w:lang w:eastAsia="ru-RU"/>
              </w:rPr>
              <w:t>2015г.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0DD" w:rsidRPr="00A87BF8" w:rsidRDefault="00BB30DD" w:rsidP="002009EA">
            <w:pPr>
              <w:pStyle w:val="1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7BF8">
              <w:rPr>
                <w:rFonts w:ascii="Times New Roman" w:hAnsi="Times New Roman"/>
                <w:sz w:val="24"/>
                <w:szCs w:val="24"/>
                <w:lang w:eastAsia="ru-RU"/>
              </w:rPr>
              <w:t>2016г.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0DD" w:rsidRPr="00A87BF8" w:rsidRDefault="00BB30DD" w:rsidP="002009EA">
            <w:pPr>
              <w:pStyle w:val="1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7BF8">
              <w:rPr>
                <w:rFonts w:ascii="Times New Roman" w:hAnsi="Times New Roman"/>
                <w:sz w:val="24"/>
                <w:szCs w:val="24"/>
                <w:lang w:eastAsia="ru-RU"/>
              </w:rPr>
              <w:t>2017г.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0DD" w:rsidRPr="00A87BF8" w:rsidRDefault="00BB30DD" w:rsidP="00D55E6C">
            <w:pPr>
              <w:pStyle w:val="1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7BF8">
              <w:rPr>
                <w:rFonts w:ascii="Times New Roman" w:hAnsi="Times New Roman"/>
                <w:sz w:val="24"/>
                <w:szCs w:val="24"/>
                <w:lang w:eastAsia="ru-RU"/>
              </w:rPr>
              <w:t>2018 -202</w:t>
            </w:r>
            <w:r w:rsidR="00D55E6C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  <w:r w:rsidRPr="00A87BF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гг.</w:t>
            </w:r>
          </w:p>
        </w:tc>
      </w:tr>
      <w:tr w:rsidR="002009EA" w:rsidRPr="00A87BF8" w:rsidTr="002009EA">
        <w:trPr>
          <w:trHeight w:val="510"/>
          <w:jc w:val="center"/>
        </w:trPr>
        <w:tc>
          <w:tcPr>
            <w:tcW w:w="3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9EA" w:rsidRPr="00A87BF8" w:rsidRDefault="002009EA" w:rsidP="002009EA">
            <w:pPr>
              <w:pStyle w:val="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7BF8">
              <w:rPr>
                <w:rFonts w:ascii="Times New Roman" w:hAnsi="Times New Roman"/>
                <w:sz w:val="24"/>
                <w:szCs w:val="24"/>
              </w:rPr>
              <w:t>Установленная тепловая мощность основного оборудования</w:t>
            </w:r>
            <w:r w:rsidRPr="00A87BF8">
              <w:rPr>
                <w:rFonts w:ascii="Times New Roman" w:hAnsi="Times New Roman"/>
                <w:sz w:val="24"/>
                <w:szCs w:val="24"/>
                <w:lang w:eastAsia="ru-RU"/>
              </w:rPr>
              <w:t>, Гкал/ч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09EA" w:rsidRPr="00A87BF8" w:rsidRDefault="002009EA" w:rsidP="002009EA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0,52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09EA" w:rsidRPr="00A87BF8" w:rsidRDefault="002009EA" w:rsidP="002009EA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0,52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09EA" w:rsidRPr="00A87BF8" w:rsidRDefault="002009EA" w:rsidP="002009EA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0,52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09EA" w:rsidRPr="00A87BF8" w:rsidRDefault="002009EA" w:rsidP="002009EA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0,52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09EA" w:rsidRPr="00A87BF8" w:rsidRDefault="002009EA" w:rsidP="002009EA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0,52</w:t>
            </w:r>
          </w:p>
        </w:tc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09EA" w:rsidRPr="00A87BF8" w:rsidRDefault="002009EA" w:rsidP="002009EA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0,52</w:t>
            </w:r>
          </w:p>
        </w:tc>
      </w:tr>
      <w:tr w:rsidR="002009EA" w:rsidRPr="00A87BF8" w:rsidTr="002009EA">
        <w:trPr>
          <w:trHeight w:val="255"/>
          <w:jc w:val="center"/>
        </w:trPr>
        <w:tc>
          <w:tcPr>
            <w:tcW w:w="3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9EA" w:rsidRPr="00A87BF8" w:rsidRDefault="002009EA" w:rsidP="002009EA">
            <w:pPr>
              <w:pStyle w:val="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7BF8">
              <w:rPr>
                <w:rFonts w:ascii="Times New Roman" w:hAnsi="Times New Roman"/>
                <w:sz w:val="24"/>
                <w:szCs w:val="24"/>
              </w:rPr>
              <w:t>Располагаемая мощность основного оборудования источников тепловой энергии</w:t>
            </w:r>
            <w:r w:rsidRPr="00A87BF8">
              <w:rPr>
                <w:rFonts w:ascii="Times New Roman" w:hAnsi="Times New Roman"/>
                <w:sz w:val="24"/>
                <w:szCs w:val="24"/>
                <w:lang w:eastAsia="ru-RU"/>
              </w:rPr>
              <w:t>, Гкал/ч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09EA" w:rsidRPr="00A87BF8" w:rsidRDefault="002009EA" w:rsidP="002009EA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09EA" w:rsidRPr="00A87BF8" w:rsidRDefault="002009EA" w:rsidP="002009EA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09EA" w:rsidRPr="00A87BF8" w:rsidRDefault="002009EA" w:rsidP="002009EA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09EA" w:rsidRPr="00A87BF8" w:rsidRDefault="002009EA" w:rsidP="002009EA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0,51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09EA" w:rsidRPr="00A87BF8" w:rsidRDefault="002009EA" w:rsidP="002009EA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0,51</w:t>
            </w:r>
          </w:p>
        </w:tc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09EA" w:rsidRPr="00A87BF8" w:rsidRDefault="002009EA" w:rsidP="002009EA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0,51</w:t>
            </w:r>
          </w:p>
        </w:tc>
      </w:tr>
      <w:tr w:rsidR="002009EA" w:rsidRPr="00A87BF8" w:rsidTr="002009EA">
        <w:trPr>
          <w:trHeight w:val="510"/>
          <w:jc w:val="center"/>
        </w:trPr>
        <w:tc>
          <w:tcPr>
            <w:tcW w:w="3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9EA" w:rsidRPr="00A87BF8" w:rsidRDefault="002009EA" w:rsidP="002009EA">
            <w:pPr>
              <w:pStyle w:val="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7BF8">
              <w:rPr>
                <w:rFonts w:ascii="Times New Roman" w:hAnsi="Times New Roman"/>
                <w:sz w:val="24"/>
                <w:szCs w:val="24"/>
              </w:rPr>
              <w:t>Затраты тепловой мощности на собственные и хозяйственные нужды</w:t>
            </w:r>
            <w:r w:rsidRPr="00A87BF8">
              <w:rPr>
                <w:rFonts w:ascii="Times New Roman" w:hAnsi="Times New Roman"/>
                <w:sz w:val="24"/>
                <w:szCs w:val="24"/>
                <w:lang w:eastAsia="ru-RU"/>
              </w:rPr>
              <w:t>, Гкал/ч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09EA" w:rsidRPr="00A87BF8" w:rsidRDefault="002009EA" w:rsidP="002009EA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09EA" w:rsidRPr="00A87BF8" w:rsidRDefault="002009EA" w:rsidP="002009EA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09EA" w:rsidRPr="00A87BF8" w:rsidRDefault="002009EA" w:rsidP="002009EA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09EA" w:rsidRPr="00A87BF8" w:rsidRDefault="002009EA" w:rsidP="002009EA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0,01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09EA" w:rsidRPr="00A87BF8" w:rsidRDefault="002009EA" w:rsidP="002009EA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0,01</w:t>
            </w:r>
          </w:p>
        </w:tc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09EA" w:rsidRPr="00A87BF8" w:rsidRDefault="002009EA" w:rsidP="002009EA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0,01</w:t>
            </w:r>
          </w:p>
        </w:tc>
      </w:tr>
      <w:tr w:rsidR="002009EA" w:rsidRPr="00A87BF8" w:rsidTr="002009EA">
        <w:trPr>
          <w:trHeight w:val="510"/>
          <w:jc w:val="center"/>
        </w:trPr>
        <w:tc>
          <w:tcPr>
            <w:tcW w:w="3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9EA" w:rsidRPr="00A87BF8" w:rsidRDefault="002009EA" w:rsidP="002009EA">
            <w:pPr>
              <w:pStyle w:val="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7BF8">
              <w:rPr>
                <w:rFonts w:ascii="Times New Roman" w:hAnsi="Times New Roman"/>
                <w:sz w:val="24"/>
                <w:szCs w:val="24"/>
              </w:rPr>
              <w:t>Тепловая мощность источника нетто</w:t>
            </w:r>
            <w:r w:rsidRPr="00A87BF8">
              <w:rPr>
                <w:rFonts w:ascii="Times New Roman" w:hAnsi="Times New Roman"/>
                <w:sz w:val="24"/>
                <w:szCs w:val="24"/>
                <w:lang w:eastAsia="ru-RU"/>
              </w:rPr>
              <w:t>, Гкал/ч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09EA" w:rsidRPr="00A87BF8" w:rsidRDefault="002009EA" w:rsidP="002009EA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0,43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09EA" w:rsidRPr="00A87BF8" w:rsidRDefault="002009EA" w:rsidP="002009EA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0,43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09EA" w:rsidRPr="00A87BF8" w:rsidRDefault="002009EA" w:rsidP="002009EA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0,43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09EA" w:rsidRPr="00A87BF8" w:rsidRDefault="002009EA" w:rsidP="002009EA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0,43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09EA" w:rsidRPr="00A87BF8" w:rsidRDefault="002009EA" w:rsidP="002009EA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0,43</w:t>
            </w:r>
          </w:p>
        </w:tc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09EA" w:rsidRPr="00A87BF8" w:rsidRDefault="002009EA" w:rsidP="002009EA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0,43</w:t>
            </w:r>
          </w:p>
        </w:tc>
      </w:tr>
      <w:tr w:rsidR="002009EA" w:rsidRPr="00A87BF8" w:rsidTr="002009EA">
        <w:trPr>
          <w:trHeight w:val="551"/>
          <w:jc w:val="center"/>
        </w:trPr>
        <w:tc>
          <w:tcPr>
            <w:tcW w:w="3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9EA" w:rsidRPr="00A87BF8" w:rsidRDefault="002009EA" w:rsidP="002009EA">
            <w:pPr>
              <w:pStyle w:val="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7BF8">
              <w:rPr>
                <w:rFonts w:ascii="Times New Roman" w:hAnsi="Times New Roman"/>
                <w:sz w:val="24"/>
                <w:szCs w:val="24"/>
              </w:rPr>
              <w:t>Потери тепловой энергии при ее передаче тепловыми сетями</w:t>
            </w:r>
            <w:r w:rsidRPr="00A87BF8">
              <w:rPr>
                <w:rFonts w:ascii="Times New Roman" w:hAnsi="Times New Roman"/>
                <w:sz w:val="24"/>
                <w:szCs w:val="24"/>
                <w:lang w:eastAsia="ru-RU"/>
              </w:rPr>
              <w:t>, Гкал/ч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09EA" w:rsidRPr="00A87BF8" w:rsidRDefault="002009EA" w:rsidP="002009EA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0,08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09EA" w:rsidRPr="00A87BF8" w:rsidRDefault="002009EA" w:rsidP="002009EA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0,08</w:t>
            </w:r>
            <w:r w:rsidR="00F706C6">
              <w:rPr>
                <w:sz w:val="24"/>
                <w:szCs w:val="24"/>
              </w:rPr>
              <w:t>*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09EA" w:rsidRPr="00A87BF8" w:rsidRDefault="002009EA" w:rsidP="002009EA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0,08</w:t>
            </w:r>
            <w:r w:rsidR="00F706C6">
              <w:rPr>
                <w:sz w:val="24"/>
                <w:szCs w:val="24"/>
              </w:rPr>
              <w:t>*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09EA" w:rsidRPr="00A87BF8" w:rsidRDefault="002009EA" w:rsidP="002009EA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0,08</w:t>
            </w:r>
            <w:r w:rsidR="00F706C6">
              <w:rPr>
                <w:sz w:val="24"/>
                <w:szCs w:val="24"/>
              </w:rPr>
              <w:t>*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09EA" w:rsidRPr="00A87BF8" w:rsidRDefault="002009EA" w:rsidP="002009EA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0,08</w:t>
            </w:r>
            <w:r w:rsidR="00F706C6">
              <w:rPr>
                <w:sz w:val="24"/>
                <w:szCs w:val="24"/>
              </w:rPr>
              <w:t>*</w:t>
            </w:r>
          </w:p>
        </w:tc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09EA" w:rsidRPr="00A87BF8" w:rsidRDefault="002009EA" w:rsidP="002009EA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0,08</w:t>
            </w:r>
            <w:r w:rsidR="00F706C6">
              <w:rPr>
                <w:sz w:val="24"/>
                <w:szCs w:val="24"/>
              </w:rPr>
              <w:t>*</w:t>
            </w:r>
          </w:p>
        </w:tc>
      </w:tr>
      <w:tr w:rsidR="002009EA" w:rsidRPr="00A87BF8" w:rsidTr="002009EA">
        <w:trPr>
          <w:trHeight w:val="510"/>
          <w:jc w:val="center"/>
        </w:trPr>
        <w:tc>
          <w:tcPr>
            <w:tcW w:w="3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9EA" w:rsidRPr="00A87BF8" w:rsidRDefault="002009EA" w:rsidP="002009EA">
            <w:pPr>
              <w:pStyle w:val="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7BF8">
              <w:rPr>
                <w:rFonts w:ascii="Times New Roman" w:hAnsi="Times New Roman"/>
                <w:sz w:val="24"/>
                <w:szCs w:val="24"/>
              </w:rPr>
              <w:t>Затраты тепловой мощности на хозяйственные нужды тепловых сетей</w:t>
            </w:r>
            <w:r w:rsidRPr="00A87BF8">
              <w:rPr>
                <w:rFonts w:ascii="Times New Roman" w:hAnsi="Times New Roman"/>
                <w:sz w:val="24"/>
                <w:szCs w:val="24"/>
                <w:lang w:eastAsia="ru-RU"/>
              </w:rPr>
              <w:t>, Гкал/ч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09EA" w:rsidRPr="00A87BF8" w:rsidRDefault="002009EA" w:rsidP="002009EA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09EA" w:rsidRPr="00A87BF8" w:rsidRDefault="002009EA" w:rsidP="002009EA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09EA" w:rsidRPr="00A87BF8" w:rsidRDefault="002009EA" w:rsidP="002009EA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09EA" w:rsidRPr="00A87BF8" w:rsidRDefault="002009EA" w:rsidP="002009EA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09EA" w:rsidRPr="00A87BF8" w:rsidRDefault="002009EA" w:rsidP="002009EA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09EA" w:rsidRPr="00A87BF8" w:rsidRDefault="002009EA" w:rsidP="002009EA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EE331E" w:rsidRPr="00A87BF8" w:rsidTr="002009EA">
        <w:trPr>
          <w:trHeight w:val="510"/>
          <w:jc w:val="center"/>
        </w:trPr>
        <w:tc>
          <w:tcPr>
            <w:tcW w:w="3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E331E" w:rsidRPr="00A87BF8" w:rsidRDefault="00EE331E" w:rsidP="002009EA">
            <w:pPr>
              <w:pStyle w:val="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7BF8">
              <w:rPr>
                <w:rFonts w:ascii="Times New Roman" w:hAnsi="Times New Roman"/>
                <w:sz w:val="24"/>
                <w:szCs w:val="24"/>
              </w:rPr>
              <w:t>Тепловая нагрузка потребителей</w:t>
            </w:r>
            <w:r w:rsidRPr="00A87BF8">
              <w:rPr>
                <w:rFonts w:ascii="Times New Roman" w:hAnsi="Times New Roman"/>
                <w:sz w:val="24"/>
                <w:szCs w:val="24"/>
                <w:lang w:eastAsia="ru-RU"/>
              </w:rPr>
              <w:t>, Гкал/ч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E331E" w:rsidRPr="00A87BF8" w:rsidRDefault="00EE331E" w:rsidP="002009EA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E331E" w:rsidRPr="00A87BF8" w:rsidRDefault="00EE331E" w:rsidP="00EE331E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0,31*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E331E" w:rsidRPr="00A87BF8" w:rsidRDefault="00EE331E" w:rsidP="00DF7214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0,31*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E331E" w:rsidRPr="00A87BF8" w:rsidRDefault="00EE331E" w:rsidP="00DF7214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0,31*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E331E" w:rsidRPr="00A87BF8" w:rsidRDefault="00EE331E" w:rsidP="00DF7214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0,31*</w:t>
            </w:r>
          </w:p>
        </w:tc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E331E" w:rsidRPr="00A87BF8" w:rsidRDefault="00EE331E" w:rsidP="00DF7214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0,31*</w:t>
            </w:r>
          </w:p>
        </w:tc>
      </w:tr>
      <w:tr w:rsidR="002009EA" w:rsidRPr="00FE68C3" w:rsidTr="002009EA">
        <w:trPr>
          <w:trHeight w:val="510"/>
          <w:jc w:val="center"/>
        </w:trPr>
        <w:tc>
          <w:tcPr>
            <w:tcW w:w="3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9EA" w:rsidRPr="00FE68C3" w:rsidRDefault="002009EA" w:rsidP="002009EA">
            <w:pPr>
              <w:pStyle w:val="13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E68C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Дефицит/резерв тепловой мощности источника теплоснабжения, Гкал/ч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09EA" w:rsidRPr="00FE68C3" w:rsidRDefault="002009EA" w:rsidP="002009EA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+0,11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09EA" w:rsidRPr="00FE68C3" w:rsidRDefault="002009EA" w:rsidP="002009EA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+0,11</w:t>
            </w:r>
            <w:r w:rsidR="00F706C6">
              <w:rPr>
                <w:sz w:val="24"/>
                <w:szCs w:val="24"/>
              </w:rPr>
              <w:t>*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09EA" w:rsidRPr="00FE68C3" w:rsidRDefault="002009EA" w:rsidP="002009EA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+0,11</w:t>
            </w:r>
            <w:r w:rsidR="00F706C6">
              <w:rPr>
                <w:sz w:val="24"/>
                <w:szCs w:val="24"/>
              </w:rPr>
              <w:t>*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09EA" w:rsidRPr="00FE68C3" w:rsidRDefault="002009EA" w:rsidP="002009EA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+0,11</w:t>
            </w:r>
            <w:r w:rsidR="00F706C6">
              <w:rPr>
                <w:sz w:val="24"/>
                <w:szCs w:val="24"/>
              </w:rPr>
              <w:t>*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09EA" w:rsidRPr="00FE68C3" w:rsidRDefault="002009EA" w:rsidP="002009EA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+0,11</w:t>
            </w:r>
            <w:r w:rsidR="00F706C6">
              <w:rPr>
                <w:sz w:val="24"/>
                <w:szCs w:val="24"/>
              </w:rPr>
              <w:t>*</w:t>
            </w:r>
          </w:p>
        </w:tc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09EA" w:rsidRPr="00FE68C3" w:rsidRDefault="002009EA" w:rsidP="002009EA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+0,11</w:t>
            </w:r>
            <w:r w:rsidR="00F706C6">
              <w:rPr>
                <w:sz w:val="24"/>
                <w:szCs w:val="24"/>
              </w:rPr>
              <w:t>*</w:t>
            </w:r>
          </w:p>
        </w:tc>
      </w:tr>
    </w:tbl>
    <w:p w:rsidR="00F706C6" w:rsidRPr="00987C42" w:rsidRDefault="00F706C6" w:rsidP="00F706C6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987C42">
        <w:rPr>
          <w:rFonts w:ascii="Times New Roman" w:hAnsi="Times New Roman"/>
          <w:b/>
          <w:i/>
          <w:color w:val="000000" w:themeColor="text1"/>
          <w:sz w:val="28"/>
          <w:szCs w:val="28"/>
        </w:rPr>
        <w:t>Примечание:</w:t>
      </w:r>
      <w:r w:rsidRPr="00987C42">
        <w:rPr>
          <w:rFonts w:ascii="Times New Roman" w:hAnsi="Times New Roman"/>
          <w:b/>
          <w:color w:val="000000" w:themeColor="text1"/>
          <w:sz w:val="28"/>
          <w:szCs w:val="28"/>
        </w:rPr>
        <w:t xml:space="preserve"> *</w:t>
      </w:r>
      <w:r w:rsidRPr="00987C42">
        <w:rPr>
          <w:rFonts w:ascii="Times New Roman" w:hAnsi="Times New Roman"/>
          <w:color w:val="000000" w:themeColor="text1"/>
          <w:sz w:val="28"/>
          <w:szCs w:val="28"/>
        </w:rPr>
        <w:t>- показатели уточняются при изменении прироста и убыли площади жилых зданий, общественных зданий и прочих объектов.</w:t>
      </w:r>
    </w:p>
    <w:p w:rsidR="00BB30DD" w:rsidRDefault="00BB30DD" w:rsidP="000007B9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BB30DD" w:rsidRPr="00EC0A71" w:rsidRDefault="00BB30DD" w:rsidP="00F706C6">
      <w:pPr>
        <w:pStyle w:val="af3"/>
        <w:ind w:firstLine="709"/>
      </w:pPr>
      <w:bookmarkStart w:id="29" w:name="_Toc381347233"/>
      <w:r w:rsidRPr="00EC0A71">
        <w:t>2.3.</w:t>
      </w:r>
      <w:r>
        <w:t>4</w:t>
      </w:r>
      <w:r w:rsidR="00D42020">
        <w:t>.</w:t>
      </w:r>
      <w:r w:rsidRPr="00EC0A71">
        <w:t xml:space="preserve">  Перспективный баланс теплово</w:t>
      </w:r>
      <w:r>
        <w:t xml:space="preserve">й мощности и тепловой нагрузки </w:t>
      </w:r>
      <w:r w:rsidR="007E2123">
        <w:t>к</w:t>
      </w:r>
      <w:r w:rsidRPr="00EC0A71">
        <w:t xml:space="preserve">отельной </w:t>
      </w:r>
      <w:r>
        <w:t>№</w:t>
      </w:r>
      <w:r w:rsidR="002009EA">
        <w:t>5</w:t>
      </w:r>
      <w:r w:rsidR="00B00E7F">
        <w:t>,</w:t>
      </w:r>
      <w:r w:rsidR="007E2123">
        <w:t xml:space="preserve"> </w:t>
      </w:r>
      <w:r w:rsidR="00BF03F9">
        <w:t xml:space="preserve">г.Омутнинск, </w:t>
      </w:r>
      <w:r>
        <w:t xml:space="preserve">ул. </w:t>
      </w:r>
      <w:r w:rsidR="002009EA">
        <w:t>Спортивная</w:t>
      </w:r>
      <w:r w:rsidR="00B00E7F">
        <w:t>, 1</w:t>
      </w:r>
      <w:bookmarkEnd w:id="29"/>
    </w:p>
    <w:p w:rsidR="00BB30DD" w:rsidRDefault="00BB30DD" w:rsidP="00BB30DD">
      <w:pPr>
        <w:pStyle w:val="af9"/>
        <w:tabs>
          <w:tab w:val="left" w:pos="1276"/>
        </w:tabs>
        <w:spacing w:after="0" w:line="240" w:lineRule="auto"/>
        <w:ind w:firstLine="709"/>
        <w:rPr>
          <w:sz w:val="28"/>
          <w:szCs w:val="28"/>
        </w:rPr>
      </w:pPr>
    </w:p>
    <w:p w:rsidR="004C39E8" w:rsidRPr="000007B9" w:rsidRDefault="00B00E7F" w:rsidP="004C39E8">
      <w:pPr>
        <w:pStyle w:val="af9"/>
        <w:tabs>
          <w:tab w:val="left" w:pos="1276"/>
        </w:tabs>
        <w:spacing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На 01.01.2013 года</w:t>
      </w:r>
      <w:r w:rsidR="004C39E8">
        <w:rPr>
          <w:sz w:val="28"/>
          <w:szCs w:val="28"/>
        </w:rPr>
        <w:t xml:space="preserve"> </w:t>
      </w:r>
      <w:r w:rsidR="007E2123">
        <w:rPr>
          <w:sz w:val="28"/>
          <w:szCs w:val="28"/>
        </w:rPr>
        <w:t xml:space="preserve">показатели работы </w:t>
      </w:r>
      <w:r>
        <w:rPr>
          <w:sz w:val="28"/>
          <w:szCs w:val="28"/>
        </w:rPr>
        <w:t>к</w:t>
      </w:r>
      <w:r w:rsidR="004C39E8">
        <w:rPr>
          <w:sz w:val="28"/>
          <w:szCs w:val="28"/>
        </w:rPr>
        <w:t>отельн</w:t>
      </w:r>
      <w:r w:rsidR="007E2123">
        <w:rPr>
          <w:sz w:val="28"/>
          <w:szCs w:val="28"/>
        </w:rPr>
        <w:t>ой</w:t>
      </w:r>
      <w:r w:rsidR="004C39E8">
        <w:rPr>
          <w:sz w:val="28"/>
          <w:szCs w:val="28"/>
        </w:rPr>
        <w:t xml:space="preserve"> </w:t>
      </w:r>
      <w:r w:rsidR="004C39E8">
        <w:rPr>
          <w:color w:val="000000" w:themeColor="text1"/>
          <w:sz w:val="28"/>
          <w:szCs w:val="28"/>
        </w:rPr>
        <w:t>№5</w:t>
      </w:r>
      <w:r w:rsidR="00E1187F">
        <w:rPr>
          <w:color w:val="000000" w:themeColor="text1"/>
          <w:sz w:val="28"/>
          <w:szCs w:val="28"/>
        </w:rPr>
        <w:t xml:space="preserve">, </w:t>
      </w:r>
      <w:r w:rsidR="004C39E8">
        <w:rPr>
          <w:color w:val="000000" w:themeColor="text1"/>
          <w:sz w:val="28"/>
          <w:szCs w:val="28"/>
        </w:rPr>
        <w:t>ул.</w:t>
      </w:r>
      <w:r>
        <w:rPr>
          <w:color w:val="000000" w:themeColor="text1"/>
          <w:sz w:val="28"/>
          <w:szCs w:val="28"/>
        </w:rPr>
        <w:t xml:space="preserve"> </w:t>
      </w:r>
      <w:r w:rsidR="004C39E8">
        <w:rPr>
          <w:color w:val="000000" w:themeColor="text1"/>
          <w:sz w:val="28"/>
          <w:szCs w:val="28"/>
        </w:rPr>
        <w:t>Спортивная</w:t>
      </w:r>
      <w:r w:rsidR="00A542E5">
        <w:rPr>
          <w:color w:val="000000" w:themeColor="text1"/>
          <w:sz w:val="28"/>
          <w:szCs w:val="28"/>
        </w:rPr>
        <w:t>, 1</w:t>
      </w:r>
      <w:r w:rsidR="00E1187F">
        <w:rPr>
          <w:color w:val="000000" w:themeColor="text1"/>
          <w:sz w:val="28"/>
          <w:szCs w:val="28"/>
        </w:rPr>
        <w:t>,</w:t>
      </w:r>
      <w:r w:rsidR="00A542E5">
        <w:rPr>
          <w:color w:val="000000" w:themeColor="text1"/>
          <w:sz w:val="28"/>
          <w:szCs w:val="28"/>
        </w:rPr>
        <w:t xml:space="preserve"> </w:t>
      </w:r>
      <w:r w:rsidR="007E2123">
        <w:rPr>
          <w:rFonts w:eastAsia="Times New Roman"/>
          <w:color w:val="000000"/>
          <w:sz w:val="28"/>
          <w:szCs w:val="28"/>
        </w:rPr>
        <w:t>соответствуют</w:t>
      </w:r>
      <w:r w:rsidR="004C39E8">
        <w:rPr>
          <w:rFonts w:eastAsia="Times New Roman"/>
          <w:color w:val="000000"/>
          <w:sz w:val="28"/>
          <w:szCs w:val="28"/>
        </w:rPr>
        <w:t>:</w:t>
      </w:r>
    </w:p>
    <w:p w:rsidR="004C39E8" w:rsidRPr="00A87BF8" w:rsidRDefault="004C39E8" w:rsidP="00932CE4">
      <w:pPr>
        <w:pStyle w:val="af9"/>
        <w:numPr>
          <w:ilvl w:val="0"/>
          <w:numId w:val="18"/>
        </w:numPr>
        <w:tabs>
          <w:tab w:val="left" w:pos="1276"/>
        </w:tabs>
        <w:spacing w:after="0" w:line="240" w:lineRule="auto"/>
        <w:ind w:left="0" w:firstLine="709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>у</w:t>
      </w:r>
      <w:r w:rsidRPr="00497B9B">
        <w:rPr>
          <w:sz w:val="28"/>
          <w:szCs w:val="28"/>
        </w:rPr>
        <w:t xml:space="preserve">становленная тепловая мощность основного оборудования – </w:t>
      </w:r>
      <w:r>
        <w:rPr>
          <w:color w:val="000000" w:themeColor="text1"/>
          <w:sz w:val="28"/>
          <w:szCs w:val="28"/>
        </w:rPr>
        <w:t>5,25</w:t>
      </w:r>
      <w:r w:rsidRPr="00A87BF8">
        <w:rPr>
          <w:color w:val="000000" w:themeColor="text1"/>
          <w:sz w:val="28"/>
          <w:szCs w:val="28"/>
        </w:rPr>
        <w:t xml:space="preserve"> Гкал/ч;</w:t>
      </w:r>
    </w:p>
    <w:p w:rsidR="004C39E8" w:rsidRDefault="004C39E8" w:rsidP="00932CE4">
      <w:pPr>
        <w:pStyle w:val="af9"/>
        <w:numPr>
          <w:ilvl w:val="0"/>
          <w:numId w:val="18"/>
        </w:numPr>
        <w:tabs>
          <w:tab w:val="left" w:pos="1276"/>
        </w:tabs>
        <w:spacing w:after="0" w:line="240" w:lineRule="auto"/>
        <w:ind w:left="0" w:firstLine="709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>р</w:t>
      </w:r>
      <w:r w:rsidRPr="00A87BF8">
        <w:rPr>
          <w:color w:val="000000" w:themeColor="text1"/>
          <w:sz w:val="28"/>
          <w:szCs w:val="28"/>
        </w:rPr>
        <w:t>асполагаемая мощность основного оборудования источников тепловой энергии:  –</w:t>
      </w:r>
      <w:r>
        <w:rPr>
          <w:color w:val="000000" w:themeColor="text1"/>
          <w:sz w:val="28"/>
          <w:szCs w:val="28"/>
        </w:rPr>
        <w:t xml:space="preserve"> 5,21 </w:t>
      </w:r>
      <w:r w:rsidRPr="00A87BF8">
        <w:rPr>
          <w:color w:val="000000" w:themeColor="text1"/>
          <w:sz w:val="28"/>
          <w:szCs w:val="28"/>
        </w:rPr>
        <w:t>Гкал/ч;</w:t>
      </w:r>
    </w:p>
    <w:p w:rsidR="004C39E8" w:rsidRPr="00A87BF8" w:rsidRDefault="004C39E8" w:rsidP="00932CE4">
      <w:pPr>
        <w:pStyle w:val="af9"/>
        <w:numPr>
          <w:ilvl w:val="0"/>
          <w:numId w:val="18"/>
        </w:numPr>
        <w:tabs>
          <w:tab w:val="left" w:pos="1276"/>
        </w:tabs>
        <w:spacing w:after="0" w:line="240" w:lineRule="auto"/>
        <w:ind w:left="0" w:firstLine="709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з</w:t>
      </w:r>
      <w:r w:rsidRPr="00A87BF8">
        <w:rPr>
          <w:color w:val="000000" w:themeColor="text1"/>
          <w:sz w:val="28"/>
          <w:szCs w:val="28"/>
        </w:rPr>
        <w:t xml:space="preserve">атраты тепловой мощности на собственные и хозяйственные нужды </w:t>
      </w:r>
      <w:r w:rsidRPr="00C84C27">
        <w:rPr>
          <w:sz w:val="28"/>
          <w:szCs w:val="28"/>
        </w:rPr>
        <w:t xml:space="preserve">– </w:t>
      </w:r>
      <w:r>
        <w:rPr>
          <w:sz w:val="28"/>
          <w:szCs w:val="28"/>
        </w:rPr>
        <w:t xml:space="preserve">0,04 </w:t>
      </w:r>
      <w:r w:rsidRPr="00C84C27">
        <w:rPr>
          <w:sz w:val="28"/>
          <w:szCs w:val="28"/>
        </w:rPr>
        <w:t>Гкал</w:t>
      </w:r>
      <w:r w:rsidRPr="00A87BF8">
        <w:rPr>
          <w:color w:val="000000" w:themeColor="text1"/>
          <w:sz w:val="28"/>
          <w:szCs w:val="28"/>
        </w:rPr>
        <w:t>/ч;</w:t>
      </w:r>
    </w:p>
    <w:p w:rsidR="004C39E8" w:rsidRPr="002009EA" w:rsidRDefault="004C39E8" w:rsidP="00932CE4">
      <w:pPr>
        <w:pStyle w:val="af9"/>
        <w:numPr>
          <w:ilvl w:val="0"/>
          <w:numId w:val="18"/>
        </w:numPr>
        <w:tabs>
          <w:tab w:val="left" w:pos="1276"/>
        </w:tabs>
        <w:spacing w:after="0" w:line="240" w:lineRule="auto"/>
        <w:ind w:left="0" w:firstLine="709"/>
        <w:rPr>
          <w:color w:val="000000" w:themeColor="text1"/>
          <w:sz w:val="28"/>
          <w:szCs w:val="28"/>
        </w:rPr>
      </w:pPr>
      <w:r w:rsidRPr="002009EA">
        <w:rPr>
          <w:color w:val="000000" w:themeColor="text1"/>
          <w:sz w:val="28"/>
          <w:szCs w:val="28"/>
        </w:rPr>
        <w:t xml:space="preserve">тепловая мощность источника нетто – </w:t>
      </w:r>
      <w:r>
        <w:rPr>
          <w:color w:val="000000" w:themeColor="text1"/>
          <w:sz w:val="28"/>
          <w:szCs w:val="28"/>
        </w:rPr>
        <w:t>4,98</w:t>
      </w:r>
      <w:r w:rsidRPr="002009EA">
        <w:rPr>
          <w:color w:val="000000" w:themeColor="text1"/>
          <w:sz w:val="28"/>
          <w:szCs w:val="28"/>
        </w:rPr>
        <w:t xml:space="preserve"> Гкал/ч; </w:t>
      </w:r>
    </w:p>
    <w:p w:rsidR="004C39E8" w:rsidRPr="00D849B7" w:rsidRDefault="004C39E8" w:rsidP="00932CE4">
      <w:pPr>
        <w:pStyle w:val="af9"/>
        <w:numPr>
          <w:ilvl w:val="0"/>
          <w:numId w:val="18"/>
        </w:numPr>
        <w:tabs>
          <w:tab w:val="left" w:pos="1276"/>
        </w:tabs>
        <w:spacing w:after="0" w:line="240" w:lineRule="auto"/>
        <w:ind w:left="0" w:firstLine="709"/>
        <w:rPr>
          <w:color w:val="000000" w:themeColor="text1"/>
          <w:sz w:val="28"/>
          <w:szCs w:val="28"/>
        </w:rPr>
      </w:pPr>
      <w:r w:rsidRPr="002009EA">
        <w:rPr>
          <w:color w:val="000000" w:themeColor="text1"/>
          <w:sz w:val="28"/>
          <w:szCs w:val="28"/>
        </w:rPr>
        <w:t>потери тепловой энергии при ее передаче тепловыми</w:t>
      </w:r>
      <w:r w:rsidRPr="00D849B7">
        <w:rPr>
          <w:color w:val="000000" w:themeColor="text1"/>
          <w:sz w:val="28"/>
          <w:szCs w:val="28"/>
        </w:rPr>
        <w:t xml:space="preserve"> сетями – </w:t>
      </w:r>
      <w:r>
        <w:rPr>
          <w:color w:val="000000" w:themeColor="text1"/>
          <w:sz w:val="28"/>
          <w:szCs w:val="28"/>
        </w:rPr>
        <w:t>0,23</w:t>
      </w:r>
      <w:r w:rsidRPr="00D849B7">
        <w:rPr>
          <w:color w:val="000000" w:themeColor="text1"/>
          <w:sz w:val="28"/>
          <w:szCs w:val="28"/>
        </w:rPr>
        <w:t xml:space="preserve"> Гкал/ч;</w:t>
      </w:r>
    </w:p>
    <w:p w:rsidR="004C39E8" w:rsidRPr="00A87BF8" w:rsidRDefault="004C39E8" w:rsidP="00932CE4">
      <w:pPr>
        <w:pStyle w:val="af9"/>
        <w:numPr>
          <w:ilvl w:val="0"/>
          <w:numId w:val="18"/>
        </w:numPr>
        <w:tabs>
          <w:tab w:val="left" w:pos="1276"/>
        </w:tabs>
        <w:spacing w:after="0" w:line="240" w:lineRule="auto"/>
        <w:ind w:left="0" w:firstLine="709"/>
        <w:rPr>
          <w:color w:val="000000" w:themeColor="text1"/>
          <w:sz w:val="28"/>
          <w:szCs w:val="28"/>
        </w:rPr>
      </w:pPr>
      <w:r w:rsidRPr="002009EA">
        <w:rPr>
          <w:color w:val="000000" w:themeColor="text1"/>
          <w:sz w:val="28"/>
          <w:szCs w:val="28"/>
        </w:rPr>
        <w:t>затраты тепловой мощности на хозяйственные нужды тепловых сетей – 0 Гкал</w:t>
      </w:r>
      <w:r w:rsidRPr="00A87BF8">
        <w:rPr>
          <w:color w:val="000000" w:themeColor="text1"/>
          <w:sz w:val="28"/>
          <w:szCs w:val="28"/>
        </w:rPr>
        <w:t>/ч;</w:t>
      </w:r>
    </w:p>
    <w:p w:rsidR="004C39E8" w:rsidRPr="00A87BF8" w:rsidRDefault="004C39E8" w:rsidP="00932CE4">
      <w:pPr>
        <w:pStyle w:val="af9"/>
        <w:numPr>
          <w:ilvl w:val="0"/>
          <w:numId w:val="18"/>
        </w:numPr>
        <w:tabs>
          <w:tab w:val="left" w:pos="1276"/>
        </w:tabs>
        <w:spacing w:after="0" w:line="240" w:lineRule="auto"/>
        <w:ind w:left="0" w:firstLine="709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т</w:t>
      </w:r>
      <w:r w:rsidRPr="00A87BF8">
        <w:rPr>
          <w:color w:val="000000" w:themeColor="text1"/>
          <w:sz w:val="28"/>
          <w:szCs w:val="28"/>
        </w:rPr>
        <w:t xml:space="preserve">епловая нагрузка потребителей – </w:t>
      </w:r>
      <w:r w:rsidR="00EE331E">
        <w:rPr>
          <w:color w:val="000000" w:themeColor="text1"/>
          <w:sz w:val="28"/>
          <w:szCs w:val="28"/>
        </w:rPr>
        <w:t>1,33</w:t>
      </w:r>
      <w:r w:rsidRPr="00A87BF8">
        <w:rPr>
          <w:color w:val="000000" w:themeColor="text1"/>
          <w:sz w:val="28"/>
          <w:szCs w:val="28"/>
        </w:rPr>
        <w:t xml:space="preserve"> Гкал/ч.</w:t>
      </w:r>
    </w:p>
    <w:p w:rsidR="004C39E8" w:rsidRPr="00D849B7" w:rsidRDefault="004C39E8" w:rsidP="004C39E8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A87BF8">
        <w:rPr>
          <w:rFonts w:ascii="Times New Roman" w:hAnsi="Times New Roman"/>
          <w:color w:val="000000" w:themeColor="text1"/>
          <w:sz w:val="28"/>
          <w:szCs w:val="28"/>
        </w:rPr>
        <w:t xml:space="preserve">Перспективные балансы тепловой мощности и тепловой нагрузки котельной </w:t>
      </w:r>
      <w:r w:rsidRPr="00D849B7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представлены </w:t>
      </w:r>
      <w:r w:rsidRPr="00D849B7">
        <w:rPr>
          <w:rFonts w:ascii="Times New Roman" w:hAnsi="Times New Roman"/>
          <w:color w:val="000000" w:themeColor="text1"/>
          <w:sz w:val="28"/>
          <w:szCs w:val="28"/>
        </w:rPr>
        <w:t>в Таблице 1</w:t>
      </w:r>
      <w:r w:rsidR="00435EAD">
        <w:rPr>
          <w:rFonts w:ascii="Times New Roman" w:hAnsi="Times New Roman"/>
          <w:color w:val="000000" w:themeColor="text1"/>
          <w:sz w:val="28"/>
          <w:szCs w:val="28"/>
        </w:rPr>
        <w:t>4</w:t>
      </w:r>
      <w:r w:rsidRPr="00D849B7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131F37" w:rsidRPr="00444F98" w:rsidRDefault="00BB30DD" w:rsidP="00131F37">
      <w:pPr>
        <w:spacing w:after="0" w:line="240" w:lineRule="auto"/>
        <w:jc w:val="right"/>
        <w:rPr>
          <w:rFonts w:ascii="Times New Roman" w:hAnsi="Times New Roman"/>
          <w:color w:val="000000" w:themeColor="text1"/>
          <w:sz w:val="28"/>
          <w:szCs w:val="28"/>
        </w:rPr>
      </w:pPr>
      <w:r w:rsidRPr="00444F98">
        <w:rPr>
          <w:rFonts w:ascii="Times New Roman" w:hAnsi="Times New Roman"/>
          <w:b/>
          <w:i/>
          <w:color w:val="000000" w:themeColor="text1"/>
          <w:sz w:val="28"/>
          <w:szCs w:val="28"/>
        </w:rPr>
        <w:t>Таблица 1</w:t>
      </w:r>
      <w:r w:rsidR="00435EAD">
        <w:rPr>
          <w:rFonts w:ascii="Times New Roman" w:hAnsi="Times New Roman"/>
          <w:b/>
          <w:i/>
          <w:color w:val="000000" w:themeColor="text1"/>
          <w:sz w:val="28"/>
          <w:szCs w:val="28"/>
        </w:rPr>
        <w:t>4</w:t>
      </w:r>
      <w:r w:rsidRPr="00444F98">
        <w:rPr>
          <w:rFonts w:ascii="Times New Roman" w:hAnsi="Times New Roman"/>
          <w:b/>
          <w:i/>
          <w:color w:val="000000" w:themeColor="text1"/>
          <w:sz w:val="28"/>
          <w:szCs w:val="28"/>
        </w:rPr>
        <w:t>.</w:t>
      </w:r>
    </w:p>
    <w:p w:rsidR="00BB30DD" w:rsidRPr="00444F98" w:rsidRDefault="00BB30DD" w:rsidP="00131F37">
      <w:pPr>
        <w:spacing w:after="0" w:line="240" w:lineRule="auto"/>
        <w:jc w:val="center"/>
        <w:rPr>
          <w:rFonts w:ascii="Times New Roman" w:eastAsia="Times New Roman" w:hAnsi="Times New Roman"/>
          <w:b/>
          <w:i/>
          <w:color w:val="000000" w:themeColor="text1"/>
          <w:sz w:val="28"/>
          <w:szCs w:val="28"/>
        </w:rPr>
      </w:pPr>
      <w:r w:rsidRPr="00444F98">
        <w:rPr>
          <w:rFonts w:ascii="Times New Roman" w:hAnsi="Times New Roman"/>
          <w:b/>
          <w:i/>
          <w:color w:val="000000" w:themeColor="text1"/>
          <w:sz w:val="28"/>
          <w:szCs w:val="28"/>
        </w:rPr>
        <w:t xml:space="preserve">Перспективные балансы тепловой мощности и тепловой нагрузки </w:t>
      </w:r>
      <w:r w:rsidR="004C39E8" w:rsidRPr="00444F98">
        <w:rPr>
          <w:rFonts w:ascii="Times New Roman" w:hAnsi="Times New Roman"/>
          <w:b/>
          <w:i/>
          <w:color w:val="000000" w:themeColor="text1"/>
          <w:sz w:val="28"/>
          <w:szCs w:val="28"/>
        </w:rPr>
        <w:t>К</w:t>
      </w:r>
      <w:r w:rsidRPr="00444F98">
        <w:rPr>
          <w:rFonts w:ascii="Times New Roman" w:hAnsi="Times New Roman"/>
          <w:b/>
          <w:i/>
          <w:color w:val="000000" w:themeColor="text1"/>
          <w:sz w:val="28"/>
          <w:szCs w:val="28"/>
        </w:rPr>
        <w:t xml:space="preserve">отельной </w:t>
      </w:r>
      <w:r w:rsidR="004C39E8" w:rsidRPr="00444F98">
        <w:rPr>
          <w:rFonts w:ascii="Times New Roman" w:hAnsi="Times New Roman"/>
          <w:b/>
          <w:i/>
          <w:color w:val="000000" w:themeColor="text1"/>
          <w:sz w:val="28"/>
          <w:szCs w:val="28"/>
        </w:rPr>
        <w:t>№5</w:t>
      </w:r>
      <w:r w:rsidR="007E2123">
        <w:rPr>
          <w:rFonts w:ascii="Times New Roman" w:hAnsi="Times New Roman"/>
          <w:b/>
          <w:i/>
          <w:color w:val="000000" w:themeColor="text1"/>
          <w:sz w:val="28"/>
          <w:szCs w:val="28"/>
        </w:rPr>
        <w:t xml:space="preserve">, </w:t>
      </w:r>
      <w:r w:rsidR="004C39E8" w:rsidRPr="00444F98">
        <w:rPr>
          <w:rFonts w:ascii="Times New Roman" w:hAnsi="Times New Roman"/>
          <w:b/>
          <w:i/>
          <w:color w:val="000000" w:themeColor="text1"/>
          <w:sz w:val="28"/>
          <w:szCs w:val="28"/>
        </w:rPr>
        <w:t xml:space="preserve"> ул.Спортивная</w:t>
      </w:r>
      <w:r w:rsidR="00E1187F">
        <w:rPr>
          <w:rFonts w:ascii="Times New Roman" w:eastAsia="Times New Roman" w:hAnsi="Times New Roman"/>
          <w:b/>
          <w:i/>
          <w:color w:val="000000" w:themeColor="text1"/>
          <w:sz w:val="28"/>
          <w:szCs w:val="28"/>
        </w:rPr>
        <w:t>, 1</w:t>
      </w:r>
    </w:p>
    <w:tbl>
      <w:tblPr>
        <w:tblW w:w="9469" w:type="dxa"/>
        <w:jc w:val="center"/>
        <w:tblLook w:val="0000"/>
      </w:tblPr>
      <w:tblGrid>
        <w:gridCol w:w="3359"/>
        <w:gridCol w:w="990"/>
        <w:gridCol w:w="990"/>
        <w:gridCol w:w="990"/>
        <w:gridCol w:w="990"/>
        <w:gridCol w:w="990"/>
        <w:gridCol w:w="1160"/>
      </w:tblGrid>
      <w:tr w:rsidR="00BB30DD" w:rsidRPr="00A87BF8" w:rsidTr="002009EA">
        <w:trPr>
          <w:trHeight w:val="480"/>
          <w:tblHeader/>
          <w:jc w:val="center"/>
        </w:trPr>
        <w:tc>
          <w:tcPr>
            <w:tcW w:w="3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0DD" w:rsidRPr="00A87BF8" w:rsidRDefault="00BB30DD" w:rsidP="002009EA">
            <w:pPr>
              <w:pStyle w:val="1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7BF8">
              <w:rPr>
                <w:rFonts w:ascii="Times New Roman" w:hAnsi="Times New Roman"/>
                <w:sz w:val="24"/>
                <w:szCs w:val="24"/>
                <w:lang w:eastAsia="ru-RU"/>
              </w:rPr>
              <w:t>Показатель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0DD" w:rsidRPr="00A87BF8" w:rsidRDefault="00BB30DD" w:rsidP="002009EA">
            <w:pPr>
              <w:pStyle w:val="1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7BF8">
              <w:rPr>
                <w:rFonts w:ascii="Times New Roman" w:hAnsi="Times New Roman"/>
                <w:sz w:val="24"/>
                <w:szCs w:val="24"/>
                <w:lang w:eastAsia="ru-RU"/>
              </w:rPr>
              <w:t>2013г.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0DD" w:rsidRPr="00A87BF8" w:rsidRDefault="00BB30DD" w:rsidP="002009EA">
            <w:pPr>
              <w:pStyle w:val="1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7BF8">
              <w:rPr>
                <w:rFonts w:ascii="Times New Roman" w:hAnsi="Times New Roman"/>
                <w:sz w:val="24"/>
                <w:szCs w:val="24"/>
                <w:lang w:eastAsia="ru-RU"/>
              </w:rPr>
              <w:t>2014г.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0DD" w:rsidRPr="00A87BF8" w:rsidRDefault="00BB30DD" w:rsidP="002009EA">
            <w:pPr>
              <w:pStyle w:val="1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7BF8">
              <w:rPr>
                <w:rFonts w:ascii="Times New Roman" w:hAnsi="Times New Roman"/>
                <w:sz w:val="24"/>
                <w:szCs w:val="24"/>
                <w:lang w:eastAsia="ru-RU"/>
              </w:rPr>
              <w:t>2015г.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0DD" w:rsidRPr="00A87BF8" w:rsidRDefault="00BB30DD" w:rsidP="002009EA">
            <w:pPr>
              <w:pStyle w:val="1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7BF8">
              <w:rPr>
                <w:rFonts w:ascii="Times New Roman" w:hAnsi="Times New Roman"/>
                <w:sz w:val="24"/>
                <w:szCs w:val="24"/>
                <w:lang w:eastAsia="ru-RU"/>
              </w:rPr>
              <w:t>2016г.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0DD" w:rsidRPr="00A87BF8" w:rsidRDefault="00BB30DD" w:rsidP="002009EA">
            <w:pPr>
              <w:pStyle w:val="1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7BF8">
              <w:rPr>
                <w:rFonts w:ascii="Times New Roman" w:hAnsi="Times New Roman"/>
                <w:sz w:val="24"/>
                <w:szCs w:val="24"/>
                <w:lang w:eastAsia="ru-RU"/>
              </w:rPr>
              <w:t>2017г.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0DD" w:rsidRPr="00A87BF8" w:rsidRDefault="00BB30DD" w:rsidP="00D55E6C">
            <w:pPr>
              <w:pStyle w:val="1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7BF8">
              <w:rPr>
                <w:rFonts w:ascii="Times New Roman" w:hAnsi="Times New Roman"/>
                <w:sz w:val="24"/>
                <w:szCs w:val="24"/>
                <w:lang w:eastAsia="ru-RU"/>
              </w:rPr>
              <w:t>2018 -202</w:t>
            </w:r>
            <w:r w:rsidR="00D55E6C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  <w:r w:rsidRPr="00A87BF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гг.</w:t>
            </w:r>
          </w:p>
        </w:tc>
      </w:tr>
      <w:tr w:rsidR="004C39E8" w:rsidRPr="00A87BF8" w:rsidTr="002009EA">
        <w:trPr>
          <w:trHeight w:val="510"/>
          <w:jc w:val="center"/>
        </w:trPr>
        <w:tc>
          <w:tcPr>
            <w:tcW w:w="3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9E8" w:rsidRPr="00A87BF8" w:rsidRDefault="004C39E8" w:rsidP="002009EA">
            <w:pPr>
              <w:pStyle w:val="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7BF8">
              <w:rPr>
                <w:rFonts w:ascii="Times New Roman" w:hAnsi="Times New Roman"/>
                <w:sz w:val="24"/>
                <w:szCs w:val="24"/>
              </w:rPr>
              <w:t>Установленная тепловая мощность основного оборудования</w:t>
            </w:r>
            <w:r w:rsidRPr="00A87BF8">
              <w:rPr>
                <w:rFonts w:ascii="Times New Roman" w:hAnsi="Times New Roman"/>
                <w:sz w:val="24"/>
                <w:szCs w:val="24"/>
                <w:lang w:eastAsia="ru-RU"/>
              </w:rPr>
              <w:t>, Гкал/ч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39E8" w:rsidRPr="00A87BF8" w:rsidRDefault="004C39E8" w:rsidP="002009EA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5,25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39E8" w:rsidRPr="00A87BF8" w:rsidRDefault="004C39E8" w:rsidP="008F1BD7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5,25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39E8" w:rsidRPr="00A87BF8" w:rsidRDefault="004C39E8" w:rsidP="008F1BD7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5,25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39E8" w:rsidRPr="00A87BF8" w:rsidRDefault="004C39E8" w:rsidP="008F1BD7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5,25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39E8" w:rsidRPr="00A87BF8" w:rsidRDefault="004C39E8" w:rsidP="008F1BD7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5,25</w:t>
            </w:r>
          </w:p>
        </w:tc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39E8" w:rsidRPr="00A87BF8" w:rsidRDefault="004C39E8" w:rsidP="008F1BD7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5,25</w:t>
            </w:r>
          </w:p>
        </w:tc>
      </w:tr>
      <w:tr w:rsidR="004C39E8" w:rsidRPr="00A87BF8" w:rsidTr="002009EA">
        <w:trPr>
          <w:trHeight w:val="255"/>
          <w:jc w:val="center"/>
        </w:trPr>
        <w:tc>
          <w:tcPr>
            <w:tcW w:w="3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9E8" w:rsidRPr="00A87BF8" w:rsidRDefault="004C39E8" w:rsidP="002009EA">
            <w:pPr>
              <w:pStyle w:val="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7BF8">
              <w:rPr>
                <w:rFonts w:ascii="Times New Roman" w:hAnsi="Times New Roman"/>
                <w:sz w:val="24"/>
                <w:szCs w:val="24"/>
              </w:rPr>
              <w:t>Располагаемая мощность основного оборудования источников тепловой энергии</w:t>
            </w:r>
            <w:r w:rsidRPr="00A87BF8">
              <w:rPr>
                <w:rFonts w:ascii="Times New Roman" w:hAnsi="Times New Roman"/>
                <w:sz w:val="24"/>
                <w:szCs w:val="24"/>
                <w:lang w:eastAsia="ru-RU"/>
              </w:rPr>
              <w:t>, Гкал/ч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39E8" w:rsidRPr="00A87BF8" w:rsidRDefault="004C39E8" w:rsidP="002009EA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5,21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39E8" w:rsidRPr="00A87BF8" w:rsidRDefault="004C39E8" w:rsidP="008F1BD7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5,21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39E8" w:rsidRPr="00A87BF8" w:rsidRDefault="004C39E8" w:rsidP="008F1BD7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5,21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39E8" w:rsidRPr="00A87BF8" w:rsidRDefault="004C39E8" w:rsidP="008F1BD7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5,21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39E8" w:rsidRPr="00A87BF8" w:rsidRDefault="004C39E8" w:rsidP="008F1BD7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5,21</w:t>
            </w:r>
          </w:p>
        </w:tc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39E8" w:rsidRPr="00A87BF8" w:rsidRDefault="004C39E8" w:rsidP="008F1BD7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5,21</w:t>
            </w:r>
          </w:p>
        </w:tc>
      </w:tr>
      <w:tr w:rsidR="004C39E8" w:rsidRPr="00A87BF8" w:rsidTr="002009EA">
        <w:trPr>
          <w:trHeight w:val="510"/>
          <w:jc w:val="center"/>
        </w:trPr>
        <w:tc>
          <w:tcPr>
            <w:tcW w:w="3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9E8" w:rsidRPr="00A87BF8" w:rsidRDefault="004C39E8" w:rsidP="002009EA">
            <w:pPr>
              <w:pStyle w:val="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7BF8">
              <w:rPr>
                <w:rFonts w:ascii="Times New Roman" w:hAnsi="Times New Roman"/>
                <w:sz w:val="24"/>
                <w:szCs w:val="24"/>
              </w:rPr>
              <w:t>Затраты тепловой мощности на собственные и хозяйственные нужды</w:t>
            </w:r>
            <w:r w:rsidRPr="00A87BF8">
              <w:rPr>
                <w:rFonts w:ascii="Times New Roman" w:hAnsi="Times New Roman"/>
                <w:sz w:val="24"/>
                <w:szCs w:val="24"/>
                <w:lang w:eastAsia="ru-RU"/>
              </w:rPr>
              <w:t>, Гкал/ч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39E8" w:rsidRPr="00A87BF8" w:rsidRDefault="004C39E8" w:rsidP="002009EA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0,04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39E8" w:rsidRPr="00A87BF8" w:rsidRDefault="004C39E8" w:rsidP="008F1BD7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0,04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39E8" w:rsidRPr="00A87BF8" w:rsidRDefault="004C39E8" w:rsidP="008F1BD7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0,04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39E8" w:rsidRPr="00A87BF8" w:rsidRDefault="004C39E8" w:rsidP="008F1BD7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0,04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39E8" w:rsidRPr="00A87BF8" w:rsidRDefault="004C39E8" w:rsidP="008F1BD7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0,04</w:t>
            </w:r>
          </w:p>
        </w:tc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39E8" w:rsidRPr="00A87BF8" w:rsidRDefault="004C39E8" w:rsidP="008F1BD7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0,04</w:t>
            </w:r>
          </w:p>
        </w:tc>
      </w:tr>
      <w:tr w:rsidR="004C39E8" w:rsidRPr="00A87BF8" w:rsidTr="002009EA">
        <w:trPr>
          <w:trHeight w:val="510"/>
          <w:jc w:val="center"/>
        </w:trPr>
        <w:tc>
          <w:tcPr>
            <w:tcW w:w="3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9E8" w:rsidRPr="00A87BF8" w:rsidRDefault="004C39E8" w:rsidP="002009EA">
            <w:pPr>
              <w:pStyle w:val="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7BF8">
              <w:rPr>
                <w:rFonts w:ascii="Times New Roman" w:hAnsi="Times New Roman"/>
                <w:sz w:val="24"/>
                <w:szCs w:val="24"/>
              </w:rPr>
              <w:t>Тепловая мощность источника нетто</w:t>
            </w:r>
            <w:r w:rsidRPr="00A87BF8">
              <w:rPr>
                <w:rFonts w:ascii="Times New Roman" w:hAnsi="Times New Roman"/>
                <w:sz w:val="24"/>
                <w:szCs w:val="24"/>
                <w:lang w:eastAsia="ru-RU"/>
              </w:rPr>
              <w:t>, Гкал/ч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39E8" w:rsidRPr="00A87BF8" w:rsidRDefault="004C39E8" w:rsidP="002009EA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4,98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39E8" w:rsidRPr="00A87BF8" w:rsidRDefault="004C39E8" w:rsidP="008F1BD7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4,98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39E8" w:rsidRPr="00A87BF8" w:rsidRDefault="004C39E8" w:rsidP="008F1BD7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4,98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39E8" w:rsidRPr="00A87BF8" w:rsidRDefault="004C39E8" w:rsidP="008F1BD7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4,98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39E8" w:rsidRPr="00A87BF8" w:rsidRDefault="004C39E8" w:rsidP="008F1BD7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4,98</w:t>
            </w:r>
          </w:p>
        </w:tc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39E8" w:rsidRPr="00A87BF8" w:rsidRDefault="004C39E8" w:rsidP="008F1BD7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4,98</w:t>
            </w:r>
          </w:p>
        </w:tc>
      </w:tr>
      <w:tr w:rsidR="004C39E8" w:rsidRPr="00A87BF8" w:rsidTr="002009EA">
        <w:trPr>
          <w:trHeight w:val="551"/>
          <w:jc w:val="center"/>
        </w:trPr>
        <w:tc>
          <w:tcPr>
            <w:tcW w:w="3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9E8" w:rsidRPr="00A87BF8" w:rsidRDefault="004C39E8" w:rsidP="002009EA">
            <w:pPr>
              <w:pStyle w:val="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7BF8">
              <w:rPr>
                <w:rFonts w:ascii="Times New Roman" w:hAnsi="Times New Roman"/>
                <w:sz w:val="24"/>
                <w:szCs w:val="24"/>
              </w:rPr>
              <w:t>Потери тепловой энергии при ее передаче тепловыми сетями</w:t>
            </w:r>
            <w:r w:rsidRPr="00A87BF8">
              <w:rPr>
                <w:rFonts w:ascii="Times New Roman" w:hAnsi="Times New Roman"/>
                <w:sz w:val="24"/>
                <w:szCs w:val="24"/>
                <w:lang w:eastAsia="ru-RU"/>
              </w:rPr>
              <w:t>, Гкал/ч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39E8" w:rsidRPr="00A87BF8" w:rsidRDefault="004C39E8" w:rsidP="002009EA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 w:rsidR="00131F37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>23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39E8" w:rsidRPr="00A87BF8" w:rsidRDefault="004C39E8" w:rsidP="008F1BD7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 w:rsidR="00131F37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>23</w:t>
            </w:r>
            <w:r w:rsidR="00F706C6">
              <w:rPr>
                <w:sz w:val="24"/>
                <w:szCs w:val="24"/>
              </w:rPr>
              <w:t>*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39E8" w:rsidRPr="00A87BF8" w:rsidRDefault="004C39E8" w:rsidP="008F1BD7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 w:rsidR="00131F37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>23</w:t>
            </w:r>
            <w:r w:rsidR="00F706C6">
              <w:rPr>
                <w:sz w:val="24"/>
                <w:szCs w:val="24"/>
              </w:rPr>
              <w:t>*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39E8" w:rsidRPr="00A87BF8" w:rsidRDefault="004C39E8" w:rsidP="008F1BD7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 w:rsidR="00131F37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>23</w:t>
            </w:r>
            <w:r w:rsidR="00F706C6">
              <w:rPr>
                <w:sz w:val="24"/>
                <w:szCs w:val="24"/>
              </w:rPr>
              <w:t>*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39E8" w:rsidRPr="00A87BF8" w:rsidRDefault="004C39E8" w:rsidP="008F1BD7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 w:rsidR="00131F37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>23</w:t>
            </w:r>
            <w:r w:rsidR="00F706C6">
              <w:rPr>
                <w:sz w:val="24"/>
                <w:szCs w:val="24"/>
              </w:rPr>
              <w:t>*</w:t>
            </w:r>
          </w:p>
        </w:tc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39E8" w:rsidRPr="00A87BF8" w:rsidRDefault="004C39E8" w:rsidP="008F1BD7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 w:rsidR="00131F37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>23</w:t>
            </w:r>
            <w:r w:rsidR="00F706C6">
              <w:rPr>
                <w:sz w:val="24"/>
                <w:szCs w:val="24"/>
              </w:rPr>
              <w:t>*</w:t>
            </w:r>
          </w:p>
        </w:tc>
      </w:tr>
      <w:tr w:rsidR="004C39E8" w:rsidRPr="00A87BF8" w:rsidTr="002009EA">
        <w:trPr>
          <w:trHeight w:val="510"/>
          <w:jc w:val="center"/>
        </w:trPr>
        <w:tc>
          <w:tcPr>
            <w:tcW w:w="3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9E8" w:rsidRPr="00A87BF8" w:rsidRDefault="004C39E8" w:rsidP="002009EA">
            <w:pPr>
              <w:pStyle w:val="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7BF8">
              <w:rPr>
                <w:rFonts w:ascii="Times New Roman" w:hAnsi="Times New Roman"/>
                <w:sz w:val="24"/>
                <w:szCs w:val="24"/>
              </w:rPr>
              <w:t>Затраты тепловой мощности на хозяйственные нужды тепловых сетей</w:t>
            </w:r>
            <w:r w:rsidRPr="00A87BF8">
              <w:rPr>
                <w:rFonts w:ascii="Times New Roman" w:hAnsi="Times New Roman"/>
                <w:sz w:val="24"/>
                <w:szCs w:val="24"/>
                <w:lang w:eastAsia="ru-RU"/>
              </w:rPr>
              <w:t>, Гкал/ч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39E8" w:rsidRPr="00A87BF8" w:rsidRDefault="004C39E8" w:rsidP="002009EA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39E8" w:rsidRPr="00A87BF8" w:rsidRDefault="004C39E8" w:rsidP="008F1BD7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39E8" w:rsidRPr="00A87BF8" w:rsidRDefault="004C39E8" w:rsidP="008F1BD7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39E8" w:rsidRPr="00A87BF8" w:rsidRDefault="004C39E8" w:rsidP="008F1BD7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39E8" w:rsidRPr="00A87BF8" w:rsidRDefault="004C39E8" w:rsidP="008F1BD7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39E8" w:rsidRPr="00A87BF8" w:rsidRDefault="004C39E8" w:rsidP="008F1BD7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EE331E" w:rsidRPr="00A87BF8" w:rsidTr="002009EA">
        <w:trPr>
          <w:trHeight w:val="510"/>
          <w:jc w:val="center"/>
        </w:trPr>
        <w:tc>
          <w:tcPr>
            <w:tcW w:w="3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E331E" w:rsidRPr="00A87BF8" w:rsidRDefault="00EE331E" w:rsidP="002009EA">
            <w:pPr>
              <w:pStyle w:val="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7BF8">
              <w:rPr>
                <w:rFonts w:ascii="Times New Roman" w:hAnsi="Times New Roman"/>
                <w:sz w:val="24"/>
                <w:szCs w:val="24"/>
              </w:rPr>
              <w:t>Тепловая нагрузка потребителей</w:t>
            </w:r>
            <w:r w:rsidRPr="00A87BF8">
              <w:rPr>
                <w:rFonts w:ascii="Times New Roman" w:hAnsi="Times New Roman"/>
                <w:sz w:val="24"/>
                <w:szCs w:val="24"/>
                <w:lang w:eastAsia="ru-RU"/>
              </w:rPr>
              <w:t>, Гкал/ч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E331E" w:rsidRPr="00A87BF8" w:rsidRDefault="00EE331E" w:rsidP="00EE331E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1,33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E331E" w:rsidRPr="00A87BF8" w:rsidRDefault="00EE331E" w:rsidP="00EE331E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1,33*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E331E" w:rsidRPr="00A87BF8" w:rsidRDefault="00EE331E" w:rsidP="00DF7214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1,33*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E331E" w:rsidRPr="00A87BF8" w:rsidRDefault="00EE331E" w:rsidP="00DF7214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1,33*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E331E" w:rsidRPr="00A87BF8" w:rsidRDefault="00EE331E" w:rsidP="00DF7214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1,33*</w:t>
            </w:r>
          </w:p>
        </w:tc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E331E" w:rsidRPr="00A87BF8" w:rsidRDefault="00EE331E" w:rsidP="00DF7214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1,33*</w:t>
            </w:r>
          </w:p>
        </w:tc>
      </w:tr>
      <w:tr w:rsidR="004C39E8" w:rsidRPr="00FE68C3" w:rsidTr="002009EA">
        <w:trPr>
          <w:trHeight w:val="510"/>
          <w:jc w:val="center"/>
        </w:trPr>
        <w:tc>
          <w:tcPr>
            <w:tcW w:w="3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9E8" w:rsidRPr="00FE68C3" w:rsidRDefault="004C39E8" w:rsidP="002009EA">
            <w:pPr>
              <w:pStyle w:val="13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E68C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Дефицит/резерв тепловой мощности источника теплоснабжения, Гкал/ч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39E8" w:rsidRPr="00FE68C3" w:rsidRDefault="004C39E8" w:rsidP="002009EA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+3,44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39E8" w:rsidRPr="00FE68C3" w:rsidRDefault="004C39E8" w:rsidP="008F1BD7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+3,44</w:t>
            </w:r>
            <w:r w:rsidR="00F706C6">
              <w:rPr>
                <w:sz w:val="24"/>
                <w:szCs w:val="24"/>
              </w:rPr>
              <w:t>*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39E8" w:rsidRPr="00FE68C3" w:rsidRDefault="004C39E8" w:rsidP="008F1BD7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+3,44</w:t>
            </w:r>
            <w:r w:rsidR="00F706C6">
              <w:rPr>
                <w:sz w:val="24"/>
                <w:szCs w:val="24"/>
              </w:rPr>
              <w:t>*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39E8" w:rsidRPr="00FE68C3" w:rsidRDefault="004C39E8" w:rsidP="008F1BD7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+3,44</w:t>
            </w:r>
            <w:r w:rsidR="00F706C6">
              <w:rPr>
                <w:sz w:val="24"/>
                <w:szCs w:val="24"/>
              </w:rPr>
              <w:t>*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39E8" w:rsidRPr="00FE68C3" w:rsidRDefault="004C39E8" w:rsidP="008F1BD7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+3,44</w:t>
            </w:r>
            <w:r w:rsidR="00F706C6">
              <w:rPr>
                <w:sz w:val="24"/>
                <w:szCs w:val="24"/>
              </w:rPr>
              <w:t>*</w:t>
            </w:r>
          </w:p>
        </w:tc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39E8" w:rsidRPr="00FE68C3" w:rsidRDefault="004C39E8" w:rsidP="008F1BD7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+3,44</w:t>
            </w:r>
            <w:r w:rsidR="00F706C6">
              <w:rPr>
                <w:sz w:val="24"/>
                <w:szCs w:val="24"/>
              </w:rPr>
              <w:t>*</w:t>
            </w:r>
          </w:p>
        </w:tc>
      </w:tr>
    </w:tbl>
    <w:p w:rsidR="00F706C6" w:rsidRPr="00987C42" w:rsidRDefault="00F706C6" w:rsidP="00F706C6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987C42">
        <w:rPr>
          <w:rFonts w:ascii="Times New Roman" w:hAnsi="Times New Roman"/>
          <w:b/>
          <w:i/>
          <w:color w:val="000000" w:themeColor="text1"/>
          <w:sz w:val="28"/>
          <w:szCs w:val="28"/>
        </w:rPr>
        <w:t>Примечание:</w:t>
      </w:r>
      <w:r w:rsidRPr="00987C42">
        <w:rPr>
          <w:rFonts w:ascii="Times New Roman" w:hAnsi="Times New Roman"/>
          <w:b/>
          <w:color w:val="000000" w:themeColor="text1"/>
          <w:sz w:val="28"/>
          <w:szCs w:val="28"/>
        </w:rPr>
        <w:t xml:space="preserve"> *</w:t>
      </w:r>
      <w:r w:rsidRPr="00987C42">
        <w:rPr>
          <w:rFonts w:ascii="Times New Roman" w:hAnsi="Times New Roman"/>
          <w:color w:val="000000" w:themeColor="text1"/>
          <w:sz w:val="28"/>
          <w:szCs w:val="28"/>
        </w:rPr>
        <w:t>- показатели уточняются при изменении прироста и убыли площади жилых зданий, общественных зданий и прочих объектов.</w:t>
      </w:r>
    </w:p>
    <w:p w:rsidR="00BB30DD" w:rsidRDefault="00BB30DD" w:rsidP="000007B9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BB30DD" w:rsidRPr="00EC0A71" w:rsidRDefault="00BB30DD" w:rsidP="00F706C6">
      <w:pPr>
        <w:pStyle w:val="af3"/>
        <w:ind w:firstLine="709"/>
      </w:pPr>
      <w:bookmarkStart w:id="30" w:name="_Toc381347234"/>
      <w:r w:rsidRPr="00EC0A71">
        <w:t>2.3.</w:t>
      </w:r>
      <w:r>
        <w:t>5</w:t>
      </w:r>
      <w:r w:rsidR="00D42020">
        <w:t>.</w:t>
      </w:r>
      <w:r w:rsidRPr="00EC0A71">
        <w:t xml:space="preserve">  Перспективный баланс теплово</w:t>
      </w:r>
      <w:r>
        <w:t xml:space="preserve">й мощности и тепловой нагрузки </w:t>
      </w:r>
      <w:r w:rsidR="007E2123">
        <w:t>к</w:t>
      </w:r>
      <w:r w:rsidRPr="00EC0A71">
        <w:t xml:space="preserve">отельной </w:t>
      </w:r>
      <w:r>
        <w:t>№</w:t>
      </w:r>
      <w:r w:rsidR="004C39E8">
        <w:t>1</w:t>
      </w:r>
      <w:r w:rsidR="007E2123">
        <w:t xml:space="preserve">3, </w:t>
      </w:r>
      <w:r w:rsidR="00BF03F9">
        <w:t>г.</w:t>
      </w:r>
      <w:r w:rsidR="007E2123">
        <w:t xml:space="preserve"> </w:t>
      </w:r>
      <w:r w:rsidR="00BF03F9">
        <w:t xml:space="preserve">Омутнинск, </w:t>
      </w:r>
      <w:r>
        <w:t xml:space="preserve">ул. </w:t>
      </w:r>
      <w:r w:rsidR="004C39E8">
        <w:t>Пролетарская</w:t>
      </w:r>
      <w:r w:rsidR="007E2123">
        <w:t xml:space="preserve"> </w:t>
      </w:r>
      <w:r w:rsidR="007E2123">
        <w:rPr>
          <w:color w:val="000000" w:themeColor="text1"/>
          <w:szCs w:val="28"/>
        </w:rPr>
        <w:t>(район медицинского училища)</w:t>
      </w:r>
      <w:bookmarkEnd w:id="30"/>
    </w:p>
    <w:p w:rsidR="00BB30DD" w:rsidRDefault="00BB30DD" w:rsidP="00BB30DD">
      <w:pPr>
        <w:pStyle w:val="af9"/>
        <w:tabs>
          <w:tab w:val="left" w:pos="1276"/>
        </w:tabs>
        <w:spacing w:after="0" w:line="240" w:lineRule="auto"/>
        <w:ind w:firstLine="709"/>
        <w:rPr>
          <w:sz w:val="28"/>
          <w:szCs w:val="28"/>
        </w:rPr>
      </w:pPr>
    </w:p>
    <w:p w:rsidR="00BB30DD" w:rsidRPr="000007B9" w:rsidRDefault="007E2123" w:rsidP="00BB30DD">
      <w:pPr>
        <w:pStyle w:val="af9"/>
        <w:tabs>
          <w:tab w:val="left" w:pos="1276"/>
        </w:tabs>
        <w:spacing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На 01.01.2013 года показатели работы к</w:t>
      </w:r>
      <w:r w:rsidR="00BB30DD">
        <w:rPr>
          <w:sz w:val="28"/>
          <w:szCs w:val="28"/>
        </w:rPr>
        <w:t>отельн</w:t>
      </w:r>
      <w:r>
        <w:rPr>
          <w:sz w:val="28"/>
          <w:szCs w:val="28"/>
        </w:rPr>
        <w:t>ой</w:t>
      </w:r>
      <w:r w:rsidR="00BB30DD">
        <w:rPr>
          <w:sz w:val="28"/>
          <w:szCs w:val="28"/>
        </w:rPr>
        <w:t xml:space="preserve"> </w:t>
      </w:r>
      <w:r w:rsidR="00BB30DD">
        <w:rPr>
          <w:color w:val="000000" w:themeColor="text1"/>
          <w:sz w:val="28"/>
          <w:szCs w:val="28"/>
        </w:rPr>
        <w:t>№</w:t>
      </w:r>
      <w:r w:rsidR="004C39E8">
        <w:rPr>
          <w:color w:val="000000" w:themeColor="text1"/>
          <w:sz w:val="28"/>
          <w:szCs w:val="28"/>
        </w:rPr>
        <w:t>1</w:t>
      </w:r>
      <w:r w:rsidR="00BB30DD">
        <w:rPr>
          <w:color w:val="000000" w:themeColor="text1"/>
          <w:sz w:val="28"/>
          <w:szCs w:val="28"/>
        </w:rPr>
        <w:t>3</w:t>
      </w:r>
      <w:r w:rsidR="00E1187F">
        <w:rPr>
          <w:color w:val="000000" w:themeColor="text1"/>
          <w:sz w:val="28"/>
          <w:szCs w:val="28"/>
        </w:rPr>
        <w:t>,</w:t>
      </w:r>
      <w:r w:rsidR="00BB30DD">
        <w:rPr>
          <w:color w:val="000000" w:themeColor="text1"/>
          <w:sz w:val="28"/>
          <w:szCs w:val="28"/>
        </w:rPr>
        <w:t xml:space="preserve"> </w:t>
      </w:r>
      <w:r w:rsidR="004C39E8">
        <w:rPr>
          <w:color w:val="000000" w:themeColor="text1"/>
          <w:sz w:val="28"/>
          <w:szCs w:val="28"/>
        </w:rPr>
        <w:t>ул.</w:t>
      </w:r>
      <w:r>
        <w:rPr>
          <w:color w:val="000000" w:themeColor="text1"/>
          <w:sz w:val="28"/>
          <w:szCs w:val="28"/>
        </w:rPr>
        <w:t xml:space="preserve"> </w:t>
      </w:r>
      <w:r w:rsidR="004C39E8">
        <w:rPr>
          <w:color w:val="000000" w:themeColor="text1"/>
          <w:sz w:val="28"/>
          <w:szCs w:val="28"/>
        </w:rPr>
        <w:t>Пролетарская</w:t>
      </w:r>
      <w:r w:rsidR="00E1187F">
        <w:rPr>
          <w:color w:val="000000" w:themeColor="text1"/>
          <w:sz w:val="28"/>
          <w:szCs w:val="28"/>
        </w:rPr>
        <w:t>,</w:t>
      </w:r>
      <w:r w:rsidR="00444F98">
        <w:rPr>
          <w:color w:val="000000" w:themeColor="text1"/>
          <w:sz w:val="28"/>
          <w:szCs w:val="28"/>
        </w:rPr>
        <w:t xml:space="preserve"> </w:t>
      </w:r>
      <w:r>
        <w:rPr>
          <w:rFonts w:eastAsia="Times New Roman"/>
          <w:color w:val="000000"/>
          <w:sz w:val="28"/>
          <w:szCs w:val="28"/>
        </w:rPr>
        <w:t>соответствовали</w:t>
      </w:r>
      <w:r w:rsidR="00BB30DD">
        <w:rPr>
          <w:rFonts w:eastAsia="Times New Roman"/>
          <w:color w:val="000000"/>
          <w:sz w:val="28"/>
          <w:szCs w:val="28"/>
        </w:rPr>
        <w:t>:</w:t>
      </w:r>
    </w:p>
    <w:p w:rsidR="004C39E8" w:rsidRPr="00A87BF8" w:rsidRDefault="004C39E8" w:rsidP="00932CE4">
      <w:pPr>
        <w:pStyle w:val="af9"/>
        <w:numPr>
          <w:ilvl w:val="1"/>
          <w:numId w:val="19"/>
        </w:numPr>
        <w:tabs>
          <w:tab w:val="left" w:pos="1276"/>
        </w:tabs>
        <w:spacing w:after="0" w:line="240" w:lineRule="auto"/>
        <w:ind w:left="0" w:firstLine="709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lastRenderedPageBreak/>
        <w:t>у</w:t>
      </w:r>
      <w:r w:rsidRPr="00497B9B">
        <w:rPr>
          <w:sz w:val="28"/>
          <w:szCs w:val="28"/>
        </w:rPr>
        <w:t xml:space="preserve">становленная тепловая мощность основного оборудования – </w:t>
      </w:r>
      <w:r>
        <w:rPr>
          <w:color w:val="000000" w:themeColor="text1"/>
          <w:sz w:val="28"/>
          <w:szCs w:val="28"/>
        </w:rPr>
        <w:t>0,26</w:t>
      </w:r>
      <w:r w:rsidRPr="00A87BF8">
        <w:rPr>
          <w:color w:val="000000" w:themeColor="text1"/>
          <w:sz w:val="28"/>
          <w:szCs w:val="28"/>
        </w:rPr>
        <w:t xml:space="preserve"> Гкал/ч;</w:t>
      </w:r>
    </w:p>
    <w:p w:rsidR="004C39E8" w:rsidRDefault="004C39E8" w:rsidP="00932CE4">
      <w:pPr>
        <w:pStyle w:val="af9"/>
        <w:numPr>
          <w:ilvl w:val="1"/>
          <w:numId w:val="19"/>
        </w:numPr>
        <w:tabs>
          <w:tab w:val="left" w:pos="1276"/>
        </w:tabs>
        <w:spacing w:after="0" w:line="240" w:lineRule="auto"/>
        <w:ind w:left="0" w:firstLine="709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р</w:t>
      </w:r>
      <w:r w:rsidRPr="00A87BF8">
        <w:rPr>
          <w:color w:val="000000" w:themeColor="text1"/>
          <w:sz w:val="28"/>
          <w:szCs w:val="28"/>
        </w:rPr>
        <w:t>асполагаемая мощность основного оборудования источников тепловой энергии:  –</w:t>
      </w:r>
      <w:r>
        <w:rPr>
          <w:color w:val="000000" w:themeColor="text1"/>
          <w:sz w:val="28"/>
          <w:szCs w:val="28"/>
        </w:rPr>
        <w:t xml:space="preserve"> 0,259 </w:t>
      </w:r>
      <w:r w:rsidRPr="00A87BF8">
        <w:rPr>
          <w:color w:val="000000" w:themeColor="text1"/>
          <w:sz w:val="28"/>
          <w:szCs w:val="28"/>
        </w:rPr>
        <w:t>Гкал/ч;</w:t>
      </w:r>
    </w:p>
    <w:p w:rsidR="004C39E8" w:rsidRPr="00A87BF8" w:rsidRDefault="004C39E8" w:rsidP="00932CE4">
      <w:pPr>
        <w:pStyle w:val="af9"/>
        <w:numPr>
          <w:ilvl w:val="1"/>
          <w:numId w:val="19"/>
        </w:numPr>
        <w:tabs>
          <w:tab w:val="left" w:pos="1276"/>
        </w:tabs>
        <w:spacing w:after="0" w:line="240" w:lineRule="auto"/>
        <w:ind w:left="0" w:firstLine="709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з</w:t>
      </w:r>
      <w:r w:rsidRPr="00A87BF8">
        <w:rPr>
          <w:color w:val="000000" w:themeColor="text1"/>
          <w:sz w:val="28"/>
          <w:szCs w:val="28"/>
        </w:rPr>
        <w:t xml:space="preserve">атраты тепловой мощности на собственные и хозяйственные нужды </w:t>
      </w:r>
      <w:r w:rsidRPr="00C84C27">
        <w:rPr>
          <w:sz w:val="28"/>
          <w:szCs w:val="28"/>
        </w:rPr>
        <w:t xml:space="preserve">– </w:t>
      </w:r>
      <w:r>
        <w:rPr>
          <w:sz w:val="28"/>
          <w:szCs w:val="28"/>
        </w:rPr>
        <w:t xml:space="preserve">0,001 </w:t>
      </w:r>
      <w:r w:rsidRPr="00C84C27">
        <w:rPr>
          <w:sz w:val="28"/>
          <w:szCs w:val="28"/>
        </w:rPr>
        <w:t>Гкал</w:t>
      </w:r>
      <w:r w:rsidRPr="00A87BF8">
        <w:rPr>
          <w:color w:val="000000" w:themeColor="text1"/>
          <w:sz w:val="28"/>
          <w:szCs w:val="28"/>
        </w:rPr>
        <w:t>/ч;</w:t>
      </w:r>
    </w:p>
    <w:p w:rsidR="004C39E8" w:rsidRPr="002009EA" w:rsidRDefault="004C39E8" w:rsidP="00932CE4">
      <w:pPr>
        <w:pStyle w:val="af9"/>
        <w:numPr>
          <w:ilvl w:val="1"/>
          <w:numId w:val="19"/>
        </w:numPr>
        <w:tabs>
          <w:tab w:val="left" w:pos="1276"/>
        </w:tabs>
        <w:spacing w:after="0" w:line="240" w:lineRule="auto"/>
        <w:ind w:left="0" w:firstLine="709"/>
        <w:rPr>
          <w:color w:val="000000" w:themeColor="text1"/>
          <w:sz w:val="28"/>
          <w:szCs w:val="28"/>
        </w:rPr>
      </w:pPr>
      <w:r w:rsidRPr="002009EA">
        <w:rPr>
          <w:color w:val="000000" w:themeColor="text1"/>
          <w:sz w:val="28"/>
          <w:szCs w:val="28"/>
        </w:rPr>
        <w:t xml:space="preserve">тепловая мощность источника нетто – </w:t>
      </w:r>
      <w:r>
        <w:rPr>
          <w:color w:val="000000" w:themeColor="text1"/>
          <w:sz w:val="28"/>
          <w:szCs w:val="28"/>
        </w:rPr>
        <w:t>0,229</w:t>
      </w:r>
      <w:r w:rsidRPr="002009EA">
        <w:rPr>
          <w:color w:val="000000" w:themeColor="text1"/>
          <w:sz w:val="28"/>
          <w:szCs w:val="28"/>
        </w:rPr>
        <w:t xml:space="preserve"> Гкал/ч; </w:t>
      </w:r>
    </w:p>
    <w:p w:rsidR="004C39E8" w:rsidRPr="00D849B7" w:rsidRDefault="004C39E8" w:rsidP="00932CE4">
      <w:pPr>
        <w:pStyle w:val="af9"/>
        <w:numPr>
          <w:ilvl w:val="1"/>
          <w:numId w:val="19"/>
        </w:numPr>
        <w:tabs>
          <w:tab w:val="left" w:pos="1276"/>
        </w:tabs>
        <w:spacing w:after="0" w:line="240" w:lineRule="auto"/>
        <w:ind w:left="0" w:firstLine="709"/>
        <w:rPr>
          <w:color w:val="000000" w:themeColor="text1"/>
          <w:sz w:val="28"/>
          <w:szCs w:val="28"/>
        </w:rPr>
      </w:pPr>
      <w:r w:rsidRPr="002009EA">
        <w:rPr>
          <w:color w:val="000000" w:themeColor="text1"/>
          <w:sz w:val="28"/>
          <w:szCs w:val="28"/>
        </w:rPr>
        <w:t>потери тепловой энергии при ее передаче тепловыми</w:t>
      </w:r>
      <w:r w:rsidRPr="00D849B7">
        <w:rPr>
          <w:color w:val="000000" w:themeColor="text1"/>
          <w:sz w:val="28"/>
          <w:szCs w:val="28"/>
        </w:rPr>
        <w:t xml:space="preserve"> сетями – </w:t>
      </w:r>
      <w:r>
        <w:rPr>
          <w:color w:val="000000" w:themeColor="text1"/>
          <w:sz w:val="28"/>
          <w:szCs w:val="28"/>
        </w:rPr>
        <w:t>0,03</w:t>
      </w:r>
      <w:r w:rsidRPr="00D849B7">
        <w:rPr>
          <w:color w:val="000000" w:themeColor="text1"/>
          <w:sz w:val="28"/>
          <w:szCs w:val="28"/>
        </w:rPr>
        <w:t xml:space="preserve"> Гкал/ч;</w:t>
      </w:r>
    </w:p>
    <w:p w:rsidR="004C39E8" w:rsidRPr="00A87BF8" w:rsidRDefault="004C39E8" w:rsidP="00932CE4">
      <w:pPr>
        <w:pStyle w:val="af9"/>
        <w:numPr>
          <w:ilvl w:val="1"/>
          <w:numId w:val="19"/>
        </w:numPr>
        <w:tabs>
          <w:tab w:val="left" w:pos="1276"/>
        </w:tabs>
        <w:spacing w:after="0" w:line="240" w:lineRule="auto"/>
        <w:ind w:left="0" w:firstLine="709"/>
        <w:rPr>
          <w:color w:val="000000" w:themeColor="text1"/>
          <w:sz w:val="28"/>
          <w:szCs w:val="28"/>
        </w:rPr>
      </w:pPr>
      <w:r w:rsidRPr="002009EA">
        <w:rPr>
          <w:color w:val="000000" w:themeColor="text1"/>
          <w:sz w:val="28"/>
          <w:szCs w:val="28"/>
        </w:rPr>
        <w:t>затраты тепловой мощности на хозяйственные нужды тепловых сетей – 0 Гкал</w:t>
      </w:r>
      <w:r w:rsidRPr="00A87BF8">
        <w:rPr>
          <w:color w:val="000000" w:themeColor="text1"/>
          <w:sz w:val="28"/>
          <w:szCs w:val="28"/>
        </w:rPr>
        <w:t>/ч;</w:t>
      </w:r>
    </w:p>
    <w:p w:rsidR="004C39E8" w:rsidRPr="00A87BF8" w:rsidRDefault="004C39E8" w:rsidP="00932CE4">
      <w:pPr>
        <w:pStyle w:val="af9"/>
        <w:numPr>
          <w:ilvl w:val="1"/>
          <w:numId w:val="19"/>
        </w:numPr>
        <w:tabs>
          <w:tab w:val="left" w:pos="1276"/>
        </w:tabs>
        <w:spacing w:after="0" w:line="240" w:lineRule="auto"/>
        <w:ind w:left="0" w:firstLine="709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т</w:t>
      </w:r>
      <w:r w:rsidRPr="00A87BF8">
        <w:rPr>
          <w:color w:val="000000" w:themeColor="text1"/>
          <w:sz w:val="28"/>
          <w:szCs w:val="28"/>
        </w:rPr>
        <w:t xml:space="preserve">епловая нагрузка потребителей – </w:t>
      </w:r>
      <w:r>
        <w:rPr>
          <w:color w:val="000000" w:themeColor="text1"/>
          <w:sz w:val="28"/>
          <w:szCs w:val="28"/>
        </w:rPr>
        <w:t>0,</w:t>
      </w:r>
      <w:r w:rsidR="00EE331E">
        <w:rPr>
          <w:color w:val="000000" w:themeColor="text1"/>
          <w:sz w:val="28"/>
          <w:szCs w:val="28"/>
        </w:rPr>
        <w:t>2</w:t>
      </w:r>
      <w:r w:rsidRPr="00A87BF8">
        <w:rPr>
          <w:color w:val="000000" w:themeColor="text1"/>
          <w:sz w:val="28"/>
          <w:szCs w:val="28"/>
        </w:rPr>
        <w:t xml:space="preserve"> Гкал/ч.</w:t>
      </w:r>
    </w:p>
    <w:p w:rsidR="004C39E8" w:rsidRPr="00D849B7" w:rsidRDefault="004C39E8" w:rsidP="004C39E8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A87BF8">
        <w:rPr>
          <w:rFonts w:ascii="Times New Roman" w:hAnsi="Times New Roman"/>
          <w:color w:val="000000" w:themeColor="text1"/>
          <w:sz w:val="28"/>
          <w:szCs w:val="28"/>
        </w:rPr>
        <w:t xml:space="preserve">Перспективные балансы тепловой мощности и тепловой нагрузки котельной </w:t>
      </w:r>
      <w:r w:rsidRPr="00D849B7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представлены </w:t>
      </w:r>
      <w:r w:rsidRPr="00D849B7">
        <w:rPr>
          <w:rFonts w:ascii="Times New Roman" w:hAnsi="Times New Roman"/>
          <w:color w:val="000000" w:themeColor="text1"/>
          <w:sz w:val="28"/>
          <w:szCs w:val="28"/>
        </w:rPr>
        <w:t>в Таблице 1</w:t>
      </w:r>
      <w:r w:rsidR="00435EAD">
        <w:rPr>
          <w:rFonts w:ascii="Times New Roman" w:hAnsi="Times New Roman"/>
          <w:color w:val="000000" w:themeColor="text1"/>
          <w:sz w:val="28"/>
          <w:szCs w:val="28"/>
        </w:rPr>
        <w:t>5</w:t>
      </w:r>
      <w:r w:rsidRPr="00D849B7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131F37" w:rsidRPr="00444F98" w:rsidRDefault="00BB30DD" w:rsidP="00131F37">
      <w:pPr>
        <w:spacing w:after="0" w:line="240" w:lineRule="auto"/>
        <w:jc w:val="right"/>
        <w:rPr>
          <w:rFonts w:ascii="Times New Roman" w:hAnsi="Times New Roman"/>
          <w:i/>
          <w:color w:val="000000" w:themeColor="text1"/>
          <w:sz w:val="28"/>
          <w:szCs w:val="28"/>
        </w:rPr>
      </w:pPr>
      <w:r w:rsidRPr="00444F98">
        <w:rPr>
          <w:rFonts w:ascii="Times New Roman" w:hAnsi="Times New Roman"/>
          <w:b/>
          <w:i/>
          <w:color w:val="000000" w:themeColor="text1"/>
          <w:sz w:val="28"/>
          <w:szCs w:val="28"/>
        </w:rPr>
        <w:t>Таблица 1</w:t>
      </w:r>
      <w:r w:rsidR="00435EAD">
        <w:rPr>
          <w:rFonts w:ascii="Times New Roman" w:hAnsi="Times New Roman"/>
          <w:b/>
          <w:i/>
          <w:color w:val="000000" w:themeColor="text1"/>
          <w:sz w:val="28"/>
          <w:szCs w:val="28"/>
        </w:rPr>
        <w:t>5</w:t>
      </w:r>
      <w:r w:rsidRPr="00444F98">
        <w:rPr>
          <w:rFonts w:ascii="Times New Roman" w:hAnsi="Times New Roman"/>
          <w:i/>
          <w:color w:val="000000" w:themeColor="text1"/>
          <w:sz w:val="28"/>
          <w:szCs w:val="28"/>
        </w:rPr>
        <w:t xml:space="preserve">. </w:t>
      </w:r>
    </w:p>
    <w:p w:rsidR="00BB30DD" w:rsidRPr="00444F98" w:rsidRDefault="00BB30DD" w:rsidP="00131F37">
      <w:pPr>
        <w:spacing w:after="0" w:line="240" w:lineRule="auto"/>
        <w:jc w:val="center"/>
        <w:rPr>
          <w:rFonts w:ascii="Times New Roman" w:eastAsia="Times New Roman" w:hAnsi="Times New Roman"/>
          <w:b/>
          <w:i/>
          <w:color w:val="000000" w:themeColor="text1"/>
          <w:sz w:val="28"/>
          <w:szCs w:val="28"/>
        </w:rPr>
      </w:pPr>
      <w:r w:rsidRPr="00444F98">
        <w:rPr>
          <w:rFonts w:ascii="Times New Roman" w:hAnsi="Times New Roman"/>
          <w:b/>
          <w:i/>
          <w:color w:val="000000" w:themeColor="text1"/>
          <w:sz w:val="28"/>
          <w:szCs w:val="28"/>
        </w:rPr>
        <w:t xml:space="preserve">Перспективные балансы тепловой мощности и тепловой нагрузки </w:t>
      </w:r>
      <w:r w:rsidR="008F1BD7" w:rsidRPr="00444F98">
        <w:rPr>
          <w:rFonts w:ascii="Times New Roman" w:hAnsi="Times New Roman"/>
          <w:b/>
          <w:i/>
          <w:color w:val="000000" w:themeColor="text1"/>
          <w:sz w:val="28"/>
          <w:szCs w:val="28"/>
        </w:rPr>
        <w:t>К</w:t>
      </w:r>
      <w:r w:rsidRPr="00444F98">
        <w:rPr>
          <w:rFonts w:ascii="Times New Roman" w:hAnsi="Times New Roman"/>
          <w:b/>
          <w:i/>
          <w:color w:val="000000" w:themeColor="text1"/>
          <w:sz w:val="28"/>
          <w:szCs w:val="28"/>
        </w:rPr>
        <w:t xml:space="preserve">отельной </w:t>
      </w:r>
      <w:r w:rsidR="008F1BD7" w:rsidRPr="00444F98">
        <w:rPr>
          <w:rFonts w:ascii="Times New Roman" w:hAnsi="Times New Roman"/>
          <w:b/>
          <w:i/>
          <w:color w:val="000000" w:themeColor="text1"/>
          <w:sz w:val="28"/>
          <w:szCs w:val="28"/>
        </w:rPr>
        <w:t>№13 ул.</w:t>
      </w:r>
      <w:r w:rsidR="007E2123">
        <w:rPr>
          <w:rFonts w:ascii="Times New Roman" w:hAnsi="Times New Roman"/>
          <w:b/>
          <w:i/>
          <w:color w:val="000000" w:themeColor="text1"/>
          <w:sz w:val="28"/>
          <w:szCs w:val="28"/>
        </w:rPr>
        <w:t xml:space="preserve"> </w:t>
      </w:r>
      <w:r w:rsidR="008F1BD7" w:rsidRPr="00444F98">
        <w:rPr>
          <w:rFonts w:ascii="Times New Roman" w:hAnsi="Times New Roman"/>
          <w:b/>
          <w:i/>
          <w:color w:val="000000" w:themeColor="text1"/>
          <w:sz w:val="28"/>
          <w:szCs w:val="28"/>
        </w:rPr>
        <w:t>Пролетарская</w:t>
      </w:r>
    </w:p>
    <w:tbl>
      <w:tblPr>
        <w:tblW w:w="9469" w:type="dxa"/>
        <w:jc w:val="center"/>
        <w:tblLook w:val="0000"/>
      </w:tblPr>
      <w:tblGrid>
        <w:gridCol w:w="3284"/>
        <w:gridCol w:w="985"/>
        <w:gridCol w:w="1012"/>
        <w:gridCol w:w="1012"/>
        <w:gridCol w:w="1012"/>
        <w:gridCol w:w="1012"/>
        <w:gridCol w:w="1152"/>
      </w:tblGrid>
      <w:tr w:rsidR="00BB30DD" w:rsidRPr="00A87BF8" w:rsidTr="00F706C6">
        <w:trPr>
          <w:trHeight w:val="480"/>
          <w:tblHeader/>
          <w:jc w:val="center"/>
        </w:trPr>
        <w:tc>
          <w:tcPr>
            <w:tcW w:w="3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0DD" w:rsidRPr="00A87BF8" w:rsidRDefault="00BB30DD" w:rsidP="002009EA">
            <w:pPr>
              <w:pStyle w:val="1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7BF8">
              <w:rPr>
                <w:rFonts w:ascii="Times New Roman" w:hAnsi="Times New Roman"/>
                <w:sz w:val="24"/>
                <w:szCs w:val="24"/>
                <w:lang w:eastAsia="ru-RU"/>
              </w:rPr>
              <w:t>Показатель</w:t>
            </w:r>
          </w:p>
        </w:tc>
        <w:tc>
          <w:tcPr>
            <w:tcW w:w="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0DD" w:rsidRPr="00A87BF8" w:rsidRDefault="00BB30DD" w:rsidP="002009EA">
            <w:pPr>
              <w:pStyle w:val="1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7BF8">
              <w:rPr>
                <w:rFonts w:ascii="Times New Roman" w:hAnsi="Times New Roman"/>
                <w:sz w:val="24"/>
                <w:szCs w:val="24"/>
                <w:lang w:eastAsia="ru-RU"/>
              </w:rPr>
              <w:t>2013г.</w:t>
            </w: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0DD" w:rsidRPr="00A87BF8" w:rsidRDefault="00BB30DD" w:rsidP="002009EA">
            <w:pPr>
              <w:pStyle w:val="1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7BF8">
              <w:rPr>
                <w:rFonts w:ascii="Times New Roman" w:hAnsi="Times New Roman"/>
                <w:sz w:val="24"/>
                <w:szCs w:val="24"/>
                <w:lang w:eastAsia="ru-RU"/>
              </w:rPr>
              <w:t>2014г.</w:t>
            </w: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0DD" w:rsidRPr="00A87BF8" w:rsidRDefault="00BB30DD" w:rsidP="002009EA">
            <w:pPr>
              <w:pStyle w:val="1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7BF8">
              <w:rPr>
                <w:rFonts w:ascii="Times New Roman" w:hAnsi="Times New Roman"/>
                <w:sz w:val="24"/>
                <w:szCs w:val="24"/>
                <w:lang w:eastAsia="ru-RU"/>
              </w:rPr>
              <w:t>2015г.</w:t>
            </w: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0DD" w:rsidRPr="00A87BF8" w:rsidRDefault="00BB30DD" w:rsidP="002009EA">
            <w:pPr>
              <w:pStyle w:val="1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7BF8">
              <w:rPr>
                <w:rFonts w:ascii="Times New Roman" w:hAnsi="Times New Roman"/>
                <w:sz w:val="24"/>
                <w:szCs w:val="24"/>
                <w:lang w:eastAsia="ru-RU"/>
              </w:rPr>
              <w:t>2016г.</w:t>
            </w: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0DD" w:rsidRPr="00A87BF8" w:rsidRDefault="00BB30DD" w:rsidP="002009EA">
            <w:pPr>
              <w:pStyle w:val="1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7BF8">
              <w:rPr>
                <w:rFonts w:ascii="Times New Roman" w:hAnsi="Times New Roman"/>
                <w:sz w:val="24"/>
                <w:szCs w:val="24"/>
                <w:lang w:eastAsia="ru-RU"/>
              </w:rPr>
              <w:t>2017г.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0DD" w:rsidRPr="00A87BF8" w:rsidRDefault="00BB30DD" w:rsidP="00D55E6C">
            <w:pPr>
              <w:pStyle w:val="1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7BF8">
              <w:rPr>
                <w:rFonts w:ascii="Times New Roman" w:hAnsi="Times New Roman"/>
                <w:sz w:val="24"/>
                <w:szCs w:val="24"/>
                <w:lang w:eastAsia="ru-RU"/>
              </w:rPr>
              <w:t>2018 -202</w:t>
            </w:r>
            <w:r w:rsidR="00D55E6C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  <w:r w:rsidRPr="00A87BF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гг.</w:t>
            </w:r>
          </w:p>
        </w:tc>
      </w:tr>
      <w:tr w:rsidR="008F1BD7" w:rsidRPr="00A87BF8" w:rsidTr="00F706C6">
        <w:trPr>
          <w:trHeight w:val="510"/>
          <w:jc w:val="center"/>
        </w:trPr>
        <w:tc>
          <w:tcPr>
            <w:tcW w:w="3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F1BD7" w:rsidRPr="00A87BF8" w:rsidRDefault="008F1BD7" w:rsidP="002009EA">
            <w:pPr>
              <w:pStyle w:val="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7BF8">
              <w:rPr>
                <w:rFonts w:ascii="Times New Roman" w:hAnsi="Times New Roman"/>
                <w:sz w:val="24"/>
                <w:szCs w:val="24"/>
              </w:rPr>
              <w:t>Установленная тепловая мощность основного оборудования</w:t>
            </w:r>
            <w:r w:rsidRPr="00A87BF8">
              <w:rPr>
                <w:rFonts w:ascii="Times New Roman" w:hAnsi="Times New Roman"/>
                <w:sz w:val="24"/>
                <w:szCs w:val="24"/>
                <w:lang w:eastAsia="ru-RU"/>
              </w:rPr>
              <w:t>, Гкал/ч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1BD7" w:rsidRPr="00A87BF8" w:rsidRDefault="008F1BD7" w:rsidP="002009EA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0,26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1BD7" w:rsidRPr="00A87BF8" w:rsidRDefault="008F1BD7" w:rsidP="008F1BD7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0,26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1BD7" w:rsidRPr="00A87BF8" w:rsidRDefault="008F1BD7" w:rsidP="008F1BD7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0,26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1BD7" w:rsidRPr="00A87BF8" w:rsidRDefault="008F1BD7" w:rsidP="008F1BD7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0,26</w:t>
            </w: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1BD7" w:rsidRPr="00A87BF8" w:rsidRDefault="008F1BD7" w:rsidP="008F1BD7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0,26</w:t>
            </w:r>
          </w:p>
        </w:tc>
        <w:tc>
          <w:tcPr>
            <w:tcW w:w="11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1BD7" w:rsidRPr="00A87BF8" w:rsidRDefault="008F1BD7" w:rsidP="008F1BD7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0,26</w:t>
            </w:r>
          </w:p>
        </w:tc>
      </w:tr>
      <w:tr w:rsidR="008F1BD7" w:rsidRPr="00A87BF8" w:rsidTr="00F706C6">
        <w:trPr>
          <w:trHeight w:val="255"/>
          <w:jc w:val="center"/>
        </w:trPr>
        <w:tc>
          <w:tcPr>
            <w:tcW w:w="3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F1BD7" w:rsidRPr="00A87BF8" w:rsidRDefault="008F1BD7" w:rsidP="002009EA">
            <w:pPr>
              <w:pStyle w:val="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7BF8">
              <w:rPr>
                <w:rFonts w:ascii="Times New Roman" w:hAnsi="Times New Roman"/>
                <w:sz w:val="24"/>
                <w:szCs w:val="24"/>
              </w:rPr>
              <w:t>Располагаемая мощность основного оборудования источников тепловой энергии</w:t>
            </w:r>
            <w:r w:rsidRPr="00A87BF8">
              <w:rPr>
                <w:rFonts w:ascii="Times New Roman" w:hAnsi="Times New Roman"/>
                <w:sz w:val="24"/>
                <w:szCs w:val="24"/>
                <w:lang w:eastAsia="ru-RU"/>
              </w:rPr>
              <w:t>, Гкал/ч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1BD7" w:rsidRPr="00A87BF8" w:rsidRDefault="008F1BD7" w:rsidP="002009EA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0,259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1BD7" w:rsidRPr="00A87BF8" w:rsidRDefault="008F1BD7" w:rsidP="008F1BD7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0,259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1BD7" w:rsidRPr="00A87BF8" w:rsidRDefault="008F1BD7" w:rsidP="008F1BD7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0,259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1BD7" w:rsidRPr="00A87BF8" w:rsidRDefault="008F1BD7" w:rsidP="008F1BD7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0,259</w:t>
            </w: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1BD7" w:rsidRPr="00A87BF8" w:rsidRDefault="008F1BD7" w:rsidP="008F1BD7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0,259</w:t>
            </w:r>
          </w:p>
        </w:tc>
        <w:tc>
          <w:tcPr>
            <w:tcW w:w="11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1BD7" w:rsidRPr="00A87BF8" w:rsidRDefault="008F1BD7" w:rsidP="008F1BD7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0,259</w:t>
            </w:r>
          </w:p>
        </w:tc>
      </w:tr>
      <w:tr w:rsidR="008F1BD7" w:rsidRPr="00A87BF8" w:rsidTr="00F706C6">
        <w:trPr>
          <w:trHeight w:val="510"/>
          <w:jc w:val="center"/>
        </w:trPr>
        <w:tc>
          <w:tcPr>
            <w:tcW w:w="3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F1BD7" w:rsidRPr="00A87BF8" w:rsidRDefault="008F1BD7" w:rsidP="002009EA">
            <w:pPr>
              <w:pStyle w:val="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7BF8">
              <w:rPr>
                <w:rFonts w:ascii="Times New Roman" w:hAnsi="Times New Roman"/>
                <w:sz w:val="24"/>
                <w:szCs w:val="24"/>
              </w:rPr>
              <w:t>Затраты тепловой мощности на собственные и хозяйственные нужды</w:t>
            </w:r>
            <w:r w:rsidRPr="00A87BF8">
              <w:rPr>
                <w:rFonts w:ascii="Times New Roman" w:hAnsi="Times New Roman"/>
                <w:sz w:val="24"/>
                <w:szCs w:val="24"/>
                <w:lang w:eastAsia="ru-RU"/>
              </w:rPr>
              <w:t>, Гкал/ч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1BD7" w:rsidRPr="00A87BF8" w:rsidRDefault="008F1BD7" w:rsidP="002009EA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0,001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1BD7" w:rsidRPr="00A87BF8" w:rsidRDefault="008F1BD7" w:rsidP="008F1BD7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0,001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1BD7" w:rsidRPr="00A87BF8" w:rsidRDefault="008F1BD7" w:rsidP="008F1BD7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0,001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1BD7" w:rsidRPr="00A87BF8" w:rsidRDefault="008F1BD7" w:rsidP="008F1BD7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0,001</w:t>
            </w: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1BD7" w:rsidRPr="00A87BF8" w:rsidRDefault="008F1BD7" w:rsidP="008F1BD7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0,001</w:t>
            </w:r>
          </w:p>
        </w:tc>
        <w:tc>
          <w:tcPr>
            <w:tcW w:w="11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1BD7" w:rsidRPr="00A87BF8" w:rsidRDefault="008F1BD7" w:rsidP="008F1BD7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0,001</w:t>
            </w:r>
          </w:p>
        </w:tc>
      </w:tr>
      <w:tr w:rsidR="008F1BD7" w:rsidRPr="00A87BF8" w:rsidTr="00F706C6">
        <w:trPr>
          <w:trHeight w:val="510"/>
          <w:jc w:val="center"/>
        </w:trPr>
        <w:tc>
          <w:tcPr>
            <w:tcW w:w="3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F1BD7" w:rsidRPr="00A87BF8" w:rsidRDefault="008F1BD7" w:rsidP="002009EA">
            <w:pPr>
              <w:pStyle w:val="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7BF8">
              <w:rPr>
                <w:rFonts w:ascii="Times New Roman" w:hAnsi="Times New Roman"/>
                <w:sz w:val="24"/>
                <w:szCs w:val="24"/>
              </w:rPr>
              <w:t>Тепловая мощность источника нетто</w:t>
            </w:r>
            <w:r w:rsidRPr="00A87BF8">
              <w:rPr>
                <w:rFonts w:ascii="Times New Roman" w:hAnsi="Times New Roman"/>
                <w:sz w:val="24"/>
                <w:szCs w:val="24"/>
                <w:lang w:eastAsia="ru-RU"/>
              </w:rPr>
              <w:t>, Гкал/ч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1BD7" w:rsidRPr="00A87BF8" w:rsidRDefault="008F1BD7" w:rsidP="002009EA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0,229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1BD7" w:rsidRPr="00A87BF8" w:rsidRDefault="008F1BD7" w:rsidP="008F1BD7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0,229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1BD7" w:rsidRPr="00A87BF8" w:rsidRDefault="008F1BD7" w:rsidP="008F1BD7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0,229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1BD7" w:rsidRPr="00A87BF8" w:rsidRDefault="008F1BD7" w:rsidP="008F1BD7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0,229</w:t>
            </w: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1BD7" w:rsidRPr="00A87BF8" w:rsidRDefault="008F1BD7" w:rsidP="008F1BD7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0,229</w:t>
            </w:r>
          </w:p>
        </w:tc>
        <w:tc>
          <w:tcPr>
            <w:tcW w:w="11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1BD7" w:rsidRPr="00A87BF8" w:rsidRDefault="008F1BD7" w:rsidP="008F1BD7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0,229</w:t>
            </w:r>
          </w:p>
        </w:tc>
      </w:tr>
      <w:tr w:rsidR="008F1BD7" w:rsidRPr="00A87BF8" w:rsidTr="00F706C6">
        <w:trPr>
          <w:trHeight w:val="551"/>
          <w:jc w:val="center"/>
        </w:trPr>
        <w:tc>
          <w:tcPr>
            <w:tcW w:w="3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F1BD7" w:rsidRPr="00A87BF8" w:rsidRDefault="008F1BD7" w:rsidP="002009EA">
            <w:pPr>
              <w:pStyle w:val="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7BF8">
              <w:rPr>
                <w:rFonts w:ascii="Times New Roman" w:hAnsi="Times New Roman"/>
                <w:sz w:val="24"/>
                <w:szCs w:val="24"/>
              </w:rPr>
              <w:t>Потери тепловой энергии при ее передаче тепловыми сетями</w:t>
            </w:r>
            <w:r w:rsidRPr="00A87BF8">
              <w:rPr>
                <w:rFonts w:ascii="Times New Roman" w:hAnsi="Times New Roman"/>
                <w:sz w:val="24"/>
                <w:szCs w:val="24"/>
                <w:lang w:eastAsia="ru-RU"/>
              </w:rPr>
              <w:t>, Гкал/ч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1BD7" w:rsidRPr="00A87BF8" w:rsidRDefault="008F1BD7" w:rsidP="002009EA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0,03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1BD7" w:rsidRPr="00A87BF8" w:rsidRDefault="008F1BD7" w:rsidP="008F1BD7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0,03</w:t>
            </w:r>
            <w:r w:rsidR="00F706C6">
              <w:rPr>
                <w:sz w:val="24"/>
                <w:szCs w:val="24"/>
              </w:rPr>
              <w:t>*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1BD7" w:rsidRPr="00A87BF8" w:rsidRDefault="008F1BD7" w:rsidP="008F1BD7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0,03</w:t>
            </w:r>
            <w:r w:rsidR="00F706C6">
              <w:rPr>
                <w:sz w:val="24"/>
                <w:szCs w:val="24"/>
              </w:rPr>
              <w:t>*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1BD7" w:rsidRPr="00A87BF8" w:rsidRDefault="008F1BD7" w:rsidP="008F1BD7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0,03</w:t>
            </w:r>
            <w:r w:rsidR="00F706C6">
              <w:rPr>
                <w:sz w:val="24"/>
                <w:szCs w:val="24"/>
              </w:rPr>
              <w:t>*</w:t>
            </w: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1BD7" w:rsidRPr="00A87BF8" w:rsidRDefault="008F1BD7" w:rsidP="008F1BD7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0,03</w:t>
            </w:r>
            <w:r w:rsidR="00F706C6">
              <w:rPr>
                <w:sz w:val="24"/>
                <w:szCs w:val="24"/>
              </w:rPr>
              <w:t>*</w:t>
            </w:r>
          </w:p>
        </w:tc>
        <w:tc>
          <w:tcPr>
            <w:tcW w:w="11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1BD7" w:rsidRPr="00A87BF8" w:rsidRDefault="008F1BD7" w:rsidP="008F1BD7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0,03</w:t>
            </w:r>
            <w:r w:rsidR="00F706C6">
              <w:rPr>
                <w:sz w:val="24"/>
                <w:szCs w:val="24"/>
              </w:rPr>
              <w:t>*</w:t>
            </w:r>
          </w:p>
        </w:tc>
      </w:tr>
      <w:tr w:rsidR="008F1BD7" w:rsidRPr="00A87BF8" w:rsidTr="00F706C6">
        <w:trPr>
          <w:trHeight w:val="510"/>
          <w:jc w:val="center"/>
        </w:trPr>
        <w:tc>
          <w:tcPr>
            <w:tcW w:w="3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F1BD7" w:rsidRPr="00A87BF8" w:rsidRDefault="008F1BD7" w:rsidP="002009EA">
            <w:pPr>
              <w:pStyle w:val="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7BF8">
              <w:rPr>
                <w:rFonts w:ascii="Times New Roman" w:hAnsi="Times New Roman"/>
                <w:sz w:val="24"/>
                <w:szCs w:val="24"/>
              </w:rPr>
              <w:t>Затраты тепловой мощности на хозяйственные нужды тепловых сетей</w:t>
            </w:r>
            <w:r w:rsidRPr="00A87BF8">
              <w:rPr>
                <w:rFonts w:ascii="Times New Roman" w:hAnsi="Times New Roman"/>
                <w:sz w:val="24"/>
                <w:szCs w:val="24"/>
                <w:lang w:eastAsia="ru-RU"/>
              </w:rPr>
              <w:t>, Гкал/ч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1BD7" w:rsidRPr="00A87BF8" w:rsidRDefault="008F1BD7" w:rsidP="002009EA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1BD7" w:rsidRPr="00A87BF8" w:rsidRDefault="008F1BD7" w:rsidP="008F1BD7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1BD7" w:rsidRPr="00A87BF8" w:rsidRDefault="008F1BD7" w:rsidP="008F1BD7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1BD7" w:rsidRPr="00A87BF8" w:rsidRDefault="008F1BD7" w:rsidP="008F1BD7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1BD7" w:rsidRPr="00A87BF8" w:rsidRDefault="008F1BD7" w:rsidP="008F1BD7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1BD7" w:rsidRPr="00A87BF8" w:rsidRDefault="008F1BD7" w:rsidP="008F1BD7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EE331E" w:rsidRPr="00A87BF8" w:rsidTr="00F706C6">
        <w:trPr>
          <w:trHeight w:val="510"/>
          <w:jc w:val="center"/>
        </w:trPr>
        <w:tc>
          <w:tcPr>
            <w:tcW w:w="3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E331E" w:rsidRPr="00A87BF8" w:rsidRDefault="00EE331E" w:rsidP="002009EA">
            <w:pPr>
              <w:pStyle w:val="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7BF8">
              <w:rPr>
                <w:rFonts w:ascii="Times New Roman" w:hAnsi="Times New Roman"/>
                <w:sz w:val="24"/>
                <w:szCs w:val="24"/>
              </w:rPr>
              <w:t>Тепловая нагрузка потребителей</w:t>
            </w:r>
            <w:r w:rsidRPr="00A87BF8">
              <w:rPr>
                <w:rFonts w:ascii="Times New Roman" w:hAnsi="Times New Roman"/>
                <w:sz w:val="24"/>
                <w:szCs w:val="24"/>
                <w:lang w:eastAsia="ru-RU"/>
              </w:rPr>
              <w:t>, Гкал/ч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E331E" w:rsidRPr="00A87BF8" w:rsidRDefault="00EE331E" w:rsidP="00EE331E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E331E" w:rsidRPr="00A87BF8" w:rsidRDefault="00EE331E" w:rsidP="00EE331E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0,2*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E331E" w:rsidRPr="00A87BF8" w:rsidRDefault="00EE331E" w:rsidP="00DF7214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0,2*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E331E" w:rsidRPr="00A87BF8" w:rsidRDefault="00EE331E" w:rsidP="00DF7214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0,2*</w:t>
            </w: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E331E" w:rsidRPr="00A87BF8" w:rsidRDefault="00EE331E" w:rsidP="00DF7214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0,2*</w:t>
            </w:r>
          </w:p>
        </w:tc>
        <w:tc>
          <w:tcPr>
            <w:tcW w:w="11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E331E" w:rsidRPr="00A87BF8" w:rsidRDefault="00EE331E" w:rsidP="00DF7214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0,2*</w:t>
            </w:r>
          </w:p>
        </w:tc>
      </w:tr>
      <w:tr w:rsidR="008F1BD7" w:rsidRPr="00FE68C3" w:rsidTr="00F706C6">
        <w:trPr>
          <w:trHeight w:val="510"/>
          <w:jc w:val="center"/>
        </w:trPr>
        <w:tc>
          <w:tcPr>
            <w:tcW w:w="3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F1BD7" w:rsidRPr="00FE68C3" w:rsidRDefault="008F1BD7" w:rsidP="002009EA">
            <w:pPr>
              <w:pStyle w:val="13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E68C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Дефицит/резерв тепловой мощности источника теплоснабжения, Гкал/ч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1BD7" w:rsidRPr="00FE68C3" w:rsidRDefault="008F1BD7" w:rsidP="002009EA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+0,059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1BD7" w:rsidRPr="00FE68C3" w:rsidRDefault="008F1BD7" w:rsidP="008F1BD7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+0,059</w:t>
            </w:r>
            <w:r w:rsidR="00F706C6">
              <w:rPr>
                <w:sz w:val="24"/>
                <w:szCs w:val="24"/>
              </w:rPr>
              <w:t>*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1BD7" w:rsidRPr="00FE68C3" w:rsidRDefault="008F1BD7" w:rsidP="008F1BD7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+0,059</w:t>
            </w:r>
            <w:r w:rsidR="00F706C6">
              <w:rPr>
                <w:sz w:val="24"/>
                <w:szCs w:val="24"/>
              </w:rPr>
              <w:t>*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1BD7" w:rsidRPr="00FE68C3" w:rsidRDefault="008F1BD7" w:rsidP="008F1BD7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+0,059</w:t>
            </w:r>
            <w:r w:rsidR="00F706C6">
              <w:rPr>
                <w:sz w:val="24"/>
                <w:szCs w:val="24"/>
              </w:rPr>
              <w:t>*</w:t>
            </w: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1BD7" w:rsidRPr="00FE68C3" w:rsidRDefault="008F1BD7" w:rsidP="008F1BD7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+0,059</w:t>
            </w:r>
            <w:r w:rsidR="00F706C6">
              <w:rPr>
                <w:sz w:val="24"/>
                <w:szCs w:val="24"/>
              </w:rPr>
              <w:t>*</w:t>
            </w:r>
          </w:p>
        </w:tc>
        <w:tc>
          <w:tcPr>
            <w:tcW w:w="11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1BD7" w:rsidRPr="00FE68C3" w:rsidRDefault="008F1BD7" w:rsidP="008F1BD7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+0,059</w:t>
            </w:r>
            <w:r w:rsidR="00F706C6">
              <w:rPr>
                <w:sz w:val="24"/>
                <w:szCs w:val="24"/>
              </w:rPr>
              <w:t>*</w:t>
            </w:r>
          </w:p>
        </w:tc>
      </w:tr>
    </w:tbl>
    <w:p w:rsidR="00F706C6" w:rsidRPr="00987C42" w:rsidRDefault="00F706C6" w:rsidP="00F706C6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987C42">
        <w:rPr>
          <w:rFonts w:ascii="Times New Roman" w:hAnsi="Times New Roman"/>
          <w:b/>
          <w:i/>
          <w:color w:val="000000" w:themeColor="text1"/>
          <w:sz w:val="28"/>
          <w:szCs w:val="28"/>
        </w:rPr>
        <w:t>Примечание:</w:t>
      </w:r>
      <w:r w:rsidRPr="00987C42">
        <w:rPr>
          <w:rFonts w:ascii="Times New Roman" w:hAnsi="Times New Roman"/>
          <w:b/>
          <w:color w:val="000000" w:themeColor="text1"/>
          <w:sz w:val="28"/>
          <w:szCs w:val="28"/>
        </w:rPr>
        <w:t xml:space="preserve"> *</w:t>
      </w:r>
      <w:r w:rsidRPr="00987C42">
        <w:rPr>
          <w:rFonts w:ascii="Times New Roman" w:hAnsi="Times New Roman"/>
          <w:color w:val="000000" w:themeColor="text1"/>
          <w:sz w:val="28"/>
          <w:szCs w:val="28"/>
        </w:rPr>
        <w:t>- показатели уточняются при изменении прироста и убыли площади жилых зданий, общественных зданий и прочих объектов.</w:t>
      </w:r>
    </w:p>
    <w:p w:rsidR="00BB30DD" w:rsidRDefault="00BB30DD" w:rsidP="000007B9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BB30DD" w:rsidRPr="00EC0A71" w:rsidRDefault="00BB30DD" w:rsidP="00F706C6">
      <w:pPr>
        <w:pStyle w:val="af3"/>
        <w:ind w:firstLine="709"/>
      </w:pPr>
      <w:bookmarkStart w:id="31" w:name="_Toc381347235"/>
      <w:r w:rsidRPr="00EC0A71">
        <w:t>2.3.</w:t>
      </w:r>
      <w:r>
        <w:t>6.</w:t>
      </w:r>
      <w:r w:rsidRPr="00EC0A71">
        <w:t xml:space="preserve">  Перспективный баланс теплово</w:t>
      </w:r>
      <w:r>
        <w:t xml:space="preserve">й мощности и тепловой нагрузки </w:t>
      </w:r>
      <w:r w:rsidR="007E2123">
        <w:t>к</w:t>
      </w:r>
      <w:r w:rsidRPr="00EC0A71">
        <w:t xml:space="preserve">отельной </w:t>
      </w:r>
      <w:r>
        <w:t>№</w:t>
      </w:r>
      <w:r w:rsidR="008F1BD7">
        <w:t>14</w:t>
      </w:r>
      <w:r w:rsidR="007E2123">
        <w:t xml:space="preserve">, </w:t>
      </w:r>
      <w:r>
        <w:t>г.</w:t>
      </w:r>
      <w:r w:rsidR="007E2123">
        <w:t xml:space="preserve"> </w:t>
      </w:r>
      <w:r>
        <w:t>Омутнинск</w:t>
      </w:r>
      <w:r w:rsidR="00C11E20">
        <w:t>, ул.</w:t>
      </w:r>
      <w:r w:rsidR="007E2123">
        <w:t xml:space="preserve"> </w:t>
      </w:r>
      <w:r w:rsidR="00C11E20">
        <w:t>Трудовых Резервов</w:t>
      </w:r>
      <w:r w:rsidR="007E2123">
        <w:t>, 119</w:t>
      </w:r>
      <w:r w:rsidR="00C11E20">
        <w:t xml:space="preserve"> </w:t>
      </w:r>
      <w:r w:rsidR="007E2123">
        <w:rPr>
          <w:color w:val="000000" w:themeColor="text1"/>
          <w:szCs w:val="28"/>
        </w:rPr>
        <w:t>(район  туберкулезного диспансера)</w:t>
      </w:r>
      <w:bookmarkEnd w:id="31"/>
    </w:p>
    <w:p w:rsidR="00BB30DD" w:rsidRDefault="00BB30DD" w:rsidP="00BB30DD">
      <w:pPr>
        <w:pStyle w:val="af9"/>
        <w:tabs>
          <w:tab w:val="left" w:pos="1276"/>
        </w:tabs>
        <w:spacing w:after="0" w:line="240" w:lineRule="auto"/>
        <w:ind w:firstLine="709"/>
        <w:rPr>
          <w:sz w:val="28"/>
          <w:szCs w:val="28"/>
        </w:rPr>
      </w:pPr>
    </w:p>
    <w:p w:rsidR="008F1BD7" w:rsidRPr="000007B9" w:rsidRDefault="007E2123" w:rsidP="008F1BD7">
      <w:pPr>
        <w:pStyle w:val="af9"/>
        <w:tabs>
          <w:tab w:val="left" w:pos="1276"/>
        </w:tabs>
        <w:spacing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На 01.01.2013 года</w:t>
      </w:r>
      <w:r w:rsidR="008F1BD7">
        <w:rPr>
          <w:sz w:val="28"/>
          <w:szCs w:val="28"/>
        </w:rPr>
        <w:t xml:space="preserve"> </w:t>
      </w:r>
      <w:r>
        <w:rPr>
          <w:sz w:val="28"/>
          <w:szCs w:val="28"/>
        </w:rPr>
        <w:t>показатели работы к</w:t>
      </w:r>
      <w:r w:rsidR="008F1BD7">
        <w:rPr>
          <w:sz w:val="28"/>
          <w:szCs w:val="28"/>
        </w:rPr>
        <w:t>отельн</w:t>
      </w:r>
      <w:r>
        <w:rPr>
          <w:sz w:val="28"/>
          <w:szCs w:val="28"/>
        </w:rPr>
        <w:t>ой</w:t>
      </w:r>
      <w:r w:rsidR="008F1BD7">
        <w:rPr>
          <w:sz w:val="28"/>
          <w:szCs w:val="28"/>
        </w:rPr>
        <w:t xml:space="preserve"> </w:t>
      </w:r>
      <w:r w:rsidR="008F1BD7">
        <w:rPr>
          <w:color w:val="000000" w:themeColor="text1"/>
          <w:sz w:val="28"/>
          <w:szCs w:val="28"/>
        </w:rPr>
        <w:t>№14</w:t>
      </w:r>
      <w:r w:rsidR="00E1187F">
        <w:rPr>
          <w:color w:val="000000" w:themeColor="text1"/>
          <w:sz w:val="28"/>
          <w:szCs w:val="28"/>
        </w:rPr>
        <w:t>,</w:t>
      </w:r>
      <w:r w:rsidR="008F1BD7">
        <w:rPr>
          <w:color w:val="000000" w:themeColor="text1"/>
          <w:sz w:val="28"/>
          <w:szCs w:val="28"/>
        </w:rPr>
        <w:t xml:space="preserve"> ул.Трудовых Резервов</w:t>
      </w:r>
      <w:r w:rsidR="00A542E5">
        <w:rPr>
          <w:color w:val="000000" w:themeColor="text1"/>
          <w:sz w:val="28"/>
          <w:szCs w:val="28"/>
        </w:rPr>
        <w:t xml:space="preserve">, </w:t>
      </w:r>
      <w:r>
        <w:rPr>
          <w:color w:val="000000" w:themeColor="text1"/>
          <w:sz w:val="28"/>
          <w:szCs w:val="28"/>
        </w:rPr>
        <w:t xml:space="preserve">119 </w:t>
      </w:r>
      <w:r>
        <w:rPr>
          <w:rFonts w:eastAsia="Times New Roman"/>
          <w:color w:val="000000"/>
          <w:sz w:val="28"/>
          <w:szCs w:val="28"/>
        </w:rPr>
        <w:t>соответствовали</w:t>
      </w:r>
      <w:r w:rsidR="008F1BD7">
        <w:rPr>
          <w:rFonts w:eastAsia="Times New Roman"/>
          <w:color w:val="000000"/>
          <w:sz w:val="28"/>
          <w:szCs w:val="28"/>
        </w:rPr>
        <w:t>:</w:t>
      </w:r>
    </w:p>
    <w:p w:rsidR="008F1BD7" w:rsidRPr="00A87BF8" w:rsidRDefault="008F1BD7" w:rsidP="00932CE4">
      <w:pPr>
        <w:pStyle w:val="af9"/>
        <w:numPr>
          <w:ilvl w:val="0"/>
          <w:numId w:val="20"/>
        </w:numPr>
        <w:tabs>
          <w:tab w:val="left" w:pos="1276"/>
        </w:tabs>
        <w:spacing w:after="0" w:line="240" w:lineRule="auto"/>
        <w:ind w:left="0" w:firstLine="709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>у</w:t>
      </w:r>
      <w:r w:rsidRPr="00497B9B">
        <w:rPr>
          <w:sz w:val="28"/>
          <w:szCs w:val="28"/>
        </w:rPr>
        <w:t xml:space="preserve">становленная тепловая мощность основного оборудования – </w:t>
      </w:r>
      <w:r>
        <w:rPr>
          <w:color w:val="000000" w:themeColor="text1"/>
          <w:sz w:val="28"/>
          <w:szCs w:val="28"/>
        </w:rPr>
        <w:t>0,6</w:t>
      </w:r>
      <w:r w:rsidRPr="00A87BF8">
        <w:rPr>
          <w:color w:val="000000" w:themeColor="text1"/>
          <w:sz w:val="28"/>
          <w:szCs w:val="28"/>
        </w:rPr>
        <w:t xml:space="preserve"> Гкал/ч;</w:t>
      </w:r>
    </w:p>
    <w:p w:rsidR="008F1BD7" w:rsidRDefault="008F1BD7" w:rsidP="00932CE4">
      <w:pPr>
        <w:pStyle w:val="af9"/>
        <w:numPr>
          <w:ilvl w:val="0"/>
          <w:numId w:val="20"/>
        </w:numPr>
        <w:tabs>
          <w:tab w:val="left" w:pos="1276"/>
        </w:tabs>
        <w:spacing w:after="0" w:line="240" w:lineRule="auto"/>
        <w:ind w:left="0" w:firstLine="709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р</w:t>
      </w:r>
      <w:r w:rsidRPr="00A87BF8">
        <w:rPr>
          <w:color w:val="000000" w:themeColor="text1"/>
          <w:sz w:val="28"/>
          <w:szCs w:val="28"/>
        </w:rPr>
        <w:t>асполагаемая мощность основного оборудования источников тепловой энергии (снижается в результате снижения КПД котлов в процессе их эксплуатации):  –</w:t>
      </w:r>
      <w:r>
        <w:rPr>
          <w:color w:val="000000" w:themeColor="text1"/>
          <w:sz w:val="28"/>
          <w:szCs w:val="28"/>
        </w:rPr>
        <w:t xml:space="preserve"> 0,599 </w:t>
      </w:r>
      <w:r w:rsidRPr="00A87BF8">
        <w:rPr>
          <w:color w:val="000000" w:themeColor="text1"/>
          <w:sz w:val="28"/>
          <w:szCs w:val="28"/>
        </w:rPr>
        <w:t>Гкал/ч;</w:t>
      </w:r>
    </w:p>
    <w:p w:rsidR="008F1BD7" w:rsidRPr="00A87BF8" w:rsidRDefault="008F1BD7" w:rsidP="00932CE4">
      <w:pPr>
        <w:pStyle w:val="af9"/>
        <w:numPr>
          <w:ilvl w:val="0"/>
          <w:numId w:val="20"/>
        </w:numPr>
        <w:tabs>
          <w:tab w:val="left" w:pos="1276"/>
        </w:tabs>
        <w:spacing w:after="0" w:line="240" w:lineRule="auto"/>
        <w:ind w:left="0" w:firstLine="709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з</w:t>
      </w:r>
      <w:r w:rsidRPr="00A87BF8">
        <w:rPr>
          <w:color w:val="000000" w:themeColor="text1"/>
          <w:sz w:val="28"/>
          <w:szCs w:val="28"/>
        </w:rPr>
        <w:t xml:space="preserve">атраты тепловой мощности на собственные и хозяйственные нужды </w:t>
      </w:r>
      <w:r w:rsidRPr="00C84C27">
        <w:rPr>
          <w:sz w:val="28"/>
          <w:szCs w:val="28"/>
        </w:rPr>
        <w:t xml:space="preserve">– </w:t>
      </w:r>
      <w:r>
        <w:rPr>
          <w:sz w:val="28"/>
          <w:szCs w:val="28"/>
        </w:rPr>
        <w:t xml:space="preserve">0,001 </w:t>
      </w:r>
      <w:r w:rsidRPr="00C84C27">
        <w:rPr>
          <w:sz w:val="28"/>
          <w:szCs w:val="28"/>
        </w:rPr>
        <w:t>Гкал</w:t>
      </w:r>
      <w:r w:rsidRPr="00A87BF8">
        <w:rPr>
          <w:color w:val="000000" w:themeColor="text1"/>
          <w:sz w:val="28"/>
          <w:szCs w:val="28"/>
        </w:rPr>
        <w:t>/ч;</w:t>
      </w:r>
    </w:p>
    <w:p w:rsidR="008F1BD7" w:rsidRPr="002009EA" w:rsidRDefault="008F1BD7" w:rsidP="00932CE4">
      <w:pPr>
        <w:pStyle w:val="af9"/>
        <w:numPr>
          <w:ilvl w:val="0"/>
          <w:numId w:val="20"/>
        </w:numPr>
        <w:tabs>
          <w:tab w:val="left" w:pos="1276"/>
        </w:tabs>
        <w:spacing w:after="0" w:line="240" w:lineRule="auto"/>
        <w:ind w:left="0" w:firstLine="709"/>
        <w:rPr>
          <w:color w:val="000000" w:themeColor="text1"/>
          <w:sz w:val="28"/>
          <w:szCs w:val="28"/>
        </w:rPr>
      </w:pPr>
      <w:r w:rsidRPr="002009EA">
        <w:rPr>
          <w:color w:val="000000" w:themeColor="text1"/>
          <w:sz w:val="28"/>
          <w:szCs w:val="28"/>
        </w:rPr>
        <w:t xml:space="preserve">тепловая мощность источника нетто – </w:t>
      </w:r>
      <w:r>
        <w:rPr>
          <w:color w:val="000000" w:themeColor="text1"/>
          <w:sz w:val="28"/>
          <w:szCs w:val="28"/>
        </w:rPr>
        <w:t xml:space="preserve">0,583 </w:t>
      </w:r>
      <w:r w:rsidRPr="002009EA">
        <w:rPr>
          <w:color w:val="000000" w:themeColor="text1"/>
          <w:sz w:val="28"/>
          <w:szCs w:val="28"/>
        </w:rPr>
        <w:t xml:space="preserve">Гкал/ч; </w:t>
      </w:r>
    </w:p>
    <w:p w:rsidR="008F1BD7" w:rsidRPr="00D849B7" w:rsidRDefault="008F1BD7" w:rsidP="00932CE4">
      <w:pPr>
        <w:pStyle w:val="af9"/>
        <w:numPr>
          <w:ilvl w:val="0"/>
          <w:numId w:val="20"/>
        </w:numPr>
        <w:tabs>
          <w:tab w:val="left" w:pos="1276"/>
        </w:tabs>
        <w:spacing w:after="0" w:line="240" w:lineRule="auto"/>
        <w:ind w:left="0" w:firstLine="709"/>
        <w:rPr>
          <w:color w:val="000000" w:themeColor="text1"/>
          <w:sz w:val="28"/>
          <w:szCs w:val="28"/>
        </w:rPr>
      </w:pPr>
      <w:r w:rsidRPr="002009EA">
        <w:rPr>
          <w:color w:val="000000" w:themeColor="text1"/>
          <w:sz w:val="28"/>
          <w:szCs w:val="28"/>
        </w:rPr>
        <w:t>потери тепловой энергии при ее передаче тепловыми</w:t>
      </w:r>
      <w:r w:rsidRPr="00D849B7">
        <w:rPr>
          <w:color w:val="000000" w:themeColor="text1"/>
          <w:sz w:val="28"/>
          <w:szCs w:val="28"/>
        </w:rPr>
        <w:t xml:space="preserve"> сетями – </w:t>
      </w:r>
      <w:r>
        <w:rPr>
          <w:color w:val="000000" w:themeColor="text1"/>
          <w:sz w:val="28"/>
          <w:szCs w:val="28"/>
        </w:rPr>
        <w:t>0,016</w:t>
      </w:r>
      <w:r w:rsidRPr="00D849B7">
        <w:rPr>
          <w:color w:val="000000" w:themeColor="text1"/>
          <w:sz w:val="28"/>
          <w:szCs w:val="28"/>
        </w:rPr>
        <w:t xml:space="preserve"> Гкал/ч;</w:t>
      </w:r>
    </w:p>
    <w:p w:rsidR="008F1BD7" w:rsidRPr="00A87BF8" w:rsidRDefault="008F1BD7" w:rsidP="00932CE4">
      <w:pPr>
        <w:pStyle w:val="af9"/>
        <w:numPr>
          <w:ilvl w:val="0"/>
          <w:numId w:val="20"/>
        </w:numPr>
        <w:tabs>
          <w:tab w:val="left" w:pos="1276"/>
        </w:tabs>
        <w:spacing w:after="0" w:line="240" w:lineRule="auto"/>
        <w:ind w:left="0" w:firstLine="709"/>
        <w:rPr>
          <w:color w:val="000000" w:themeColor="text1"/>
          <w:sz w:val="28"/>
          <w:szCs w:val="28"/>
        </w:rPr>
      </w:pPr>
      <w:r w:rsidRPr="002009EA">
        <w:rPr>
          <w:color w:val="000000" w:themeColor="text1"/>
          <w:sz w:val="28"/>
          <w:szCs w:val="28"/>
        </w:rPr>
        <w:t>затраты тепловой мощности на хозяйственные нужды тепловых сетей – 0 Гкал</w:t>
      </w:r>
      <w:r w:rsidRPr="00A87BF8">
        <w:rPr>
          <w:color w:val="000000" w:themeColor="text1"/>
          <w:sz w:val="28"/>
          <w:szCs w:val="28"/>
        </w:rPr>
        <w:t>/ч;</w:t>
      </w:r>
    </w:p>
    <w:p w:rsidR="008F1BD7" w:rsidRPr="00A87BF8" w:rsidRDefault="008F1BD7" w:rsidP="00932CE4">
      <w:pPr>
        <w:pStyle w:val="af9"/>
        <w:numPr>
          <w:ilvl w:val="0"/>
          <w:numId w:val="20"/>
        </w:numPr>
        <w:tabs>
          <w:tab w:val="left" w:pos="1276"/>
        </w:tabs>
        <w:spacing w:after="0" w:line="240" w:lineRule="auto"/>
        <w:ind w:left="0" w:firstLine="709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т</w:t>
      </w:r>
      <w:r w:rsidRPr="00A87BF8">
        <w:rPr>
          <w:color w:val="000000" w:themeColor="text1"/>
          <w:sz w:val="28"/>
          <w:szCs w:val="28"/>
        </w:rPr>
        <w:t xml:space="preserve">епловая нагрузка потребителей – </w:t>
      </w:r>
      <w:r w:rsidR="00EE331E">
        <w:rPr>
          <w:color w:val="000000" w:themeColor="text1"/>
          <w:sz w:val="28"/>
          <w:szCs w:val="28"/>
        </w:rPr>
        <w:t>0,18</w:t>
      </w:r>
      <w:r w:rsidRPr="00A87BF8">
        <w:rPr>
          <w:color w:val="000000" w:themeColor="text1"/>
          <w:sz w:val="28"/>
          <w:szCs w:val="28"/>
        </w:rPr>
        <w:t xml:space="preserve"> Гкал/ч.</w:t>
      </w:r>
    </w:p>
    <w:p w:rsidR="008F1BD7" w:rsidRPr="00D849B7" w:rsidRDefault="008F1BD7" w:rsidP="008F1BD7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A87BF8">
        <w:rPr>
          <w:rFonts w:ascii="Times New Roman" w:hAnsi="Times New Roman"/>
          <w:color w:val="000000" w:themeColor="text1"/>
          <w:sz w:val="28"/>
          <w:szCs w:val="28"/>
        </w:rPr>
        <w:t xml:space="preserve">Перспективные балансы тепловой мощности и тепловой нагрузки котельной </w:t>
      </w:r>
      <w:r w:rsidRPr="00D849B7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представлены </w:t>
      </w:r>
      <w:r w:rsidR="00FB09D4">
        <w:rPr>
          <w:rFonts w:ascii="Times New Roman" w:hAnsi="Times New Roman"/>
          <w:color w:val="000000" w:themeColor="text1"/>
          <w:sz w:val="28"/>
          <w:szCs w:val="28"/>
        </w:rPr>
        <w:t>в Таблице 1</w:t>
      </w:r>
      <w:r w:rsidR="00CD7190" w:rsidRPr="00CD7190">
        <w:rPr>
          <w:rFonts w:ascii="Times New Roman" w:hAnsi="Times New Roman"/>
          <w:color w:val="000000" w:themeColor="text1"/>
          <w:sz w:val="28"/>
          <w:szCs w:val="28"/>
        </w:rPr>
        <w:t>6</w:t>
      </w:r>
      <w:r w:rsidRPr="00D849B7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131F37" w:rsidRPr="00444F98" w:rsidRDefault="00BB30DD" w:rsidP="00131F37">
      <w:pPr>
        <w:spacing w:after="0" w:line="240" w:lineRule="auto"/>
        <w:jc w:val="right"/>
        <w:rPr>
          <w:rFonts w:ascii="Times New Roman" w:hAnsi="Times New Roman"/>
          <w:b/>
          <w:i/>
          <w:color w:val="000000" w:themeColor="text1"/>
          <w:sz w:val="28"/>
          <w:szCs w:val="28"/>
        </w:rPr>
      </w:pPr>
      <w:r w:rsidRPr="00444F98">
        <w:rPr>
          <w:rFonts w:ascii="Times New Roman" w:hAnsi="Times New Roman"/>
          <w:b/>
          <w:i/>
          <w:color w:val="000000" w:themeColor="text1"/>
          <w:sz w:val="28"/>
          <w:szCs w:val="28"/>
        </w:rPr>
        <w:t>Таблица 1</w:t>
      </w:r>
      <w:r w:rsidR="00CD7190" w:rsidRPr="00060D0E">
        <w:rPr>
          <w:rFonts w:ascii="Times New Roman" w:hAnsi="Times New Roman"/>
          <w:b/>
          <w:i/>
          <w:color w:val="000000" w:themeColor="text1"/>
          <w:sz w:val="28"/>
          <w:szCs w:val="28"/>
        </w:rPr>
        <w:t>6</w:t>
      </w:r>
      <w:r w:rsidRPr="00444F98">
        <w:rPr>
          <w:rFonts w:ascii="Times New Roman" w:hAnsi="Times New Roman"/>
          <w:b/>
          <w:i/>
          <w:color w:val="000000" w:themeColor="text1"/>
          <w:sz w:val="28"/>
          <w:szCs w:val="28"/>
        </w:rPr>
        <w:t>.</w:t>
      </w:r>
    </w:p>
    <w:p w:rsidR="00BB30DD" w:rsidRPr="00444F98" w:rsidRDefault="00BB30DD" w:rsidP="00131F37">
      <w:pPr>
        <w:spacing w:after="0" w:line="240" w:lineRule="auto"/>
        <w:jc w:val="center"/>
        <w:rPr>
          <w:rFonts w:ascii="Times New Roman" w:eastAsia="Times New Roman" w:hAnsi="Times New Roman"/>
          <w:b/>
          <w:i/>
          <w:color w:val="000000" w:themeColor="text1"/>
          <w:sz w:val="28"/>
          <w:szCs w:val="28"/>
        </w:rPr>
      </w:pPr>
      <w:r w:rsidRPr="00444F98">
        <w:rPr>
          <w:rFonts w:ascii="Times New Roman" w:hAnsi="Times New Roman"/>
          <w:b/>
          <w:i/>
          <w:color w:val="000000" w:themeColor="text1"/>
          <w:sz w:val="28"/>
          <w:szCs w:val="28"/>
        </w:rPr>
        <w:t>Перспективные балансы теплово</w:t>
      </w:r>
      <w:r w:rsidR="008F1BD7" w:rsidRPr="00444F98">
        <w:rPr>
          <w:rFonts w:ascii="Times New Roman" w:hAnsi="Times New Roman"/>
          <w:b/>
          <w:i/>
          <w:color w:val="000000" w:themeColor="text1"/>
          <w:sz w:val="28"/>
          <w:szCs w:val="28"/>
        </w:rPr>
        <w:t>й мощности и тепловой нагрузки К</w:t>
      </w:r>
      <w:r w:rsidRPr="00444F98">
        <w:rPr>
          <w:rFonts w:ascii="Times New Roman" w:hAnsi="Times New Roman"/>
          <w:b/>
          <w:i/>
          <w:color w:val="000000" w:themeColor="text1"/>
          <w:sz w:val="28"/>
          <w:szCs w:val="28"/>
        </w:rPr>
        <w:t xml:space="preserve">отельной </w:t>
      </w:r>
      <w:r w:rsidR="008F1BD7" w:rsidRPr="00444F98">
        <w:rPr>
          <w:rFonts w:ascii="Times New Roman" w:hAnsi="Times New Roman"/>
          <w:b/>
          <w:i/>
          <w:color w:val="000000" w:themeColor="text1"/>
          <w:sz w:val="28"/>
          <w:szCs w:val="28"/>
        </w:rPr>
        <w:t>№14</w:t>
      </w:r>
      <w:r w:rsidR="007E2123">
        <w:rPr>
          <w:rFonts w:ascii="Times New Roman" w:hAnsi="Times New Roman"/>
          <w:b/>
          <w:i/>
          <w:color w:val="000000" w:themeColor="text1"/>
          <w:sz w:val="28"/>
          <w:szCs w:val="28"/>
        </w:rPr>
        <w:t>,</w:t>
      </w:r>
      <w:r w:rsidR="008F1BD7" w:rsidRPr="00444F98">
        <w:rPr>
          <w:rFonts w:ascii="Times New Roman" w:hAnsi="Times New Roman"/>
          <w:b/>
          <w:i/>
          <w:color w:val="000000" w:themeColor="text1"/>
          <w:sz w:val="28"/>
          <w:szCs w:val="28"/>
        </w:rPr>
        <w:t xml:space="preserve"> ул.Трудовых Резервов</w:t>
      </w:r>
      <w:r w:rsidR="007E2123">
        <w:rPr>
          <w:rFonts w:ascii="Times New Roman" w:hAnsi="Times New Roman"/>
          <w:b/>
          <w:i/>
          <w:color w:val="000000" w:themeColor="text1"/>
          <w:sz w:val="28"/>
          <w:szCs w:val="28"/>
        </w:rPr>
        <w:t>, 119</w:t>
      </w:r>
    </w:p>
    <w:tbl>
      <w:tblPr>
        <w:tblW w:w="9469" w:type="dxa"/>
        <w:jc w:val="center"/>
        <w:tblLook w:val="0000"/>
      </w:tblPr>
      <w:tblGrid>
        <w:gridCol w:w="3284"/>
        <w:gridCol w:w="985"/>
        <w:gridCol w:w="1012"/>
        <w:gridCol w:w="1012"/>
        <w:gridCol w:w="1012"/>
        <w:gridCol w:w="1012"/>
        <w:gridCol w:w="1152"/>
      </w:tblGrid>
      <w:tr w:rsidR="00BB30DD" w:rsidRPr="00A87BF8" w:rsidTr="002009EA">
        <w:trPr>
          <w:trHeight w:val="480"/>
          <w:tblHeader/>
          <w:jc w:val="center"/>
        </w:trPr>
        <w:tc>
          <w:tcPr>
            <w:tcW w:w="3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0DD" w:rsidRPr="00A87BF8" w:rsidRDefault="00BB30DD" w:rsidP="002009EA">
            <w:pPr>
              <w:pStyle w:val="1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7BF8">
              <w:rPr>
                <w:rFonts w:ascii="Times New Roman" w:hAnsi="Times New Roman"/>
                <w:sz w:val="24"/>
                <w:szCs w:val="24"/>
                <w:lang w:eastAsia="ru-RU"/>
              </w:rPr>
              <w:t>Показатель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0DD" w:rsidRPr="00A87BF8" w:rsidRDefault="00BB30DD" w:rsidP="002009EA">
            <w:pPr>
              <w:pStyle w:val="1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7BF8">
              <w:rPr>
                <w:rFonts w:ascii="Times New Roman" w:hAnsi="Times New Roman"/>
                <w:sz w:val="24"/>
                <w:szCs w:val="24"/>
                <w:lang w:eastAsia="ru-RU"/>
              </w:rPr>
              <w:t>2013г.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0DD" w:rsidRPr="00A87BF8" w:rsidRDefault="00BB30DD" w:rsidP="002009EA">
            <w:pPr>
              <w:pStyle w:val="1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7BF8">
              <w:rPr>
                <w:rFonts w:ascii="Times New Roman" w:hAnsi="Times New Roman"/>
                <w:sz w:val="24"/>
                <w:szCs w:val="24"/>
                <w:lang w:eastAsia="ru-RU"/>
              </w:rPr>
              <w:t>2014г.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0DD" w:rsidRPr="00A87BF8" w:rsidRDefault="00BB30DD" w:rsidP="002009EA">
            <w:pPr>
              <w:pStyle w:val="1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7BF8">
              <w:rPr>
                <w:rFonts w:ascii="Times New Roman" w:hAnsi="Times New Roman"/>
                <w:sz w:val="24"/>
                <w:szCs w:val="24"/>
                <w:lang w:eastAsia="ru-RU"/>
              </w:rPr>
              <w:t>2015г.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0DD" w:rsidRPr="00A87BF8" w:rsidRDefault="00BB30DD" w:rsidP="002009EA">
            <w:pPr>
              <w:pStyle w:val="1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7BF8">
              <w:rPr>
                <w:rFonts w:ascii="Times New Roman" w:hAnsi="Times New Roman"/>
                <w:sz w:val="24"/>
                <w:szCs w:val="24"/>
                <w:lang w:eastAsia="ru-RU"/>
              </w:rPr>
              <w:t>2016г.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0DD" w:rsidRPr="00A87BF8" w:rsidRDefault="00BB30DD" w:rsidP="002009EA">
            <w:pPr>
              <w:pStyle w:val="1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7BF8">
              <w:rPr>
                <w:rFonts w:ascii="Times New Roman" w:hAnsi="Times New Roman"/>
                <w:sz w:val="24"/>
                <w:szCs w:val="24"/>
                <w:lang w:eastAsia="ru-RU"/>
              </w:rPr>
              <w:t>2017г.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0DD" w:rsidRPr="00A87BF8" w:rsidRDefault="00BB30DD" w:rsidP="00D55E6C">
            <w:pPr>
              <w:pStyle w:val="1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7BF8">
              <w:rPr>
                <w:rFonts w:ascii="Times New Roman" w:hAnsi="Times New Roman"/>
                <w:sz w:val="24"/>
                <w:szCs w:val="24"/>
                <w:lang w:eastAsia="ru-RU"/>
              </w:rPr>
              <w:t>2018 -202</w:t>
            </w:r>
            <w:r w:rsidR="00D55E6C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  <w:r w:rsidRPr="00A87BF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гг.</w:t>
            </w:r>
          </w:p>
        </w:tc>
      </w:tr>
      <w:tr w:rsidR="008F1BD7" w:rsidRPr="00A87BF8" w:rsidTr="002009EA">
        <w:trPr>
          <w:trHeight w:val="510"/>
          <w:jc w:val="center"/>
        </w:trPr>
        <w:tc>
          <w:tcPr>
            <w:tcW w:w="3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F1BD7" w:rsidRPr="00A87BF8" w:rsidRDefault="008F1BD7" w:rsidP="002009EA">
            <w:pPr>
              <w:pStyle w:val="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7BF8">
              <w:rPr>
                <w:rFonts w:ascii="Times New Roman" w:hAnsi="Times New Roman"/>
                <w:sz w:val="24"/>
                <w:szCs w:val="24"/>
              </w:rPr>
              <w:t>Установленная тепловая мощность основного оборудования</w:t>
            </w:r>
            <w:r w:rsidRPr="00A87BF8">
              <w:rPr>
                <w:rFonts w:ascii="Times New Roman" w:hAnsi="Times New Roman"/>
                <w:sz w:val="24"/>
                <w:szCs w:val="24"/>
                <w:lang w:eastAsia="ru-RU"/>
              </w:rPr>
              <w:t>, Гкал/ч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1BD7" w:rsidRPr="00A87BF8" w:rsidRDefault="008F1BD7" w:rsidP="002009EA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0,6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1BD7" w:rsidRPr="00A87BF8" w:rsidRDefault="008F1BD7" w:rsidP="008F1BD7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0,6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1BD7" w:rsidRPr="00A87BF8" w:rsidRDefault="008F1BD7" w:rsidP="008F1BD7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0,6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1BD7" w:rsidRPr="00A87BF8" w:rsidRDefault="008F1BD7" w:rsidP="008F1BD7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0,6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1BD7" w:rsidRPr="00A87BF8" w:rsidRDefault="008F1BD7" w:rsidP="008F1BD7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0,6</w:t>
            </w:r>
          </w:p>
        </w:tc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1BD7" w:rsidRPr="00A87BF8" w:rsidRDefault="008F1BD7" w:rsidP="008F1BD7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0,6</w:t>
            </w:r>
          </w:p>
        </w:tc>
      </w:tr>
      <w:tr w:rsidR="008F1BD7" w:rsidRPr="00A87BF8" w:rsidTr="002009EA">
        <w:trPr>
          <w:trHeight w:val="255"/>
          <w:jc w:val="center"/>
        </w:trPr>
        <w:tc>
          <w:tcPr>
            <w:tcW w:w="3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F1BD7" w:rsidRPr="00A87BF8" w:rsidRDefault="008F1BD7" w:rsidP="002009EA">
            <w:pPr>
              <w:pStyle w:val="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7BF8">
              <w:rPr>
                <w:rFonts w:ascii="Times New Roman" w:hAnsi="Times New Roman"/>
                <w:sz w:val="24"/>
                <w:szCs w:val="24"/>
              </w:rPr>
              <w:t>Располагаемая мощность основного оборудования источников тепловой энергии</w:t>
            </w:r>
            <w:r w:rsidRPr="00A87BF8">
              <w:rPr>
                <w:rFonts w:ascii="Times New Roman" w:hAnsi="Times New Roman"/>
                <w:sz w:val="24"/>
                <w:szCs w:val="24"/>
                <w:lang w:eastAsia="ru-RU"/>
              </w:rPr>
              <w:t>, Гкал/ч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1BD7" w:rsidRPr="00A87BF8" w:rsidRDefault="008F1BD7" w:rsidP="002009EA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0,599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1BD7" w:rsidRPr="00A87BF8" w:rsidRDefault="008F1BD7" w:rsidP="008F1BD7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0,599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1BD7" w:rsidRPr="00A87BF8" w:rsidRDefault="008F1BD7" w:rsidP="008F1BD7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0,599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1BD7" w:rsidRPr="00A87BF8" w:rsidRDefault="008F1BD7" w:rsidP="008F1BD7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0,599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1BD7" w:rsidRPr="00A87BF8" w:rsidRDefault="008F1BD7" w:rsidP="008F1BD7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0,599</w:t>
            </w:r>
          </w:p>
        </w:tc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1BD7" w:rsidRPr="00A87BF8" w:rsidRDefault="008F1BD7" w:rsidP="008F1BD7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0,599</w:t>
            </w:r>
          </w:p>
        </w:tc>
      </w:tr>
      <w:tr w:rsidR="008F1BD7" w:rsidRPr="00A87BF8" w:rsidTr="002009EA">
        <w:trPr>
          <w:trHeight w:val="510"/>
          <w:jc w:val="center"/>
        </w:trPr>
        <w:tc>
          <w:tcPr>
            <w:tcW w:w="3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F1BD7" w:rsidRPr="00A87BF8" w:rsidRDefault="008F1BD7" w:rsidP="002009EA">
            <w:pPr>
              <w:pStyle w:val="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7BF8">
              <w:rPr>
                <w:rFonts w:ascii="Times New Roman" w:hAnsi="Times New Roman"/>
                <w:sz w:val="24"/>
                <w:szCs w:val="24"/>
              </w:rPr>
              <w:t>Затраты тепловой мощности на собственные и хозяйственные нужды</w:t>
            </w:r>
            <w:r w:rsidRPr="00A87BF8">
              <w:rPr>
                <w:rFonts w:ascii="Times New Roman" w:hAnsi="Times New Roman"/>
                <w:sz w:val="24"/>
                <w:szCs w:val="24"/>
                <w:lang w:eastAsia="ru-RU"/>
              </w:rPr>
              <w:t>, Гкал/ч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1BD7" w:rsidRPr="00A87BF8" w:rsidRDefault="008F1BD7" w:rsidP="002009EA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0,001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1BD7" w:rsidRPr="00A87BF8" w:rsidRDefault="008F1BD7" w:rsidP="008F1BD7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0,001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1BD7" w:rsidRPr="00A87BF8" w:rsidRDefault="008F1BD7" w:rsidP="008F1BD7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0,001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1BD7" w:rsidRPr="00A87BF8" w:rsidRDefault="008F1BD7" w:rsidP="008F1BD7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0,001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1BD7" w:rsidRPr="00A87BF8" w:rsidRDefault="008F1BD7" w:rsidP="008F1BD7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0,001</w:t>
            </w:r>
          </w:p>
        </w:tc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1BD7" w:rsidRPr="00A87BF8" w:rsidRDefault="008F1BD7" w:rsidP="008F1BD7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0,001</w:t>
            </w:r>
          </w:p>
        </w:tc>
      </w:tr>
      <w:tr w:rsidR="008F1BD7" w:rsidRPr="00A87BF8" w:rsidTr="002009EA">
        <w:trPr>
          <w:trHeight w:val="510"/>
          <w:jc w:val="center"/>
        </w:trPr>
        <w:tc>
          <w:tcPr>
            <w:tcW w:w="3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F1BD7" w:rsidRPr="00A87BF8" w:rsidRDefault="008F1BD7" w:rsidP="002009EA">
            <w:pPr>
              <w:pStyle w:val="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7BF8">
              <w:rPr>
                <w:rFonts w:ascii="Times New Roman" w:hAnsi="Times New Roman"/>
                <w:sz w:val="24"/>
                <w:szCs w:val="24"/>
              </w:rPr>
              <w:t>Тепловая мощность источника нетто</w:t>
            </w:r>
            <w:r w:rsidRPr="00A87BF8">
              <w:rPr>
                <w:rFonts w:ascii="Times New Roman" w:hAnsi="Times New Roman"/>
                <w:sz w:val="24"/>
                <w:szCs w:val="24"/>
                <w:lang w:eastAsia="ru-RU"/>
              </w:rPr>
              <w:t>, Гкал/ч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1BD7" w:rsidRPr="00A87BF8" w:rsidRDefault="008F1BD7" w:rsidP="002009EA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0,583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1BD7" w:rsidRPr="00A87BF8" w:rsidRDefault="008F1BD7" w:rsidP="008F1BD7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0,583</w:t>
            </w:r>
            <w:r w:rsidR="00F706C6">
              <w:rPr>
                <w:sz w:val="24"/>
                <w:szCs w:val="24"/>
              </w:rPr>
              <w:t>*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1BD7" w:rsidRPr="00A87BF8" w:rsidRDefault="008F1BD7" w:rsidP="008F1BD7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0,583</w:t>
            </w:r>
            <w:r w:rsidR="00F706C6">
              <w:rPr>
                <w:sz w:val="24"/>
                <w:szCs w:val="24"/>
              </w:rPr>
              <w:t>*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1BD7" w:rsidRPr="00A87BF8" w:rsidRDefault="008F1BD7" w:rsidP="008F1BD7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0,583</w:t>
            </w:r>
            <w:r w:rsidR="00F706C6">
              <w:rPr>
                <w:sz w:val="24"/>
                <w:szCs w:val="24"/>
              </w:rPr>
              <w:t>*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1BD7" w:rsidRPr="00A87BF8" w:rsidRDefault="008F1BD7" w:rsidP="008F1BD7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0,583</w:t>
            </w:r>
            <w:r w:rsidR="00F706C6">
              <w:rPr>
                <w:sz w:val="24"/>
                <w:szCs w:val="24"/>
              </w:rPr>
              <w:t>*</w:t>
            </w:r>
          </w:p>
        </w:tc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1BD7" w:rsidRPr="00A87BF8" w:rsidRDefault="008F1BD7" w:rsidP="008F1BD7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0,583</w:t>
            </w:r>
            <w:r w:rsidR="00F706C6">
              <w:rPr>
                <w:sz w:val="24"/>
                <w:szCs w:val="24"/>
              </w:rPr>
              <w:t>*</w:t>
            </w:r>
          </w:p>
        </w:tc>
      </w:tr>
      <w:tr w:rsidR="008F1BD7" w:rsidRPr="00A87BF8" w:rsidTr="002009EA">
        <w:trPr>
          <w:trHeight w:val="551"/>
          <w:jc w:val="center"/>
        </w:trPr>
        <w:tc>
          <w:tcPr>
            <w:tcW w:w="3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F1BD7" w:rsidRPr="00A87BF8" w:rsidRDefault="008F1BD7" w:rsidP="002009EA">
            <w:pPr>
              <w:pStyle w:val="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7BF8">
              <w:rPr>
                <w:rFonts w:ascii="Times New Roman" w:hAnsi="Times New Roman"/>
                <w:sz w:val="24"/>
                <w:szCs w:val="24"/>
              </w:rPr>
              <w:t>Потери тепловой энергии при ее передаче тепловыми сетями</w:t>
            </w:r>
            <w:r w:rsidRPr="00A87BF8">
              <w:rPr>
                <w:rFonts w:ascii="Times New Roman" w:hAnsi="Times New Roman"/>
                <w:sz w:val="24"/>
                <w:szCs w:val="24"/>
                <w:lang w:eastAsia="ru-RU"/>
              </w:rPr>
              <w:t>, Гкал/ч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1BD7" w:rsidRPr="00A87BF8" w:rsidRDefault="008F1BD7" w:rsidP="002009EA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0,016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1BD7" w:rsidRPr="00A87BF8" w:rsidRDefault="008F1BD7" w:rsidP="008F1BD7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0,016</w:t>
            </w:r>
            <w:r w:rsidR="00F706C6">
              <w:rPr>
                <w:sz w:val="24"/>
                <w:szCs w:val="24"/>
              </w:rPr>
              <w:t>*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1BD7" w:rsidRPr="00A87BF8" w:rsidRDefault="008F1BD7" w:rsidP="008F1BD7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0,016</w:t>
            </w:r>
            <w:r w:rsidR="00F706C6">
              <w:rPr>
                <w:sz w:val="24"/>
                <w:szCs w:val="24"/>
              </w:rPr>
              <w:t>*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1BD7" w:rsidRPr="00A87BF8" w:rsidRDefault="008F1BD7" w:rsidP="008F1BD7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0,016</w:t>
            </w:r>
            <w:r w:rsidR="00F706C6">
              <w:rPr>
                <w:sz w:val="24"/>
                <w:szCs w:val="24"/>
              </w:rPr>
              <w:t>*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1BD7" w:rsidRPr="00A87BF8" w:rsidRDefault="008F1BD7" w:rsidP="008F1BD7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0,016</w:t>
            </w:r>
            <w:r w:rsidR="00F706C6">
              <w:rPr>
                <w:sz w:val="24"/>
                <w:szCs w:val="24"/>
              </w:rPr>
              <w:t>*</w:t>
            </w:r>
          </w:p>
        </w:tc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1BD7" w:rsidRPr="00A87BF8" w:rsidRDefault="008F1BD7" w:rsidP="008F1BD7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0,016</w:t>
            </w:r>
            <w:r w:rsidR="00F706C6">
              <w:rPr>
                <w:sz w:val="24"/>
                <w:szCs w:val="24"/>
              </w:rPr>
              <w:t>*</w:t>
            </w:r>
          </w:p>
        </w:tc>
      </w:tr>
      <w:tr w:rsidR="008F1BD7" w:rsidRPr="00A87BF8" w:rsidTr="002009EA">
        <w:trPr>
          <w:trHeight w:val="510"/>
          <w:jc w:val="center"/>
        </w:trPr>
        <w:tc>
          <w:tcPr>
            <w:tcW w:w="3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F1BD7" w:rsidRPr="00A87BF8" w:rsidRDefault="008F1BD7" w:rsidP="002009EA">
            <w:pPr>
              <w:pStyle w:val="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7BF8">
              <w:rPr>
                <w:rFonts w:ascii="Times New Roman" w:hAnsi="Times New Roman"/>
                <w:sz w:val="24"/>
                <w:szCs w:val="24"/>
              </w:rPr>
              <w:t>Затраты тепловой мощности на хозяйственные нужды тепловых сетей</w:t>
            </w:r>
            <w:r w:rsidRPr="00A87BF8">
              <w:rPr>
                <w:rFonts w:ascii="Times New Roman" w:hAnsi="Times New Roman"/>
                <w:sz w:val="24"/>
                <w:szCs w:val="24"/>
                <w:lang w:eastAsia="ru-RU"/>
              </w:rPr>
              <w:t>, Гкал/ч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1BD7" w:rsidRPr="00A87BF8" w:rsidRDefault="008F1BD7" w:rsidP="002009EA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1BD7" w:rsidRPr="00A87BF8" w:rsidRDefault="008F1BD7" w:rsidP="008F1BD7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1BD7" w:rsidRPr="00A87BF8" w:rsidRDefault="008F1BD7" w:rsidP="008F1BD7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1BD7" w:rsidRPr="00A87BF8" w:rsidRDefault="008F1BD7" w:rsidP="008F1BD7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1BD7" w:rsidRPr="00A87BF8" w:rsidRDefault="008F1BD7" w:rsidP="008F1BD7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1BD7" w:rsidRPr="00A87BF8" w:rsidRDefault="008F1BD7" w:rsidP="008F1BD7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8F1BD7" w:rsidRPr="00A87BF8" w:rsidTr="002009EA">
        <w:trPr>
          <w:trHeight w:val="510"/>
          <w:jc w:val="center"/>
        </w:trPr>
        <w:tc>
          <w:tcPr>
            <w:tcW w:w="3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F1BD7" w:rsidRPr="00A87BF8" w:rsidRDefault="008F1BD7" w:rsidP="002009EA">
            <w:pPr>
              <w:pStyle w:val="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7BF8">
              <w:rPr>
                <w:rFonts w:ascii="Times New Roman" w:hAnsi="Times New Roman"/>
                <w:sz w:val="24"/>
                <w:szCs w:val="24"/>
              </w:rPr>
              <w:t>Тепловая нагрузка потребителей</w:t>
            </w:r>
            <w:r w:rsidRPr="00A87BF8">
              <w:rPr>
                <w:rFonts w:ascii="Times New Roman" w:hAnsi="Times New Roman"/>
                <w:sz w:val="24"/>
                <w:szCs w:val="24"/>
                <w:lang w:eastAsia="ru-RU"/>
              </w:rPr>
              <w:t>, Гкал/ч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1BD7" w:rsidRPr="00A87BF8" w:rsidRDefault="008F1BD7" w:rsidP="00F4125C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</w:t>
            </w:r>
            <w:r w:rsidR="00F4125C">
              <w:rPr>
                <w:sz w:val="24"/>
                <w:szCs w:val="24"/>
              </w:rPr>
              <w:t>8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1BD7" w:rsidRPr="00A87BF8" w:rsidRDefault="00F4125C" w:rsidP="008F1BD7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0,18</w:t>
            </w:r>
            <w:r w:rsidR="00F706C6">
              <w:rPr>
                <w:sz w:val="24"/>
                <w:szCs w:val="24"/>
              </w:rPr>
              <w:t>*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1BD7" w:rsidRPr="00A87BF8" w:rsidRDefault="00F4125C" w:rsidP="008F1BD7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0,18</w:t>
            </w:r>
            <w:r w:rsidR="00F706C6">
              <w:rPr>
                <w:sz w:val="24"/>
                <w:szCs w:val="24"/>
              </w:rPr>
              <w:t>*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1BD7" w:rsidRPr="00A87BF8" w:rsidRDefault="00F4125C" w:rsidP="008F1BD7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0,18</w:t>
            </w:r>
            <w:r w:rsidR="00F706C6">
              <w:rPr>
                <w:sz w:val="24"/>
                <w:szCs w:val="24"/>
              </w:rPr>
              <w:t>*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1BD7" w:rsidRPr="00A87BF8" w:rsidRDefault="00F4125C" w:rsidP="008F1BD7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0,18</w:t>
            </w:r>
            <w:r w:rsidR="00F706C6">
              <w:rPr>
                <w:sz w:val="24"/>
                <w:szCs w:val="24"/>
              </w:rPr>
              <w:t>*</w:t>
            </w:r>
          </w:p>
        </w:tc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1BD7" w:rsidRPr="00A87BF8" w:rsidRDefault="00F4125C" w:rsidP="008F1BD7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0,18</w:t>
            </w:r>
            <w:r w:rsidR="00F706C6">
              <w:rPr>
                <w:sz w:val="24"/>
                <w:szCs w:val="24"/>
              </w:rPr>
              <w:t>*</w:t>
            </w:r>
          </w:p>
        </w:tc>
      </w:tr>
      <w:tr w:rsidR="008F1BD7" w:rsidRPr="00FE68C3" w:rsidTr="002009EA">
        <w:trPr>
          <w:trHeight w:val="510"/>
          <w:jc w:val="center"/>
        </w:trPr>
        <w:tc>
          <w:tcPr>
            <w:tcW w:w="3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F1BD7" w:rsidRPr="00FE68C3" w:rsidRDefault="008F1BD7" w:rsidP="002009EA">
            <w:pPr>
              <w:pStyle w:val="13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E68C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Дефицит/резерв тепловой мощности источника теплоснабжения, Гкал/ч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1BD7" w:rsidRPr="00FE68C3" w:rsidRDefault="008F1BD7" w:rsidP="002009EA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+0,433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1BD7" w:rsidRPr="00FE68C3" w:rsidRDefault="008F1BD7" w:rsidP="008F1BD7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+0,433</w:t>
            </w:r>
            <w:r w:rsidR="00F706C6">
              <w:rPr>
                <w:sz w:val="24"/>
                <w:szCs w:val="24"/>
              </w:rPr>
              <w:t>*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1BD7" w:rsidRPr="00FE68C3" w:rsidRDefault="008F1BD7" w:rsidP="008F1BD7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+0,433</w:t>
            </w:r>
            <w:r w:rsidR="00F706C6">
              <w:rPr>
                <w:sz w:val="24"/>
                <w:szCs w:val="24"/>
              </w:rPr>
              <w:t>*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1BD7" w:rsidRPr="00FE68C3" w:rsidRDefault="008F1BD7" w:rsidP="008F1BD7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+0,433</w:t>
            </w:r>
            <w:r w:rsidR="00F706C6">
              <w:rPr>
                <w:sz w:val="24"/>
                <w:szCs w:val="24"/>
              </w:rPr>
              <w:t>*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1BD7" w:rsidRPr="00FE68C3" w:rsidRDefault="008F1BD7" w:rsidP="008F1BD7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+0,433</w:t>
            </w:r>
            <w:r w:rsidR="00F706C6">
              <w:rPr>
                <w:sz w:val="24"/>
                <w:szCs w:val="24"/>
              </w:rPr>
              <w:t>*</w:t>
            </w:r>
          </w:p>
        </w:tc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1BD7" w:rsidRPr="00FE68C3" w:rsidRDefault="008F1BD7" w:rsidP="008F1BD7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+0,433</w:t>
            </w:r>
            <w:r w:rsidR="00F706C6">
              <w:rPr>
                <w:sz w:val="24"/>
                <w:szCs w:val="24"/>
              </w:rPr>
              <w:t>*</w:t>
            </w:r>
          </w:p>
        </w:tc>
      </w:tr>
    </w:tbl>
    <w:p w:rsidR="00F706C6" w:rsidRPr="00987C42" w:rsidRDefault="00F706C6" w:rsidP="00F706C6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987C42">
        <w:rPr>
          <w:rFonts w:ascii="Times New Roman" w:hAnsi="Times New Roman"/>
          <w:b/>
          <w:i/>
          <w:color w:val="000000" w:themeColor="text1"/>
          <w:sz w:val="28"/>
          <w:szCs w:val="28"/>
        </w:rPr>
        <w:t>Примечание:</w:t>
      </w:r>
      <w:r w:rsidRPr="00987C42">
        <w:rPr>
          <w:rFonts w:ascii="Times New Roman" w:hAnsi="Times New Roman"/>
          <w:b/>
          <w:color w:val="000000" w:themeColor="text1"/>
          <w:sz w:val="28"/>
          <w:szCs w:val="28"/>
        </w:rPr>
        <w:t xml:space="preserve"> *</w:t>
      </w:r>
      <w:r w:rsidRPr="00987C42">
        <w:rPr>
          <w:rFonts w:ascii="Times New Roman" w:hAnsi="Times New Roman"/>
          <w:color w:val="000000" w:themeColor="text1"/>
          <w:sz w:val="28"/>
          <w:szCs w:val="28"/>
        </w:rPr>
        <w:t>- показатели уточняются при изменении прироста и убыли площади жилых зданий, общественных зданий и прочих объектов.</w:t>
      </w:r>
    </w:p>
    <w:p w:rsidR="00F706C6" w:rsidRDefault="00F706C6" w:rsidP="00F706C6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A87BF8" w:rsidRPr="004935AE" w:rsidRDefault="00A87BF8" w:rsidP="00F706C6">
      <w:pPr>
        <w:pStyle w:val="af3"/>
        <w:ind w:firstLine="709"/>
        <w:rPr>
          <w:color w:val="000000" w:themeColor="text1"/>
        </w:rPr>
      </w:pPr>
      <w:bookmarkStart w:id="32" w:name="_Toc381347236"/>
      <w:r w:rsidRPr="00EC0A71">
        <w:t>2.3.</w:t>
      </w:r>
      <w:r w:rsidR="00BB30DD">
        <w:t>7</w:t>
      </w:r>
      <w:r w:rsidRPr="00EC0A71">
        <w:t xml:space="preserve">. Перспективный баланс тепловой мощности и тепловой нагрузки </w:t>
      </w:r>
      <w:r w:rsidR="007E2123">
        <w:t>к</w:t>
      </w:r>
      <w:r w:rsidR="007E2123">
        <w:rPr>
          <w:color w:val="000000" w:themeColor="text1"/>
        </w:rPr>
        <w:t xml:space="preserve">отельной №15, </w:t>
      </w:r>
      <w:r w:rsidR="00D42020">
        <w:rPr>
          <w:color w:val="000000" w:themeColor="text1"/>
        </w:rPr>
        <w:t>г.Омутнинск, ул.Садовая, 51</w:t>
      </w:r>
      <w:r w:rsidR="007E2123">
        <w:rPr>
          <w:color w:val="000000" w:themeColor="text1"/>
        </w:rPr>
        <w:t xml:space="preserve"> </w:t>
      </w:r>
      <w:r w:rsidR="007E2123">
        <w:rPr>
          <w:rFonts w:eastAsia="Times New Roman"/>
          <w:color w:val="000000" w:themeColor="text1"/>
          <w:szCs w:val="28"/>
        </w:rPr>
        <w:t>(район профтехучилища №20)</w:t>
      </w:r>
      <w:bookmarkEnd w:id="32"/>
    </w:p>
    <w:p w:rsidR="00131F37" w:rsidRDefault="00131F37" w:rsidP="000007B9">
      <w:pPr>
        <w:pStyle w:val="af9"/>
        <w:tabs>
          <w:tab w:val="left" w:pos="1276"/>
        </w:tabs>
        <w:spacing w:after="0" w:line="240" w:lineRule="auto"/>
        <w:ind w:firstLine="709"/>
        <w:rPr>
          <w:sz w:val="28"/>
          <w:szCs w:val="28"/>
        </w:rPr>
      </w:pPr>
    </w:p>
    <w:p w:rsidR="000007B9" w:rsidRDefault="007E2123" w:rsidP="000007B9">
      <w:pPr>
        <w:pStyle w:val="af9"/>
        <w:tabs>
          <w:tab w:val="left" w:pos="1276"/>
        </w:tabs>
        <w:spacing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На 01.01 2013 года показатели к</w:t>
      </w:r>
      <w:r w:rsidR="000007B9">
        <w:rPr>
          <w:sz w:val="28"/>
          <w:szCs w:val="28"/>
        </w:rPr>
        <w:t>отельн</w:t>
      </w:r>
      <w:r>
        <w:rPr>
          <w:sz w:val="28"/>
          <w:szCs w:val="28"/>
        </w:rPr>
        <w:t>ой</w:t>
      </w:r>
      <w:r w:rsidR="008F1BD7">
        <w:rPr>
          <w:sz w:val="28"/>
          <w:szCs w:val="28"/>
        </w:rPr>
        <w:t xml:space="preserve"> №15</w:t>
      </w:r>
      <w:r w:rsidR="00CC1546">
        <w:rPr>
          <w:sz w:val="28"/>
          <w:szCs w:val="28"/>
        </w:rPr>
        <w:t>,</w:t>
      </w:r>
      <w:r w:rsidR="008F1BD7">
        <w:rPr>
          <w:sz w:val="28"/>
          <w:szCs w:val="28"/>
        </w:rPr>
        <w:t xml:space="preserve"> ул.</w:t>
      </w:r>
      <w:r>
        <w:rPr>
          <w:sz w:val="28"/>
          <w:szCs w:val="28"/>
        </w:rPr>
        <w:t xml:space="preserve"> </w:t>
      </w:r>
      <w:r w:rsidR="008F1BD7">
        <w:rPr>
          <w:sz w:val="28"/>
          <w:szCs w:val="28"/>
        </w:rPr>
        <w:t>Садовая</w:t>
      </w:r>
      <w:r w:rsidR="000007B9">
        <w:rPr>
          <w:rFonts w:eastAsia="Times New Roman"/>
          <w:color w:val="000000" w:themeColor="text1"/>
          <w:sz w:val="28"/>
          <w:szCs w:val="28"/>
        </w:rPr>
        <w:t>,</w:t>
      </w:r>
      <w:r w:rsidR="00D42020">
        <w:rPr>
          <w:rFonts w:eastAsia="Times New Roman"/>
          <w:color w:val="000000" w:themeColor="text1"/>
          <w:sz w:val="28"/>
          <w:szCs w:val="28"/>
        </w:rPr>
        <w:t xml:space="preserve"> д.51</w:t>
      </w:r>
      <w:r w:rsidR="00BA6B27">
        <w:rPr>
          <w:rFonts w:eastAsia="Times New Roman"/>
          <w:color w:val="000000" w:themeColor="text1"/>
          <w:sz w:val="28"/>
          <w:szCs w:val="28"/>
        </w:rPr>
        <w:t xml:space="preserve"> </w:t>
      </w:r>
      <w:r>
        <w:rPr>
          <w:rFonts w:eastAsia="Times New Roman"/>
          <w:color w:val="000000"/>
          <w:sz w:val="28"/>
          <w:szCs w:val="28"/>
        </w:rPr>
        <w:t>соответствовали</w:t>
      </w:r>
      <w:r w:rsidR="000007B9">
        <w:rPr>
          <w:rFonts w:eastAsia="Times New Roman"/>
          <w:color w:val="000000"/>
          <w:sz w:val="28"/>
          <w:szCs w:val="28"/>
        </w:rPr>
        <w:t>:</w:t>
      </w:r>
    </w:p>
    <w:p w:rsidR="00A87BF8" w:rsidRPr="00FE7583" w:rsidRDefault="00A87BF8" w:rsidP="00932CE4">
      <w:pPr>
        <w:pStyle w:val="af9"/>
        <w:numPr>
          <w:ilvl w:val="0"/>
          <w:numId w:val="21"/>
        </w:numPr>
        <w:tabs>
          <w:tab w:val="left" w:pos="1276"/>
        </w:tabs>
        <w:spacing w:after="0" w:line="240" w:lineRule="auto"/>
        <w:ind w:left="0" w:firstLine="698"/>
        <w:rPr>
          <w:sz w:val="28"/>
          <w:szCs w:val="28"/>
        </w:rPr>
      </w:pPr>
      <w:r w:rsidRPr="00FE7583">
        <w:rPr>
          <w:sz w:val="28"/>
          <w:szCs w:val="28"/>
        </w:rPr>
        <w:t xml:space="preserve">Установленная тепловая мощность основного оборудования – </w:t>
      </w:r>
      <w:r w:rsidR="008F1BD7">
        <w:rPr>
          <w:sz w:val="28"/>
          <w:szCs w:val="28"/>
        </w:rPr>
        <w:t>3,29</w:t>
      </w:r>
      <w:r w:rsidRPr="00FE7583">
        <w:rPr>
          <w:sz w:val="28"/>
          <w:szCs w:val="28"/>
        </w:rPr>
        <w:t>Гкал/ч;</w:t>
      </w:r>
    </w:p>
    <w:p w:rsidR="00A87BF8" w:rsidRPr="00FE7583" w:rsidRDefault="00A87BF8" w:rsidP="00932CE4">
      <w:pPr>
        <w:pStyle w:val="af9"/>
        <w:numPr>
          <w:ilvl w:val="0"/>
          <w:numId w:val="21"/>
        </w:numPr>
        <w:tabs>
          <w:tab w:val="left" w:pos="1276"/>
        </w:tabs>
        <w:spacing w:after="0" w:line="240" w:lineRule="auto"/>
        <w:ind w:left="0" w:firstLine="698"/>
        <w:rPr>
          <w:sz w:val="28"/>
          <w:szCs w:val="28"/>
        </w:rPr>
      </w:pPr>
      <w:r w:rsidRPr="00FE7583">
        <w:rPr>
          <w:sz w:val="28"/>
          <w:szCs w:val="28"/>
        </w:rPr>
        <w:t>Располагаемая мощность основного оборудования источников тепловой энергии (снижается в результате снижения КПД котл</w:t>
      </w:r>
      <w:r w:rsidR="002D7DCA">
        <w:rPr>
          <w:sz w:val="28"/>
          <w:szCs w:val="28"/>
        </w:rPr>
        <w:t xml:space="preserve">ов в процессе их эксплуатации): </w:t>
      </w:r>
      <w:r w:rsidR="002D7DCA" w:rsidRPr="00FE7583">
        <w:rPr>
          <w:sz w:val="28"/>
          <w:szCs w:val="28"/>
        </w:rPr>
        <w:t>–</w:t>
      </w:r>
      <w:r w:rsidR="008F1BD7">
        <w:rPr>
          <w:sz w:val="28"/>
          <w:szCs w:val="28"/>
        </w:rPr>
        <w:t>3,28</w:t>
      </w:r>
      <w:r w:rsidRPr="00FE18F2">
        <w:rPr>
          <w:sz w:val="28"/>
          <w:szCs w:val="28"/>
        </w:rPr>
        <w:t xml:space="preserve"> Гкал</w:t>
      </w:r>
      <w:r w:rsidRPr="00FE7583">
        <w:rPr>
          <w:sz w:val="28"/>
          <w:szCs w:val="28"/>
        </w:rPr>
        <w:t>/ч;</w:t>
      </w:r>
    </w:p>
    <w:p w:rsidR="00A87BF8" w:rsidRPr="00A87BF8" w:rsidRDefault="00A87BF8" w:rsidP="00932CE4">
      <w:pPr>
        <w:pStyle w:val="af9"/>
        <w:numPr>
          <w:ilvl w:val="0"/>
          <w:numId w:val="21"/>
        </w:numPr>
        <w:tabs>
          <w:tab w:val="left" w:pos="1276"/>
        </w:tabs>
        <w:spacing w:after="0" w:line="240" w:lineRule="auto"/>
        <w:ind w:left="0" w:firstLine="698"/>
        <w:rPr>
          <w:color w:val="000000" w:themeColor="text1"/>
          <w:sz w:val="28"/>
          <w:szCs w:val="28"/>
        </w:rPr>
      </w:pPr>
      <w:r w:rsidRPr="00A87BF8">
        <w:rPr>
          <w:color w:val="000000" w:themeColor="text1"/>
          <w:sz w:val="28"/>
          <w:szCs w:val="28"/>
        </w:rPr>
        <w:t xml:space="preserve">Затраты тепловой мощности на собственные и хозяйственные нужды – </w:t>
      </w:r>
      <w:r w:rsidR="008F1BD7">
        <w:rPr>
          <w:color w:val="000000" w:themeColor="text1"/>
          <w:sz w:val="28"/>
          <w:szCs w:val="28"/>
        </w:rPr>
        <w:t>0,01</w:t>
      </w:r>
      <w:r w:rsidRPr="00A87BF8">
        <w:rPr>
          <w:color w:val="000000" w:themeColor="text1"/>
          <w:sz w:val="28"/>
          <w:szCs w:val="28"/>
        </w:rPr>
        <w:t xml:space="preserve"> Гкал/ч;</w:t>
      </w:r>
    </w:p>
    <w:p w:rsidR="00A87BF8" w:rsidRPr="00A87BF8" w:rsidRDefault="00A87BF8" w:rsidP="00932CE4">
      <w:pPr>
        <w:pStyle w:val="af9"/>
        <w:numPr>
          <w:ilvl w:val="0"/>
          <w:numId w:val="21"/>
        </w:numPr>
        <w:tabs>
          <w:tab w:val="left" w:pos="1276"/>
        </w:tabs>
        <w:spacing w:after="0" w:line="240" w:lineRule="auto"/>
        <w:ind w:left="0" w:firstLine="698"/>
        <w:rPr>
          <w:color w:val="000000" w:themeColor="text1"/>
          <w:sz w:val="28"/>
          <w:szCs w:val="28"/>
        </w:rPr>
      </w:pPr>
      <w:r w:rsidRPr="00A87BF8">
        <w:rPr>
          <w:color w:val="000000" w:themeColor="text1"/>
          <w:sz w:val="28"/>
          <w:szCs w:val="28"/>
        </w:rPr>
        <w:t xml:space="preserve">Тепловая мощность источника нетто – </w:t>
      </w:r>
      <w:r w:rsidR="008F1BD7">
        <w:rPr>
          <w:color w:val="000000" w:themeColor="text1"/>
          <w:sz w:val="28"/>
          <w:szCs w:val="28"/>
        </w:rPr>
        <w:t>3,05</w:t>
      </w:r>
      <w:r w:rsidRPr="00A87BF8">
        <w:rPr>
          <w:color w:val="000000" w:themeColor="text1"/>
          <w:sz w:val="28"/>
          <w:szCs w:val="28"/>
        </w:rPr>
        <w:t xml:space="preserve"> Гкал/ч;</w:t>
      </w:r>
    </w:p>
    <w:p w:rsidR="00A87BF8" w:rsidRPr="00A87BF8" w:rsidRDefault="00A87BF8" w:rsidP="00932CE4">
      <w:pPr>
        <w:pStyle w:val="af9"/>
        <w:numPr>
          <w:ilvl w:val="0"/>
          <w:numId w:val="21"/>
        </w:numPr>
        <w:tabs>
          <w:tab w:val="left" w:pos="1276"/>
        </w:tabs>
        <w:spacing w:after="0" w:line="240" w:lineRule="auto"/>
        <w:ind w:left="0" w:firstLine="698"/>
        <w:rPr>
          <w:color w:val="000000" w:themeColor="text1"/>
          <w:sz w:val="28"/>
          <w:szCs w:val="28"/>
        </w:rPr>
      </w:pPr>
      <w:r w:rsidRPr="00A87BF8">
        <w:rPr>
          <w:color w:val="000000" w:themeColor="text1"/>
          <w:sz w:val="28"/>
          <w:szCs w:val="28"/>
        </w:rPr>
        <w:t xml:space="preserve">Потери тепловой энергии при ее передаче тепловыми сетями – </w:t>
      </w:r>
      <w:r w:rsidR="002D7DCA">
        <w:rPr>
          <w:color w:val="000000" w:themeColor="text1"/>
          <w:sz w:val="28"/>
          <w:szCs w:val="28"/>
        </w:rPr>
        <w:t>0,</w:t>
      </w:r>
      <w:r w:rsidR="008F1BD7">
        <w:rPr>
          <w:color w:val="000000" w:themeColor="text1"/>
          <w:sz w:val="28"/>
          <w:szCs w:val="28"/>
        </w:rPr>
        <w:t>23</w:t>
      </w:r>
      <w:r w:rsidRPr="00A87BF8">
        <w:rPr>
          <w:color w:val="000000" w:themeColor="text1"/>
          <w:sz w:val="28"/>
          <w:szCs w:val="28"/>
        </w:rPr>
        <w:t xml:space="preserve"> Гкал/ч;</w:t>
      </w:r>
    </w:p>
    <w:p w:rsidR="00A87BF8" w:rsidRPr="00A87BF8" w:rsidRDefault="00A87BF8" w:rsidP="00932CE4">
      <w:pPr>
        <w:pStyle w:val="af9"/>
        <w:numPr>
          <w:ilvl w:val="0"/>
          <w:numId w:val="21"/>
        </w:numPr>
        <w:tabs>
          <w:tab w:val="left" w:pos="1276"/>
        </w:tabs>
        <w:spacing w:after="0" w:line="240" w:lineRule="auto"/>
        <w:ind w:left="0" w:firstLine="698"/>
        <w:rPr>
          <w:color w:val="000000" w:themeColor="text1"/>
          <w:sz w:val="28"/>
          <w:szCs w:val="28"/>
        </w:rPr>
      </w:pPr>
      <w:r w:rsidRPr="00A87BF8">
        <w:rPr>
          <w:color w:val="000000" w:themeColor="text1"/>
          <w:sz w:val="28"/>
          <w:szCs w:val="28"/>
        </w:rPr>
        <w:t>Затраты тепловой мощности на хозяйственные нужды тепловых сетей – 0 Гкал/ч;</w:t>
      </w:r>
    </w:p>
    <w:p w:rsidR="00A87BF8" w:rsidRPr="00A87BF8" w:rsidRDefault="00A87BF8" w:rsidP="00932CE4">
      <w:pPr>
        <w:pStyle w:val="af9"/>
        <w:numPr>
          <w:ilvl w:val="0"/>
          <w:numId w:val="21"/>
        </w:numPr>
        <w:tabs>
          <w:tab w:val="left" w:pos="1276"/>
        </w:tabs>
        <w:spacing w:after="0" w:line="240" w:lineRule="auto"/>
        <w:ind w:left="0" w:firstLine="698"/>
        <w:rPr>
          <w:color w:val="000000" w:themeColor="text1"/>
          <w:sz w:val="28"/>
          <w:szCs w:val="28"/>
        </w:rPr>
      </w:pPr>
      <w:r w:rsidRPr="00A87BF8">
        <w:rPr>
          <w:color w:val="000000" w:themeColor="text1"/>
          <w:sz w:val="28"/>
          <w:szCs w:val="28"/>
        </w:rPr>
        <w:t xml:space="preserve">Тепловая нагрузка потребителей – </w:t>
      </w:r>
      <w:r w:rsidR="00EE331E">
        <w:rPr>
          <w:color w:val="000000" w:themeColor="text1"/>
          <w:sz w:val="28"/>
          <w:szCs w:val="28"/>
        </w:rPr>
        <w:t>0,97</w:t>
      </w:r>
      <w:r w:rsidRPr="00A87BF8">
        <w:rPr>
          <w:color w:val="000000" w:themeColor="text1"/>
          <w:sz w:val="28"/>
          <w:szCs w:val="28"/>
        </w:rPr>
        <w:t xml:space="preserve"> Гкал/ч.</w:t>
      </w:r>
    </w:p>
    <w:p w:rsidR="00A87BF8" w:rsidRPr="00A87BF8" w:rsidRDefault="00A87BF8" w:rsidP="00A87BF8">
      <w:pPr>
        <w:pStyle w:val="af9"/>
        <w:tabs>
          <w:tab w:val="left" w:pos="1276"/>
        </w:tabs>
        <w:spacing w:after="0" w:line="240" w:lineRule="auto"/>
        <w:ind w:firstLine="708"/>
        <w:rPr>
          <w:color w:val="000000" w:themeColor="text1"/>
          <w:sz w:val="28"/>
          <w:szCs w:val="28"/>
        </w:rPr>
      </w:pPr>
      <w:r w:rsidRPr="00A87BF8">
        <w:rPr>
          <w:color w:val="000000" w:themeColor="text1"/>
          <w:sz w:val="28"/>
          <w:szCs w:val="28"/>
        </w:rPr>
        <w:t>Перспективные балансы тепловой мощности и тепловой нагрузки котельной представлены в Таблице</w:t>
      </w:r>
      <w:r w:rsidR="00CC1546">
        <w:rPr>
          <w:color w:val="000000" w:themeColor="text1"/>
          <w:sz w:val="28"/>
          <w:szCs w:val="28"/>
        </w:rPr>
        <w:t xml:space="preserve"> 1</w:t>
      </w:r>
      <w:r w:rsidR="00CD7190" w:rsidRPr="00CD7190">
        <w:rPr>
          <w:color w:val="000000" w:themeColor="text1"/>
          <w:sz w:val="28"/>
          <w:szCs w:val="28"/>
        </w:rPr>
        <w:t>7</w:t>
      </w:r>
      <w:r w:rsidRPr="00A87BF8">
        <w:rPr>
          <w:color w:val="000000" w:themeColor="text1"/>
          <w:sz w:val="28"/>
          <w:szCs w:val="28"/>
        </w:rPr>
        <w:t>.</w:t>
      </w:r>
    </w:p>
    <w:p w:rsidR="00131F37" w:rsidRPr="00444F98" w:rsidRDefault="002D7DCA" w:rsidP="00131F37">
      <w:pPr>
        <w:pStyle w:val="af9"/>
        <w:spacing w:after="0" w:line="240" w:lineRule="auto"/>
        <w:ind w:firstLine="0"/>
        <w:jc w:val="right"/>
        <w:rPr>
          <w:sz w:val="28"/>
          <w:szCs w:val="28"/>
        </w:rPr>
      </w:pPr>
      <w:r w:rsidRPr="00444F98">
        <w:rPr>
          <w:b/>
          <w:i/>
          <w:sz w:val="28"/>
          <w:szCs w:val="28"/>
        </w:rPr>
        <w:t xml:space="preserve">Таблица </w:t>
      </w:r>
      <w:r w:rsidR="00CC1546">
        <w:rPr>
          <w:b/>
          <w:i/>
          <w:sz w:val="28"/>
          <w:szCs w:val="28"/>
        </w:rPr>
        <w:t>1</w:t>
      </w:r>
      <w:r w:rsidR="00CD7190" w:rsidRPr="00060D0E">
        <w:rPr>
          <w:b/>
          <w:i/>
          <w:sz w:val="28"/>
          <w:szCs w:val="28"/>
        </w:rPr>
        <w:t>7</w:t>
      </w:r>
      <w:r w:rsidR="00CE2CE2" w:rsidRPr="00444F98">
        <w:rPr>
          <w:sz w:val="28"/>
          <w:szCs w:val="28"/>
        </w:rPr>
        <w:t>.</w:t>
      </w:r>
    </w:p>
    <w:p w:rsidR="00A87BF8" w:rsidRPr="00444F98" w:rsidRDefault="00A87BF8" w:rsidP="00131F37">
      <w:pPr>
        <w:pStyle w:val="af9"/>
        <w:spacing w:after="0" w:line="240" w:lineRule="auto"/>
        <w:ind w:firstLine="0"/>
        <w:jc w:val="center"/>
        <w:rPr>
          <w:b/>
          <w:i/>
          <w:color w:val="000000" w:themeColor="text1"/>
          <w:sz w:val="28"/>
          <w:szCs w:val="28"/>
        </w:rPr>
      </w:pPr>
      <w:r w:rsidRPr="00444F98">
        <w:rPr>
          <w:b/>
          <w:i/>
          <w:sz w:val="28"/>
          <w:szCs w:val="28"/>
        </w:rPr>
        <w:t xml:space="preserve">Перспективные балансы тепловой мощности и тепловой нагрузки </w:t>
      </w:r>
      <w:r w:rsidR="007E2123">
        <w:rPr>
          <w:b/>
          <w:i/>
          <w:sz w:val="28"/>
          <w:szCs w:val="28"/>
        </w:rPr>
        <w:t>к</w:t>
      </w:r>
      <w:r w:rsidRPr="00444F98">
        <w:rPr>
          <w:b/>
          <w:i/>
          <w:color w:val="000000" w:themeColor="text1"/>
          <w:sz w:val="28"/>
          <w:szCs w:val="28"/>
        </w:rPr>
        <w:t xml:space="preserve">отельной </w:t>
      </w:r>
      <w:r w:rsidR="008F1BD7" w:rsidRPr="00444F98">
        <w:rPr>
          <w:b/>
          <w:i/>
          <w:sz w:val="28"/>
          <w:szCs w:val="28"/>
        </w:rPr>
        <w:t>№15</w:t>
      </w:r>
      <w:r w:rsidR="007E2123">
        <w:rPr>
          <w:b/>
          <w:i/>
          <w:sz w:val="28"/>
          <w:szCs w:val="28"/>
        </w:rPr>
        <w:t>,</w:t>
      </w:r>
      <w:r w:rsidR="008F1BD7" w:rsidRPr="00444F98">
        <w:rPr>
          <w:b/>
          <w:i/>
          <w:sz w:val="28"/>
          <w:szCs w:val="28"/>
        </w:rPr>
        <w:t xml:space="preserve"> ул.Садовая</w:t>
      </w:r>
      <w:r w:rsidR="007E2123">
        <w:rPr>
          <w:b/>
          <w:i/>
          <w:sz w:val="28"/>
          <w:szCs w:val="28"/>
        </w:rPr>
        <w:t xml:space="preserve">, 51 </w:t>
      </w:r>
    </w:p>
    <w:tbl>
      <w:tblPr>
        <w:tblW w:w="9570" w:type="dxa"/>
        <w:jc w:val="center"/>
        <w:tblLook w:val="0000"/>
      </w:tblPr>
      <w:tblGrid>
        <w:gridCol w:w="3443"/>
        <w:gridCol w:w="990"/>
        <w:gridCol w:w="990"/>
        <w:gridCol w:w="990"/>
        <w:gridCol w:w="990"/>
        <w:gridCol w:w="990"/>
        <w:gridCol w:w="1177"/>
      </w:tblGrid>
      <w:tr w:rsidR="00A87BF8" w:rsidRPr="00F90D67" w:rsidTr="000010A1">
        <w:trPr>
          <w:trHeight w:val="480"/>
          <w:tblHeader/>
          <w:jc w:val="center"/>
        </w:trPr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7BF8" w:rsidRPr="00F90D67" w:rsidRDefault="00A87BF8" w:rsidP="00DD2CD5">
            <w:pPr>
              <w:pStyle w:val="1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Показатель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7BF8" w:rsidRPr="00F90D67" w:rsidRDefault="00A87BF8" w:rsidP="00DD2CD5">
            <w:pPr>
              <w:pStyle w:val="1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90D67">
              <w:rPr>
                <w:rFonts w:ascii="Times New Roman" w:hAnsi="Times New Roman"/>
                <w:sz w:val="24"/>
                <w:szCs w:val="24"/>
                <w:lang w:eastAsia="ru-RU"/>
              </w:rPr>
              <w:t>2013г.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7BF8" w:rsidRPr="00F90D67" w:rsidRDefault="00A87BF8" w:rsidP="00DD2CD5">
            <w:pPr>
              <w:pStyle w:val="1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90D67">
              <w:rPr>
                <w:rFonts w:ascii="Times New Roman" w:hAnsi="Times New Roman"/>
                <w:sz w:val="24"/>
                <w:szCs w:val="24"/>
                <w:lang w:eastAsia="ru-RU"/>
              </w:rPr>
              <w:t>2014г.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7BF8" w:rsidRPr="00F90D67" w:rsidRDefault="00A87BF8" w:rsidP="00DD2CD5">
            <w:pPr>
              <w:pStyle w:val="1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90D67">
              <w:rPr>
                <w:rFonts w:ascii="Times New Roman" w:hAnsi="Times New Roman"/>
                <w:sz w:val="24"/>
                <w:szCs w:val="24"/>
                <w:lang w:eastAsia="ru-RU"/>
              </w:rPr>
              <w:t>2015г.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7BF8" w:rsidRPr="00F90D67" w:rsidRDefault="00A87BF8" w:rsidP="00DD2CD5">
            <w:pPr>
              <w:pStyle w:val="1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90D67">
              <w:rPr>
                <w:rFonts w:ascii="Times New Roman" w:hAnsi="Times New Roman"/>
                <w:sz w:val="24"/>
                <w:szCs w:val="24"/>
                <w:lang w:eastAsia="ru-RU"/>
              </w:rPr>
              <w:t>2016г.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7BF8" w:rsidRPr="00F90D67" w:rsidRDefault="00A87BF8" w:rsidP="00DD2CD5">
            <w:pPr>
              <w:pStyle w:val="1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90D67">
              <w:rPr>
                <w:rFonts w:ascii="Times New Roman" w:hAnsi="Times New Roman"/>
                <w:sz w:val="24"/>
                <w:szCs w:val="24"/>
                <w:lang w:eastAsia="ru-RU"/>
              </w:rPr>
              <w:t>2017г.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7BF8" w:rsidRPr="00F90D67" w:rsidRDefault="00D55E6C" w:rsidP="00DD2CD5">
            <w:pPr>
              <w:pStyle w:val="1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2018 -2028</w:t>
            </w:r>
            <w:r w:rsidR="00A87BF8" w:rsidRPr="00F90D6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гг.</w:t>
            </w:r>
          </w:p>
        </w:tc>
      </w:tr>
      <w:tr w:rsidR="008F1BD7" w:rsidRPr="00F90D67" w:rsidTr="00DD2CD5">
        <w:trPr>
          <w:trHeight w:val="510"/>
          <w:jc w:val="center"/>
        </w:trPr>
        <w:tc>
          <w:tcPr>
            <w:tcW w:w="34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1BD7" w:rsidRPr="00F90D67" w:rsidRDefault="008F1BD7" w:rsidP="00DD2CD5">
            <w:pPr>
              <w:pStyle w:val="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90D67">
              <w:rPr>
                <w:rFonts w:ascii="Times New Roman" w:hAnsi="Times New Roman"/>
                <w:sz w:val="24"/>
                <w:szCs w:val="24"/>
              </w:rPr>
              <w:t>Установленная тепловая мощность основного оборудования</w:t>
            </w:r>
            <w:r w:rsidRPr="00F90D67">
              <w:rPr>
                <w:rFonts w:ascii="Times New Roman" w:hAnsi="Times New Roman"/>
                <w:sz w:val="24"/>
                <w:szCs w:val="24"/>
                <w:lang w:eastAsia="ru-RU"/>
              </w:rPr>
              <w:t>, Гкал/ч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1BD7" w:rsidRPr="00F90D67" w:rsidRDefault="008F1BD7" w:rsidP="00DD2CD5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3,29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1BD7" w:rsidRPr="00F90D67" w:rsidRDefault="008F1BD7" w:rsidP="008F1BD7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3,29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1BD7" w:rsidRPr="00F90D67" w:rsidRDefault="008F1BD7" w:rsidP="008F1BD7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3,29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1BD7" w:rsidRPr="00F90D67" w:rsidRDefault="008F1BD7" w:rsidP="008F1BD7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3,29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1BD7" w:rsidRPr="00F90D67" w:rsidRDefault="008F1BD7" w:rsidP="008F1BD7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3,29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1BD7" w:rsidRPr="00F90D67" w:rsidRDefault="008F1BD7" w:rsidP="008F1BD7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3,29</w:t>
            </w:r>
          </w:p>
        </w:tc>
      </w:tr>
      <w:tr w:rsidR="008F1BD7" w:rsidRPr="00F90D67" w:rsidTr="00DD2CD5">
        <w:trPr>
          <w:trHeight w:val="255"/>
          <w:jc w:val="center"/>
        </w:trPr>
        <w:tc>
          <w:tcPr>
            <w:tcW w:w="34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1BD7" w:rsidRPr="00F90D67" w:rsidRDefault="008F1BD7" w:rsidP="00DD2CD5">
            <w:pPr>
              <w:pStyle w:val="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90D67">
              <w:rPr>
                <w:rFonts w:ascii="Times New Roman" w:hAnsi="Times New Roman"/>
                <w:sz w:val="24"/>
                <w:szCs w:val="24"/>
              </w:rPr>
              <w:t>Располагаемая мощность основного оборудования источников тепловой энергии</w:t>
            </w:r>
            <w:r w:rsidRPr="00F90D67">
              <w:rPr>
                <w:rFonts w:ascii="Times New Roman" w:hAnsi="Times New Roman"/>
                <w:sz w:val="24"/>
                <w:szCs w:val="24"/>
                <w:lang w:eastAsia="ru-RU"/>
              </w:rPr>
              <w:t>, Гкал/ч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1BD7" w:rsidRPr="00F90D67" w:rsidRDefault="008F1BD7" w:rsidP="00DD2CD5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3,28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1BD7" w:rsidRPr="00F90D67" w:rsidRDefault="008F1BD7" w:rsidP="008F1BD7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3,28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1BD7" w:rsidRPr="00F90D67" w:rsidRDefault="008F1BD7" w:rsidP="008F1BD7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3,28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1BD7" w:rsidRPr="00F90D67" w:rsidRDefault="008F1BD7" w:rsidP="008F1BD7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3,28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1BD7" w:rsidRPr="00F90D67" w:rsidRDefault="008F1BD7" w:rsidP="008F1BD7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3,28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1BD7" w:rsidRPr="00F90D67" w:rsidRDefault="008F1BD7" w:rsidP="008F1BD7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3,28</w:t>
            </w:r>
          </w:p>
        </w:tc>
      </w:tr>
      <w:tr w:rsidR="008F1BD7" w:rsidRPr="00F90D67" w:rsidTr="00DD2CD5">
        <w:trPr>
          <w:trHeight w:val="510"/>
          <w:jc w:val="center"/>
        </w:trPr>
        <w:tc>
          <w:tcPr>
            <w:tcW w:w="34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1BD7" w:rsidRPr="00A4385E" w:rsidRDefault="008F1BD7" w:rsidP="00DD2CD5">
            <w:pPr>
              <w:pStyle w:val="13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A4385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Затраты тепловой мощности на собственные и хозяйственные нужды</w:t>
            </w:r>
            <w:r w:rsidRPr="00A4385E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, Гкал/ч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1BD7" w:rsidRPr="00F90D67" w:rsidRDefault="008F1BD7" w:rsidP="00DD2CD5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1BD7" w:rsidRPr="00F90D67" w:rsidRDefault="008F1BD7" w:rsidP="008F1BD7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1BD7" w:rsidRPr="00F90D67" w:rsidRDefault="008F1BD7" w:rsidP="008F1BD7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1BD7" w:rsidRPr="00F90D67" w:rsidRDefault="008F1BD7" w:rsidP="008F1BD7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0,01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1BD7" w:rsidRPr="00F90D67" w:rsidRDefault="008F1BD7" w:rsidP="008F1BD7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0,01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1BD7" w:rsidRPr="00F90D67" w:rsidRDefault="008F1BD7" w:rsidP="008F1BD7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0,01</w:t>
            </w:r>
          </w:p>
        </w:tc>
      </w:tr>
      <w:tr w:rsidR="008F1BD7" w:rsidRPr="00F90D67" w:rsidTr="00DD2CD5">
        <w:trPr>
          <w:trHeight w:val="510"/>
          <w:jc w:val="center"/>
        </w:trPr>
        <w:tc>
          <w:tcPr>
            <w:tcW w:w="34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1BD7" w:rsidRPr="00A4385E" w:rsidRDefault="008F1BD7" w:rsidP="00DD2CD5">
            <w:pPr>
              <w:pStyle w:val="13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A4385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Тепловая мощность источника нетто</w:t>
            </w:r>
            <w:r w:rsidRPr="00A4385E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, Гкал/ч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1BD7" w:rsidRPr="00F90D67" w:rsidRDefault="008F1BD7" w:rsidP="00DD2CD5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3,05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1BD7" w:rsidRPr="00F90D67" w:rsidRDefault="008F1BD7" w:rsidP="008F1BD7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3,05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1BD7" w:rsidRPr="00F90D67" w:rsidRDefault="008F1BD7" w:rsidP="008F1BD7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3,05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1BD7" w:rsidRPr="00F90D67" w:rsidRDefault="008F1BD7" w:rsidP="008F1BD7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3,05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1BD7" w:rsidRPr="00F90D67" w:rsidRDefault="008F1BD7" w:rsidP="008F1BD7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3,05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1BD7" w:rsidRPr="00F90D67" w:rsidRDefault="008F1BD7" w:rsidP="008F1BD7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3,05</w:t>
            </w:r>
          </w:p>
        </w:tc>
      </w:tr>
      <w:tr w:rsidR="008F1BD7" w:rsidRPr="00F90D67" w:rsidTr="00DD2CD5">
        <w:trPr>
          <w:trHeight w:val="551"/>
          <w:jc w:val="center"/>
        </w:trPr>
        <w:tc>
          <w:tcPr>
            <w:tcW w:w="34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1BD7" w:rsidRPr="00A4385E" w:rsidRDefault="008F1BD7" w:rsidP="00DD2CD5">
            <w:pPr>
              <w:pStyle w:val="13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A4385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Потери тепловой энергии при ее передаче тепловыми сетями</w:t>
            </w:r>
            <w:r w:rsidRPr="00A4385E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, Гкал/ч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1BD7" w:rsidRPr="00F90D67" w:rsidRDefault="008F1BD7" w:rsidP="00DD2CD5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0,23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1BD7" w:rsidRPr="00F90D67" w:rsidRDefault="008F1BD7" w:rsidP="008F1BD7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0,23</w:t>
            </w:r>
            <w:r w:rsidR="00F706C6">
              <w:rPr>
                <w:sz w:val="24"/>
                <w:szCs w:val="24"/>
              </w:rPr>
              <w:t>*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1BD7" w:rsidRPr="00F90D67" w:rsidRDefault="008F1BD7" w:rsidP="008F1BD7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0,23</w:t>
            </w:r>
            <w:r w:rsidR="00F706C6">
              <w:rPr>
                <w:sz w:val="24"/>
                <w:szCs w:val="24"/>
              </w:rPr>
              <w:t>*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1BD7" w:rsidRPr="00F90D67" w:rsidRDefault="008F1BD7" w:rsidP="008F1BD7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0,23</w:t>
            </w:r>
            <w:r w:rsidR="00F706C6">
              <w:rPr>
                <w:sz w:val="24"/>
                <w:szCs w:val="24"/>
              </w:rPr>
              <w:t>*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1BD7" w:rsidRPr="00F90D67" w:rsidRDefault="008F1BD7" w:rsidP="008F1BD7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0,23</w:t>
            </w:r>
            <w:r w:rsidR="00F706C6">
              <w:rPr>
                <w:sz w:val="24"/>
                <w:szCs w:val="24"/>
              </w:rPr>
              <w:t>*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1BD7" w:rsidRPr="00F90D67" w:rsidRDefault="008F1BD7" w:rsidP="008F1BD7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0,23</w:t>
            </w:r>
            <w:r w:rsidR="00F706C6">
              <w:rPr>
                <w:sz w:val="24"/>
                <w:szCs w:val="24"/>
              </w:rPr>
              <w:t>*</w:t>
            </w:r>
          </w:p>
        </w:tc>
      </w:tr>
      <w:tr w:rsidR="008F1BD7" w:rsidRPr="00F90D67" w:rsidTr="00DD2CD5">
        <w:trPr>
          <w:trHeight w:val="510"/>
          <w:jc w:val="center"/>
        </w:trPr>
        <w:tc>
          <w:tcPr>
            <w:tcW w:w="34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1BD7" w:rsidRPr="00A4385E" w:rsidRDefault="008F1BD7" w:rsidP="00DD2CD5">
            <w:pPr>
              <w:pStyle w:val="13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A4385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Затраты тепловой мощности на хозяйственные нужды тепловых сетей</w:t>
            </w:r>
            <w:r w:rsidRPr="00A4385E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, Гкал/ч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1BD7" w:rsidRPr="00A87BF8" w:rsidRDefault="008F1BD7" w:rsidP="00E1690F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1BD7" w:rsidRPr="00A87BF8" w:rsidRDefault="008F1BD7" w:rsidP="008F1BD7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1BD7" w:rsidRPr="00A87BF8" w:rsidRDefault="008F1BD7" w:rsidP="008F1BD7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1BD7" w:rsidRPr="00A87BF8" w:rsidRDefault="008F1BD7" w:rsidP="008F1BD7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1BD7" w:rsidRPr="00A87BF8" w:rsidRDefault="008F1BD7" w:rsidP="008F1BD7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1BD7" w:rsidRPr="00A87BF8" w:rsidRDefault="008F1BD7" w:rsidP="008F1BD7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EE331E" w:rsidRPr="00F90D67" w:rsidTr="00DD2CD5">
        <w:trPr>
          <w:trHeight w:val="510"/>
          <w:jc w:val="center"/>
        </w:trPr>
        <w:tc>
          <w:tcPr>
            <w:tcW w:w="34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E331E" w:rsidRPr="00F90D67" w:rsidRDefault="00EE331E" w:rsidP="00DD2CD5">
            <w:pPr>
              <w:pStyle w:val="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90D67">
              <w:rPr>
                <w:rFonts w:ascii="Times New Roman" w:hAnsi="Times New Roman"/>
                <w:sz w:val="24"/>
                <w:szCs w:val="24"/>
              </w:rPr>
              <w:t>Тепловая нагрузка потребителей</w:t>
            </w:r>
            <w:r w:rsidRPr="00F90D67">
              <w:rPr>
                <w:rFonts w:ascii="Times New Roman" w:hAnsi="Times New Roman"/>
                <w:sz w:val="24"/>
                <w:szCs w:val="24"/>
                <w:lang w:eastAsia="ru-RU"/>
              </w:rPr>
              <w:t>, Гкал/ч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E331E" w:rsidRPr="00F90D67" w:rsidRDefault="00EE331E" w:rsidP="00DD2CD5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0,97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E331E" w:rsidRPr="00F90D67" w:rsidRDefault="00EE331E" w:rsidP="008F1BD7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0,97*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E331E" w:rsidRPr="00F90D67" w:rsidRDefault="00EE331E" w:rsidP="00DF7214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0,97*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E331E" w:rsidRPr="00F90D67" w:rsidRDefault="00EE331E" w:rsidP="00DF7214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0,97*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E331E" w:rsidRPr="00F90D67" w:rsidRDefault="00EE331E" w:rsidP="00DF7214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0,97*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E331E" w:rsidRPr="00F90D67" w:rsidRDefault="00EE331E" w:rsidP="00DF7214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0,97*</w:t>
            </w:r>
          </w:p>
        </w:tc>
      </w:tr>
      <w:tr w:rsidR="008F1BD7" w:rsidRPr="003C258D" w:rsidTr="00DD2CD5">
        <w:trPr>
          <w:trHeight w:val="510"/>
          <w:jc w:val="center"/>
        </w:trPr>
        <w:tc>
          <w:tcPr>
            <w:tcW w:w="34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1BD7" w:rsidRPr="003C258D" w:rsidRDefault="008F1BD7" w:rsidP="00DD2CD5">
            <w:pPr>
              <w:pStyle w:val="13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3C258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Дефицит/резерв тепловой мощности источника </w:t>
            </w:r>
            <w:r w:rsidRPr="003C258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lastRenderedPageBreak/>
              <w:t>теплоснабжения, Гкал/ч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1BD7" w:rsidRPr="003C258D" w:rsidRDefault="008F1BD7" w:rsidP="00DD2CD5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+1,98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1BD7" w:rsidRPr="003C258D" w:rsidRDefault="008F1BD7" w:rsidP="008F1BD7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+1,98</w:t>
            </w:r>
            <w:r w:rsidR="00F706C6">
              <w:rPr>
                <w:sz w:val="24"/>
                <w:szCs w:val="24"/>
              </w:rPr>
              <w:t>*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1BD7" w:rsidRPr="003C258D" w:rsidRDefault="008F1BD7" w:rsidP="008F1BD7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+1,98</w:t>
            </w:r>
            <w:r w:rsidR="00F706C6">
              <w:rPr>
                <w:sz w:val="24"/>
                <w:szCs w:val="24"/>
              </w:rPr>
              <w:t>*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1BD7" w:rsidRPr="003C258D" w:rsidRDefault="008F1BD7" w:rsidP="008F1BD7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+1,98</w:t>
            </w:r>
            <w:r w:rsidR="00F706C6">
              <w:rPr>
                <w:sz w:val="24"/>
                <w:szCs w:val="24"/>
              </w:rPr>
              <w:t>*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1BD7" w:rsidRPr="003C258D" w:rsidRDefault="008F1BD7" w:rsidP="008F1BD7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+1,98</w:t>
            </w:r>
            <w:r w:rsidR="00F706C6">
              <w:rPr>
                <w:sz w:val="24"/>
                <w:szCs w:val="24"/>
              </w:rPr>
              <w:t>*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1BD7" w:rsidRPr="003C258D" w:rsidRDefault="008F1BD7" w:rsidP="008F1BD7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+1,98</w:t>
            </w:r>
            <w:r w:rsidR="00F706C6">
              <w:rPr>
                <w:sz w:val="24"/>
                <w:szCs w:val="24"/>
              </w:rPr>
              <w:t>*</w:t>
            </w:r>
          </w:p>
        </w:tc>
      </w:tr>
    </w:tbl>
    <w:p w:rsidR="00F706C6" w:rsidRPr="00987C42" w:rsidRDefault="00F706C6" w:rsidP="00F706C6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987C42">
        <w:rPr>
          <w:rFonts w:ascii="Times New Roman" w:hAnsi="Times New Roman"/>
          <w:b/>
          <w:i/>
          <w:color w:val="000000" w:themeColor="text1"/>
          <w:sz w:val="28"/>
          <w:szCs w:val="28"/>
        </w:rPr>
        <w:lastRenderedPageBreak/>
        <w:t>Примечание:</w:t>
      </w:r>
      <w:r w:rsidRPr="00987C42">
        <w:rPr>
          <w:rFonts w:ascii="Times New Roman" w:hAnsi="Times New Roman"/>
          <w:b/>
          <w:color w:val="000000" w:themeColor="text1"/>
          <w:sz w:val="28"/>
          <w:szCs w:val="28"/>
        </w:rPr>
        <w:t xml:space="preserve"> *</w:t>
      </w:r>
      <w:r w:rsidRPr="00987C42">
        <w:rPr>
          <w:rFonts w:ascii="Times New Roman" w:hAnsi="Times New Roman"/>
          <w:color w:val="000000" w:themeColor="text1"/>
          <w:sz w:val="28"/>
          <w:szCs w:val="28"/>
        </w:rPr>
        <w:t>- показатели уточняются при изменении прироста и убыли площади жилых зданий, общественных зданий и прочих объектов.</w:t>
      </w:r>
    </w:p>
    <w:p w:rsidR="00D42020" w:rsidRDefault="00D42020" w:rsidP="00593884">
      <w:pPr>
        <w:pStyle w:val="af9"/>
        <w:spacing w:after="0" w:line="240" w:lineRule="auto"/>
        <w:ind w:firstLine="709"/>
        <w:rPr>
          <w:sz w:val="28"/>
          <w:szCs w:val="28"/>
        </w:rPr>
      </w:pPr>
    </w:p>
    <w:p w:rsidR="00BB30DD" w:rsidRPr="00EC0A71" w:rsidRDefault="00BB30DD" w:rsidP="00F706C6">
      <w:pPr>
        <w:pStyle w:val="af3"/>
        <w:ind w:firstLine="709"/>
      </w:pPr>
      <w:bookmarkStart w:id="33" w:name="_Toc381347237"/>
      <w:r w:rsidRPr="00EC0A71">
        <w:t>2.3.</w:t>
      </w:r>
      <w:r>
        <w:t>8.</w:t>
      </w:r>
      <w:r w:rsidRPr="00EC0A71">
        <w:t xml:space="preserve"> Перспективный баланс теплово</w:t>
      </w:r>
      <w:r>
        <w:t xml:space="preserve">й мощности и тепловой нагрузки </w:t>
      </w:r>
      <w:r w:rsidR="008F1BD7">
        <w:t>тепловых сетей, подключенных к ТЭЦ ЗАО «ОМЗ»</w:t>
      </w:r>
      <w:bookmarkEnd w:id="33"/>
    </w:p>
    <w:p w:rsidR="00BB30DD" w:rsidRDefault="00BB30DD" w:rsidP="00BB30DD">
      <w:pPr>
        <w:pStyle w:val="af9"/>
        <w:tabs>
          <w:tab w:val="left" w:pos="1276"/>
        </w:tabs>
        <w:spacing w:after="0" w:line="240" w:lineRule="auto"/>
        <w:ind w:firstLine="709"/>
        <w:rPr>
          <w:sz w:val="28"/>
          <w:szCs w:val="28"/>
        </w:rPr>
      </w:pPr>
    </w:p>
    <w:p w:rsidR="00BB30DD" w:rsidRPr="000007B9" w:rsidRDefault="007E2123" w:rsidP="00BB30DD">
      <w:pPr>
        <w:pStyle w:val="af9"/>
        <w:tabs>
          <w:tab w:val="left" w:pos="1276"/>
        </w:tabs>
        <w:spacing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На 01.01.2013 года </w:t>
      </w:r>
      <w:r w:rsidR="008F1BD7">
        <w:rPr>
          <w:sz w:val="28"/>
          <w:szCs w:val="28"/>
        </w:rPr>
        <w:t>тепловые сети</w:t>
      </w:r>
      <w:r w:rsidR="00D42020">
        <w:rPr>
          <w:sz w:val="28"/>
          <w:szCs w:val="28"/>
        </w:rPr>
        <w:t xml:space="preserve"> </w:t>
      </w:r>
      <w:r w:rsidR="00BB30DD" w:rsidRPr="000007B9">
        <w:rPr>
          <w:rFonts w:eastAsia="Times New Roman"/>
          <w:color w:val="000000"/>
          <w:sz w:val="28"/>
          <w:szCs w:val="28"/>
        </w:rPr>
        <w:t>эксплуатирова</w:t>
      </w:r>
      <w:r w:rsidR="00BB30DD">
        <w:rPr>
          <w:rFonts w:eastAsia="Times New Roman"/>
          <w:color w:val="000000"/>
          <w:sz w:val="28"/>
          <w:szCs w:val="28"/>
        </w:rPr>
        <w:t>л</w:t>
      </w:r>
      <w:r w:rsidR="008F1BD7">
        <w:rPr>
          <w:rFonts w:eastAsia="Times New Roman"/>
          <w:color w:val="000000"/>
          <w:sz w:val="28"/>
          <w:szCs w:val="28"/>
        </w:rPr>
        <w:t>и</w:t>
      </w:r>
      <w:r w:rsidR="00BB30DD">
        <w:rPr>
          <w:rFonts w:eastAsia="Times New Roman"/>
          <w:color w:val="000000"/>
          <w:sz w:val="28"/>
          <w:szCs w:val="28"/>
        </w:rPr>
        <w:t>сь со следующими параметрами:</w:t>
      </w:r>
    </w:p>
    <w:p w:rsidR="008F1BD7" w:rsidRPr="00FE7583" w:rsidRDefault="008F1BD7" w:rsidP="00932CE4">
      <w:pPr>
        <w:pStyle w:val="af9"/>
        <w:numPr>
          <w:ilvl w:val="0"/>
          <w:numId w:val="22"/>
        </w:numPr>
        <w:tabs>
          <w:tab w:val="left" w:pos="1276"/>
        </w:tabs>
        <w:spacing w:after="0" w:line="240" w:lineRule="auto"/>
        <w:ind w:left="0" w:firstLine="709"/>
        <w:rPr>
          <w:sz w:val="28"/>
          <w:szCs w:val="28"/>
        </w:rPr>
      </w:pPr>
      <w:r w:rsidRPr="00FE7583">
        <w:rPr>
          <w:sz w:val="28"/>
          <w:szCs w:val="28"/>
        </w:rPr>
        <w:t xml:space="preserve">Установленная тепловая мощность основного оборудования – </w:t>
      </w:r>
      <w:r>
        <w:rPr>
          <w:sz w:val="28"/>
          <w:szCs w:val="28"/>
        </w:rPr>
        <w:t>103</w:t>
      </w:r>
      <w:r w:rsidRPr="00FE7583">
        <w:rPr>
          <w:sz w:val="28"/>
          <w:szCs w:val="28"/>
        </w:rPr>
        <w:t>Гкал/ч;</w:t>
      </w:r>
    </w:p>
    <w:p w:rsidR="008F1BD7" w:rsidRPr="00FE7583" w:rsidRDefault="008F1BD7" w:rsidP="00932CE4">
      <w:pPr>
        <w:pStyle w:val="af9"/>
        <w:numPr>
          <w:ilvl w:val="0"/>
          <w:numId w:val="22"/>
        </w:numPr>
        <w:tabs>
          <w:tab w:val="left" w:pos="1276"/>
        </w:tabs>
        <w:spacing w:after="0" w:line="240" w:lineRule="auto"/>
        <w:ind w:left="0" w:firstLine="709"/>
        <w:rPr>
          <w:sz w:val="28"/>
          <w:szCs w:val="28"/>
        </w:rPr>
      </w:pPr>
      <w:r w:rsidRPr="00FE7583">
        <w:rPr>
          <w:sz w:val="28"/>
          <w:szCs w:val="28"/>
        </w:rPr>
        <w:t>Располагаемая мощность основного оборудования источников тепловой энергии</w:t>
      </w:r>
      <w:r>
        <w:rPr>
          <w:sz w:val="28"/>
          <w:szCs w:val="28"/>
        </w:rPr>
        <w:t xml:space="preserve">: </w:t>
      </w:r>
      <w:r w:rsidRPr="00FE7583">
        <w:rPr>
          <w:sz w:val="28"/>
          <w:szCs w:val="28"/>
        </w:rPr>
        <w:t>–</w:t>
      </w:r>
      <w:r>
        <w:rPr>
          <w:sz w:val="28"/>
          <w:szCs w:val="28"/>
        </w:rPr>
        <w:t xml:space="preserve"> 103</w:t>
      </w:r>
      <w:r w:rsidRPr="00FE18F2">
        <w:rPr>
          <w:sz w:val="28"/>
          <w:szCs w:val="28"/>
        </w:rPr>
        <w:t xml:space="preserve"> Гкал</w:t>
      </w:r>
      <w:r w:rsidRPr="00FE7583">
        <w:rPr>
          <w:sz w:val="28"/>
          <w:szCs w:val="28"/>
        </w:rPr>
        <w:t>/ч;</w:t>
      </w:r>
    </w:p>
    <w:p w:rsidR="008F1BD7" w:rsidRPr="00A87BF8" w:rsidRDefault="008F1BD7" w:rsidP="00932CE4">
      <w:pPr>
        <w:pStyle w:val="af9"/>
        <w:numPr>
          <w:ilvl w:val="0"/>
          <w:numId w:val="22"/>
        </w:numPr>
        <w:tabs>
          <w:tab w:val="left" w:pos="1276"/>
        </w:tabs>
        <w:spacing w:after="0" w:line="240" w:lineRule="auto"/>
        <w:ind w:left="0" w:firstLine="709"/>
        <w:rPr>
          <w:color w:val="000000" w:themeColor="text1"/>
          <w:sz w:val="28"/>
          <w:szCs w:val="28"/>
        </w:rPr>
      </w:pPr>
      <w:r w:rsidRPr="00A87BF8">
        <w:rPr>
          <w:color w:val="000000" w:themeColor="text1"/>
          <w:sz w:val="28"/>
          <w:szCs w:val="28"/>
        </w:rPr>
        <w:t xml:space="preserve">Затраты тепловой мощности на собственные и хозяйственные нужды – </w:t>
      </w:r>
      <w:r>
        <w:rPr>
          <w:color w:val="000000" w:themeColor="text1"/>
          <w:sz w:val="28"/>
          <w:szCs w:val="28"/>
        </w:rPr>
        <w:t>1,35</w:t>
      </w:r>
      <w:r w:rsidRPr="00A87BF8">
        <w:rPr>
          <w:color w:val="000000" w:themeColor="text1"/>
          <w:sz w:val="28"/>
          <w:szCs w:val="28"/>
        </w:rPr>
        <w:t xml:space="preserve"> Гкал/ч;</w:t>
      </w:r>
    </w:p>
    <w:p w:rsidR="008F1BD7" w:rsidRPr="00A87BF8" w:rsidRDefault="008F1BD7" w:rsidP="00932CE4">
      <w:pPr>
        <w:pStyle w:val="af9"/>
        <w:numPr>
          <w:ilvl w:val="0"/>
          <w:numId w:val="22"/>
        </w:numPr>
        <w:tabs>
          <w:tab w:val="left" w:pos="1276"/>
        </w:tabs>
        <w:spacing w:after="0" w:line="240" w:lineRule="auto"/>
        <w:ind w:left="0" w:firstLine="709"/>
        <w:rPr>
          <w:color w:val="000000" w:themeColor="text1"/>
          <w:sz w:val="28"/>
          <w:szCs w:val="28"/>
        </w:rPr>
      </w:pPr>
      <w:r w:rsidRPr="00A87BF8">
        <w:rPr>
          <w:color w:val="000000" w:themeColor="text1"/>
          <w:sz w:val="28"/>
          <w:szCs w:val="28"/>
        </w:rPr>
        <w:t xml:space="preserve">Потери тепловой энергии при ее передаче тепловыми сетями – </w:t>
      </w:r>
      <w:r w:rsidR="00B16995">
        <w:rPr>
          <w:color w:val="000000" w:themeColor="text1"/>
          <w:sz w:val="28"/>
          <w:szCs w:val="28"/>
        </w:rPr>
        <w:t>1,03</w:t>
      </w:r>
      <w:r w:rsidRPr="00A87BF8">
        <w:rPr>
          <w:color w:val="000000" w:themeColor="text1"/>
          <w:sz w:val="28"/>
          <w:szCs w:val="28"/>
        </w:rPr>
        <w:t>Гкал/ч;</w:t>
      </w:r>
    </w:p>
    <w:p w:rsidR="008F1BD7" w:rsidRPr="00A87BF8" w:rsidRDefault="008F1BD7" w:rsidP="00932CE4">
      <w:pPr>
        <w:pStyle w:val="af9"/>
        <w:numPr>
          <w:ilvl w:val="0"/>
          <w:numId w:val="22"/>
        </w:numPr>
        <w:tabs>
          <w:tab w:val="left" w:pos="1276"/>
        </w:tabs>
        <w:spacing w:after="0" w:line="240" w:lineRule="auto"/>
        <w:ind w:left="0" w:firstLine="709"/>
        <w:rPr>
          <w:color w:val="000000" w:themeColor="text1"/>
          <w:sz w:val="28"/>
          <w:szCs w:val="28"/>
        </w:rPr>
      </w:pPr>
      <w:r w:rsidRPr="00A87BF8">
        <w:rPr>
          <w:color w:val="000000" w:themeColor="text1"/>
          <w:sz w:val="28"/>
          <w:szCs w:val="28"/>
        </w:rPr>
        <w:t xml:space="preserve">Затраты тепловой мощности на хозяйственные нужды тепловых сетей – </w:t>
      </w:r>
      <w:r w:rsidR="00B16995">
        <w:rPr>
          <w:color w:val="000000" w:themeColor="text1"/>
          <w:sz w:val="28"/>
          <w:szCs w:val="28"/>
        </w:rPr>
        <w:t>7,58</w:t>
      </w:r>
      <w:r w:rsidRPr="00A87BF8">
        <w:rPr>
          <w:color w:val="000000" w:themeColor="text1"/>
          <w:sz w:val="28"/>
          <w:szCs w:val="28"/>
        </w:rPr>
        <w:t xml:space="preserve"> Гкал/ч;</w:t>
      </w:r>
    </w:p>
    <w:p w:rsidR="008F1BD7" w:rsidRPr="00A87BF8" w:rsidRDefault="008F1BD7" w:rsidP="00932CE4">
      <w:pPr>
        <w:pStyle w:val="af9"/>
        <w:numPr>
          <w:ilvl w:val="0"/>
          <w:numId w:val="22"/>
        </w:numPr>
        <w:tabs>
          <w:tab w:val="left" w:pos="1276"/>
        </w:tabs>
        <w:spacing w:after="0" w:line="240" w:lineRule="auto"/>
        <w:ind w:left="0" w:firstLine="709"/>
        <w:rPr>
          <w:color w:val="000000" w:themeColor="text1"/>
          <w:sz w:val="28"/>
          <w:szCs w:val="28"/>
        </w:rPr>
      </w:pPr>
      <w:r w:rsidRPr="00A87BF8">
        <w:rPr>
          <w:color w:val="000000" w:themeColor="text1"/>
          <w:sz w:val="28"/>
          <w:szCs w:val="28"/>
        </w:rPr>
        <w:t xml:space="preserve">Тепловая нагрузка потребителей – </w:t>
      </w:r>
      <w:r w:rsidR="00EE331E">
        <w:rPr>
          <w:color w:val="000000" w:themeColor="text1"/>
          <w:sz w:val="28"/>
          <w:szCs w:val="28"/>
        </w:rPr>
        <w:t>27,81</w:t>
      </w:r>
      <w:r w:rsidRPr="00BA6B27">
        <w:rPr>
          <w:color w:val="FF0000"/>
          <w:sz w:val="28"/>
          <w:szCs w:val="28"/>
        </w:rPr>
        <w:t xml:space="preserve"> </w:t>
      </w:r>
      <w:r w:rsidRPr="00A87BF8">
        <w:rPr>
          <w:color w:val="000000" w:themeColor="text1"/>
          <w:sz w:val="28"/>
          <w:szCs w:val="28"/>
        </w:rPr>
        <w:t>Гкал/ч.</w:t>
      </w:r>
    </w:p>
    <w:p w:rsidR="00CC1546" w:rsidRDefault="00CC1546" w:rsidP="008F1BD7">
      <w:pPr>
        <w:pStyle w:val="af9"/>
        <w:tabs>
          <w:tab w:val="left" w:pos="1276"/>
        </w:tabs>
        <w:spacing w:after="0" w:line="240" w:lineRule="auto"/>
        <w:ind w:firstLine="708"/>
        <w:rPr>
          <w:color w:val="000000" w:themeColor="text1"/>
          <w:sz w:val="28"/>
          <w:szCs w:val="28"/>
        </w:rPr>
      </w:pPr>
    </w:p>
    <w:p w:rsidR="008F1BD7" w:rsidRPr="00A87BF8" w:rsidRDefault="008F1BD7" w:rsidP="008F1BD7">
      <w:pPr>
        <w:pStyle w:val="af9"/>
        <w:tabs>
          <w:tab w:val="left" w:pos="1276"/>
        </w:tabs>
        <w:spacing w:after="0" w:line="240" w:lineRule="auto"/>
        <w:ind w:firstLine="708"/>
        <w:rPr>
          <w:color w:val="000000" w:themeColor="text1"/>
          <w:sz w:val="28"/>
          <w:szCs w:val="28"/>
        </w:rPr>
      </w:pPr>
      <w:r w:rsidRPr="00A87BF8">
        <w:rPr>
          <w:color w:val="000000" w:themeColor="text1"/>
          <w:sz w:val="28"/>
          <w:szCs w:val="28"/>
        </w:rPr>
        <w:t xml:space="preserve">Перспективные балансы тепловой мощности и тепловой нагрузки котельной </w:t>
      </w:r>
      <w:r w:rsidR="00E355A6">
        <w:rPr>
          <w:color w:val="000000" w:themeColor="text1"/>
          <w:sz w:val="28"/>
          <w:szCs w:val="28"/>
        </w:rPr>
        <w:t xml:space="preserve">(без учета производственных потребителей) </w:t>
      </w:r>
      <w:r w:rsidRPr="00A87BF8">
        <w:rPr>
          <w:color w:val="000000" w:themeColor="text1"/>
          <w:sz w:val="28"/>
          <w:szCs w:val="28"/>
        </w:rPr>
        <w:t xml:space="preserve">представлены в Таблице </w:t>
      </w:r>
      <w:r w:rsidR="00CC1546">
        <w:rPr>
          <w:color w:val="000000" w:themeColor="text1"/>
          <w:sz w:val="28"/>
          <w:szCs w:val="28"/>
        </w:rPr>
        <w:t>1</w:t>
      </w:r>
      <w:r w:rsidR="00CD7190" w:rsidRPr="00CD7190">
        <w:rPr>
          <w:color w:val="000000" w:themeColor="text1"/>
          <w:sz w:val="28"/>
          <w:szCs w:val="28"/>
        </w:rPr>
        <w:t>8</w:t>
      </w:r>
      <w:r w:rsidRPr="00A87BF8">
        <w:rPr>
          <w:color w:val="000000" w:themeColor="text1"/>
          <w:sz w:val="28"/>
          <w:szCs w:val="28"/>
        </w:rPr>
        <w:t>.</w:t>
      </w:r>
    </w:p>
    <w:p w:rsidR="00131F37" w:rsidRPr="00444F98" w:rsidRDefault="00BB30DD" w:rsidP="00131F37">
      <w:pPr>
        <w:spacing w:after="0" w:line="240" w:lineRule="auto"/>
        <w:jc w:val="right"/>
        <w:rPr>
          <w:rFonts w:ascii="Times New Roman" w:hAnsi="Times New Roman"/>
          <w:color w:val="000000" w:themeColor="text1"/>
          <w:sz w:val="28"/>
          <w:szCs w:val="28"/>
        </w:rPr>
      </w:pPr>
      <w:r w:rsidRPr="00444F98">
        <w:rPr>
          <w:rFonts w:ascii="Times New Roman" w:hAnsi="Times New Roman"/>
          <w:b/>
          <w:i/>
          <w:color w:val="000000" w:themeColor="text1"/>
          <w:sz w:val="28"/>
          <w:szCs w:val="28"/>
        </w:rPr>
        <w:t xml:space="preserve">Таблица </w:t>
      </w:r>
      <w:r w:rsidR="00CC1546">
        <w:rPr>
          <w:rFonts w:ascii="Times New Roman" w:hAnsi="Times New Roman"/>
          <w:b/>
          <w:i/>
          <w:color w:val="000000" w:themeColor="text1"/>
          <w:sz w:val="28"/>
          <w:szCs w:val="28"/>
        </w:rPr>
        <w:t>1</w:t>
      </w:r>
      <w:r w:rsidR="00CD7190" w:rsidRPr="00060D0E">
        <w:rPr>
          <w:rFonts w:ascii="Times New Roman" w:hAnsi="Times New Roman"/>
          <w:b/>
          <w:i/>
          <w:color w:val="000000" w:themeColor="text1"/>
          <w:sz w:val="28"/>
          <w:szCs w:val="28"/>
        </w:rPr>
        <w:t>8</w:t>
      </w:r>
      <w:r w:rsidR="00D849B7" w:rsidRPr="00444F98">
        <w:rPr>
          <w:rFonts w:ascii="Times New Roman" w:hAnsi="Times New Roman"/>
          <w:b/>
          <w:i/>
          <w:color w:val="000000" w:themeColor="text1"/>
          <w:sz w:val="28"/>
          <w:szCs w:val="28"/>
        </w:rPr>
        <w:t>.</w:t>
      </w:r>
    </w:p>
    <w:p w:rsidR="00BB30DD" w:rsidRPr="00444F98" w:rsidRDefault="00BB30DD" w:rsidP="00131F37">
      <w:pPr>
        <w:spacing w:after="0" w:line="240" w:lineRule="auto"/>
        <w:jc w:val="center"/>
        <w:rPr>
          <w:rFonts w:ascii="Times New Roman" w:eastAsia="Times New Roman" w:hAnsi="Times New Roman"/>
          <w:b/>
          <w:i/>
          <w:color w:val="000000" w:themeColor="text1"/>
          <w:sz w:val="28"/>
          <w:szCs w:val="28"/>
        </w:rPr>
      </w:pPr>
      <w:r w:rsidRPr="00444F98">
        <w:rPr>
          <w:rFonts w:ascii="Times New Roman" w:hAnsi="Times New Roman"/>
          <w:b/>
          <w:i/>
          <w:color w:val="000000" w:themeColor="text1"/>
          <w:sz w:val="28"/>
          <w:szCs w:val="28"/>
        </w:rPr>
        <w:t xml:space="preserve">Перспективные балансы тепловой мощности и тепловой нагрузки </w:t>
      </w:r>
      <w:r w:rsidR="00FB09D4" w:rsidRPr="00444F98">
        <w:rPr>
          <w:rFonts w:ascii="Times New Roman" w:hAnsi="Times New Roman"/>
          <w:b/>
          <w:i/>
          <w:color w:val="000000" w:themeColor="text1"/>
          <w:sz w:val="28"/>
          <w:szCs w:val="28"/>
        </w:rPr>
        <w:t>ТЭЦ ЗАО «ОМЗ»</w:t>
      </w:r>
      <w:r w:rsidR="00F335E1">
        <w:rPr>
          <w:rFonts w:ascii="Times New Roman" w:hAnsi="Times New Roman"/>
          <w:b/>
          <w:i/>
          <w:color w:val="000000" w:themeColor="text1"/>
          <w:sz w:val="28"/>
          <w:szCs w:val="28"/>
        </w:rPr>
        <w:t xml:space="preserve"> </w:t>
      </w:r>
      <w:r w:rsidR="00E355A6">
        <w:rPr>
          <w:rFonts w:ascii="Times New Roman" w:hAnsi="Times New Roman"/>
          <w:b/>
          <w:i/>
          <w:color w:val="000000" w:themeColor="text1"/>
          <w:sz w:val="28"/>
          <w:szCs w:val="28"/>
        </w:rPr>
        <w:t>(без учета производственных потребителей)</w:t>
      </w:r>
    </w:p>
    <w:tbl>
      <w:tblPr>
        <w:tblW w:w="9469" w:type="dxa"/>
        <w:jc w:val="center"/>
        <w:tblLook w:val="0000"/>
      </w:tblPr>
      <w:tblGrid>
        <w:gridCol w:w="3359"/>
        <w:gridCol w:w="990"/>
        <w:gridCol w:w="990"/>
        <w:gridCol w:w="990"/>
        <w:gridCol w:w="990"/>
        <w:gridCol w:w="990"/>
        <w:gridCol w:w="1160"/>
      </w:tblGrid>
      <w:tr w:rsidR="00BB30DD" w:rsidRPr="00A87BF8" w:rsidTr="002009EA">
        <w:trPr>
          <w:trHeight w:val="480"/>
          <w:tblHeader/>
          <w:jc w:val="center"/>
        </w:trPr>
        <w:tc>
          <w:tcPr>
            <w:tcW w:w="3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0DD" w:rsidRPr="00A87BF8" w:rsidRDefault="00BB30DD" w:rsidP="002009EA">
            <w:pPr>
              <w:pStyle w:val="1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7BF8">
              <w:rPr>
                <w:rFonts w:ascii="Times New Roman" w:hAnsi="Times New Roman"/>
                <w:sz w:val="24"/>
                <w:szCs w:val="24"/>
                <w:lang w:eastAsia="ru-RU"/>
              </w:rPr>
              <w:t>Показатель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0DD" w:rsidRPr="00A87BF8" w:rsidRDefault="00BB30DD" w:rsidP="002009EA">
            <w:pPr>
              <w:pStyle w:val="1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7BF8">
              <w:rPr>
                <w:rFonts w:ascii="Times New Roman" w:hAnsi="Times New Roman"/>
                <w:sz w:val="24"/>
                <w:szCs w:val="24"/>
                <w:lang w:eastAsia="ru-RU"/>
              </w:rPr>
              <w:t>2013г.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0DD" w:rsidRPr="00A87BF8" w:rsidRDefault="00BB30DD" w:rsidP="002009EA">
            <w:pPr>
              <w:pStyle w:val="1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7BF8">
              <w:rPr>
                <w:rFonts w:ascii="Times New Roman" w:hAnsi="Times New Roman"/>
                <w:sz w:val="24"/>
                <w:szCs w:val="24"/>
                <w:lang w:eastAsia="ru-RU"/>
              </w:rPr>
              <w:t>2014г.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0DD" w:rsidRPr="00A87BF8" w:rsidRDefault="00BB30DD" w:rsidP="002009EA">
            <w:pPr>
              <w:pStyle w:val="1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7BF8">
              <w:rPr>
                <w:rFonts w:ascii="Times New Roman" w:hAnsi="Times New Roman"/>
                <w:sz w:val="24"/>
                <w:szCs w:val="24"/>
                <w:lang w:eastAsia="ru-RU"/>
              </w:rPr>
              <w:t>2015г.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0DD" w:rsidRPr="00A87BF8" w:rsidRDefault="00BB30DD" w:rsidP="002009EA">
            <w:pPr>
              <w:pStyle w:val="1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7BF8">
              <w:rPr>
                <w:rFonts w:ascii="Times New Roman" w:hAnsi="Times New Roman"/>
                <w:sz w:val="24"/>
                <w:szCs w:val="24"/>
                <w:lang w:eastAsia="ru-RU"/>
              </w:rPr>
              <w:t>2016г.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0DD" w:rsidRPr="00A87BF8" w:rsidRDefault="00BB30DD" w:rsidP="002009EA">
            <w:pPr>
              <w:pStyle w:val="1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7BF8">
              <w:rPr>
                <w:rFonts w:ascii="Times New Roman" w:hAnsi="Times New Roman"/>
                <w:sz w:val="24"/>
                <w:szCs w:val="24"/>
                <w:lang w:eastAsia="ru-RU"/>
              </w:rPr>
              <w:t>2017г.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0DD" w:rsidRPr="00A87BF8" w:rsidRDefault="00BB30DD" w:rsidP="00D55E6C">
            <w:pPr>
              <w:pStyle w:val="1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7BF8">
              <w:rPr>
                <w:rFonts w:ascii="Times New Roman" w:hAnsi="Times New Roman"/>
                <w:sz w:val="24"/>
                <w:szCs w:val="24"/>
                <w:lang w:eastAsia="ru-RU"/>
              </w:rPr>
              <w:t>2018 -202</w:t>
            </w:r>
            <w:r w:rsidR="00D55E6C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  <w:r w:rsidRPr="00A87BF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гг.</w:t>
            </w:r>
          </w:p>
        </w:tc>
      </w:tr>
      <w:tr w:rsidR="00B16995" w:rsidRPr="00A87BF8" w:rsidTr="002009EA">
        <w:trPr>
          <w:trHeight w:val="510"/>
          <w:jc w:val="center"/>
        </w:trPr>
        <w:tc>
          <w:tcPr>
            <w:tcW w:w="3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995" w:rsidRPr="00A87BF8" w:rsidRDefault="00B16995" w:rsidP="002009EA">
            <w:pPr>
              <w:pStyle w:val="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7BF8">
              <w:rPr>
                <w:rFonts w:ascii="Times New Roman" w:hAnsi="Times New Roman"/>
                <w:sz w:val="24"/>
                <w:szCs w:val="24"/>
              </w:rPr>
              <w:t>Установленная тепловая мощность основного оборудования</w:t>
            </w:r>
            <w:r w:rsidRPr="00A87BF8">
              <w:rPr>
                <w:rFonts w:ascii="Times New Roman" w:hAnsi="Times New Roman"/>
                <w:sz w:val="24"/>
                <w:szCs w:val="24"/>
                <w:lang w:eastAsia="ru-RU"/>
              </w:rPr>
              <w:t>, Гкал/ч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6995" w:rsidRPr="00B16995" w:rsidRDefault="00B16995" w:rsidP="00B16995">
            <w:pPr>
              <w:pStyle w:val="afb"/>
              <w:rPr>
                <w:sz w:val="24"/>
                <w:szCs w:val="24"/>
              </w:rPr>
            </w:pPr>
            <w:r w:rsidRPr="00B16995">
              <w:rPr>
                <w:sz w:val="24"/>
                <w:szCs w:val="24"/>
              </w:rPr>
              <w:t>103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6995" w:rsidRPr="00B16995" w:rsidRDefault="00B16995" w:rsidP="00B1699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995">
              <w:rPr>
                <w:rFonts w:ascii="Times New Roman" w:hAnsi="Times New Roman"/>
                <w:sz w:val="24"/>
                <w:szCs w:val="24"/>
              </w:rPr>
              <w:t>103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6995" w:rsidRPr="00B16995" w:rsidRDefault="00B16995" w:rsidP="00B1699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995">
              <w:rPr>
                <w:rFonts w:ascii="Times New Roman" w:hAnsi="Times New Roman"/>
                <w:sz w:val="24"/>
                <w:szCs w:val="24"/>
              </w:rPr>
              <w:t>103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6995" w:rsidRPr="00B16995" w:rsidRDefault="00B16995" w:rsidP="00B1699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995">
              <w:rPr>
                <w:rFonts w:ascii="Times New Roman" w:hAnsi="Times New Roman"/>
                <w:sz w:val="24"/>
                <w:szCs w:val="24"/>
              </w:rPr>
              <w:t>103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6995" w:rsidRPr="00B16995" w:rsidRDefault="00B16995" w:rsidP="00B1699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995">
              <w:rPr>
                <w:rFonts w:ascii="Times New Roman" w:hAnsi="Times New Roman"/>
                <w:sz w:val="24"/>
                <w:szCs w:val="24"/>
              </w:rPr>
              <w:t>103</w:t>
            </w:r>
          </w:p>
        </w:tc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6995" w:rsidRPr="00B16995" w:rsidRDefault="00B16995" w:rsidP="00B1699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995">
              <w:rPr>
                <w:rFonts w:ascii="Times New Roman" w:hAnsi="Times New Roman"/>
                <w:sz w:val="24"/>
                <w:szCs w:val="24"/>
              </w:rPr>
              <w:t>103</w:t>
            </w:r>
          </w:p>
        </w:tc>
      </w:tr>
      <w:tr w:rsidR="00B16995" w:rsidRPr="00A87BF8" w:rsidTr="002009EA">
        <w:trPr>
          <w:trHeight w:val="255"/>
          <w:jc w:val="center"/>
        </w:trPr>
        <w:tc>
          <w:tcPr>
            <w:tcW w:w="3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995" w:rsidRPr="00A87BF8" w:rsidRDefault="00B16995" w:rsidP="002009EA">
            <w:pPr>
              <w:pStyle w:val="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7BF8">
              <w:rPr>
                <w:rFonts w:ascii="Times New Roman" w:hAnsi="Times New Roman"/>
                <w:sz w:val="24"/>
                <w:szCs w:val="24"/>
              </w:rPr>
              <w:t>Располагаемая мощность основного оборудования источников тепловой энергии</w:t>
            </w:r>
            <w:r w:rsidRPr="00A87BF8">
              <w:rPr>
                <w:rFonts w:ascii="Times New Roman" w:hAnsi="Times New Roman"/>
                <w:sz w:val="24"/>
                <w:szCs w:val="24"/>
                <w:lang w:eastAsia="ru-RU"/>
              </w:rPr>
              <w:t>, Гкал/ч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6995" w:rsidRPr="00B16995" w:rsidRDefault="00B16995" w:rsidP="00B1699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995">
              <w:rPr>
                <w:rFonts w:ascii="Times New Roman" w:hAnsi="Times New Roman"/>
                <w:sz w:val="24"/>
                <w:szCs w:val="24"/>
              </w:rPr>
              <w:t>103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6995" w:rsidRPr="00B16995" w:rsidRDefault="00B16995" w:rsidP="00B1699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995">
              <w:rPr>
                <w:rFonts w:ascii="Times New Roman" w:hAnsi="Times New Roman"/>
                <w:sz w:val="24"/>
                <w:szCs w:val="24"/>
              </w:rPr>
              <w:t>103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6995" w:rsidRPr="00B16995" w:rsidRDefault="00B16995" w:rsidP="00B1699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995">
              <w:rPr>
                <w:rFonts w:ascii="Times New Roman" w:hAnsi="Times New Roman"/>
                <w:sz w:val="24"/>
                <w:szCs w:val="24"/>
              </w:rPr>
              <w:t>103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6995" w:rsidRPr="00B16995" w:rsidRDefault="00B16995" w:rsidP="00B1699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995">
              <w:rPr>
                <w:rFonts w:ascii="Times New Roman" w:hAnsi="Times New Roman"/>
                <w:sz w:val="24"/>
                <w:szCs w:val="24"/>
              </w:rPr>
              <w:t>103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6995" w:rsidRPr="00B16995" w:rsidRDefault="00B16995" w:rsidP="00B1699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995">
              <w:rPr>
                <w:rFonts w:ascii="Times New Roman" w:hAnsi="Times New Roman"/>
                <w:sz w:val="24"/>
                <w:szCs w:val="24"/>
              </w:rPr>
              <w:t>103</w:t>
            </w:r>
          </w:p>
        </w:tc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6995" w:rsidRPr="00B16995" w:rsidRDefault="00B16995" w:rsidP="00B1699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995">
              <w:rPr>
                <w:rFonts w:ascii="Times New Roman" w:hAnsi="Times New Roman"/>
                <w:sz w:val="24"/>
                <w:szCs w:val="24"/>
              </w:rPr>
              <w:t>103</w:t>
            </w:r>
          </w:p>
        </w:tc>
      </w:tr>
      <w:tr w:rsidR="00BB30DD" w:rsidRPr="00A87BF8" w:rsidTr="002009EA">
        <w:trPr>
          <w:trHeight w:val="510"/>
          <w:jc w:val="center"/>
        </w:trPr>
        <w:tc>
          <w:tcPr>
            <w:tcW w:w="3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0DD" w:rsidRPr="00A87BF8" w:rsidRDefault="00BB30DD" w:rsidP="002009EA">
            <w:pPr>
              <w:pStyle w:val="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7BF8">
              <w:rPr>
                <w:rFonts w:ascii="Times New Roman" w:hAnsi="Times New Roman"/>
                <w:sz w:val="24"/>
                <w:szCs w:val="24"/>
              </w:rPr>
              <w:t>Затраты тепловой мощности на собственные и хозяйственные нужды</w:t>
            </w:r>
            <w:r w:rsidRPr="00A87BF8">
              <w:rPr>
                <w:rFonts w:ascii="Times New Roman" w:hAnsi="Times New Roman"/>
                <w:sz w:val="24"/>
                <w:szCs w:val="24"/>
                <w:lang w:eastAsia="ru-RU"/>
              </w:rPr>
              <w:t>, Гкал/ч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30DD" w:rsidRPr="00A87BF8" w:rsidRDefault="00B16995" w:rsidP="002009EA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1,35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30DD" w:rsidRPr="00A87BF8" w:rsidRDefault="00B16995" w:rsidP="002009EA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1,27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30DD" w:rsidRPr="00A87BF8" w:rsidRDefault="00B16995" w:rsidP="002009EA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1,27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30DD" w:rsidRPr="00A87BF8" w:rsidRDefault="00B16995" w:rsidP="002009EA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1,27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30DD" w:rsidRPr="00A87BF8" w:rsidRDefault="00B16995" w:rsidP="002009EA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1,27</w:t>
            </w:r>
          </w:p>
        </w:tc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30DD" w:rsidRPr="00A87BF8" w:rsidRDefault="00B16995" w:rsidP="002009EA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1,27</w:t>
            </w:r>
          </w:p>
        </w:tc>
      </w:tr>
      <w:tr w:rsidR="00B16995" w:rsidRPr="00A87BF8" w:rsidTr="002009EA">
        <w:trPr>
          <w:trHeight w:val="551"/>
          <w:jc w:val="center"/>
        </w:trPr>
        <w:tc>
          <w:tcPr>
            <w:tcW w:w="3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995" w:rsidRPr="00A87BF8" w:rsidRDefault="00B16995" w:rsidP="002009EA">
            <w:pPr>
              <w:pStyle w:val="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7BF8">
              <w:rPr>
                <w:rFonts w:ascii="Times New Roman" w:hAnsi="Times New Roman"/>
                <w:sz w:val="24"/>
                <w:szCs w:val="24"/>
              </w:rPr>
              <w:t>Потери тепловой энергии при ее передаче тепловыми сетями</w:t>
            </w:r>
            <w:r w:rsidRPr="00A87BF8">
              <w:rPr>
                <w:rFonts w:ascii="Times New Roman" w:hAnsi="Times New Roman"/>
                <w:sz w:val="24"/>
                <w:szCs w:val="24"/>
                <w:lang w:eastAsia="ru-RU"/>
              </w:rPr>
              <w:t>, Гкал/ч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6995" w:rsidRPr="00A87BF8" w:rsidRDefault="00B16995" w:rsidP="002009EA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1,03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6995" w:rsidRPr="00A87BF8" w:rsidRDefault="00B16995" w:rsidP="002009EA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1,007</w:t>
            </w:r>
            <w:r w:rsidR="00F706C6">
              <w:rPr>
                <w:sz w:val="24"/>
                <w:szCs w:val="24"/>
              </w:rPr>
              <w:t>*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6995" w:rsidRPr="00B16995" w:rsidRDefault="00B16995" w:rsidP="00B16995">
            <w:pPr>
              <w:jc w:val="center"/>
              <w:rPr>
                <w:rFonts w:ascii="Times New Roman" w:hAnsi="Times New Roman"/>
              </w:rPr>
            </w:pPr>
            <w:r w:rsidRPr="00B16995">
              <w:rPr>
                <w:rFonts w:ascii="Times New Roman" w:hAnsi="Times New Roman"/>
                <w:sz w:val="24"/>
                <w:szCs w:val="24"/>
              </w:rPr>
              <w:t>1,007</w:t>
            </w:r>
            <w:r w:rsidR="00F706C6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6995" w:rsidRPr="00B16995" w:rsidRDefault="00B16995" w:rsidP="00B16995">
            <w:pPr>
              <w:jc w:val="center"/>
              <w:rPr>
                <w:rFonts w:ascii="Times New Roman" w:hAnsi="Times New Roman"/>
              </w:rPr>
            </w:pPr>
            <w:r w:rsidRPr="00B16995">
              <w:rPr>
                <w:rFonts w:ascii="Times New Roman" w:hAnsi="Times New Roman"/>
                <w:sz w:val="24"/>
                <w:szCs w:val="24"/>
              </w:rPr>
              <w:t>1,007</w:t>
            </w:r>
            <w:r w:rsidR="00F706C6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6995" w:rsidRPr="00B16995" w:rsidRDefault="00B16995" w:rsidP="00B16995">
            <w:pPr>
              <w:jc w:val="center"/>
              <w:rPr>
                <w:rFonts w:ascii="Times New Roman" w:hAnsi="Times New Roman"/>
              </w:rPr>
            </w:pPr>
            <w:r w:rsidRPr="00B16995">
              <w:rPr>
                <w:rFonts w:ascii="Times New Roman" w:hAnsi="Times New Roman"/>
                <w:sz w:val="24"/>
                <w:szCs w:val="24"/>
              </w:rPr>
              <w:t>1,007</w:t>
            </w:r>
            <w:r w:rsidR="00F706C6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6995" w:rsidRPr="00B16995" w:rsidRDefault="00B16995" w:rsidP="00B16995">
            <w:pPr>
              <w:jc w:val="center"/>
              <w:rPr>
                <w:rFonts w:ascii="Times New Roman" w:hAnsi="Times New Roman"/>
              </w:rPr>
            </w:pPr>
            <w:r w:rsidRPr="00B16995">
              <w:rPr>
                <w:rFonts w:ascii="Times New Roman" w:hAnsi="Times New Roman"/>
                <w:sz w:val="24"/>
                <w:szCs w:val="24"/>
              </w:rPr>
              <w:t>1,007</w:t>
            </w:r>
            <w:r w:rsidR="00F706C6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</w:tr>
      <w:tr w:rsidR="00BB30DD" w:rsidRPr="00A87BF8" w:rsidTr="002009EA">
        <w:trPr>
          <w:trHeight w:val="510"/>
          <w:jc w:val="center"/>
        </w:trPr>
        <w:tc>
          <w:tcPr>
            <w:tcW w:w="3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0DD" w:rsidRPr="00A87BF8" w:rsidRDefault="00BB30DD" w:rsidP="002009EA">
            <w:pPr>
              <w:pStyle w:val="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7BF8">
              <w:rPr>
                <w:rFonts w:ascii="Times New Roman" w:hAnsi="Times New Roman"/>
                <w:sz w:val="24"/>
                <w:szCs w:val="24"/>
              </w:rPr>
              <w:t>Затраты тепловой мощности на хозяйственные нужды тепловых сетей</w:t>
            </w:r>
            <w:r w:rsidRPr="00A87BF8">
              <w:rPr>
                <w:rFonts w:ascii="Times New Roman" w:hAnsi="Times New Roman"/>
                <w:sz w:val="24"/>
                <w:szCs w:val="24"/>
                <w:lang w:eastAsia="ru-RU"/>
              </w:rPr>
              <w:t>, Гкал/ч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30DD" w:rsidRPr="00A87BF8" w:rsidRDefault="00B16995" w:rsidP="002009EA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7,58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30DD" w:rsidRPr="00A87BF8" w:rsidRDefault="00B16995" w:rsidP="002009EA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7,14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30DD" w:rsidRPr="00A87BF8" w:rsidRDefault="00B16995" w:rsidP="002009EA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7,14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30DD" w:rsidRPr="00A87BF8" w:rsidRDefault="00B16995" w:rsidP="002009EA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7,14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30DD" w:rsidRPr="00A87BF8" w:rsidRDefault="00B16995" w:rsidP="002009EA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7,14</w:t>
            </w:r>
          </w:p>
        </w:tc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30DD" w:rsidRPr="00A87BF8" w:rsidRDefault="00B16995" w:rsidP="002009EA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7,14</w:t>
            </w:r>
          </w:p>
        </w:tc>
      </w:tr>
      <w:tr w:rsidR="00EE331E" w:rsidRPr="007514B2" w:rsidTr="00CC1546">
        <w:trPr>
          <w:trHeight w:val="510"/>
          <w:jc w:val="center"/>
        </w:trPr>
        <w:tc>
          <w:tcPr>
            <w:tcW w:w="3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E331E" w:rsidRPr="007514B2" w:rsidRDefault="00EE331E" w:rsidP="00E355A6">
            <w:pPr>
              <w:pStyle w:val="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514B2">
              <w:rPr>
                <w:rFonts w:ascii="Times New Roman" w:hAnsi="Times New Roman"/>
                <w:sz w:val="24"/>
                <w:szCs w:val="24"/>
              </w:rPr>
              <w:lastRenderedPageBreak/>
              <w:t>Тепловая нагрузка потребителей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(без учета производственных потребителей) </w:t>
            </w:r>
            <w:r w:rsidRPr="007514B2">
              <w:rPr>
                <w:rFonts w:ascii="Times New Roman" w:hAnsi="Times New Roman"/>
                <w:sz w:val="24"/>
                <w:szCs w:val="24"/>
                <w:lang w:eastAsia="ru-RU"/>
              </w:rPr>
              <w:t>, Гкал/ч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331E" w:rsidRPr="007514B2" w:rsidRDefault="00EE331E" w:rsidP="002009EA">
            <w:pPr>
              <w:pStyle w:val="afb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27,8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331E" w:rsidRPr="007514B2" w:rsidRDefault="00EE331E" w:rsidP="00250285">
            <w:pPr>
              <w:pStyle w:val="afb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27,8*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331E" w:rsidRPr="007514B2" w:rsidRDefault="00EE331E" w:rsidP="00DF7214">
            <w:pPr>
              <w:pStyle w:val="afb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27,8*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331E" w:rsidRPr="007514B2" w:rsidRDefault="00EE331E" w:rsidP="00DF7214">
            <w:pPr>
              <w:pStyle w:val="afb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27,8*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331E" w:rsidRPr="007514B2" w:rsidRDefault="00EE331E" w:rsidP="00DF7214">
            <w:pPr>
              <w:pStyle w:val="afb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27,8*</w:t>
            </w:r>
          </w:p>
        </w:tc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331E" w:rsidRPr="007514B2" w:rsidRDefault="00EE331E" w:rsidP="00DF7214">
            <w:pPr>
              <w:pStyle w:val="afb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27,8*</w:t>
            </w:r>
          </w:p>
        </w:tc>
      </w:tr>
      <w:tr w:rsidR="00B16995" w:rsidRPr="00FE68C3" w:rsidTr="00CC1546">
        <w:trPr>
          <w:trHeight w:val="510"/>
          <w:jc w:val="center"/>
        </w:trPr>
        <w:tc>
          <w:tcPr>
            <w:tcW w:w="3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995" w:rsidRPr="00FE68C3" w:rsidRDefault="00B16995" w:rsidP="002009EA">
            <w:pPr>
              <w:pStyle w:val="13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E68C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Дефицит/резерв тепловой мощности источника теплоснабжения, Гкал/ч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6995" w:rsidRPr="00FE68C3" w:rsidRDefault="00CC1546" w:rsidP="002009EA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6995" w:rsidRPr="00FE68C3" w:rsidRDefault="00B16995" w:rsidP="00E070B9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6995" w:rsidRPr="00FE68C3" w:rsidRDefault="00B16995" w:rsidP="00E070B9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6995" w:rsidRPr="00FE68C3" w:rsidRDefault="00B16995" w:rsidP="00E070B9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6995" w:rsidRPr="00FE68C3" w:rsidRDefault="00B16995" w:rsidP="00E070B9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6995" w:rsidRPr="00FE68C3" w:rsidRDefault="00B16995" w:rsidP="00E070B9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</w:tbl>
    <w:p w:rsidR="00F706C6" w:rsidRPr="00987C42" w:rsidRDefault="00F706C6" w:rsidP="00F706C6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987C42">
        <w:rPr>
          <w:rFonts w:ascii="Times New Roman" w:hAnsi="Times New Roman"/>
          <w:b/>
          <w:i/>
          <w:color w:val="000000" w:themeColor="text1"/>
          <w:sz w:val="28"/>
          <w:szCs w:val="28"/>
        </w:rPr>
        <w:t>Примечание:</w:t>
      </w:r>
      <w:r w:rsidRPr="00987C42">
        <w:rPr>
          <w:rFonts w:ascii="Times New Roman" w:hAnsi="Times New Roman"/>
          <w:b/>
          <w:color w:val="000000" w:themeColor="text1"/>
          <w:sz w:val="28"/>
          <w:szCs w:val="28"/>
        </w:rPr>
        <w:t xml:space="preserve"> *</w:t>
      </w:r>
      <w:r w:rsidRPr="00987C42">
        <w:rPr>
          <w:rFonts w:ascii="Times New Roman" w:hAnsi="Times New Roman"/>
          <w:color w:val="000000" w:themeColor="text1"/>
          <w:sz w:val="28"/>
          <w:szCs w:val="28"/>
        </w:rPr>
        <w:t>- показатели уточняются при изменении прироста и убыли площади жилых зданий, общественных зданий и прочих объектов.</w:t>
      </w:r>
    </w:p>
    <w:p w:rsidR="00F947B8" w:rsidRPr="00FE68C3" w:rsidRDefault="00F947B8" w:rsidP="002D7DCA">
      <w:pPr>
        <w:pStyle w:val="af3"/>
        <w:rPr>
          <w:rStyle w:val="af7"/>
          <w:b/>
          <w:bCs w:val="0"/>
          <w:color w:val="000000" w:themeColor="text1"/>
          <w:szCs w:val="28"/>
        </w:rPr>
      </w:pPr>
    </w:p>
    <w:p w:rsidR="002D7DCA" w:rsidRDefault="002D7DCA" w:rsidP="00CD7190">
      <w:pPr>
        <w:pStyle w:val="af3"/>
        <w:ind w:firstLine="709"/>
      </w:pPr>
      <w:bookmarkStart w:id="34" w:name="_Toc343247277"/>
      <w:bookmarkStart w:id="35" w:name="_Toc381347238"/>
      <w:r>
        <w:t>РАЗДЕЛ 3. Перспективные балансы теплоносителя</w:t>
      </w:r>
      <w:bookmarkEnd w:id="35"/>
    </w:p>
    <w:p w:rsidR="002D7DCA" w:rsidRDefault="002D7DCA" w:rsidP="002D7DCA">
      <w:pPr>
        <w:pStyle w:val="af3"/>
      </w:pPr>
    </w:p>
    <w:p w:rsidR="006B4CAD" w:rsidRPr="002D7DCA" w:rsidRDefault="002D7DCA" w:rsidP="00CC1546">
      <w:pPr>
        <w:pStyle w:val="af3"/>
        <w:tabs>
          <w:tab w:val="left" w:pos="993"/>
          <w:tab w:val="left" w:pos="1276"/>
        </w:tabs>
        <w:ind w:firstLine="709"/>
      </w:pPr>
      <w:bookmarkStart w:id="36" w:name="_Toc381347239"/>
      <w:r>
        <w:t>3.1. П</w:t>
      </w:r>
      <w:r w:rsidR="006B4CAD" w:rsidRPr="002D7DCA">
        <w:t>ерспективные балансы производительности водопод</w:t>
      </w:r>
      <w:r w:rsidR="00BA6B27">
        <w:t>-</w:t>
      </w:r>
      <w:r w:rsidR="006B4CAD" w:rsidRPr="002D7DCA">
        <w:t>готовительных установок и максимального потребления теплоносителя теплопотребляющими установками потребителей</w:t>
      </w:r>
      <w:bookmarkEnd w:id="34"/>
      <w:bookmarkEnd w:id="36"/>
    </w:p>
    <w:p w:rsidR="002D7DCA" w:rsidRDefault="002D7DCA" w:rsidP="00BA6B27">
      <w:pPr>
        <w:pStyle w:val="af9"/>
        <w:tabs>
          <w:tab w:val="left" w:pos="993"/>
        </w:tabs>
        <w:spacing w:after="0" w:line="240" w:lineRule="auto"/>
        <w:ind w:right="-21" w:firstLine="142"/>
        <w:rPr>
          <w:sz w:val="28"/>
          <w:szCs w:val="28"/>
        </w:rPr>
      </w:pPr>
    </w:p>
    <w:p w:rsidR="007B3EC8" w:rsidRPr="00593884" w:rsidRDefault="007B3EC8" w:rsidP="00BA6B27">
      <w:pPr>
        <w:pStyle w:val="af9"/>
        <w:spacing w:after="0" w:line="240" w:lineRule="auto"/>
        <w:ind w:right="-21" w:firstLine="709"/>
        <w:rPr>
          <w:sz w:val="28"/>
          <w:szCs w:val="28"/>
        </w:rPr>
      </w:pPr>
      <w:r w:rsidRPr="00593884">
        <w:rPr>
          <w:sz w:val="28"/>
          <w:szCs w:val="28"/>
        </w:rPr>
        <w:t>Балансы максимального потребления теплоносителя тепло</w:t>
      </w:r>
      <w:r w:rsidR="00BA6B27">
        <w:rPr>
          <w:sz w:val="28"/>
          <w:szCs w:val="28"/>
        </w:rPr>
        <w:t>-</w:t>
      </w:r>
      <w:r w:rsidRPr="00593884">
        <w:rPr>
          <w:sz w:val="28"/>
          <w:szCs w:val="28"/>
        </w:rPr>
        <w:t xml:space="preserve">потребляющими установками потребителей приведены в </w:t>
      </w:r>
      <w:r w:rsidR="00CC1546">
        <w:rPr>
          <w:sz w:val="28"/>
          <w:szCs w:val="28"/>
        </w:rPr>
        <w:t>Т</w:t>
      </w:r>
      <w:r w:rsidRPr="00593884">
        <w:rPr>
          <w:sz w:val="28"/>
          <w:szCs w:val="28"/>
        </w:rPr>
        <w:t xml:space="preserve">аблице </w:t>
      </w:r>
      <w:r w:rsidR="00CD7190" w:rsidRPr="00CD7190">
        <w:rPr>
          <w:sz w:val="28"/>
          <w:szCs w:val="28"/>
        </w:rPr>
        <w:t>19</w:t>
      </w:r>
      <w:r w:rsidR="00593884">
        <w:rPr>
          <w:sz w:val="28"/>
          <w:szCs w:val="28"/>
        </w:rPr>
        <w:t>.</w:t>
      </w:r>
    </w:p>
    <w:p w:rsidR="00131F37" w:rsidRDefault="00131F37" w:rsidP="00131F37">
      <w:pPr>
        <w:pStyle w:val="af9"/>
        <w:spacing w:after="0" w:line="240" w:lineRule="auto"/>
        <w:ind w:right="-21" w:firstLine="0"/>
        <w:jc w:val="right"/>
        <w:rPr>
          <w:b/>
          <w:i/>
        </w:rPr>
      </w:pPr>
    </w:p>
    <w:p w:rsidR="00131F37" w:rsidRPr="00F4125C" w:rsidRDefault="006D0D52" w:rsidP="00131F37">
      <w:pPr>
        <w:pStyle w:val="af9"/>
        <w:spacing w:after="0" w:line="240" w:lineRule="auto"/>
        <w:ind w:right="-21" w:firstLine="0"/>
        <w:jc w:val="right"/>
        <w:rPr>
          <w:b/>
          <w:i/>
          <w:sz w:val="28"/>
          <w:szCs w:val="28"/>
        </w:rPr>
      </w:pPr>
      <w:r w:rsidRPr="00F4125C">
        <w:rPr>
          <w:b/>
          <w:i/>
          <w:sz w:val="28"/>
          <w:szCs w:val="28"/>
        </w:rPr>
        <w:t xml:space="preserve">Таблица </w:t>
      </w:r>
      <w:r w:rsidR="00CC1546">
        <w:rPr>
          <w:b/>
          <w:i/>
          <w:sz w:val="28"/>
          <w:szCs w:val="28"/>
        </w:rPr>
        <w:t>1</w:t>
      </w:r>
      <w:r w:rsidR="00CD7190" w:rsidRPr="00060D0E">
        <w:rPr>
          <w:b/>
          <w:i/>
          <w:sz w:val="28"/>
          <w:szCs w:val="28"/>
        </w:rPr>
        <w:t>9</w:t>
      </w:r>
      <w:r w:rsidR="00CE2CE2" w:rsidRPr="00F4125C">
        <w:rPr>
          <w:b/>
          <w:i/>
          <w:sz w:val="28"/>
          <w:szCs w:val="28"/>
        </w:rPr>
        <w:t>.</w:t>
      </w:r>
    </w:p>
    <w:p w:rsidR="006D0D52" w:rsidRPr="00F4125C" w:rsidRDefault="006D0D52" w:rsidP="00131F37">
      <w:pPr>
        <w:pStyle w:val="af9"/>
        <w:spacing w:after="0" w:line="240" w:lineRule="auto"/>
        <w:ind w:right="-21" w:firstLine="0"/>
        <w:jc w:val="center"/>
        <w:rPr>
          <w:b/>
          <w:i/>
          <w:sz w:val="28"/>
          <w:szCs w:val="28"/>
        </w:rPr>
      </w:pPr>
      <w:r w:rsidRPr="00F4125C">
        <w:rPr>
          <w:b/>
          <w:i/>
          <w:sz w:val="28"/>
          <w:szCs w:val="28"/>
        </w:rPr>
        <w:t>Максимальное потребление теплоносителя теплопотребляющими установками потребителей</w:t>
      </w:r>
      <w:r w:rsidR="009B0F3D" w:rsidRPr="00F4125C">
        <w:rPr>
          <w:b/>
          <w:i/>
          <w:sz w:val="28"/>
          <w:szCs w:val="28"/>
        </w:rPr>
        <w:t>, т/ч</w:t>
      </w:r>
      <w:r w:rsidR="00D7305D" w:rsidRPr="00F4125C">
        <w:rPr>
          <w:b/>
          <w:i/>
          <w:sz w:val="28"/>
          <w:szCs w:val="28"/>
        </w:rPr>
        <w:t>.</w:t>
      </w: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392"/>
        <w:gridCol w:w="3118"/>
        <w:gridCol w:w="850"/>
        <w:gridCol w:w="848"/>
        <w:gridCol w:w="885"/>
        <w:gridCol w:w="961"/>
        <w:gridCol w:w="850"/>
        <w:gridCol w:w="982"/>
        <w:gridCol w:w="6"/>
        <w:gridCol w:w="855"/>
      </w:tblGrid>
      <w:tr w:rsidR="007858CA" w:rsidRPr="00592FEB" w:rsidTr="00782A7E">
        <w:trPr>
          <w:trHeight w:val="562"/>
          <w:tblHeader/>
        </w:trPr>
        <w:tc>
          <w:tcPr>
            <w:tcW w:w="392" w:type="dxa"/>
          </w:tcPr>
          <w:p w:rsidR="007858CA" w:rsidRDefault="007858CA" w:rsidP="00FB09D4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№</w:t>
            </w:r>
          </w:p>
          <w:p w:rsidR="007858CA" w:rsidRDefault="007858CA" w:rsidP="00FB09D4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3118" w:type="dxa"/>
            <w:vAlign w:val="center"/>
          </w:tcPr>
          <w:p w:rsidR="007858CA" w:rsidRPr="00592FEB" w:rsidRDefault="007858CA" w:rsidP="00FB09D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Система теплоснабжения / место расположения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7858CA" w:rsidRPr="00592FEB" w:rsidRDefault="007858CA" w:rsidP="00FB09D4">
            <w:pPr>
              <w:spacing w:after="0" w:line="240" w:lineRule="auto"/>
              <w:ind w:left="-106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2013г.</w:t>
            </w:r>
          </w:p>
        </w:tc>
        <w:tc>
          <w:tcPr>
            <w:tcW w:w="848" w:type="dxa"/>
            <w:tcBorders>
              <w:left w:val="single" w:sz="4" w:space="0" w:color="auto"/>
              <w:right w:val="single" w:sz="4" w:space="0" w:color="auto"/>
            </w:tcBorders>
          </w:tcPr>
          <w:p w:rsidR="007858CA" w:rsidRPr="00592FEB" w:rsidRDefault="007858CA" w:rsidP="00FB09D4">
            <w:pPr>
              <w:spacing w:after="0" w:line="240" w:lineRule="auto"/>
              <w:ind w:left="-106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2014г.</w:t>
            </w:r>
          </w:p>
        </w:tc>
        <w:tc>
          <w:tcPr>
            <w:tcW w:w="885" w:type="dxa"/>
            <w:tcBorders>
              <w:left w:val="single" w:sz="4" w:space="0" w:color="auto"/>
              <w:right w:val="single" w:sz="4" w:space="0" w:color="auto"/>
            </w:tcBorders>
          </w:tcPr>
          <w:p w:rsidR="007858CA" w:rsidRPr="00592FEB" w:rsidRDefault="007858CA" w:rsidP="00FB09D4">
            <w:pPr>
              <w:spacing w:after="0" w:line="240" w:lineRule="auto"/>
              <w:ind w:left="-106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2015г.</w:t>
            </w:r>
          </w:p>
        </w:tc>
        <w:tc>
          <w:tcPr>
            <w:tcW w:w="961" w:type="dxa"/>
            <w:tcBorders>
              <w:left w:val="single" w:sz="4" w:space="0" w:color="auto"/>
              <w:right w:val="single" w:sz="4" w:space="0" w:color="auto"/>
            </w:tcBorders>
          </w:tcPr>
          <w:p w:rsidR="007858CA" w:rsidRPr="00592FEB" w:rsidRDefault="007858CA" w:rsidP="00FB09D4">
            <w:pPr>
              <w:spacing w:after="0" w:line="240" w:lineRule="auto"/>
              <w:ind w:left="-106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2016г.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7858CA" w:rsidRPr="00592FEB" w:rsidRDefault="007858CA" w:rsidP="00FB09D4">
            <w:pPr>
              <w:spacing w:after="0" w:line="240" w:lineRule="auto"/>
              <w:ind w:left="-106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2017г.</w:t>
            </w:r>
          </w:p>
        </w:tc>
        <w:tc>
          <w:tcPr>
            <w:tcW w:w="98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7858CA" w:rsidRDefault="007858CA" w:rsidP="00FB09D4">
            <w:pPr>
              <w:spacing w:after="0" w:line="240" w:lineRule="auto"/>
              <w:ind w:left="-106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2018-</w:t>
            </w:r>
          </w:p>
          <w:p w:rsidR="007858CA" w:rsidRPr="00592FEB" w:rsidRDefault="007858CA" w:rsidP="00FB09D4">
            <w:pPr>
              <w:spacing w:after="0" w:line="240" w:lineRule="auto"/>
              <w:ind w:left="-106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2023гг.</w:t>
            </w:r>
          </w:p>
        </w:tc>
        <w:tc>
          <w:tcPr>
            <w:tcW w:w="855" w:type="dxa"/>
            <w:tcBorders>
              <w:left w:val="single" w:sz="4" w:space="0" w:color="auto"/>
            </w:tcBorders>
          </w:tcPr>
          <w:p w:rsidR="007858CA" w:rsidRDefault="007858CA" w:rsidP="00FB09D4">
            <w:pPr>
              <w:spacing w:after="0" w:line="240" w:lineRule="auto"/>
              <w:ind w:left="-106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2024-</w:t>
            </w:r>
          </w:p>
          <w:p w:rsidR="007858CA" w:rsidRPr="00592FEB" w:rsidRDefault="007858CA" w:rsidP="00FB09D4">
            <w:pPr>
              <w:spacing w:after="0" w:line="240" w:lineRule="auto"/>
              <w:ind w:left="-106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2028гг.</w:t>
            </w:r>
          </w:p>
        </w:tc>
      </w:tr>
      <w:tr w:rsidR="00C1665A" w:rsidRPr="00592FEB" w:rsidTr="00782A7E">
        <w:tc>
          <w:tcPr>
            <w:tcW w:w="392" w:type="dxa"/>
          </w:tcPr>
          <w:p w:rsidR="00C1665A" w:rsidRPr="007858CA" w:rsidRDefault="00C1665A" w:rsidP="00932CE4">
            <w:pPr>
              <w:pStyle w:val="a5"/>
              <w:numPr>
                <w:ilvl w:val="0"/>
                <w:numId w:val="2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C1665A" w:rsidRPr="003E4A04" w:rsidRDefault="00C1665A" w:rsidP="00FB09D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МУП ЖКХ Омутнинского района /Котельная №1/</w:t>
            </w:r>
            <w:r w:rsidRPr="00322452">
              <w:rPr>
                <w:rFonts w:ascii="Times New Roman" w:hAnsi="Times New Roman"/>
                <w:sz w:val="24"/>
                <w:szCs w:val="24"/>
              </w:rPr>
              <w:t>г.Омутнинск, ул. Трудовые Резервы-п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322452">
              <w:rPr>
                <w:rFonts w:ascii="Times New Roman" w:hAnsi="Times New Roman"/>
                <w:sz w:val="24"/>
                <w:szCs w:val="24"/>
              </w:rPr>
              <w:t>р.Весенний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C1665A" w:rsidRPr="00782A7E" w:rsidRDefault="00C1665A" w:rsidP="00FB09D4">
            <w:pPr>
              <w:spacing w:after="0" w:line="240" w:lineRule="auto"/>
              <w:ind w:right="-106"/>
              <w:jc w:val="center"/>
              <w:rPr>
                <w:rFonts w:ascii="Times New Roman" w:hAnsi="Times New Roman"/>
                <w:color w:val="000000"/>
              </w:rPr>
            </w:pPr>
            <w:r w:rsidRPr="00782A7E">
              <w:rPr>
                <w:rFonts w:ascii="Times New Roman" w:hAnsi="Times New Roman"/>
                <w:color w:val="000000"/>
              </w:rPr>
              <w:t>0,208</w:t>
            </w:r>
          </w:p>
        </w:tc>
        <w:tc>
          <w:tcPr>
            <w:tcW w:w="848" w:type="dxa"/>
            <w:tcBorders>
              <w:left w:val="single" w:sz="4" w:space="0" w:color="auto"/>
              <w:right w:val="single" w:sz="4" w:space="0" w:color="auto"/>
            </w:tcBorders>
          </w:tcPr>
          <w:p w:rsidR="00C1665A" w:rsidRPr="00782A7E" w:rsidRDefault="00C1665A" w:rsidP="00FB09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82A7E">
              <w:rPr>
                <w:rFonts w:ascii="Times New Roman" w:hAnsi="Times New Roman"/>
                <w:color w:val="000000"/>
              </w:rPr>
              <w:t>0,208</w:t>
            </w:r>
            <w:r w:rsidR="00782A7E" w:rsidRPr="00782A7E">
              <w:rPr>
                <w:rFonts w:ascii="Times New Roman" w:hAnsi="Times New Roman"/>
                <w:color w:val="000000"/>
              </w:rPr>
              <w:t>*</w:t>
            </w:r>
          </w:p>
        </w:tc>
        <w:tc>
          <w:tcPr>
            <w:tcW w:w="885" w:type="dxa"/>
            <w:tcBorders>
              <w:left w:val="single" w:sz="4" w:space="0" w:color="auto"/>
            </w:tcBorders>
          </w:tcPr>
          <w:p w:rsidR="00C1665A" w:rsidRPr="00782A7E" w:rsidRDefault="00C1665A" w:rsidP="00FB09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82A7E">
              <w:rPr>
                <w:rFonts w:ascii="Times New Roman" w:hAnsi="Times New Roman"/>
                <w:color w:val="000000"/>
              </w:rPr>
              <w:t>0,208</w:t>
            </w:r>
            <w:r w:rsidR="00782A7E" w:rsidRPr="00782A7E">
              <w:rPr>
                <w:rFonts w:ascii="Times New Roman" w:hAnsi="Times New Roman"/>
                <w:color w:val="000000"/>
              </w:rPr>
              <w:t>*</w:t>
            </w:r>
          </w:p>
        </w:tc>
        <w:tc>
          <w:tcPr>
            <w:tcW w:w="961" w:type="dxa"/>
            <w:tcBorders>
              <w:right w:val="single" w:sz="4" w:space="0" w:color="auto"/>
            </w:tcBorders>
          </w:tcPr>
          <w:p w:rsidR="00C1665A" w:rsidRPr="00782A7E" w:rsidRDefault="00C1665A" w:rsidP="00FB09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82A7E">
              <w:rPr>
                <w:rFonts w:ascii="Times New Roman" w:hAnsi="Times New Roman"/>
                <w:color w:val="000000"/>
              </w:rPr>
              <w:t>0,208</w:t>
            </w:r>
            <w:r w:rsidR="00782A7E" w:rsidRPr="00782A7E">
              <w:rPr>
                <w:rFonts w:ascii="Times New Roman" w:hAnsi="Times New Roman"/>
                <w:color w:val="000000"/>
              </w:rPr>
              <w:t>*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C1665A" w:rsidRPr="00782A7E" w:rsidRDefault="00C1665A" w:rsidP="00FB09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82A7E">
              <w:rPr>
                <w:rFonts w:ascii="Times New Roman" w:hAnsi="Times New Roman"/>
                <w:color w:val="000000"/>
              </w:rPr>
              <w:t>0,208</w:t>
            </w:r>
            <w:r w:rsidR="00782A7E" w:rsidRPr="00782A7E">
              <w:rPr>
                <w:rFonts w:ascii="Times New Roman" w:hAnsi="Times New Roman"/>
                <w:color w:val="000000"/>
              </w:rPr>
              <w:t>*</w:t>
            </w:r>
          </w:p>
        </w:tc>
        <w:tc>
          <w:tcPr>
            <w:tcW w:w="982" w:type="dxa"/>
            <w:tcBorders>
              <w:right w:val="single" w:sz="4" w:space="0" w:color="auto"/>
            </w:tcBorders>
          </w:tcPr>
          <w:p w:rsidR="00C1665A" w:rsidRPr="00782A7E" w:rsidRDefault="00C1665A" w:rsidP="00FB09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82A7E">
              <w:rPr>
                <w:rFonts w:ascii="Times New Roman" w:hAnsi="Times New Roman"/>
                <w:color w:val="000000"/>
              </w:rPr>
              <w:t>0,208</w:t>
            </w:r>
            <w:r w:rsidR="00782A7E" w:rsidRPr="00782A7E">
              <w:rPr>
                <w:rFonts w:ascii="Times New Roman" w:hAnsi="Times New Roman"/>
                <w:color w:val="000000"/>
              </w:rPr>
              <w:t>*</w:t>
            </w:r>
          </w:p>
        </w:tc>
        <w:tc>
          <w:tcPr>
            <w:tcW w:w="861" w:type="dxa"/>
            <w:gridSpan w:val="2"/>
            <w:tcBorders>
              <w:left w:val="single" w:sz="4" w:space="0" w:color="auto"/>
            </w:tcBorders>
          </w:tcPr>
          <w:p w:rsidR="00C1665A" w:rsidRPr="00782A7E" w:rsidRDefault="00C1665A" w:rsidP="00FB09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82A7E">
              <w:rPr>
                <w:rFonts w:ascii="Times New Roman" w:hAnsi="Times New Roman"/>
                <w:color w:val="000000"/>
              </w:rPr>
              <w:t>0,208</w:t>
            </w:r>
            <w:r w:rsidR="00782A7E" w:rsidRPr="00782A7E">
              <w:rPr>
                <w:rFonts w:ascii="Times New Roman" w:hAnsi="Times New Roman"/>
                <w:color w:val="000000"/>
              </w:rPr>
              <w:t>*</w:t>
            </w:r>
          </w:p>
        </w:tc>
      </w:tr>
      <w:tr w:rsidR="00C1665A" w:rsidRPr="00592FEB" w:rsidTr="00782A7E">
        <w:tc>
          <w:tcPr>
            <w:tcW w:w="392" w:type="dxa"/>
          </w:tcPr>
          <w:p w:rsidR="00C1665A" w:rsidRPr="007858CA" w:rsidRDefault="00C1665A" w:rsidP="00932CE4">
            <w:pPr>
              <w:pStyle w:val="a5"/>
              <w:numPr>
                <w:ilvl w:val="0"/>
                <w:numId w:val="2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C1665A" w:rsidRPr="003E4A04" w:rsidRDefault="00C1665A" w:rsidP="00FB09D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МУП ЖКХ Омутнинского района /Котельная </w:t>
            </w:r>
            <w:r w:rsidRPr="00322452">
              <w:rPr>
                <w:rFonts w:ascii="Times New Roman" w:hAnsi="Times New Roman"/>
                <w:sz w:val="24"/>
                <w:szCs w:val="24"/>
              </w:rPr>
              <w:t>№3</w:t>
            </w:r>
            <w:r>
              <w:rPr>
                <w:rFonts w:ascii="Times New Roman" w:hAnsi="Times New Roman"/>
                <w:sz w:val="24"/>
                <w:szCs w:val="24"/>
              </w:rPr>
              <w:t>/</w:t>
            </w:r>
            <w:r w:rsidRPr="00322452">
              <w:rPr>
                <w:rFonts w:ascii="Times New Roman" w:hAnsi="Times New Roman"/>
                <w:sz w:val="24"/>
                <w:szCs w:val="24"/>
              </w:rPr>
              <w:t>г.Омутнинск, ул. Западная,12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C1665A" w:rsidRPr="00782A7E" w:rsidRDefault="00C1665A" w:rsidP="00FB09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82A7E">
              <w:rPr>
                <w:rFonts w:ascii="Times New Roman" w:hAnsi="Times New Roman"/>
                <w:color w:val="000000"/>
              </w:rPr>
              <w:t>0,003</w:t>
            </w:r>
          </w:p>
        </w:tc>
        <w:tc>
          <w:tcPr>
            <w:tcW w:w="848" w:type="dxa"/>
            <w:tcBorders>
              <w:left w:val="single" w:sz="4" w:space="0" w:color="auto"/>
              <w:right w:val="single" w:sz="4" w:space="0" w:color="auto"/>
            </w:tcBorders>
          </w:tcPr>
          <w:p w:rsidR="00C1665A" w:rsidRPr="00782A7E" w:rsidRDefault="00C1665A" w:rsidP="00FB09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82A7E">
              <w:rPr>
                <w:rFonts w:ascii="Times New Roman" w:hAnsi="Times New Roman"/>
                <w:color w:val="000000"/>
              </w:rPr>
              <w:t>0,003</w:t>
            </w:r>
            <w:r w:rsidR="00782A7E" w:rsidRPr="00782A7E">
              <w:rPr>
                <w:rFonts w:ascii="Times New Roman" w:hAnsi="Times New Roman"/>
                <w:color w:val="000000"/>
              </w:rPr>
              <w:t>*</w:t>
            </w:r>
          </w:p>
        </w:tc>
        <w:tc>
          <w:tcPr>
            <w:tcW w:w="885" w:type="dxa"/>
            <w:tcBorders>
              <w:left w:val="single" w:sz="4" w:space="0" w:color="auto"/>
            </w:tcBorders>
          </w:tcPr>
          <w:p w:rsidR="00C1665A" w:rsidRPr="00782A7E" w:rsidRDefault="00C1665A" w:rsidP="00FB09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82A7E">
              <w:rPr>
                <w:rFonts w:ascii="Times New Roman" w:hAnsi="Times New Roman"/>
                <w:color w:val="000000"/>
              </w:rPr>
              <w:t>0,003</w:t>
            </w:r>
            <w:r w:rsidR="00782A7E" w:rsidRPr="00782A7E">
              <w:rPr>
                <w:rFonts w:ascii="Times New Roman" w:hAnsi="Times New Roman"/>
                <w:color w:val="000000"/>
              </w:rPr>
              <w:t>*</w:t>
            </w:r>
          </w:p>
        </w:tc>
        <w:tc>
          <w:tcPr>
            <w:tcW w:w="961" w:type="dxa"/>
            <w:tcBorders>
              <w:right w:val="single" w:sz="4" w:space="0" w:color="auto"/>
            </w:tcBorders>
          </w:tcPr>
          <w:p w:rsidR="00C1665A" w:rsidRPr="00782A7E" w:rsidRDefault="00C1665A" w:rsidP="00FB09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82A7E">
              <w:rPr>
                <w:rFonts w:ascii="Times New Roman" w:hAnsi="Times New Roman"/>
                <w:color w:val="000000"/>
              </w:rPr>
              <w:t>0,003</w:t>
            </w:r>
            <w:r w:rsidR="00782A7E" w:rsidRPr="00782A7E">
              <w:rPr>
                <w:rFonts w:ascii="Times New Roman" w:hAnsi="Times New Roman"/>
                <w:color w:val="000000"/>
              </w:rPr>
              <w:t>*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C1665A" w:rsidRPr="00782A7E" w:rsidRDefault="00C1665A" w:rsidP="00FB09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82A7E">
              <w:rPr>
                <w:rFonts w:ascii="Times New Roman" w:hAnsi="Times New Roman"/>
                <w:color w:val="000000"/>
              </w:rPr>
              <w:t>0,003</w:t>
            </w:r>
            <w:r w:rsidR="00782A7E" w:rsidRPr="00782A7E">
              <w:rPr>
                <w:rFonts w:ascii="Times New Roman" w:hAnsi="Times New Roman"/>
                <w:color w:val="000000"/>
              </w:rPr>
              <w:t>*</w:t>
            </w:r>
          </w:p>
        </w:tc>
        <w:tc>
          <w:tcPr>
            <w:tcW w:w="982" w:type="dxa"/>
            <w:tcBorders>
              <w:right w:val="single" w:sz="4" w:space="0" w:color="auto"/>
            </w:tcBorders>
          </w:tcPr>
          <w:p w:rsidR="00C1665A" w:rsidRPr="00782A7E" w:rsidRDefault="00C1665A" w:rsidP="00FB09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82A7E">
              <w:rPr>
                <w:rFonts w:ascii="Times New Roman" w:hAnsi="Times New Roman"/>
                <w:color w:val="000000"/>
              </w:rPr>
              <w:t>0,003</w:t>
            </w:r>
            <w:r w:rsidR="00782A7E" w:rsidRPr="00782A7E">
              <w:rPr>
                <w:rFonts w:ascii="Times New Roman" w:hAnsi="Times New Roman"/>
                <w:color w:val="000000"/>
              </w:rPr>
              <w:t>*</w:t>
            </w:r>
          </w:p>
        </w:tc>
        <w:tc>
          <w:tcPr>
            <w:tcW w:w="861" w:type="dxa"/>
            <w:gridSpan w:val="2"/>
            <w:tcBorders>
              <w:left w:val="single" w:sz="4" w:space="0" w:color="auto"/>
            </w:tcBorders>
          </w:tcPr>
          <w:p w:rsidR="00C1665A" w:rsidRPr="00782A7E" w:rsidRDefault="00C1665A" w:rsidP="00FB09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82A7E">
              <w:rPr>
                <w:rFonts w:ascii="Times New Roman" w:hAnsi="Times New Roman"/>
                <w:color w:val="000000"/>
              </w:rPr>
              <w:t>0,003</w:t>
            </w:r>
            <w:r w:rsidR="00782A7E" w:rsidRPr="00782A7E">
              <w:rPr>
                <w:rFonts w:ascii="Times New Roman" w:hAnsi="Times New Roman"/>
                <w:color w:val="000000"/>
              </w:rPr>
              <w:t>*</w:t>
            </w:r>
          </w:p>
        </w:tc>
      </w:tr>
      <w:tr w:rsidR="00C1665A" w:rsidRPr="00592FEB" w:rsidTr="00782A7E">
        <w:tc>
          <w:tcPr>
            <w:tcW w:w="392" w:type="dxa"/>
          </w:tcPr>
          <w:p w:rsidR="00C1665A" w:rsidRPr="007858CA" w:rsidRDefault="00C1665A" w:rsidP="00932CE4">
            <w:pPr>
              <w:pStyle w:val="a5"/>
              <w:numPr>
                <w:ilvl w:val="0"/>
                <w:numId w:val="2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C1665A" w:rsidRPr="003E4A04" w:rsidRDefault="00C1665A" w:rsidP="00FB09D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МУП ЖКХ Омутнинского</w:t>
            </w:r>
            <w:r w:rsidR="006E39B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района /Котельная №4/ </w:t>
            </w:r>
            <w:r w:rsidRPr="00322452">
              <w:rPr>
                <w:rFonts w:ascii="Times New Roman" w:hAnsi="Times New Roman"/>
                <w:sz w:val="24"/>
                <w:szCs w:val="24"/>
              </w:rPr>
              <w:t>г.Омутнинск, пер. Коковихина-ул.Кирпичная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C1665A" w:rsidRPr="00782A7E" w:rsidRDefault="00C1665A" w:rsidP="00FB09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82A7E">
              <w:rPr>
                <w:rFonts w:ascii="Times New Roman" w:hAnsi="Times New Roman"/>
                <w:color w:val="000000"/>
              </w:rPr>
              <w:t>0,013</w:t>
            </w:r>
          </w:p>
        </w:tc>
        <w:tc>
          <w:tcPr>
            <w:tcW w:w="848" w:type="dxa"/>
            <w:tcBorders>
              <w:left w:val="single" w:sz="4" w:space="0" w:color="auto"/>
              <w:right w:val="single" w:sz="4" w:space="0" w:color="auto"/>
            </w:tcBorders>
          </w:tcPr>
          <w:p w:rsidR="00C1665A" w:rsidRPr="00782A7E" w:rsidRDefault="00C1665A" w:rsidP="00FB09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82A7E">
              <w:rPr>
                <w:rFonts w:ascii="Times New Roman" w:hAnsi="Times New Roman"/>
                <w:color w:val="000000"/>
              </w:rPr>
              <w:t>0,013</w:t>
            </w:r>
            <w:r w:rsidR="00782A7E" w:rsidRPr="00782A7E">
              <w:rPr>
                <w:rFonts w:ascii="Times New Roman" w:hAnsi="Times New Roman"/>
                <w:color w:val="000000"/>
              </w:rPr>
              <w:t>*</w:t>
            </w:r>
          </w:p>
        </w:tc>
        <w:tc>
          <w:tcPr>
            <w:tcW w:w="885" w:type="dxa"/>
            <w:tcBorders>
              <w:left w:val="single" w:sz="4" w:space="0" w:color="auto"/>
            </w:tcBorders>
          </w:tcPr>
          <w:p w:rsidR="00C1665A" w:rsidRPr="00782A7E" w:rsidRDefault="00C1665A" w:rsidP="00FB09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82A7E">
              <w:rPr>
                <w:rFonts w:ascii="Times New Roman" w:hAnsi="Times New Roman"/>
                <w:color w:val="000000"/>
              </w:rPr>
              <w:t>0,013</w:t>
            </w:r>
            <w:r w:rsidR="00782A7E" w:rsidRPr="00782A7E">
              <w:rPr>
                <w:rFonts w:ascii="Times New Roman" w:hAnsi="Times New Roman"/>
                <w:color w:val="000000"/>
              </w:rPr>
              <w:t>*</w:t>
            </w:r>
          </w:p>
        </w:tc>
        <w:tc>
          <w:tcPr>
            <w:tcW w:w="961" w:type="dxa"/>
            <w:tcBorders>
              <w:right w:val="single" w:sz="4" w:space="0" w:color="auto"/>
            </w:tcBorders>
          </w:tcPr>
          <w:p w:rsidR="00C1665A" w:rsidRPr="00782A7E" w:rsidRDefault="00C1665A" w:rsidP="00FB09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82A7E">
              <w:rPr>
                <w:rFonts w:ascii="Times New Roman" w:hAnsi="Times New Roman"/>
                <w:color w:val="000000"/>
              </w:rPr>
              <w:t>0,013</w:t>
            </w:r>
            <w:r w:rsidR="00782A7E" w:rsidRPr="00782A7E">
              <w:rPr>
                <w:rFonts w:ascii="Times New Roman" w:hAnsi="Times New Roman"/>
                <w:color w:val="000000"/>
              </w:rPr>
              <w:t>*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C1665A" w:rsidRPr="00782A7E" w:rsidRDefault="00C1665A" w:rsidP="00FB09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82A7E">
              <w:rPr>
                <w:rFonts w:ascii="Times New Roman" w:hAnsi="Times New Roman"/>
                <w:color w:val="000000"/>
              </w:rPr>
              <w:t>0,013</w:t>
            </w:r>
            <w:r w:rsidR="00782A7E" w:rsidRPr="00782A7E">
              <w:rPr>
                <w:rFonts w:ascii="Times New Roman" w:hAnsi="Times New Roman"/>
                <w:color w:val="000000"/>
              </w:rPr>
              <w:t>*</w:t>
            </w:r>
          </w:p>
        </w:tc>
        <w:tc>
          <w:tcPr>
            <w:tcW w:w="982" w:type="dxa"/>
            <w:tcBorders>
              <w:right w:val="single" w:sz="4" w:space="0" w:color="auto"/>
            </w:tcBorders>
          </w:tcPr>
          <w:p w:rsidR="00C1665A" w:rsidRPr="00782A7E" w:rsidRDefault="00C1665A" w:rsidP="00FB09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82A7E">
              <w:rPr>
                <w:rFonts w:ascii="Times New Roman" w:hAnsi="Times New Roman"/>
                <w:color w:val="000000"/>
              </w:rPr>
              <w:t>0,013</w:t>
            </w:r>
            <w:r w:rsidR="00782A7E" w:rsidRPr="00782A7E">
              <w:rPr>
                <w:rFonts w:ascii="Times New Roman" w:hAnsi="Times New Roman"/>
                <w:color w:val="000000"/>
              </w:rPr>
              <w:t>*</w:t>
            </w:r>
          </w:p>
        </w:tc>
        <w:tc>
          <w:tcPr>
            <w:tcW w:w="861" w:type="dxa"/>
            <w:gridSpan w:val="2"/>
            <w:tcBorders>
              <w:left w:val="single" w:sz="4" w:space="0" w:color="auto"/>
            </w:tcBorders>
          </w:tcPr>
          <w:p w:rsidR="00C1665A" w:rsidRPr="00782A7E" w:rsidRDefault="00C1665A" w:rsidP="00FB09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82A7E">
              <w:rPr>
                <w:rFonts w:ascii="Times New Roman" w:hAnsi="Times New Roman"/>
                <w:color w:val="000000"/>
              </w:rPr>
              <w:t>0,013</w:t>
            </w:r>
            <w:r w:rsidR="00782A7E" w:rsidRPr="00782A7E">
              <w:rPr>
                <w:rFonts w:ascii="Times New Roman" w:hAnsi="Times New Roman"/>
                <w:color w:val="000000"/>
              </w:rPr>
              <w:t>*</w:t>
            </w:r>
          </w:p>
        </w:tc>
      </w:tr>
      <w:tr w:rsidR="00C1665A" w:rsidRPr="00592FEB" w:rsidTr="00782A7E">
        <w:tc>
          <w:tcPr>
            <w:tcW w:w="392" w:type="dxa"/>
          </w:tcPr>
          <w:p w:rsidR="00C1665A" w:rsidRPr="007858CA" w:rsidRDefault="00C1665A" w:rsidP="00932CE4">
            <w:pPr>
              <w:pStyle w:val="a5"/>
              <w:numPr>
                <w:ilvl w:val="0"/>
                <w:numId w:val="2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C1665A" w:rsidRDefault="00C1665A" w:rsidP="00FB09D4">
            <w:pPr>
              <w:spacing w:after="0" w:line="240" w:lineRule="auto"/>
            </w:pPr>
            <w:r w:rsidRPr="000A6332">
              <w:rPr>
                <w:rFonts w:ascii="Times New Roman" w:hAnsi="Times New Roman"/>
                <w:sz w:val="24"/>
                <w:szCs w:val="24"/>
              </w:rPr>
              <w:t xml:space="preserve">МУП ЖКХ Омутнинского района /Котельная </w:t>
            </w:r>
            <w:r w:rsidRPr="00322452">
              <w:rPr>
                <w:rFonts w:ascii="Times New Roman" w:hAnsi="Times New Roman"/>
                <w:sz w:val="24"/>
                <w:szCs w:val="24"/>
              </w:rPr>
              <w:t>№5</w:t>
            </w:r>
            <w:r>
              <w:rPr>
                <w:rFonts w:ascii="Times New Roman" w:hAnsi="Times New Roman"/>
                <w:sz w:val="24"/>
                <w:szCs w:val="24"/>
              </w:rPr>
              <w:t>/</w:t>
            </w:r>
            <w:r w:rsidRPr="00322452">
              <w:rPr>
                <w:rFonts w:ascii="Times New Roman" w:hAnsi="Times New Roman"/>
                <w:sz w:val="24"/>
                <w:szCs w:val="24"/>
              </w:rPr>
              <w:t xml:space="preserve"> ул. г.Омутнинск, ул. Спортивная,1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C1665A" w:rsidRPr="00782A7E" w:rsidRDefault="00C1665A" w:rsidP="00FB09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82A7E">
              <w:rPr>
                <w:rFonts w:ascii="Times New Roman" w:hAnsi="Times New Roman"/>
                <w:color w:val="000000"/>
              </w:rPr>
              <w:t>0,117</w:t>
            </w:r>
          </w:p>
        </w:tc>
        <w:tc>
          <w:tcPr>
            <w:tcW w:w="848" w:type="dxa"/>
            <w:tcBorders>
              <w:left w:val="single" w:sz="4" w:space="0" w:color="auto"/>
              <w:right w:val="single" w:sz="4" w:space="0" w:color="auto"/>
            </w:tcBorders>
          </w:tcPr>
          <w:p w:rsidR="00C1665A" w:rsidRPr="00782A7E" w:rsidRDefault="00C1665A" w:rsidP="00FB09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82A7E">
              <w:rPr>
                <w:rFonts w:ascii="Times New Roman" w:hAnsi="Times New Roman"/>
                <w:color w:val="000000"/>
              </w:rPr>
              <w:t>0,117</w:t>
            </w:r>
            <w:r w:rsidR="00782A7E" w:rsidRPr="00782A7E">
              <w:rPr>
                <w:rFonts w:ascii="Times New Roman" w:hAnsi="Times New Roman"/>
                <w:color w:val="000000"/>
              </w:rPr>
              <w:t>*</w:t>
            </w:r>
          </w:p>
        </w:tc>
        <w:tc>
          <w:tcPr>
            <w:tcW w:w="885" w:type="dxa"/>
            <w:tcBorders>
              <w:left w:val="single" w:sz="4" w:space="0" w:color="auto"/>
            </w:tcBorders>
          </w:tcPr>
          <w:p w:rsidR="00C1665A" w:rsidRPr="00782A7E" w:rsidRDefault="00C1665A" w:rsidP="00FB09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82A7E">
              <w:rPr>
                <w:rFonts w:ascii="Times New Roman" w:hAnsi="Times New Roman"/>
                <w:color w:val="000000"/>
              </w:rPr>
              <w:t>0,117</w:t>
            </w:r>
            <w:r w:rsidR="00782A7E" w:rsidRPr="00782A7E">
              <w:rPr>
                <w:rFonts w:ascii="Times New Roman" w:hAnsi="Times New Roman"/>
                <w:color w:val="000000"/>
              </w:rPr>
              <w:t>*</w:t>
            </w:r>
          </w:p>
        </w:tc>
        <w:tc>
          <w:tcPr>
            <w:tcW w:w="961" w:type="dxa"/>
            <w:tcBorders>
              <w:right w:val="single" w:sz="4" w:space="0" w:color="auto"/>
            </w:tcBorders>
          </w:tcPr>
          <w:p w:rsidR="00C1665A" w:rsidRPr="00782A7E" w:rsidRDefault="00C1665A" w:rsidP="00FB09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82A7E">
              <w:rPr>
                <w:rFonts w:ascii="Times New Roman" w:hAnsi="Times New Roman"/>
                <w:color w:val="000000"/>
              </w:rPr>
              <w:t>0,117</w:t>
            </w:r>
            <w:r w:rsidR="00782A7E" w:rsidRPr="00782A7E">
              <w:rPr>
                <w:rFonts w:ascii="Times New Roman" w:hAnsi="Times New Roman"/>
                <w:color w:val="000000"/>
              </w:rPr>
              <w:t>*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C1665A" w:rsidRPr="00782A7E" w:rsidRDefault="00C1665A" w:rsidP="00FB09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82A7E">
              <w:rPr>
                <w:rFonts w:ascii="Times New Roman" w:hAnsi="Times New Roman"/>
                <w:color w:val="000000"/>
              </w:rPr>
              <w:t>0,117</w:t>
            </w:r>
            <w:r w:rsidR="00782A7E" w:rsidRPr="00782A7E">
              <w:rPr>
                <w:rFonts w:ascii="Times New Roman" w:hAnsi="Times New Roman"/>
                <w:color w:val="000000"/>
              </w:rPr>
              <w:t>*</w:t>
            </w:r>
          </w:p>
        </w:tc>
        <w:tc>
          <w:tcPr>
            <w:tcW w:w="982" w:type="dxa"/>
            <w:tcBorders>
              <w:right w:val="single" w:sz="4" w:space="0" w:color="auto"/>
            </w:tcBorders>
          </w:tcPr>
          <w:p w:rsidR="00C1665A" w:rsidRPr="00782A7E" w:rsidRDefault="00C1665A" w:rsidP="00FB09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82A7E">
              <w:rPr>
                <w:rFonts w:ascii="Times New Roman" w:hAnsi="Times New Roman"/>
                <w:color w:val="000000"/>
              </w:rPr>
              <w:t>0,117</w:t>
            </w:r>
            <w:r w:rsidR="00782A7E" w:rsidRPr="00782A7E">
              <w:rPr>
                <w:rFonts w:ascii="Times New Roman" w:hAnsi="Times New Roman"/>
                <w:color w:val="000000"/>
              </w:rPr>
              <w:t>*</w:t>
            </w:r>
          </w:p>
        </w:tc>
        <w:tc>
          <w:tcPr>
            <w:tcW w:w="861" w:type="dxa"/>
            <w:gridSpan w:val="2"/>
            <w:tcBorders>
              <w:left w:val="single" w:sz="4" w:space="0" w:color="auto"/>
            </w:tcBorders>
          </w:tcPr>
          <w:p w:rsidR="00C1665A" w:rsidRPr="00782A7E" w:rsidRDefault="00C1665A" w:rsidP="00FB09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82A7E">
              <w:rPr>
                <w:rFonts w:ascii="Times New Roman" w:hAnsi="Times New Roman"/>
                <w:color w:val="000000"/>
              </w:rPr>
              <w:t>0,117</w:t>
            </w:r>
            <w:r w:rsidR="00782A7E" w:rsidRPr="00782A7E">
              <w:rPr>
                <w:rFonts w:ascii="Times New Roman" w:hAnsi="Times New Roman"/>
                <w:color w:val="000000"/>
              </w:rPr>
              <w:t>*</w:t>
            </w:r>
          </w:p>
        </w:tc>
      </w:tr>
      <w:tr w:rsidR="007514B2" w:rsidRPr="00592FEB" w:rsidTr="00782A7E">
        <w:tc>
          <w:tcPr>
            <w:tcW w:w="392" w:type="dxa"/>
          </w:tcPr>
          <w:p w:rsidR="007514B2" w:rsidRPr="007858CA" w:rsidRDefault="007514B2" w:rsidP="00932CE4">
            <w:pPr>
              <w:pStyle w:val="a5"/>
              <w:numPr>
                <w:ilvl w:val="0"/>
                <w:numId w:val="2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7514B2" w:rsidRDefault="007514B2" w:rsidP="00FB09D4">
            <w:pPr>
              <w:spacing w:after="0" w:line="240" w:lineRule="auto"/>
            </w:pPr>
            <w:r w:rsidRPr="000A6332">
              <w:rPr>
                <w:rFonts w:ascii="Times New Roman" w:hAnsi="Times New Roman"/>
                <w:sz w:val="24"/>
                <w:szCs w:val="24"/>
              </w:rPr>
              <w:t xml:space="preserve">МУП ЖКХ Омутнинского района /Котельная </w:t>
            </w:r>
            <w:r w:rsidRPr="00322452">
              <w:rPr>
                <w:rFonts w:ascii="Times New Roman" w:hAnsi="Times New Roman"/>
                <w:sz w:val="24"/>
                <w:szCs w:val="24"/>
              </w:rPr>
              <w:t>№13</w:t>
            </w:r>
            <w:r>
              <w:rPr>
                <w:rFonts w:ascii="Times New Roman" w:hAnsi="Times New Roman"/>
                <w:sz w:val="24"/>
                <w:szCs w:val="24"/>
              </w:rPr>
              <w:t>/</w:t>
            </w:r>
            <w:r w:rsidRPr="00322452">
              <w:rPr>
                <w:rFonts w:ascii="Times New Roman" w:hAnsi="Times New Roman"/>
                <w:sz w:val="24"/>
                <w:szCs w:val="24"/>
              </w:rPr>
              <w:t>г.Омутнинск, ул. Пролетарская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7514B2" w:rsidRPr="00CE2CE2" w:rsidRDefault="007514B2" w:rsidP="007514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*</w:t>
            </w:r>
            <w:r w:rsidR="00F706C6" w:rsidRPr="00100A27">
              <w:rPr>
                <w:rFonts w:ascii="Times New Roman" w:hAnsi="Times New Roman"/>
                <w:color w:val="000000"/>
                <w:sz w:val="24"/>
                <w:szCs w:val="24"/>
              </w:rPr>
              <w:t>*</w:t>
            </w:r>
          </w:p>
        </w:tc>
        <w:tc>
          <w:tcPr>
            <w:tcW w:w="848" w:type="dxa"/>
            <w:tcBorders>
              <w:left w:val="single" w:sz="4" w:space="0" w:color="auto"/>
              <w:right w:val="single" w:sz="4" w:space="0" w:color="auto"/>
            </w:tcBorders>
          </w:tcPr>
          <w:p w:rsidR="007514B2" w:rsidRDefault="007514B2" w:rsidP="007514B2">
            <w:pPr>
              <w:jc w:val="center"/>
            </w:pPr>
            <w:r w:rsidRPr="00EB52AE">
              <w:rPr>
                <w:rFonts w:ascii="Times New Roman" w:hAnsi="Times New Roman"/>
                <w:color w:val="000000"/>
                <w:sz w:val="24"/>
                <w:szCs w:val="24"/>
              </w:rPr>
              <w:t>*</w:t>
            </w:r>
            <w:r w:rsidR="00F706C6" w:rsidRPr="00100A27">
              <w:rPr>
                <w:rFonts w:ascii="Times New Roman" w:hAnsi="Times New Roman"/>
                <w:color w:val="000000"/>
                <w:sz w:val="24"/>
                <w:szCs w:val="24"/>
              </w:rPr>
              <w:t>*</w:t>
            </w:r>
          </w:p>
        </w:tc>
        <w:tc>
          <w:tcPr>
            <w:tcW w:w="885" w:type="dxa"/>
            <w:tcBorders>
              <w:left w:val="single" w:sz="4" w:space="0" w:color="auto"/>
            </w:tcBorders>
          </w:tcPr>
          <w:p w:rsidR="007514B2" w:rsidRDefault="007514B2" w:rsidP="007514B2">
            <w:pPr>
              <w:jc w:val="center"/>
            </w:pPr>
            <w:r w:rsidRPr="00EB52AE">
              <w:rPr>
                <w:rFonts w:ascii="Times New Roman" w:hAnsi="Times New Roman"/>
                <w:color w:val="000000"/>
                <w:sz w:val="24"/>
                <w:szCs w:val="24"/>
              </w:rPr>
              <w:t>*</w:t>
            </w:r>
            <w:r w:rsidR="00F706C6" w:rsidRPr="00100A27">
              <w:rPr>
                <w:rFonts w:ascii="Times New Roman" w:hAnsi="Times New Roman"/>
                <w:color w:val="000000"/>
                <w:sz w:val="24"/>
                <w:szCs w:val="24"/>
              </w:rPr>
              <w:t>*</w:t>
            </w:r>
          </w:p>
        </w:tc>
        <w:tc>
          <w:tcPr>
            <w:tcW w:w="961" w:type="dxa"/>
            <w:tcBorders>
              <w:right w:val="single" w:sz="4" w:space="0" w:color="auto"/>
            </w:tcBorders>
          </w:tcPr>
          <w:p w:rsidR="007514B2" w:rsidRDefault="007514B2" w:rsidP="007514B2">
            <w:pPr>
              <w:jc w:val="center"/>
            </w:pPr>
            <w:r w:rsidRPr="00EB52AE">
              <w:rPr>
                <w:rFonts w:ascii="Times New Roman" w:hAnsi="Times New Roman"/>
                <w:color w:val="000000"/>
                <w:sz w:val="24"/>
                <w:szCs w:val="24"/>
              </w:rPr>
              <w:t>*</w:t>
            </w:r>
            <w:r w:rsidR="00F706C6" w:rsidRPr="00100A27">
              <w:rPr>
                <w:rFonts w:ascii="Times New Roman" w:hAnsi="Times New Roman"/>
                <w:color w:val="000000"/>
                <w:sz w:val="24"/>
                <w:szCs w:val="24"/>
              </w:rPr>
              <w:t>*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7514B2" w:rsidRDefault="007514B2" w:rsidP="007514B2">
            <w:pPr>
              <w:jc w:val="center"/>
            </w:pPr>
            <w:r w:rsidRPr="00EB52AE">
              <w:rPr>
                <w:rFonts w:ascii="Times New Roman" w:hAnsi="Times New Roman"/>
                <w:color w:val="000000"/>
                <w:sz w:val="24"/>
                <w:szCs w:val="24"/>
              </w:rPr>
              <w:t>*</w:t>
            </w:r>
            <w:r w:rsidR="00F706C6" w:rsidRPr="00100A27">
              <w:rPr>
                <w:rFonts w:ascii="Times New Roman" w:hAnsi="Times New Roman"/>
                <w:color w:val="000000"/>
                <w:sz w:val="24"/>
                <w:szCs w:val="24"/>
              </w:rPr>
              <w:t>*</w:t>
            </w:r>
          </w:p>
        </w:tc>
        <w:tc>
          <w:tcPr>
            <w:tcW w:w="982" w:type="dxa"/>
            <w:tcBorders>
              <w:right w:val="single" w:sz="4" w:space="0" w:color="auto"/>
            </w:tcBorders>
          </w:tcPr>
          <w:p w:rsidR="007514B2" w:rsidRDefault="007514B2" w:rsidP="007514B2">
            <w:pPr>
              <w:jc w:val="center"/>
            </w:pPr>
            <w:r w:rsidRPr="00EB52AE">
              <w:rPr>
                <w:rFonts w:ascii="Times New Roman" w:hAnsi="Times New Roman"/>
                <w:color w:val="000000"/>
                <w:sz w:val="24"/>
                <w:szCs w:val="24"/>
              </w:rPr>
              <w:t>*</w:t>
            </w:r>
            <w:r w:rsidR="00F706C6" w:rsidRPr="00100A27">
              <w:rPr>
                <w:rFonts w:ascii="Times New Roman" w:hAnsi="Times New Roman"/>
                <w:color w:val="000000"/>
                <w:sz w:val="24"/>
                <w:szCs w:val="24"/>
              </w:rPr>
              <w:t>*</w:t>
            </w:r>
          </w:p>
        </w:tc>
        <w:tc>
          <w:tcPr>
            <w:tcW w:w="861" w:type="dxa"/>
            <w:gridSpan w:val="2"/>
            <w:tcBorders>
              <w:left w:val="single" w:sz="4" w:space="0" w:color="auto"/>
            </w:tcBorders>
          </w:tcPr>
          <w:p w:rsidR="007514B2" w:rsidRDefault="007514B2" w:rsidP="007514B2">
            <w:pPr>
              <w:jc w:val="center"/>
            </w:pPr>
            <w:r w:rsidRPr="00EB52AE">
              <w:rPr>
                <w:rFonts w:ascii="Times New Roman" w:hAnsi="Times New Roman"/>
                <w:color w:val="000000"/>
                <w:sz w:val="24"/>
                <w:szCs w:val="24"/>
              </w:rPr>
              <w:t>*</w:t>
            </w:r>
            <w:r w:rsidR="00F706C6" w:rsidRPr="00100A27">
              <w:rPr>
                <w:rFonts w:ascii="Times New Roman" w:hAnsi="Times New Roman"/>
                <w:color w:val="000000"/>
                <w:sz w:val="24"/>
                <w:szCs w:val="24"/>
              </w:rPr>
              <w:t>*</w:t>
            </w:r>
          </w:p>
        </w:tc>
      </w:tr>
      <w:tr w:rsidR="007514B2" w:rsidRPr="00592FEB" w:rsidTr="00782A7E">
        <w:tc>
          <w:tcPr>
            <w:tcW w:w="392" w:type="dxa"/>
          </w:tcPr>
          <w:p w:rsidR="007514B2" w:rsidRPr="007858CA" w:rsidRDefault="007514B2" w:rsidP="00932CE4">
            <w:pPr>
              <w:pStyle w:val="a5"/>
              <w:numPr>
                <w:ilvl w:val="0"/>
                <w:numId w:val="2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7514B2" w:rsidRDefault="007514B2" w:rsidP="00FB09D4">
            <w:pPr>
              <w:spacing w:after="0" w:line="240" w:lineRule="auto"/>
            </w:pPr>
            <w:r w:rsidRPr="000A6332">
              <w:rPr>
                <w:rFonts w:ascii="Times New Roman" w:hAnsi="Times New Roman"/>
                <w:sz w:val="24"/>
                <w:szCs w:val="24"/>
              </w:rPr>
              <w:t xml:space="preserve">МУП ЖКХ Омутнинского района /Котельная </w:t>
            </w:r>
            <w:r w:rsidRPr="00322452">
              <w:rPr>
                <w:rFonts w:ascii="Times New Roman" w:hAnsi="Times New Roman"/>
                <w:sz w:val="24"/>
                <w:szCs w:val="24"/>
              </w:rPr>
              <w:t>№14</w:t>
            </w:r>
            <w:r>
              <w:rPr>
                <w:rFonts w:ascii="Times New Roman" w:hAnsi="Times New Roman"/>
                <w:sz w:val="24"/>
                <w:szCs w:val="24"/>
              </w:rPr>
              <w:t>/</w:t>
            </w:r>
            <w:r w:rsidRPr="00322452">
              <w:rPr>
                <w:rFonts w:ascii="Times New Roman" w:hAnsi="Times New Roman"/>
                <w:sz w:val="24"/>
                <w:szCs w:val="24"/>
              </w:rPr>
              <w:t>г.Омутнинск, ул. Трудовые Резервы,119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7514B2" w:rsidRDefault="007514B2" w:rsidP="007514B2">
            <w:pPr>
              <w:jc w:val="center"/>
            </w:pPr>
            <w:r w:rsidRPr="00E662FF">
              <w:rPr>
                <w:rFonts w:ascii="Times New Roman" w:hAnsi="Times New Roman"/>
                <w:color w:val="000000"/>
                <w:sz w:val="24"/>
                <w:szCs w:val="24"/>
              </w:rPr>
              <w:t>*</w:t>
            </w:r>
            <w:r w:rsidR="00F706C6" w:rsidRPr="00100A27">
              <w:rPr>
                <w:rFonts w:ascii="Times New Roman" w:hAnsi="Times New Roman"/>
                <w:color w:val="000000"/>
                <w:sz w:val="24"/>
                <w:szCs w:val="24"/>
              </w:rPr>
              <w:t>*</w:t>
            </w:r>
          </w:p>
        </w:tc>
        <w:tc>
          <w:tcPr>
            <w:tcW w:w="848" w:type="dxa"/>
            <w:tcBorders>
              <w:left w:val="single" w:sz="4" w:space="0" w:color="auto"/>
              <w:right w:val="single" w:sz="4" w:space="0" w:color="auto"/>
            </w:tcBorders>
          </w:tcPr>
          <w:p w:rsidR="007514B2" w:rsidRDefault="007514B2" w:rsidP="007514B2">
            <w:pPr>
              <w:jc w:val="center"/>
            </w:pPr>
            <w:r w:rsidRPr="00E662FF">
              <w:rPr>
                <w:rFonts w:ascii="Times New Roman" w:hAnsi="Times New Roman"/>
                <w:color w:val="000000"/>
                <w:sz w:val="24"/>
                <w:szCs w:val="24"/>
              </w:rPr>
              <w:t>*</w:t>
            </w:r>
            <w:r w:rsidR="00F706C6" w:rsidRPr="00100A27">
              <w:rPr>
                <w:rFonts w:ascii="Times New Roman" w:hAnsi="Times New Roman"/>
                <w:color w:val="000000"/>
                <w:sz w:val="24"/>
                <w:szCs w:val="24"/>
              </w:rPr>
              <w:t>*</w:t>
            </w:r>
          </w:p>
        </w:tc>
        <w:tc>
          <w:tcPr>
            <w:tcW w:w="885" w:type="dxa"/>
            <w:tcBorders>
              <w:left w:val="single" w:sz="4" w:space="0" w:color="auto"/>
            </w:tcBorders>
          </w:tcPr>
          <w:p w:rsidR="007514B2" w:rsidRDefault="007514B2" w:rsidP="007514B2">
            <w:pPr>
              <w:jc w:val="center"/>
            </w:pPr>
            <w:r w:rsidRPr="00E662FF">
              <w:rPr>
                <w:rFonts w:ascii="Times New Roman" w:hAnsi="Times New Roman"/>
                <w:color w:val="000000"/>
                <w:sz w:val="24"/>
                <w:szCs w:val="24"/>
              </w:rPr>
              <w:t>*</w:t>
            </w:r>
            <w:r w:rsidR="00F706C6" w:rsidRPr="00100A27">
              <w:rPr>
                <w:rFonts w:ascii="Times New Roman" w:hAnsi="Times New Roman"/>
                <w:color w:val="000000"/>
                <w:sz w:val="24"/>
                <w:szCs w:val="24"/>
              </w:rPr>
              <w:t>*</w:t>
            </w:r>
          </w:p>
        </w:tc>
        <w:tc>
          <w:tcPr>
            <w:tcW w:w="961" w:type="dxa"/>
            <w:tcBorders>
              <w:right w:val="single" w:sz="4" w:space="0" w:color="auto"/>
            </w:tcBorders>
          </w:tcPr>
          <w:p w:rsidR="007514B2" w:rsidRDefault="007514B2" w:rsidP="007514B2">
            <w:pPr>
              <w:jc w:val="center"/>
            </w:pPr>
            <w:r w:rsidRPr="00E662FF">
              <w:rPr>
                <w:rFonts w:ascii="Times New Roman" w:hAnsi="Times New Roman"/>
                <w:color w:val="000000"/>
                <w:sz w:val="24"/>
                <w:szCs w:val="24"/>
              </w:rPr>
              <w:t>*</w:t>
            </w:r>
            <w:r w:rsidR="00F706C6" w:rsidRPr="00100A27">
              <w:rPr>
                <w:rFonts w:ascii="Times New Roman" w:hAnsi="Times New Roman"/>
                <w:color w:val="000000"/>
                <w:sz w:val="24"/>
                <w:szCs w:val="24"/>
              </w:rPr>
              <w:t>*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7514B2" w:rsidRDefault="007514B2" w:rsidP="007514B2">
            <w:pPr>
              <w:jc w:val="center"/>
            </w:pPr>
            <w:r w:rsidRPr="00E662FF">
              <w:rPr>
                <w:rFonts w:ascii="Times New Roman" w:hAnsi="Times New Roman"/>
                <w:color w:val="000000"/>
                <w:sz w:val="24"/>
                <w:szCs w:val="24"/>
              </w:rPr>
              <w:t>*</w:t>
            </w:r>
            <w:r w:rsidR="00F706C6" w:rsidRPr="00100A27">
              <w:rPr>
                <w:rFonts w:ascii="Times New Roman" w:hAnsi="Times New Roman"/>
                <w:color w:val="000000"/>
                <w:sz w:val="24"/>
                <w:szCs w:val="24"/>
              </w:rPr>
              <w:t>*</w:t>
            </w:r>
          </w:p>
        </w:tc>
        <w:tc>
          <w:tcPr>
            <w:tcW w:w="982" w:type="dxa"/>
            <w:tcBorders>
              <w:right w:val="single" w:sz="4" w:space="0" w:color="auto"/>
            </w:tcBorders>
          </w:tcPr>
          <w:p w:rsidR="007514B2" w:rsidRDefault="007514B2" w:rsidP="007514B2">
            <w:pPr>
              <w:jc w:val="center"/>
            </w:pPr>
            <w:r w:rsidRPr="00E662FF">
              <w:rPr>
                <w:rFonts w:ascii="Times New Roman" w:hAnsi="Times New Roman"/>
                <w:color w:val="000000"/>
                <w:sz w:val="24"/>
                <w:szCs w:val="24"/>
              </w:rPr>
              <w:t>*</w:t>
            </w:r>
            <w:r w:rsidR="00F706C6" w:rsidRPr="00100A27">
              <w:rPr>
                <w:rFonts w:ascii="Times New Roman" w:hAnsi="Times New Roman"/>
                <w:color w:val="000000"/>
                <w:sz w:val="24"/>
                <w:szCs w:val="24"/>
              </w:rPr>
              <w:t>*</w:t>
            </w:r>
          </w:p>
        </w:tc>
        <w:tc>
          <w:tcPr>
            <w:tcW w:w="861" w:type="dxa"/>
            <w:gridSpan w:val="2"/>
            <w:tcBorders>
              <w:left w:val="single" w:sz="4" w:space="0" w:color="auto"/>
            </w:tcBorders>
          </w:tcPr>
          <w:p w:rsidR="007514B2" w:rsidRDefault="007514B2" w:rsidP="007514B2">
            <w:pPr>
              <w:jc w:val="center"/>
            </w:pPr>
            <w:r w:rsidRPr="00E662FF">
              <w:rPr>
                <w:rFonts w:ascii="Times New Roman" w:hAnsi="Times New Roman"/>
                <w:color w:val="000000"/>
                <w:sz w:val="24"/>
                <w:szCs w:val="24"/>
              </w:rPr>
              <w:t>*</w:t>
            </w:r>
            <w:r w:rsidR="00F706C6" w:rsidRPr="00100A27">
              <w:rPr>
                <w:rFonts w:ascii="Times New Roman" w:hAnsi="Times New Roman"/>
                <w:color w:val="000000"/>
                <w:sz w:val="24"/>
                <w:szCs w:val="24"/>
              </w:rPr>
              <w:t>*</w:t>
            </w:r>
          </w:p>
        </w:tc>
      </w:tr>
      <w:tr w:rsidR="007514B2" w:rsidRPr="00592FEB" w:rsidTr="00782A7E">
        <w:tc>
          <w:tcPr>
            <w:tcW w:w="392" w:type="dxa"/>
          </w:tcPr>
          <w:p w:rsidR="007514B2" w:rsidRPr="007858CA" w:rsidRDefault="007514B2" w:rsidP="00932CE4">
            <w:pPr>
              <w:pStyle w:val="a5"/>
              <w:numPr>
                <w:ilvl w:val="0"/>
                <w:numId w:val="2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7514B2" w:rsidRDefault="007514B2" w:rsidP="00FB09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6332">
              <w:rPr>
                <w:rFonts w:ascii="Times New Roman" w:hAnsi="Times New Roman"/>
                <w:sz w:val="24"/>
                <w:szCs w:val="24"/>
              </w:rPr>
              <w:t xml:space="preserve">МУП ЖКХ Омутнинского района /Котельная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№15/ </w:t>
            </w:r>
          </w:p>
          <w:p w:rsidR="00E82253" w:rsidRDefault="007514B2" w:rsidP="00E822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г. </w:t>
            </w:r>
            <w:r w:rsidRPr="00322452">
              <w:rPr>
                <w:rFonts w:ascii="Times New Roman" w:hAnsi="Times New Roman"/>
                <w:sz w:val="24"/>
                <w:szCs w:val="24"/>
              </w:rPr>
              <w:t xml:space="preserve">Омутнинск, </w:t>
            </w:r>
          </w:p>
          <w:p w:rsidR="007514B2" w:rsidRDefault="007514B2" w:rsidP="00E82253">
            <w:pPr>
              <w:spacing w:after="0" w:line="240" w:lineRule="auto"/>
            </w:pPr>
            <w:r w:rsidRPr="00322452"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322452">
              <w:rPr>
                <w:rFonts w:ascii="Times New Roman" w:hAnsi="Times New Roman"/>
                <w:sz w:val="24"/>
                <w:szCs w:val="24"/>
              </w:rPr>
              <w:t>адовая,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22452"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7514B2" w:rsidRDefault="007514B2" w:rsidP="007514B2">
            <w:pPr>
              <w:jc w:val="center"/>
            </w:pPr>
            <w:r w:rsidRPr="00100A27">
              <w:rPr>
                <w:rFonts w:ascii="Times New Roman" w:hAnsi="Times New Roman"/>
                <w:color w:val="000000"/>
                <w:sz w:val="24"/>
                <w:szCs w:val="24"/>
              </w:rPr>
              <w:t>*</w:t>
            </w:r>
            <w:r w:rsidR="00F706C6" w:rsidRPr="00100A27">
              <w:rPr>
                <w:rFonts w:ascii="Times New Roman" w:hAnsi="Times New Roman"/>
                <w:color w:val="000000"/>
                <w:sz w:val="24"/>
                <w:szCs w:val="24"/>
              </w:rPr>
              <w:t>*</w:t>
            </w:r>
          </w:p>
        </w:tc>
        <w:tc>
          <w:tcPr>
            <w:tcW w:w="848" w:type="dxa"/>
            <w:tcBorders>
              <w:left w:val="single" w:sz="4" w:space="0" w:color="auto"/>
              <w:right w:val="single" w:sz="4" w:space="0" w:color="auto"/>
            </w:tcBorders>
          </w:tcPr>
          <w:p w:rsidR="007514B2" w:rsidRDefault="007514B2" w:rsidP="007514B2">
            <w:pPr>
              <w:jc w:val="center"/>
            </w:pPr>
            <w:r w:rsidRPr="00100A27">
              <w:rPr>
                <w:rFonts w:ascii="Times New Roman" w:hAnsi="Times New Roman"/>
                <w:color w:val="000000"/>
                <w:sz w:val="24"/>
                <w:szCs w:val="24"/>
              </w:rPr>
              <w:t>*</w:t>
            </w:r>
            <w:r w:rsidR="00F706C6" w:rsidRPr="00100A27">
              <w:rPr>
                <w:rFonts w:ascii="Times New Roman" w:hAnsi="Times New Roman"/>
                <w:color w:val="000000"/>
                <w:sz w:val="24"/>
                <w:szCs w:val="24"/>
              </w:rPr>
              <w:t>*</w:t>
            </w:r>
          </w:p>
        </w:tc>
        <w:tc>
          <w:tcPr>
            <w:tcW w:w="885" w:type="dxa"/>
            <w:tcBorders>
              <w:left w:val="single" w:sz="4" w:space="0" w:color="auto"/>
            </w:tcBorders>
          </w:tcPr>
          <w:p w:rsidR="007514B2" w:rsidRDefault="007514B2" w:rsidP="007514B2">
            <w:pPr>
              <w:jc w:val="center"/>
            </w:pPr>
            <w:r w:rsidRPr="00100A27">
              <w:rPr>
                <w:rFonts w:ascii="Times New Roman" w:hAnsi="Times New Roman"/>
                <w:color w:val="000000"/>
                <w:sz w:val="24"/>
                <w:szCs w:val="24"/>
              </w:rPr>
              <w:t>*</w:t>
            </w:r>
            <w:r w:rsidR="00F706C6" w:rsidRPr="00100A27">
              <w:rPr>
                <w:rFonts w:ascii="Times New Roman" w:hAnsi="Times New Roman"/>
                <w:color w:val="000000"/>
                <w:sz w:val="24"/>
                <w:szCs w:val="24"/>
              </w:rPr>
              <w:t>*</w:t>
            </w:r>
          </w:p>
        </w:tc>
        <w:tc>
          <w:tcPr>
            <w:tcW w:w="961" w:type="dxa"/>
            <w:tcBorders>
              <w:right w:val="single" w:sz="4" w:space="0" w:color="auto"/>
            </w:tcBorders>
          </w:tcPr>
          <w:p w:rsidR="007514B2" w:rsidRDefault="007514B2" w:rsidP="007514B2">
            <w:pPr>
              <w:jc w:val="center"/>
            </w:pPr>
            <w:r w:rsidRPr="00100A27">
              <w:rPr>
                <w:rFonts w:ascii="Times New Roman" w:hAnsi="Times New Roman"/>
                <w:color w:val="000000"/>
                <w:sz w:val="24"/>
                <w:szCs w:val="24"/>
              </w:rPr>
              <w:t>*</w:t>
            </w:r>
            <w:r w:rsidR="00F706C6" w:rsidRPr="00100A27">
              <w:rPr>
                <w:rFonts w:ascii="Times New Roman" w:hAnsi="Times New Roman"/>
                <w:color w:val="000000"/>
                <w:sz w:val="24"/>
                <w:szCs w:val="24"/>
              </w:rPr>
              <w:t>*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7514B2" w:rsidRDefault="007514B2" w:rsidP="007514B2">
            <w:pPr>
              <w:jc w:val="center"/>
            </w:pPr>
            <w:r w:rsidRPr="00100A27">
              <w:rPr>
                <w:rFonts w:ascii="Times New Roman" w:hAnsi="Times New Roman"/>
                <w:color w:val="000000"/>
                <w:sz w:val="24"/>
                <w:szCs w:val="24"/>
              </w:rPr>
              <w:t>*</w:t>
            </w:r>
            <w:r w:rsidR="00F706C6" w:rsidRPr="00100A27">
              <w:rPr>
                <w:rFonts w:ascii="Times New Roman" w:hAnsi="Times New Roman"/>
                <w:color w:val="000000"/>
                <w:sz w:val="24"/>
                <w:szCs w:val="24"/>
              </w:rPr>
              <w:t>*</w:t>
            </w:r>
          </w:p>
        </w:tc>
        <w:tc>
          <w:tcPr>
            <w:tcW w:w="982" w:type="dxa"/>
            <w:tcBorders>
              <w:right w:val="single" w:sz="4" w:space="0" w:color="auto"/>
            </w:tcBorders>
          </w:tcPr>
          <w:p w:rsidR="007514B2" w:rsidRDefault="007514B2" w:rsidP="007514B2">
            <w:pPr>
              <w:jc w:val="center"/>
            </w:pPr>
            <w:r w:rsidRPr="00100A27">
              <w:rPr>
                <w:rFonts w:ascii="Times New Roman" w:hAnsi="Times New Roman"/>
                <w:color w:val="000000"/>
                <w:sz w:val="24"/>
                <w:szCs w:val="24"/>
              </w:rPr>
              <w:t>*</w:t>
            </w:r>
            <w:r w:rsidR="00F706C6" w:rsidRPr="00100A27">
              <w:rPr>
                <w:rFonts w:ascii="Times New Roman" w:hAnsi="Times New Roman"/>
                <w:color w:val="000000"/>
                <w:sz w:val="24"/>
                <w:szCs w:val="24"/>
              </w:rPr>
              <w:t>*</w:t>
            </w:r>
          </w:p>
        </w:tc>
        <w:tc>
          <w:tcPr>
            <w:tcW w:w="861" w:type="dxa"/>
            <w:gridSpan w:val="2"/>
            <w:tcBorders>
              <w:left w:val="single" w:sz="4" w:space="0" w:color="auto"/>
            </w:tcBorders>
          </w:tcPr>
          <w:p w:rsidR="007514B2" w:rsidRDefault="007514B2" w:rsidP="007514B2">
            <w:pPr>
              <w:jc w:val="center"/>
            </w:pPr>
            <w:r w:rsidRPr="00100A27">
              <w:rPr>
                <w:rFonts w:ascii="Times New Roman" w:hAnsi="Times New Roman"/>
                <w:color w:val="000000"/>
                <w:sz w:val="24"/>
                <w:szCs w:val="24"/>
              </w:rPr>
              <w:t>*</w:t>
            </w:r>
            <w:r w:rsidR="00F706C6" w:rsidRPr="00100A27">
              <w:rPr>
                <w:rFonts w:ascii="Times New Roman" w:hAnsi="Times New Roman"/>
                <w:color w:val="000000"/>
                <w:sz w:val="24"/>
                <w:szCs w:val="24"/>
              </w:rPr>
              <w:t>*</w:t>
            </w:r>
          </w:p>
        </w:tc>
      </w:tr>
      <w:tr w:rsidR="00C1665A" w:rsidRPr="00592FEB" w:rsidTr="00782A7E">
        <w:tc>
          <w:tcPr>
            <w:tcW w:w="392" w:type="dxa"/>
          </w:tcPr>
          <w:p w:rsidR="00C1665A" w:rsidRPr="007858CA" w:rsidRDefault="00C1665A" w:rsidP="00932CE4">
            <w:pPr>
              <w:pStyle w:val="a5"/>
              <w:numPr>
                <w:ilvl w:val="0"/>
                <w:numId w:val="2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C1665A" w:rsidRPr="003E4A04" w:rsidRDefault="00C1665A" w:rsidP="00FB09D4">
            <w:pPr>
              <w:spacing w:after="0" w:line="240" w:lineRule="auto"/>
            </w:pPr>
            <w:r w:rsidRPr="00322452">
              <w:rPr>
                <w:rFonts w:ascii="Times New Roman" w:hAnsi="Times New Roman"/>
                <w:sz w:val="24"/>
                <w:szCs w:val="24"/>
              </w:rPr>
              <w:t>Тепловые сети, подключенные к ТЭЦ ЗАО «ОМЗ»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C1665A" w:rsidRPr="00CE2CE2" w:rsidRDefault="00C1665A" w:rsidP="00FB09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848" w:type="dxa"/>
            <w:tcBorders>
              <w:left w:val="single" w:sz="4" w:space="0" w:color="auto"/>
              <w:right w:val="single" w:sz="4" w:space="0" w:color="auto"/>
            </w:tcBorders>
          </w:tcPr>
          <w:p w:rsidR="00C1665A" w:rsidRPr="00CE2CE2" w:rsidRDefault="00C1665A" w:rsidP="00FB09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885" w:type="dxa"/>
            <w:tcBorders>
              <w:left w:val="single" w:sz="4" w:space="0" w:color="auto"/>
            </w:tcBorders>
          </w:tcPr>
          <w:p w:rsidR="00C1665A" w:rsidRPr="00CE2CE2" w:rsidRDefault="00C1665A" w:rsidP="00FB09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961" w:type="dxa"/>
            <w:tcBorders>
              <w:right w:val="single" w:sz="4" w:space="0" w:color="auto"/>
            </w:tcBorders>
          </w:tcPr>
          <w:p w:rsidR="00C1665A" w:rsidRPr="00CE2CE2" w:rsidRDefault="00C1665A" w:rsidP="00FB09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C1665A" w:rsidRPr="00CE2CE2" w:rsidRDefault="00C1665A" w:rsidP="00FB09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982" w:type="dxa"/>
            <w:tcBorders>
              <w:right w:val="single" w:sz="4" w:space="0" w:color="auto"/>
            </w:tcBorders>
          </w:tcPr>
          <w:p w:rsidR="00C1665A" w:rsidRPr="00CE2CE2" w:rsidRDefault="00C1665A" w:rsidP="00FB09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861" w:type="dxa"/>
            <w:gridSpan w:val="2"/>
            <w:tcBorders>
              <w:left w:val="single" w:sz="4" w:space="0" w:color="auto"/>
            </w:tcBorders>
          </w:tcPr>
          <w:p w:rsidR="00C1665A" w:rsidRPr="00CE2CE2" w:rsidRDefault="00C1665A" w:rsidP="00FB09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50</w:t>
            </w:r>
          </w:p>
        </w:tc>
      </w:tr>
    </w:tbl>
    <w:p w:rsidR="00F706C6" w:rsidRPr="00987C42" w:rsidRDefault="007514B2" w:rsidP="00F706C6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E82253">
        <w:rPr>
          <w:rFonts w:ascii="Times New Roman" w:hAnsi="Times New Roman"/>
          <w:sz w:val="28"/>
          <w:szCs w:val="28"/>
        </w:rPr>
        <w:t>Примечание:</w:t>
      </w:r>
      <w:r>
        <w:rPr>
          <w:sz w:val="28"/>
          <w:szCs w:val="28"/>
        </w:rPr>
        <w:t xml:space="preserve"> </w:t>
      </w:r>
      <w:r w:rsidR="00F706C6" w:rsidRPr="00987C42">
        <w:rPr>
          <w:rFonts w:ascii="Times New Roman" w:hAnsi="Times New Roman"/>
          <w:b/>
          <w:color w:val="000000" w:themeColor="text1"/>
          <w:sz w:val="28"/>
          <w:szCs w:val="28"/>
        </w:rPr>
        <w:t>*</w:t>
      </w:r>
      <w:r w:rsidR="00F706C6" w:rsidRPr="00987C42">
        <w:rPr>
          <w:rFonts w:ascii="Times New Roman" w:hAnsi="Times New Roman"/>
          <w:color w:val="000000" w:themeColor="text1"/>
          <w:sz w:val="28"/>
          <w:szCs w:val="28"/>
        </w:rPr>
        <w:t>- показатели уточняются при изменении прироста и убыли площади жилых зданий, общественных зданий и прочих объектов.</w:t>
      </w:r>
    </w:p>
    <w:p w:rsidR="007514B2" w:rsidRDefault="007514B2" w:rsidP="00593884">
      <w:pPr>
        <w:pStyle w:val="af9"/>
        <w:spacing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*</w:t>
      </w:r>
      <w:r w:rsidR="00F706C6">
        <w:rPr>
          <w:sz w:val="28"/>
          <w:szCs w:val="28"/>
        </w:rPr>
        <w:t>*</w:t>
      </w:r>
      <w:r>
        <w:rPr>
          <w:sz w:val="28"/>
          <w:szCs w:val="28"/>
        </w:rPr>
        <w:t xml:space="preserve"> - данные не представлены.</w:t>
      </w:r>
    </w:p>
    <w:p w:rsidR="007514B2" w:rsidRDefault="007514B2" w:rsidP="00593884">
      <w:pPr>
        <w:pStyle w:val="af9"/>
        <w:spacing w:after="0" w:line="240" w:lineRule="auto"/>
        <w:ind w:firstLine="709"/>
        <w:rPr>
          <w:sz w:val="28"/>
          <w:szCs w:val="28"/>
        </w:rPr>
      </w:pPr>
    </w:p>
    <w:p w:rsidR="006B4CAD" w:rsidRDefault="006B4CAD" w:rsidP="00782A7E">
      <w:pPr>
        <w:pStyle w:val="af3"/>
        <w:tabs>
          <w:tab w:val="left" w:pos="1418"/>
        </w:tabs>
        <w:ind w:right="0" w:firstLine="709"/>
        <w:rPr>
          <w:szCs w:val="28"/>
        </w:rPr>
      </w:pPr>
      <w:bookmarkStart w:id="37" w:name="_Toc343247278"/>
      <w:bookmarkStart w:id="38" w:name="_Toc381347240"/>
      <w:r w:rsidRPr="00593884">
        <w:rPr>
          <w:szCs w:val="28"/>
        </w:rPr>
        <w:t>3.2</w:t>
      </w:r>
      <w:r w:rsidR="003B0815">
        <w:rPr>
          <w:szCs w:val="28"/>
        </w:rPr>
        <w:t>.</w:t>
      </w:r>
      <w:r w:rsidRPr="00593884">
        <w:rPr>
          <w:szCs w:val="28"/>
        </w:rPr>
        <w:t xml:space="preserve"> Перспективные балансы производительности </w:t>
      </w:r>
      <w:r w:rsidR="00131F37" w:rsidRPr="00593884">
        <w:rPr>
          <w:szCs w:val="28"/>
        </w:rPr>
        <w:t>водо</w:t>
      </w:r>
      <w:r w:rsidR="00131F37">
        <w:rPr>
          <w:szCs w:val="28"/>
        </w:rPr>
        <w:t>п</w:t>
      </w:r>
      <w:r w:rsidR="00131F37" w:rsidRPr="00593884">
        <w:rPr>
          <w:szCs w:val="28"/>
        </w:rPr>
        <w:t>одго</w:t>
      </w:r>
      <w:r w:rsidR="00782A7E">
        <w:rPr>
          <w:szCs w:val="28"/>
        </w:rPr>
        <w:t>-</w:t>
      </w:r>
      <w:r w:rsidR="00131F37" w:rsidRPr="00593884">
        <w:rPr>
          <w:szCs w:val="28"/>
        </w:rPr>
        <w:t>товительных</w:t>
      </w:r>
      <w:r w:rsidRPr="00593884">
        <w:rPr>
          <w:szCs w:val="28"/>
        </w:rPr>
        <w:t xml:space="preserve"> установок источников тепловой энергии для компенсации потерь теплоносителя в аварийных режимах работы систем теплоснабжения</w:t>
      </w:r>
      <w:bookmarkEnd w:id="37"/>
      <w:bookmarkEnd w:id="38"/>
    </w:p>
    <w:p w:rsidR="00F947B8" w:rsidRPr="00F45924" w:rsidRDefault="00F947B8" w:rsidP="00265C2E">
      <w:pPr>
        <w:spacing w:after="0" w:line="240" w:lineRule="auto"/>
      </w:pPr>
    </w:p>
    <w:p w:rsidR="0034192D" w:rsidRPr="00C1665A" w:rsidRDefault="0034192D" w:rsidP="0034192D">
      <w:pPr>
        <w:pStyle w:val="af9"/>
        <w:spacing w:after="0" w:line="240" w:lineRule="auto"/>
        <w:ind w:firstLine="709"/>
        <w:rPr>
          <w:sz w:val="28"/>
          <w:szCs w:val="28"/>
        </w:rPr>
      </w:pPr>
      <w:r w:rsidRPr="00C1665A">
        <w:rPr>
          <w:sz w:val="28"/>
          <w:szCs w:val="28"/>
        </w:rPr>
        <w:t xml:space="preserve">Для обработки подпиточной воды </w:t>
      </w:r>
      <w:r>
        <w:rPr>
          <w:sz w:val="28"/>
          <w:szCs w:val="28"/>
        </w:rPr>
        <w:t xml:space="preserve">в </w:t>
      </w:r>
      <w:r w:rsidRPr="00C1665A">
        <w:rPr>
          <w:sz w:val="28"/>
          <w:szCs w:val="28"/>
        </w:rPr>
        <w:t>систем</w:t>
      </w:r>
      <w:r>
        <w:rPr>
          <w:sz w:val="28"/>
          <w:szCs w:val="28"/>
        </w:rPr>
        <w:t>ах</w:t>
      </w:r>
      <w:r w:rsidRPr="00C1665A">
        <w:rPr>
          <w:sz w:val="28"/>
          <w:szCs w:val="28"/>
        </w:rPr>
        <w:t xml:space="preserve"> теплоснабжения</w:t>
      </w:r>
      <w:r>
        <w:rPr>
          <w:sz w:val="28"/>
          <w:szCs w:val="28"/>
        </w:rPr>
        <w:t xml:space="preserve"> МУП ЖКХ Омутнинского района </w:t>
      </w:r>
      <w:r w:rsidRPr="00C1665A">
        <w:rPr>
          <w:sz w:val="28"/>
          <w:szCs w:val="28"/>
        </w:rPr>
        <w:t xml:space="preserve">используются водоподготовительные установки: </w:t>
      </w:r>
      <w:r w:rsidRPr="00F4125C">
        <w:rPr>
          <w:sz w:val="28"/>
          <w:szCs w:val="28"/>
        </w:rPr>
        <w:t>одно- и двухступенчатые</w:t>
      </w:r>
      <w:r>
        <w:rPr>
          <w:sz w:val="28"/>
          <w:szCs w:val="28"/>
        </w:rPr>
        <w:t xml:space="preserve"> </w:t>
      </w:r>
      <w:r w:rsidRPr="00C1665A">
        <w:rPr>
          <w:sz w:val="28"/>
          <w:szCs w:val="28"/>
          <w:lang w:val="en-US"/>
        </w:rPr>
        <w:t>Na</w:t>
      </w:r>
      <w:r w:rsidRPr="00C1665A">
        <w:rPr>
          <w:sz w:val="28"/>
          <w:szCs w:val="28"/>
        </w:rPr>
        <w:t>-катионовые фильтры, комплексон и др.</w:t>
      </w:r>
    </w:p>
    <w:p w:rsidR="0034192D" w:rsidRDefault="0034192D" w:rsidP="0034192D">
      <w:pPr>
        <w:pStyle w:val="af9"/>
        <w:spacing w:after="0" w:line="240" w:lineRule="auto"/>
        <w:ind w:firstLine="709"/>
        <w:rPr>
          <w:sz w:val="28"/>
          <w:szCs w:val="28"/>
        </w:rPr>
      </w:pPr>
      <w:r>
        <w:rPr>
          <w:rStyle w:val="afa"/>
          <w:sz w:val="28"/>
          <w:szCs w:val="28"/>
        </w:rPr>
        <w:t>П</w:t>
      </w:r>
      <w:r w:rsidRPr="00C1665A">
        <w:rPr>
          <w:rStyle w:val="afa"/>
          <w:sz w:val="28"/>
          <w:szCs w:val="28"/>
        </w:rPr>
        <w:t xml:space="preserve">роизводительность водоподготовительных установок </w:t>
      </w:r>
      <w:r>
        <w:rPr>
          <w:rStyle w:val="afa"/>
          <w:sz w:val="28"/>
          <w:szCs w:val="28"/>
        </w:rPr>
        <w:t xml:space="preserve">определена </w:t>
      </w:r>
      <w:r w:rsidRPr="00C1665A">
        <w:rPr>
          <w:rStyle w:val="afa"/>
          <w:sz w:val="28"/>
          <w:szCs w:val="28"/>
        </w:rPr>
        <w:t>необходимым количеством подпиточной воды, которая расходуется на восполнение потерь теплоносителя при аварийном режиме и технологических утечках.</w:t>
      </w:r>
      <w:r w:rsidRPr="0034192D">
        <w:rPr>
          <w:sz w:val="28"/>
          <w:szCs w:val="28"/>
        </w:rPr>
        <w:t xml:space="preserve"> </w:t>
      </w:r>
    </w:p>
    <w:p w:rsidR="0034192D" w:rsidRPr="00C1665A" w:rsidRDefault="0034192D" w:rsidP="0034192D">
      <w:pPr>
        <w:pStyle w:val="af9"/>
        <w:spacing w:after="0" w:line="240" w:lineRule="auto"/>
        <w:ind w:firstLine="709"/>
        <w:rPr>
          <w:rStyle w:val="afa"/>
          <w:sz w:val="28"/>
          <w:szCs w:val="28"/>
        </w:rPr>
      </w:pPr>
      <w:r w:rsidRPr="00C1665A">
        <w:rPr>
          <w:sz w:val="28"/>
          <w:szCs w:val="28"/>
        </w:rPr>
        <w:t>Таким образом, при безаварийном режиме работы количество теплоносителя возвращенного равно количеству теплоносителя отпущенного в тепловую сеть.</w:t>
      </w:r>
    </w:p>
    <w:p w:rsidR="00DF7214" w:rsidRPr="00DF7214" w:rsidRDefault="00DF7214" w:rsidP="0033607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bookmarkStart w:id="39" w:name="_Toc343247279"/>
      <w:r w:rsidRPr="00DF7214">
        <w:rPr>
          <w:rFonts w:ascii="Times New Roman" w:hAnsi="Times New Roman"/>
          <w:sz w:val="28"/>
          <w:szCs w:val="28"/>
        </w:rPr>
        <w:t>Балансы производительности водоподготовительных установок (ВПУ) и подпитки тепловой сети на 2013 г. Котельных №1, 3, 4, 5, 13, 14, 15 МУП ЖКХ Омутнинского</w:t>
      </w:r>
      <w:r w:rsidR="00CD7190">
        <w:rPr>
          <w:rFonts w:ascii="Times New Roman" w:hAnsi="Times New Roman"/>
          <w:sz w:val="28"/>
          <w:szCs w:val="28"/>
        </w:rPr>
        <w:t xml:space="preserve"> района представлены в Таблице </w:t>
      </w:r>
      <w:r w:rsidR="00CD7190" w:rsidRPr="00CD7190">
        <w:rPr>
          <w:rFonts w:ascii="Times New Roman" w:hAnsi="Times New Roman"/>
          <w:sz w:val="28"/>
          <w:szCs w:val="28"/>
        </w:rPr>
        <w:t>20</w:t>
      </w:r>
      <w:r w:rsidRPr="00DF7214">
        <w:rPr>
          <w:rFonts w:ascii="Times New Roman" w:hAnsi="Times New Roman"/>
          <w:sz w:val="28"/>
          <w:szCs w:val="28"/>
        </w:rPr>
        <w:t>.</w:t>
      </w:r>
    </w:p>
    <w:p w:rsidR="00DF7214" w:rsidRDefault="00DF7214" w:rsidP="00DF7214">
      <w:pPr>
        <w:spacing w:after="0" w:line="240" w:lineRule="auto"/>
        <w:jc w:val="both"/>
        <w:rPr>
          <w:color w:val="FF0000"/>
          <w:sz w:val="28"/>
          <w:szCs w:val="28"/>
        </w:rPr>
      </w:pPr>
    </w:p>
    <w:p w:rsidR="00CD0B82" w:rsidRDefault="00CD0B82" w:rsidP="00DF7214">
      <w:pPr>
        <w:spacing w:after="0" w:line="240" w:lineRule="auto"/>
        <w:jc w:val="both"/>
        <w:rPr>
          <w:color w:val="FF0000"/>
          <w:sz w:val="28"/>
          <w:szCs w:val="28"/>
        </w:rPr>
      </w:pPr>
    </w:p>
    <w:p w:rsidR="00CD0B82" w:rsidRDefault="00CD0B82" w:rsidP="00DF7214">
      <w:pPr>
        <w:spacing w:after="0" w:line="240" w:lineRule="auto"/>
        <w:jc w:val="both"/>
        <w:rPr>
          <w:color w:val="FF0000"/>
          <w:sz w:val="28"/>
          <w:szCs w:val="28"/>
        </w:rPr>
      </w:pPr>
    </w:p>
    <w:p w:rsidR="00CD0B82" w:rsidRDefault="00CD0B82" w:rsidP="00DF7214">
      <w:pPr>
        <w:spacing w:after="0" w:line="240" w:lineRule="auto"/>
        <w:jc w:val="both"/>
        <w:rPr>
          <w:color w:val="FF0000"/>
          <w:sz w:val="28"/>
          <w:szCs w:val="28"/>
        </w:rPr>
      </w:pPr>
    </w:p>
    <w:p w:rsidR="00CD0B82" w:rsidRDefault="00CD0B82" w:rsidP="00DF7214">
      <w:pPr>
        <w:spacing w:after="0" w:line="240" w:lineRule="auto"/>
        <w:jc w:val="both"/>
        <w:rPr>
          <w:color w:val="FF0000"/>
          <w:sz w:val="28"/>
          <w:szCs w:val="28"/>
        </w:rPr>
      </w:pPr>
    </w:p>
    <w:p w:rsidR="00CD0B82" w:rsidRDefault="00CD0B82" w:rsidP="00DF7214">
      <w:pPr>
        <w:spacing w:after="0" w:line="240" w:lineRule="auto"/>
        <w:jc w:val="both"/>
        <w:rPr>
          <w:color w:val="FF0000"/>
          <w:sz w:val="28"/>
          <w:szCs w:val="28"/>
        </w:rPr>
      </w:pPr>
    </w:p>
    <w:p w:rsidR="00CD0B82" w:rsidRDefault="00CD0B82" w:rsidP="00DF7214">
      <w:pPr>
        <w:spacing w:after="0" w:line="240" w:lineRule="auto"/>
        <w:jc w:val="both"/>
        <w:rPr>
          <w:color w:val="FF0000"/>
          <w:sz w:val="28"/>
          <w:szCs w:val="28"/>
        </w:rPr>
      </w:pPr>
    </w:p>
    <w:p w:rsidR="00CD0B82" w:rsidRDefault="00CD0B82" w:rsidP="00DF7214">
      <w:pPr>
        <w:spacing w:after="0" w:line="240" w:lineRule="auto"/>
        <w:jc w:val="both"/>
        <w:rPr>
          <w:color w:val="FF0000"/>
          <w:sz w:val="28"/>
          <w:szCs w:val="28"/>
        </w:rPr>
      </w:pPr>
    </w:p>
    <w:p w:rsidR="00DF7214" w:rsidRDefault="00DF7214" w:rsidP="00DF7214">
      <w:pPr>
        <w:spacing w:after="0" w:line="240" w:lineRule="auto"/>
        <w:jc w:val="both"/>
        <w:rPr>
          <w:color w:val="FF0000"/>
          <w:sz w:val="28"/>
          <w:szCs w:val="28"/>
        </w:rPr>
        <w:sectPr w:rsidR="00DF7214" w:rsidSect="00E94BFF">
          <w:pgSz w:w="11906" w:h="16838"/>
          <w:pgMar w:top="851" w:right="851" w:bottom="851" w:left="1701" w:header="426" w:footer="0" w:gutter="0"/>
          <w:cols w:space="708"/>
          <w:titlePg/>
          <w:docGrid w:linePitch="360"/>
        </w:sectPr>
      </w:pPr>
    </w:p>
    <w:p w:rsidR="003A508A" w:rsidRDefault="00CD7190" w:rsidP="003A508A">
      <w:pPr>
        <w:spacing w:after="0" w:line="240" w:lineRule="auto"/>
        <w:jc w:val="right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lastRenderedPageBreak/>
        <w:t xml:space="preserve">Таблица </w:t>
      </w:r>
      <w:r w:rsidRPr="00060D0E">
        <w:rPr>
          <w:rFonts w:ascii="Times New Roman" w:hAnsi="Times New Roman"/>
          <w:b/>
          <w:i/>
          <w:sz w:val="28"/>
          <w:szCs w:val="28"/>
        </w:rPr>
        <w:t>20</w:t>
      </w:r>
      <w:r w:rsidR="003A508A" w:rsidRPr="00CD0B82">
        <w:rPr>
          <w:rFonts w:ascii="Times New Roman" w:hAnsi="Times New Roman"/>
          <w:b/>
          <w:i/>
          <w:sz w:val="28"/>
          <w:szCs w:val="28"/>
        </w:rPr>
        <w:t xml:space="preserve">. </w:t>
      </w:r>
    </w:p>
    <w:p w:rsidR="00DF7214" w:rsidRDefault="00CD0B82" w:rsidP="00F3608F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CD0B82">
        <w:rPr>
          <w:rFonts w:ascii="Times New Roman" w:hAnsi="Times New Roman"/>
          <w:b/>
          <w:i/>
          <w:sz w:val="28"/>
          <w:szCs w:val="28"/>
        </w:rPr>
        <w:t xml:space="preserve">Балансы </w:t>
      </w:r>
      <w:r w:rsidR="003A508A">
        <w:rPr>
          <w:rFonts w:ascii="Times New Roman" w:hAnsi="Times New Roman"/>
          <w:b/>
          <w:i/>
          <w:sz w:val="28"/>
          <w:szCs w:val="28"/>
        </w:rPr>
        <w:t>п</w:t>
      </w:r>
      <w:r w:rsidRPr="00CD0B82">
        <w:rPr>
          <w:rFonts w:ascii="Times New Roman" w:hAnsi="Times New Roman"/>
          <w:b/>
          <w:i/>
          <w:sz w:val="28"/>
          <w:szCs w:val="28"/>
        </w:rPr>
        <w:t xml:space="preserve">роизводительности водоподготовительных установок (ВПУ) и подпитки тепловой сети на 2013 г. Источников теплоснабжения МУП ЖКХ Омутнинского района и ЗАО «ОМЗ» </w:t>
      </w:r>
    </w:p>
    <w:tbl>
      <w:tblPr>
        <w:tblStyle w:val="a4"/>
        <w:tblpPr w:leftFromText="180" w:rightFromText="180" w:vertAnchor="page" w:horzAnchor="margin" w:tblpY="2487"/>
        <w:tblW w:w="15551" w:type="dxa"/>
        <w:tblLook w:val="04A0"/>
      </w:tblPr>
      <w:tblGrid>
        <w:gridCol w:w="574"/>
        <w:gridCol w:w="4070"/>
        <w:gridCol w:w="963"/>
        <w:gridCol w:w="1283"/>
        <w:gridCol w:w="1283"/>
        <w:gridCol w:w="1283"/>
        <w:gridCol w:w="1283"/>
        <w:gridCol w:w="1283"/>
        <w:gridCol w:w="1283"/>
        <w:gridCol w:w="1283"/>
        <w:gridCol w:w="963"/>
      </w:tblGrid>
      <w:tr w:rsidR="003A508A" w:rsidRPr="00DF7214" w:rsidTr="00433098">
        <w:trPr>
          <w:trHeight w:val="334"/>
        </w:trPr>
        <w:tc>
          <w:tcPr>
            <w:tcW w:w="574" w:type="dxa"/>
            <w:vMerge w:val="restart"/>
          </w:tcPr>
          <w:p w:rsidR="003A508A" w:rsidRPr="00DF7214" w:rsidRDefault="003A508A" w:rsidP="00433098">
            <w:pPr>
              <w:spacing w:after="0" w:line="240" w:lineRule="auto"/>
              <w:ind w:righ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7214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3A508A" w:rsidRPr="00DF7214" w:rsidRDefault="003A508A" w:rsidP="00433098">
            <w:pPr>
              <w:spacing w:after="0" w:line="240" w:lineRule="auto"/>
              <w:ind w:righ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7214">
              <w:rPr>
                <w:rFonts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4070" w:type="dxa"/>
            <w:vMerge w:val="restart"/>
          </w:tcPr>
          <w:p w:rsidR="003A508A" w:rsidRPr="00DF7214" w:rsidRDefault="003A508A" w:rsidP="003A50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Показатель</w:t>
            </w:r>
          </w:p>
        </w:tc>
        <w:tc>
          <w:tcPr>
            <w:tcW w:w="963" w:type="dxa"/>
            <w:vMerge w:val="restart"/>
          </w:tcPr>
          <w:p w:rsidR="003A508A" w:rsidRPr="00DF7214" w:rsidRDefault="003A508A" w:rsidP="003A50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Ед. изм.</w:t>
            </w:r>
          </w:p>
        </w:tc>
        <w:tc>
          <w:tcPr>
            <w:tcW w:w="8981" w:type="dxa"/>
            <w:gridSpan w:val="7"/>
            <w:tcBorders>
              <w:bottom w:val="single" w:sz="4" w:space="0" w:color="auto"/>
            </w:tcBorders>
          </w:tcPr>
          <w:p w:rsidR="003A508A" w:rsidRPr="00DF7214" w:rsidRDefault="003A508A" w:rsidP="003A50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МУП ЖКХ Омутнинского района</w:t>
            </w:r>
          </w:p>
        </w:tc>
        <w:tc>
          <w:tcPr>
            <w:tcW w:w="963" w:type="dxa"/>
            <w:vMerge w:val="restart"/>
          </w:tcPr>
          <w:p w:rsidR="003A508A" w:rsidRPr="00DF7214" w:rsidRDefault="003A508A" w:rsidP="003A50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ТЭЦ ЗАО «ОМЗ»</w:t>
            </w:r>
          </w:p>
        </w:tc>
      </w:tr>
      <w:tr w:rsidR="003A508A" w:rsidRPr="00DF7214" w:rsidTr="00433098">
        <w:trPr>
          <w:trHeight w:val="494"/>
        </w:trPr>
        <w:tc>
          <w:tcPr>
            <w:tcW w:w="574" w:type="dxa"/>
            <w:vMerge/>
          </w:tcPr>
          <w:p w:rsidR="003A508A" w:rsidRPr="00DF7214" w:rsidRDefault="003A508A" w:rsidP="00433098">
            <w:pPr>
              <w:spacing w:after="0" w:line="240" w:lineRule="auto"/>
              <w:ind w:right="3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70" w:type="dxa"/>
            <w:vMerge/>
          </w:tcPr>
          <w:p w:rsidR="003A508A" w:rsidRDefault="003A508A" w:rsidP="003A50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3" w:type="dxa"/>
            <w:vMerge/>
          </w:tcPr>
          <w:p w:rsidR="003A508A" w:rsidRDefault="003A508A" w:rsidP="003A50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single" w:sz="4" w:space="0" w:color="auto"/>
            </w:tcBorders>
          </w:tcPr>
          <w:p w:rsidR="003A508A" w:rsidRPr="00DF7214" w:rsidRDefault="003A508A" w:rsidP="003A50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Котельная №1</w:t>
            </w:r>
          </w:p>
        </w:tc>
        <w:tc>
          <w:tcPr>
            <w:tcW w:w="1283" w:type="dxa"/>
            <w:tcBorders>
              <w:top w:val="single" w:sz="4" w:space="0" w:color="auto"/>
            </w:tcBorders>
          </w:tcPr>
          <w:p w:rsidR="003A508A" w:rsidRDefault="003A508A" w:rsidP="003A508A">
            <w:pPr>
              <w:spacing w:after="0" w:line="240" w:lineRule="auto"/>
              <w:jc w:val="center"/>
            </w:pPr>
            <w:r w:rsidRPr="001E7409">
              <w:rPr>
                <w:rFonts w:ascii="Times New Roman" w:hAnsi="Times New Roman"/>
                <w:sz w:val="24"/>
                <w:szCs w:val="24"/>
              </w:rPr>
              <w:t>Котельная №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83" w:type="dxa"/>
            <w:tcBorders>
              <w:top w:val="single" w:sz="4" w:space="0" w:color="auto"/>
            </w:tcBorders>
          </w:tcPr>
          <w:p w:rsidR="003A508A" w:rsidRDefault="003A508A" w:rsidP="003A508A">
            <w:pPr>
              <w:spacing w:after="0" w:line="240" w:lineRule="auto"/>
              <w:jc w:val="center"/>
            </w:pPr>
            <w:r w:rsidRPr="001E7409">
              <w:rPr>
                <w:rFonts w:ascii="Times New Roman" w:hAnsi="Times New Roman"/>
                <w:sz w:val="24"/>
                <w:szCs w:val="24"/>
              </w:rPr>
              <w:t>Котельная №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83" w:type="dxa"/>
            <w:tcBorders>
              <w:top w:val="single" w:sz="4" w:space="0" w:color="auto"/>
            </w:tcBorders>
          </w:tcPr>
          <w:p w:rsidR="003A508A" w:rsidRDefault="003A508A" w:rsidP="003A508A">
            <w:pPr>
              <w:spacing w:after="0" w:line="240" w:lineRule="auto"/>
              <w:jc w:val="center"/>
            </w:pPr>
            <w:r w:rsidRPr="001E7409">
              <w:rPr>
                <w:rFonts w:ascii="Times New Roman" w:hAnsi="Times New Roman"/>
                <w:sz w:val="24"/>
                <w:szCs w:val="24"/>
              </w:rPr>
              <w:t>Котельная №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283" w:type="dxa"/>
            <w:tcBorders>
              <w:top w:val="single" w:sz="4" w:space="0" w:color="auto"/>
            </w:tcBorders>
          </w:tcPr>
          <w:p w:rsidR="003A508A" w:rsidRDefault="003A508A" w:rsidP="003A508A">
            <w:pPr>
              <w:spacing w:after="0" w:line="240" w:lineRule="auto"/>
              <w:jc w:val="center"/>
            </w:pPr>
            <w:r w:rsidRPr="001E7409">
              <w:rPr>
                <w:rFonts w:ascii="Times New Roman" w:hAnsi="Times New Roman"/>
                <w:sz w:val="24"/>
                <w:szCs w:val="24"/>
              </w:rPr>
              <w:t>Котельная №1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83" w:type="dxa"/>
            <w:tcBorders>
              <w:top w:val="single" w:sz="4" w:space="0" w:color="auto"/>
            </w:tcBorders>
          </w:tcPr>
          <w:p w:rsidR="003A508A" w:rsidRDefault="003A508A" w:rsidP="003A508A">
            <w:pPr>
              <w:spacing w:after="0" w:line="240" w:lineRule="auto"/>
              <w:jc w:val="center"/>
            </w:pPr>
            <w:r w:rsidRPr="001E7409">
              <w:rPr>
                <w:rFonts w:ascii="Times New Roman" w:hAnsi="Times New Roman"/>
                <w:sz w:val="24"/>
                <w:szCs w:val="24"/>
              </w:rPr>
              <w:t>Котельная №1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83" w:type="dxa"/>
            <w:tcBorders>
              <w:top w:val="single" w:sz="4" w:space="0" w:color="auto"/>
            </w:tcBorders>
          </w:tcPr>
          <w:p w:rsidR="003A508A" w:rsidRDefault="003A508A" w:rsidP="003A508A">
            <w:pPr>
              <w:spacing w:after="0" w:line="240" w:lineRule="auto"/>
              <w:jc w:val="center"/>
            </w:pPr>
            <w:r w:rsidRPr="001E7409">
              <w:rPr>
                <w:rFonts w:ascii="Times New Roman" w:hAnsi="Times New Roman"/>
                <w:sz w:val="24"/>
                <w:szCs w:val="24"/>
              </w:rPr>
              <w:t>Котельная №1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63" w:type="dxa"/>
            <w:vMerge/>
          </w:tcPr>
          <w:p w:rsidR="003A508A" w:rsidRPr="00DF7214" w:rsidRDefault="003A508A" w:rsidP="003A50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A508A" w:rsidRPr="00DF7214" w:rsidTr="00433098">
        <w:tc>
          <w:tcPr>
            <w:tcW w:w="574" w:type="dxa"/>
          </w:tcPr>
          <w:p w:rsidR="003A508A" w:rsidRPr="00DF7214" w:rsidRDefault="003A508A" w:rsidP="00433098">
            <w:pPr>
              <w:pStyle w:val="a5"/>
              <w:numPr>
                <w:ilvl w:val="0"/>
                <w:numId w:val="56"/>
              </w:numPr>
              <w:spacing w:after="0" w:line="240" w:lineRule="auto"/>
              <w:ind w:left="0" w:right="34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70" w:type="dxa"/>
          </w:tcPr>
          <w:p w:rsidR="003A508A" w:rsidRPr="00DF7214" w:rsidRDefault="003A508A" w:rsidP="003A50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F7214">
              <w:rPr>
                <w:rFonts w:ascii="Times New Roman" w:hAnsi="Times New Roman"/>
                <w:sz w:val="24"/>
                <w:szCs w:val="24"/>
              </w:rPr>
              <w:t>Производительность ВПУ</w:t>
            </w:r>
          </w:p>
        </w:tc>
        <w:tc>
          <w:tcPr>
            <w:tcW w:w="963" w:type="dxa"/>
          </w:tcPr>
          <w:p w:rsidR="003A508A" w:rsidRPr="00DF7214" w:rsidRDefault="003A508A" w:rsidP="003A50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7214">
              <w:rPr>
                <w:rFonts w:ascii="Times New Roman" w:hAnsi="Times New Roman"/>
                <w:sz w:val="24"/>
                <w:szCs w:val="24"/>
              </w:rPr>
              <w:t>Тонн/ч</w:t>
            </w:r>
          </w:p>
        </w:tc>
        <w:tc>
          <w:tcPr>
            <w:tcW w:w="1283" w:type="dxa"/>
          </w:tcPr>
          <w:p w:rsidR="003A508A" w:rsidRPr="00CD0B82" w:rsidRDefault="003A508A" w:rsidP="003A50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0B8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83" w:type="dxa"/>
          </w:tcPr>
          <w:p w:rsidR="003A508A" w:rsidRPr="00CD0B82" w:rsidRDefault="003A508A" w:rsidP="003A50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0B82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283" w:type="dxa"/>
          </w:tcPr>
          <w:p w:rsidR="003A508A" w:rsidRPr="00CD0B82" w:rsidRDefault="003A508A" w:rsidP="003A50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0B82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283" w:type="dxa"/>
          </w:tcPr>
          <w:p w:rsidR="003A508A" w:rsidRPr="00CD0B82" w:rsidRDefault="003A508A" w:rsidP="003A50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0B8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83" w:type="dxa"/>
          </w:tcPr>
          <w:p w:rsidR="003A508A" w:rsidRPr="00CD0B82" w:rsidRDefault="003A508A" w:rsidP="003A50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7214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1283" w:type="dxa"/>
          </w:tcPr>
          <w:p w:rsidR="003A508A" w:rsidRPr="00CD0B82" w:rsidRDefault="003A508A" w:rsidP="003A50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7214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1283" w:type="dxa"/>
          </w:tcPr>
          <w:p w:rsidR="003A508A" w:rsidRPr="00CD0B82" w:rsidRDefault="003A508A" w:rsidP="003A50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7214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963" w:type="dxa"/>
          </w:tcPr>
          <w:p w:rsidR="003A508A" w:rsidRPr="00CD0B82" w:rsidRDefault="003A508A" w:rsidP="003A50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0B82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3A508A" w:rsidRPr="00DF7214" w:rsidTr="00433098">
        <w:tc>
          <w:tcPr>
            <w:tcW w:w="574" w:type="dxa"/>
          </w:tcPr>
          <w:p w:rsidR="003A508A" w:rsidRPr="00DF7214" w:rsidRDefault="003A508A" w:rsidP="00433098">
            <w:pPr>
              <w:pStyle w:val="a5"/>
              <w:numPr>
                <w:ilvl w:val="0"/>
                <w:numId w:val="56"/>
              </w:numPr>
              <w:spacing w:after="0" w:line="240" w:lineRule="auto"/>
              <w:ind w:left="0" w:right="34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70" w:type="dxa"/>
          </w:tcPr>
          <w:p w:rsidR="003A508A" w:rsidRPr="00DF7214" w:rsidRDefault="003A508A" w:rsidP="003A50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F7214">
              <w:rPr>
                <w:rFonts w:ascii="Times New Roman" w:hAnsi="Times New Roman"/>
                <w:sz w:val="24"/>
                <w:szCs w:val="24"/>
              </w:rPr>
              <w:t>Средневзвешенный срок службы</w:t>
            </w:r>
          </w:p>
        </w:tc>
        <w:tc>
          <w:tcPr>
            <w:tcW w:w="963" w:type="dxa"/>
          </w:tcPr>
          <w:p w:rsidR="003A508A" w:rsidRPr="00DF7214" w:rsidRDefault="003A508A" w:rsidP="003A50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7214">
              <w:rPr>
                <w:rFonts w:ascii="Times New Roman" w:hAnsi="Times New Roman"/>
                <w:sz w:val="24"/>
                <w:szCs w:val="24"/>
              </w:rPr>
              <w:t>лет</w:t>
            </w:r>
          </w:p>
        </w:tc>
        <w:tc>
          <w:tcPr>
            <w:tcW w:w="1283" w:type="dxa"/>
          </w:tcPr>
          <w:p w:rsidR="003A508A" w:rsidRPr="00CD0B82" w:rsidRDefault="003A508A" w:rsidP="003A50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0B8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283" w:type="dxa"/>
          </w:tcPr>
          <w:p w:rsidR="003A508A" w:rsidRPr="00CD0B82" w:rsidRDefault="003A508A" w:rsidP="003A50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0B8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283" w:type="dxa"/>
          </w:tcPr>
          <w:p w:rsidR="003A508A" w:rsidRPr="00CD0B82" w:rsidRDefault="003A508A" w:rsidP="003A50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0B8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283" w:type="dxa"/>
          </w:tcPr>
          <w:p w:rsidR="003A508A" w:rsidRPr="00CD0B82" w:rsidRDefault="003A508A" w:rsidP="003A50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0B8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283" w:type="dxa"/>
          </w:tcPr>
          <w:p w:rsidR="003A508A" w:rsidRPr="00CD0B82" w:rsidRDefault="003A508A" w:rsidP="003A50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7214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1283" w:type="dxa"/>
          </w:tcPr>
          <w:p w:rsidR="003A508A" w:rsidRPr="00CD0B82" w:rsidRDefault="003A508A" w:rsidP="003A50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7214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1283" w:type="dxa"/>
          </w:tcPr>
          <w:p w:rsidR="003A508A" w:rsidRPr="00CD0B82" w:rsidRDefault="003A508A" w:rsidP="003A50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7214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963" w:type="dxa"/>
          </w:tcPr>
          <w:p w:rsidR="003A508A" w:rsidRPr="00CD0B82" w:rsidRDefault="003A508A" w:rsidP="003A50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0B82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</w:tr>
      <w:tr w:rsidR="003A508A" w:rsidRPr="00DF7214" w:rsidTr="00433098">
        <w:trPr>
          <w:trHeight w:val="354"/>
        </w:trPr>
        <w:tc>
          <w:tcPr>
            <w:tcW w:w="574" w:type="dxa"/>
          </w:tcPr>
          <w:p w:rsidR="003A508A" w:rsidRPr="00DF7214" w:rsidRDefault="003A508A" w:rsidP="00433098">
            <w:pPr>
              <w:pStyle w:val="a5"/>
              <w:numPr>
                <w:ilvl w:val="0"/>
                <w:numId w:val="56"/>
              </w:numPr>
              <w:spacing w:after="0" w:line="240" w:lineRule="auto"/>
              <w:ind w:left="0" w:right="34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70" w:type="dxa"/>
          </w:tcPr>
          <w:p w:rsidR="003A508A" w:rsidRPr="00DF7214" w:rsidRDefault="003A508A" w:rsidP="003A50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F7214">
              <w:rPr>
                <w:rFonts w:ascii="Times New Roman" w:hAnsi="Times New Roman"/>
                <w:sz w:val="24"/>
                <w:szCs w:val="24"/>
              </w:rPr>
              <w:t>Располагаемая производительность ВПУ</w:t>
            </w:r>
          </w:p>
        </w:tc>
        <w:tc>
          <w:tcPr>
            <w:tcW w:w="963" w:type="dxa"/>
          </w:tcPr>
          <w:p w:rsidR="003A508A" w:rsidRPr="00DF7214" w:rsidRDefault="003A508A" w:rsidP="003A50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7214">
              <w:rPr>
                <w:rFonts w:ascii="Times New Roman" w:hAnsi="Times New Roman"/>
                <w:sz w:val="24"/>
                <w:szCs w:val="24"/>
              </w:rPr>
              <w:t>Тонн/ч</w:t>
            </w:r>
          </w:p>
        </w:tc>
        <w:tc>
          <w:tcPr>
            <w:tcW w:w="1283" w:type="dxa"/>
          </w:tcPr>
          <w:p w:rsidR="003A508A" w:rsidRPr="00CD0B82" w:rsidRDefault="003A508A" w:rsidP="003A50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0B8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83" w:type="dxa"/>
          </w:tcPr>
          <w:p w:rsidR="003A508A" w:rsidRPr="00CD0B82" w:rsidRDefault="003A508A" w:rsidP="003A50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0B82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283" w:type="dxa"/>
          </w:tcPr>
          <w:p w:rsidR="003A508A" w:rsidRPr="00CD0B82" w:rsidRDefault="003A508A" w:rsidP="003A50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0B82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283" w:type="dxa"/>
          </w:tcPr>
          <w:p w:rsidR="003A508A" w:rsidRPr="00CD0B82" w:rsidRDefault="003A508A" w:rsidP="003A50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0B8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83" w:type="dxa"/>
          </w:tcPr>
          <w:p w:rsidR="003A508A" w:rsidRPr="00CD0B82" w:rsidRDefault="003A508A" w:rsidP="003A50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7214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1283" w:type="dxa"/>
          </w:tcPr>
          <w:p w:rsidR="003A508A" w:rsidRPr="00CD0B82" w:rsidRDefault="003A508A" w:rsidP="003A50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7214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1283" w:type="dxa"/>
          </w:tcPr>
          <w:p w:rsidR="003A508A" w:rsidRPr="00CD0B82" w:rsidRDefault="003A508A" w:rsidP="003A50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7214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963" w:type="dxa"/>
          </w:tcPr>
          <w:p w:rsidR="003A508A" w:rsidRPr="00CD0B82" w:rsidRDefault="003A508A" w:rsidP="003A50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0B82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</w:tr>
      <w:tr w:rsidR="003A508A" w:rsidRPr="00DF7214" w:rsidTr="00433098">
        <w:tc>
          <w:tcPr>
            <w:tcW w:w="574" w:type="dxa"/>
          </w:tcPr>
          <w:p w:rsidR="003A508A" w:rsidRPr="00DF7214" w:rsidRDefault="003A508A" w:rsidP="00433098">
            <w:pPr>
              <w:pStyle w:val="a5"/>
              <w:numPr>
                <w:ilvl w:val="0"/>
                <w:numId w:val="56"/>
              </w:numPr>
              <w:spacing w:after="0" w:line="240" w:lineRule="auto"/>
              <w:ind w:left="0" w:right="34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70" w:type="dxa"/>
          </w:tcPr>
          <w:p w:rsidR="003A508A" w:rsidRPr="00DF7214" w:rsidRDefault="003A508A" w:rsidP="003A50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F7214">
              <w:rPr>
                <w:rFonts w:ascii="Times New Roman" w:hAnsi="Times New Roman"/>
                <w:sz w:val="24"/>
                <w:szCs w:val="24"/>
              </w:rPr>
              <w:t>Потери располагаемой производительности</w:t>
            </w:r>
          </w:p>
        </w:tc>
        <w:tc>
          <w:tcPr>
            <w:tcW w:w="963" w:type="dxa"/>
          </w:tcPr>
          <w:p w:rsidR="003A508A" w:rsidRPr="00DF7214" w:rsidRDefault="003A508A" w:rsidP="003A50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7214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283" w:type="dxa"/>
          </w:tcPr>
          <w:p w:rsidR="003A508A" w:rsidRPr="00CD0B82" w:rsidRDefault="003A508A" w:rsidP="003A50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7214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1283" w:type="dxa"/>
          </w:tcPr>
          <w:p w:rsidR="003A508A" w:rsidRPr="00CD0B82" w:rsidRDefault="003A508A" w:rsidP="003A50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7214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1283" w:type="dxa"/>
          </w:tcPr>
          <w:p w:rsidR="003A508A" w:rsidRPr="00CD0B82" w:rsidRDefault="003A508A" w:rsidP="003A50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7214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1283" w:type="dxa"/>
          </w:tcPr>
          <w:p w:rsidR="003A508A" w:rsidRPr="00CD0B82" w:rsidRDefault="003A508A" w:rsidP="003A50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7214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1283" w:type="dxa"/>
          </w:tcPr>
          <w:p w:rsidR="003A508A" w:rsidRPr="00CD0B82" w:rsidRDefault="003A508A" w:rsidP="003A50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7214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1283" w:type="dxa"/>
          </w:tcPr>
          <w:p w:rsidR="003A508A" w:rsidRPr="00CD0B82" w:rsidRDefault="003A508A" w:rsidP="003A50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7214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1283" w:type="dxa"/>
          </w:tcPr>
          <w:p w:rsidR="003A508A" w:rsidRPr="00CD0B82" w:rsidRDefault="003A508A" w:rsidP="003A50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7214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963" w:type="dxa"/>
          </w:tcPr>
          <w:p w:rsidR="003A508A" w:rsidRPr="00CD0B82" w:rsidRDefault="003A508A" w:rsidP="003A50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A508A" w:rsidRPr="00DF7214" w:rsidTr="00433098">
        <w:tc>
          <w:tcPr>
            <w:tcW w:w="574" w:type="dxa"/>
          </w:tcPr>
          <w:p w:rsidR="003A508A" w:rsidRPr="00DF7214" w:rsidRDefault="003A508A" w:rsidP="00433098">
            <w:pPr>
              <w:pStyle w:val="a5"/>
              <w:numPr>
                <w:ilvl w:val="0"/>
                <w:numId w:val="56"/>
              </w:numPr>
              <w:spacing w:after="0" w:line="240" w:lineRule="auto"/>
              <w:ind w:left="0" w:right="34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70" w:type="dxa"/>
          </w:tcPr>
          <w:p w:rsidR="003A508A" w:rsidRPr="00DF7214" w:rsidRDefault="003A508A" w:rsidP="003A50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F7214">
              <w:rPr>
                <w:rFonts w:ascii="Times New Roman" w:hAnsi="Times New Roman"/>
                <w:sz w:val="24"/>
                <w:szCs w:val="24"/>
              </w:rPr>
              <w:t>Собственный нужды</w:t>
            </w:r>
          </w:p>
        </w:tc>
        <w:tc>
          <w:tcPr>
            <w:tcW w:w="963" w:type="dxa"/>
          </w:tcPr>
          <w:p w:rsidR="003A508A" w:rsidRPr="00DF7214" w:rsidRDefault="003A508A" w:rsidP="003A50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7214">
              <w:rPr>
                <w:rFonts w:ascii="Times New Roman" w:hAnsi="Times New Roman"/>
                <w:sz w:val="24"/>
                <w:szCs w:val="24"/>
              </w:rPr>
              <w:t>Тонн</w:t>
            </w:r>
            <w:r w:rsidRPr="00DF7214">
              <w:rPr>
                <w:rFonts w:ascii="Times New Roman" w:hAnsi="Times New Roman"/>
                <w:sz w:val="24"/>
                <w:szCs w:val="24"/>
                <w:lang w:val="en-US"/>
              </w:rPr>
              <w:t>/</w:t>
            </w:r>
            <w:r w:rsidRPr="00DF7214">
              <w:rPr>
                <w:rFonts w:ascii="Times New Roman" w:hAnsi="Times New Roman"/>
                <w:sz w:val="24"/>
                <w:szCs w:val="24"/>
              </w:rPr>
              <w:t>ч</w:t>
            </w:r>
          </w:p>
        </w:tc>
        <w:tc>
          <w:tcPr>
            <w:tcW w:w="1283" w:type="dxa"/>
          </w:tcPr>
          <w:p w:rsidR="003A508A" w:rsidRPr="00CD0B82" w:rsidRDefault="003A508A" w:rsidP="003A50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7214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1283" w:type="dxa"/>
          </w:tcPr>
          <w:p w:rsidR="003A508A" w:rsidRPr="00CD0B82" w:rsidRDefault="003A508A" w:rsidP="003A50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7214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1283" w:type="dxa"/>
          </w:tcPr>
          <w:p w:rsidR="003A508A" w:rsidRPr="00CD0B82" w:rsidRDefault="003A508A" w:rsidP="003A50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7214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1283" w:type="dxa"/>
          </w:tcPr>
          <w:p w:rsidR="003A508A" w:rsidRPr="00CD0B82" w:rsidRDefault="003A508A" w:rsidP="003A50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7214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1283" w:type="dxa"/>
          </w:tcPr>
          <w:p w:rsidR="003A508A" w:rsidRPr="00CD0B82" w:rsidRDefault="003A508A" w:rsidP="003A50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7214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1283" w:type="dxa"/>
          </w:tcPr>
          <w:p w:rsidR="003A508A" w:rsidRPr="00CD0B82" w:rsidRDefault="003A508A" w:rsidP="003A50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7214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1283" w:type="dxa"/>
          </w:tcPr>
          <w:p w:rsidR="003A508A" w:rsidRPr="00CD0B82" w:rsidRDefault="003A508A" w:rsidP="003A50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7214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963" w:type="dxa"/>
          </w:tcPr>
          <w:p w:rsidR="003A508A" w:rsidRPr="00CD0B82" w:rsidRDefault="003A508A" w:rsidP="003A50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0B82">
              <w:rPr>
                <w:rFonts w:ascii="Times New Roman" w:hAnsi="Times New Roman"/>
                <w:sz w:val="24"/>
                <w:szCs w:val="24"/>
              </w:rPr>
              <w:t>0,74</w:t>
            </w:r>
          </w:p>
        </w:tc>
      </w:tr>
      <w:tr w:rsidR="003A508A" w:rsidRPr="00DF7214" w:rsidTr="00433098">
        <w:tc>
          <w:tcPr>
            <w:tcW w:w="574" w:type="dxa"/>
          </w:tcPr>
          <w:p w:rsidR="003A508A" w:rsidRPr="00DF7214" w:rsidRDefault="003A508A" w:rsidP="00433098">
            <w:pPr>
              <w:pStyle w:val="a5"/>
              <w:numPr>
                <w:ilvl w:val="0"/>
                <w:numId w:val="56"/>
              </w:numPr>
              <w:spacing w:after="0" w:line="240" w:lineRule="auto"/>
              <w:ind w:left="0" w:right="34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70" w:type="dxa"/>
          </w:tcPr>
          <w:p w:rsidR="003A508A" w:rsidRPr="00DF7214" w:rsidRDefault="003A508A" w:rsidP="003A50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F7214">
              <w:rPr>
                <w:rFonts w:ascii="Times New Roman" w:hAnsi="Times New Roman"/>
                <w:sz w:val="24"/>
                <w:szCs w:val="24"/>
              </w:rPr>
              <w:t>Количество баков – аккумуляторов теплоносителя</w:t>
            </w:r>
          </w:p>
        </w:tc>
        <w:tc>
          <w:tcPr>
            <w:tcW w:w="963" w:type="dxa"/>
          </w:tcPr>
          <w:p w:rsidR="003A508A" w:rsidRPr="00DF7214" w:rsidRDefault="003A508A" w:rsidP="003A50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7214">
              <w:rPr>
                <w:rFonts w:ascii="Times New Roman" w:hAnsi="Times New Roman"/>
                <w:sz w:val="24"/>
                <w:szCs w:val="24"/>
              </w:rPr>
              <w:t>Ед.</w:t>
            </w:r>
          </w:p>
        </w:tc>
        <w:tc>
          <w:tcPr>
            <w:tcW w:w="1283" w:type="dxa"/>
          </w:tcPr>
          <w:p w:rsidR="003A508A" w:rsidRPr="00CD0B82" w:rsidRDefault="003A508A" w:rsidP="003A50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7214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1283" w:type="dxa"/>
          </w:tcPr>
          <w:p w:rsidR="003A508A" w:rsidRPr="00CD0B82" w:rsidRDefault="003A508A" w:rsidP="003A50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7214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1283" w:type="dxa"/>
          </w:tcPr>
          <w:p w:rsidR="003A508A" w:rsidRPr="00CD0B82" w:rsidRDefault="003A508A" w:rsidP="003A50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7214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1283" w:type="dxa"/>
          </w:tcPr>
          <w:p w:rsidR="003A508A" w:rsidRPr="00CD0B82" w:rsidRDefault="003A508A" w:rsidP="003A50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7214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1283" w:type="dxa"/>
          </w:tcPr>
          <w:p w:rsidR="003A508A" w:rsidRPr="00CD0B82" w:rsidRDefault="003A508A" w:rsidP="003A50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7214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1283" w:type="dxa"/>
          </w:tcPr>
          <w:p w:rsidR="003A508A" w:rsidRPr="00CD0B82" w:rsidRDefault="003A508A" w:rsidP="003A50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7214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1283" w:type="dxa"/>
          </w:tcPr>
          <w:p w:rsidR="003A508A" w:rsidRPr="00CD0B82" w:rsidRDefault="003A508A" w:rsidP="003A50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7214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963" w:type="dxa"/>
          </w:tcPr>
          <w:p w:rsidR="003A508A" w:rsidRPr="00CD0B82" w:rsidRDefault="003A508A" w:rsidP="003A50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0B8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3A508A" w:rsidRPr="00DF7214" w:rsidTr="00433098">
        <w:tc>
          <w:tcPr>
            <w:tcW w:w="574" w:type="dxa"/>
          </w:tcPr>
          <w:p w:rsidR="003A508A" w:rsidRPr="00DF7214" w:rsidRDefault="003A508A" w:rsidP="00433098">
            <w:pPr>
              <w:pStyle w:val="a5"/>
              <w:numPr>
                <w:ilvl w:val="0"/>
                <w:numId w:val="56"/>
              </w:numPr>
              <w:spacing w:after="0" w:line="240" w:lineRule="auto"/>
              <w:ind w:left="0" w:right="34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70" w:type="dxa"/>
          </w:tcPr>
          <w:p w:rsidR="003A508A" w:rsidRPr="00DF7214" w:rsidRDefault="003A508A" w:rsidP="003A50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F7214">
              <w:rPr>
                <w:rFonts w:ascii="Times New Roman" w:hAnsi="Times New Roman"/>
                <w:sz w:val="24"/>
                <w:szCs w:val="24"/>
              </w:rPr>
              <w:t>Емкость баков - аккумуляторов</w:t>
            </w:r>
          </w:p>
        </w:tc>
        <w:tc>
          <w:tcPr>
            <w:tcW w:w="963" w:type="dxa"/>
          </w:tcPr>
          <w:p w:rsidR="003A508A" w:rsidRPr="00DF7214" w:rsidRDefault="003A508A" w:rsidP="003A50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7214">
              <w:rPr>
                <w:rFonts w:ascii="Times New Roman" w:hAnsi="Times New Roman"/>
                <w:sz w:val="24"/>
                <w:szCs w:val="24"/>
              </w:rPr>
              <w:t>Тыс.м3</w:t>
            </w:r>
          </w:p>
        </w:tc>
        <w:tc>
          <w:tcPr>
            <w:tcW w:w="1283" w:type="dxa"/>
          </w:tcPr>
          <w:p w:rsidR="003A508A" w:rsidRPr="00CD0B82" w:rsidRDefault="003A508A" w:rsidP="003A50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7214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1283" w:type="dxa"/>
          </w:tcPr>
          <w:p w:rsidR="003A508A" w:rsidRPr="00CD0B82" w:rsidRDefault="003A508A" w:rsidP="003A50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7214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1283" w:type="dxa"/>
          </w:tcPr>
          <w:p w:rsidR="003A508A" w:rsidRPr="00CD0B82" w:rsidRDefault="003A508A" w:rsidP="003A50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7214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1283" w:type="dxa"/>
          </w:tcPr>
          <w:p w:rsidR="003A508A" w:rsidRPr="00CD0B82" w:rsidRDefault="003A508A" w:rsidP="003A50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7214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1283" w:type="dxa"/>
          </w:tcPr>
          <w:p w:rsidR="003A508A" w:rsidRPr="00CD0B82" w:rsidRDefault="003A508A" w:rsidP="003A50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7214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1283" w:type="dxa"/>
          </w:tcPr>
          <w:p w:rsidR="003A508A" w:rsidRPr="00CD0B82" w:rsidRDefault="003A508A" w:rsidP="003A50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7214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1283" w:type="dxa"/>
          </w:tcPr>
          <w:p w:rsidR="003A508A" w:rsidRPr="00CD0B82" w:rsidRDefault="003A508A" w:rsidP="003A50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7214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963" w:type="dxa"/>
          </w:tcPr>
          <w:p w:rsidR="003A508A" w:rsidRPr="00CD0B82" w:rsidRDefault="003A508A" w:rsidP="003A50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0B82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</w:tr>
      <w:tr w:rsidR="003A508A" w:rsidRPr="00DF7214" w:rsidTr="00433098">
        <w:tc>
          <w:tcPr>
            <w:tcW w:w="574" w:type="dxa"/>
          </w:tcPr>
          <w:p w:rsidR="003A508A" w:rsidRPr="00DF7214" w:rsidRDefault="003A508A" w:rsidP="00433098">
            <w:pPr>
              <w:pStyle w:val="a5"/>
              <w:numPr>
                <w:ilvl w:val="0"/>
                <w:numId w:val="56"/>
              </w:numPr>
              <w:spacing w:after="0" w:line="240" w:lineRule="auto"/>
              <w:ind w:left="0" w:right="34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70" w:type="dxa"/>
          </w:tcPr>
          <w:p w:rsidR="003A508A" w:rsidRPr="00DF7214" w:rsidRDefault="003A508A" w:rsidP="003A50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F7214">
              <w:rPr>
                <w:rFonts w:ascii="Times New Roman" w:hAnsi="Times New Roman"/>
                <w:sz w:val="24"/>
                <w:szCs w:val="24"/>
              </w:rPr>
              <w:t>Всего подпитка тепловой сети, в т.ч.:</w:t>
            </w:r>
          </w:p>
        </w:tc>
        <w:tc>
          <w:tcPr>
            <w:tcW w:w="963" w:type="dxa"/>
          </w:tcPr>
          <w:p w:rsidR="003A508A" w:rsidRPr="00DF7214" w:rsidRDefault="003A508A" w:rsidP="003A50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7214">
              <w:rPr>
                <w:rFonts w:ascii="Times New Roman" w:hAnsi="Times New Roman"/>
                <w:sz w:val="24"/>
                <w:szCs w:val="24"/>
              </w:rPr>
              <w:t>Тонн</w:t>
            </w:r>
            <w:r w:rsidRPr="00DF7214">
              <w:rPr>
                <w:rFonts w:ascii="Times New Roman" w:hAnsi="Times New Roman"/>
                <w:sz w:val="24"/>
                <w:szCs w:val="24"/>
                <w:lang w:val="en-US"/>
              </w:rPr>
              <w:t>/</w:t>
            </w:r>
            <w:r w:rsidRPr="00DF7214">
              <w:rPr>
                <w:rFonts w:ascii="Times New Roman" w:hAnsi="Times New Roman"/>
                <w:sz w:val="24"/>
                <w:szCs w:val="24"/>
              </w:rPr>
              <w:t>ч</w:t>
            </w:r>
          </w:p>
        </w:tc>
        <w:tc>
          <w:tcPr>
            <w:tcW w:w="1283" w:type="dxa"/>
          </w:tcPr>
          <w:p w:rsidR="003A508A" w:rsidRPr="00CD0B82" w:rsidRDefault="003A508A" w:rsidP="003A50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0B82">
              <w:rPr>
                <w:rFonts w:ascii="Times New Roman" w:hAnsi="Times New Roman"/>
                <w:sz w:val="24"/>
                <w:szCs w:val="24"/>
              </w:rPr>
              <w:t>0,208</w:t>
            </w:r>
          </w:p>
        </w:tc>
        <w:tc>
          <w:tcPr>
            <w:tcW w:w="1283" w:type="dxa"/>
          </w:tcPr>
          <w:p w:rsidR="003A508A" w:rsidRPr="00CD0B82" w:rsidRDefault="003A508A" w:rsidP="003A50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0B82">
              <w:rPr>
                <w:rFonts w:ascii="Times New Roman" w:hAnsi="Times New Roman"/>
                <w:sz w:val="24"/>
                <w:szCs w:val="24"/>
              </w:rPr>
              <w:t>0,003</w:t>
            </w:r>
          </w:p>
        </w:tc>
        <w:tc>
          <w:tcPr>
            <w:tcW w:w="1283" w:type="dxa"/>
          </w:tcPr>
          <w:p w:rsidR="003A508A" w:rsidRPr="00CD0B82" w:rsidRDefault="003A508A" w:rsidP="003A50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0B82">
              <w:rPr>
                <w:rFonts w:ascii="Times New Roman" w:hAnsi="Times New Roman"/>
                <w:sz w:val="24"/>
                <w:szCs w:val="24"/>
              </w:rPr>
              <w:t>0,013</w:t>
            </w:r>
          </w:p>
        </w:tc>
        <w:tc>
          <w:tcPr>
            <w:tcW w:w="1283" w:type="dxa"/>
          </w:tcPr>
          <w:p w:rsidR="003A508A" w:rsidRPr="00CD0B82" w:rsidRDefault="003A508A" w:rsidP="003A50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0B82">
              <w:rPr>
                <w:rFonts w:ascii="Times New Roman" w:hAnsi="Times New Roman"/>
                <w:sz w:val="24"/>
                <w:szCs w:val="24"/>
              </w:rPr>
              <w:t>0,117</w:t>
            </w:r>
          </w:p>
        </w:tc>
        <w:tc>
          <w:tcPr>
            <w:tcW w:w="1283" w:type="dxa"/>
          </w:tcPr>
          <w:p w:rsidR="003A508A" w:rsidRPr="00CD0B82" w:rsidRDefault="003A508A" w:rsidP="003A50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7214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1283" w:type="dxa"/>
          </w:tcPr>
          <w:p w:rsidR="003A508A" w:rsidRPr="00CD0B82" w:rsidRDefault="003A508A" w:rsidP="003A50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7214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1283" w:type="dxa"/>
          </w:tcPr>
          <w:p w:rsidR="003A508A" w:rsidRPr="00CD0B82" w:rsidRDefault="003A508A" w:rsidP="003A50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7214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963" w:type="dxa"/>
          </w:tcPr>
          <w:p w:rsidR="003A508A" w:rsidRPr="00CD0B82" w:rsidRDefault="003A508A" w:rsidP="003A50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A508A" w:rsidRPr="00DF7214" w:rsidTr="00433098">
        <w:tc>
          <w:tcPr>
            <w:tcW w:w="574" w:type="dxa"/>
          </w:tcPr>
          <w:p w:rsidR="003A508A" w:rsidRPr="00DF7214" w:rsidRDefault="003A508A" w:rsidP="00433098">
            <w:pPr>
              <w:pStyle w:val="a5"/>
              <w:numPr>
                <w:ilvl w:val="0"/>
                <w:numId w:val="56"/>
              </w:numPr>
              <w:spacing w:after="0" w:line="240" w:lineRule="auto"/>
              <w:ind w:left="0" w:right="34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70" w:type="dxa"/>
          </w:tcPr>
          <w:p w:rsidR="003A508A" w:rsidRPr="00DF7214" w:rsidRDefault="003A508A" w:rsidP="003A50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F7214">
              <w:rPr>
                <w:rFonts w:ascii="Times New Roman" w:hAnsi="Times New Roman"/>
                <w:sz w:val="24"/>
                <w:szCs w:val="24"/>
              </w:rPr>
              <w:t>Нормативные утечки теплоносителя</w:t>
            </w:r>
          </w:p>
        </w:tc>
        <w:tc>
          <w:tcPr>
            <w:tcW w:w="963" w:type="dxa"/>
          </w:tcPr>
          <w:p w:rsidR="003A508A" w:rsidRPr="00DF7214" w:rsidRDefault="003A508A" w:rsidP="003A50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7214">
              <w:rPr>
                <w:rFonts w:ascii="Times New Roman" w:hAnsi="Times New Roman"/>
                <w:sz w:val="24"/>
                <w:szCs w:val="24"/>
              </w:rPr>
              <w:t>Тонн</w:t>
            </w:r>
            <w:r w:rsidRPr="00DF7214">
              <w:rPr>
                <w:rFonts w:ascii="Times New Roman" w:hAnsi="Times New Roman"/>
                <w:sz w:val="24"/>
                <w:szCs w:val="24"/>
                <w:lang w:val="en-US"/>
              </w:rPr>
              <w:t>/</w:t>
            </w:r>
            <w:r w:rsidRPr="00DF7214">
              <w:rPr>
                <w:rFonts w:ascii="Times New Roman" w:hAnsi="Times New Roman"/>
                <w:sz w:val="24"/>
                <w:szCs w:val="24"/>
              </w:rPr>
              <w:t>ч</w:t>
            </w:r>
          </w:p>
        </w:tc>
        <w:tc>
          <w:tcPr>
            <w:tcW w:w="1283" w:type="dxa"/>
          </w:tcPr>
          <w:p w:rsidR="003A508A" w:rsidRPr="00CD0B82" w:rsidRDefault="003A508A" w:rsidP="003A50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7214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1283" w:type="dxa"/>
          </w:tcPr>
          <w:p w:rsidR="003A508A" w:rsidRPr="00CD0B82" w:rsidRDefault="003A508A" w:rsidP="003A50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7214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1283" w:type="dxa"/>
          </w:tcPr>
          <w:p w:rsidR="003A508A" w:rsidRPr="00CD0B82" w:rsidRDefault="003A508A" w:rsidP="003A50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7214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1283" w:type="dxa"/>
          </w:tcPr>
          <w:p w:rsidR="003A508A" w:rsidRPr="00CD0B82" w:rsidRDefault="003A508A" w:rsidP="003A50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7214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1283" w:type="dxa"/>
          </w:tcPr>
          <w:p w:rsidR="003A508A" w:rsidRPr="00CD0B82" w:rsidRDefault="003A508A" w:rsidP="003A50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7214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1283" w:type="dxa"/>
          </w:tcPr>
          <w:p w:rsidR="003A508A" w:rsidRPr="00CD0B82" w:rsidRDefault="003A508A" w:rsidP="003A50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7214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1283" w:type="dxa"/>
          </w:tcPr>
          <w:p w:rsidR="003A508A" w:rsidRPr="00CD0B82" w:rsidRDefault="003A508A" w:rsidP="003A50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7214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963" w:type="dxa"/>
          </w:tcPr>
          <w:p w:rsidR="003A508A" w:rsidRPr="00CD0B82" w:rsidRDefault="003A508A" w:rsidP="003A50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0B82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3A508A" w:rsidRPr="00DF7214" w:rsidTr="00433098">
        <w:tc>
          <w:tcPr>
            <w:tcW w:w="574" w:type="dxa"/>
          </w:tcPr>
          <w:p w:rsidR="003A508A" w:rsidRPr="00DF7214" w:rsidRDefault="003A508A" w:rsidP="00433098">
            <w:pPr>
              <w:pStyle w:val="a5"/>
              <w:numPr>
                <w:ilvl w:val="0"/>
                <w:numId w:val="56"/>
              </w:numPr>
              <w:spacing w:after="0" w:line="240" w:lineRule="auto"/>
              <w:ind w:left="0" w:right="34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70" w:type="dxa"/>
          </w:tcPr>
          <w:p w:rsidR="003A508A" w:rsidRPr="00DF7214" w:rsidRDefault="003A508A" w:rsidP="003A50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F7214">
              <w:rPr>
                <w:rFonts w:ascii="Times New Roman" w:hAnsi="Times New Roman"/>
                <w:sz w:val="24"/>
                <w:szCs w:val="24"/>
              </w:rPr>
              <w:t>Сверхнормативные утечки теплоносителя</w:t>
            </w:r>
          </w:p>
        </w:tc>
        <w:tc>
          <w:tcPr>
            <w:tcW w:w="963" w:type="dxa"/>
          </w:tcPr>
          <w:p w:rsidR="003A508A" w:rsidRPr="00DF7214" w:rsidRDefault="003A508A" w:rsidP="003A50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7214">
              <w:rPr>
                <w:rFonts w:ascii="Times New Roman" w:hAnsi="Times New Roman"/>
                <w:sz w:val="24"/>
                <w:szCs w:val="24"/>
              </w:rPr>
              <w:t>Тонн</w:t>
            </w:r>
            <w:r w:rsidRPr="00DF7214">
              <w:rPr>
                <w:rFonts w:ascii="Times New Roman" w:hAnsi="Times New Roman"/>
                <w:sz w:val="24"/>
                <w:szCs w:val="24"/>
                <w:lang w:val="en-US"/>
              </w:rPr>
              <w:t>/</w:t>
            </w:r>
            <w:r w:rsidRPr="00DF7214">
              <w:rPr>
                <w:rFonts w:ascii="Times New Roman" w:hAnsi="Times New Roman"/>
                <w:sz w:val="24"/>
                <w:szCs w:val="24"/>
              </w:rPr>
              <w:t>ч</w:t>
            </w:r>
          </w:p>
        </w:tc>
        <w:tc>
          <w:tcPr>
            <w:tcW w:w="1283" w:type="dxa"/>
          </w:tcPr>
          <w:p w:rsidR="003A508A" w:rsidRPr="00CD0B82" w:rsidRDefault="003A508A" w:rsidP="003A50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7214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1283" w:type="dxa"/>
          </w:tcPr>
          <w:p w:rsidR="003A508A" w:rsidRPr="00CD0B82" w:rsidRDefault="003A508A" w:rsidP="003A50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7214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1283" w:type="dxa"/>
          </w:tcPr>
          <w:p w:rsidR="003A508A" w:rsidRPr="00CD0B82" w:rsidRDefault="003A508A" w:rsidP="003A50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7214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1283" w:type="dxa"/>
          </w:tcPr>
          <w:p w:rsidR="003A508A" w:rsidRPr="00CD0B82" w:rsidRDefault="003A508A" w:rsidP="003A50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7214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1283" w:type="dxa"/>
          </w:tcPr>
          <w:p w:rsidR="003A508A" w:rsidRPr="00CD0B82" w:rsidRDefault="003A508A" w:rsidP="003A50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7214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1283" w:type="dxa"/>
          </w:tcPr>
          <w:p w:rsidR="003A508A" w:rsidRPr="00CD0B82" w:rsidRDefault="003A508A" w:rsidP="003A50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7214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1283" w:type="dxa"/>
          </w:tcPr>
          <w:p w:rsidR="003A508A" w:rsidRPr="00CD0B82" w:rsidRDefault="003A508A" w:rsidP="003A50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7214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963" w:type="dxa"/>
          </w:tcPr>
          <w:p w:rsidR="003A508A" w:rsidRPr="00CD0B82" w:rsidRDefault="003A508A" w:rsidP="003A50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0B82">
              <w:rPr>
                <w:rFonts w:ascii="Times New Roman" w:hAnsi="Times New Roman"/>
                <w:sz w:val="24"/>
                <w:szCs w:val="24"/>
              </w:rPr>
              <w:t>9-14</w:t>
            </w:r>
          </w:p>
        </w:tc>
      </w:tr>
      <w:tr w:rsidR="003A508A" w:rsidRPr="00DF7214" w:rsidTr="00433098">
        <w:tc>
          <w:tcPr>
            <w:tcW w:w="574" w:type="dxa"/>
          </w:tcPr>
          <w:p w:rsidR="003A508A" w:rsidRPr="00DF7214" w:rsidRDefault="003A508A" w:rsidP="00433098">
            <w:pPr>
              <w:pStyle w:val="a5"/>
              <w:numPr>
                <w:ilvl w:val="0"/>
                <w:numId w:val="56"/>
              </w:numPr>
              <w:spacing w:after="0" w:line="240" w:lineRule="auto"/>
              <w:ind w:left="0" w:right="34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70" w:type="dxa"/>
          </w:tcPr>
          <w:p w:rsidR="003A508A" w:rsidRPr="00DF7214" w:rsidRDefault="003A508A" w:rsidP="003A50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F7214">
              <w:rPr>
                <w:rFonts w:ascii="Times New Roman" w:hAnsi="Times New Roman"/>
                <w:sz w:val="24"/>
                <w:szCs w:val="24"/>
              </w:rPr>
              <w:t xml:space="preserve">Отпуск теплоносителя из тепловых сетей на цели </w:t>
            </w:r>
            <w:r>
              <w:rPr>
                <w:rFonts w:ascii="Times New Roman" w:hAnsi="Times New Roman"/>
                <w:sz w:val="24"/>
                <w:szCs w:val="24"/>
              </w:rPr>
              <w:t>ГВС</w:t>
            </w:r>
            <w:r w:rsidRPr="00DF7214">
              <w:rPr>
                <w:rFonts w:ascii="Times New Roman" w:hAnsi="Times New Roman"/>
                <w:sz w:val="24"/>
                <w:szCs w:val="24"/>
              </w:rPr>
              <w:t xml:space="preserve"> (для открытых систем </w:t>
            </w:r>
            <w:r>
              <w:rPr>
                <w:rFonts w:ascii="Times New Roman" w:hAnsi="Times New Roman"/>
                <w:sz w:val="24"/>
                <w:szCs w:val="24"/>
              </w:rPr>
              <w:t>т/сн</w:t>
            </w:r>
            <w:r w:rsidRPr="00DF7214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963" w:type="dxa"/>
          </w:tcPr>
          <w:p w:rsidR="003A508A" w:rsidRPr="00DF7214" w:rsidRDefault="003A508A" w:rsidP="003A50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7214">
              <w:rPr>
                <w:rFonts w:ascii="Times New Roman" w:hAnsi="Times New Roman"/>
                <w:sz w:val="24"/>
                <w:szCs w:val="24"/>
              </w:rPr>
              <w:t>Тонн</w:t>
            </w:r>
            <w:r w:rsidRPr="00DF7214">
              <w:rPr>
                <w:rFonts w:ascii="Times New Roman" w:hAnsi="Times New Roman"/>
                <w:sz w:val="24"/>
                <w:szCs w:val="24"/>
                <w:lang w:val="en-US"/>
              </w:rPr>
              <w:t>/</w:t>
            </w:r>
            <w:r w:rsidRPr="00DF7214">
              <w:rPr>
                <w:rFonts w:ascii="Times New Roman" w:hAnsi="Times New Roman"/>
                <w:sz w:val="24"/>
                <w:szCs w:val="24"/>
              </w:rPr>
              <w:t>ч</w:t>
            </w:r>
          </w:p>
        </w:tc>
        <w:tc>
          <w:tcPr>
            <w:tcW w:w="1283" w:type="dxa"/>
          </w:tcPr>
          <w:p w:rsidR="003A508A" w:rsidRPr="00CD0B82" w:rsidRDefault="003A508A" w:rsidP="003A50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7214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1283" w:type="dxa"/>
          </w:tcPr>
          <w:p w:rsidR="003A508A" w:rsidRPr="00CD0B82" w:rsidRDefault="003A508A" w:rsidP="003A50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7214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1283" w:type="dxa"/>
          </w:tcPr>
          <w:p w:rsidR="003A508A" w:rsidRPr="00CD0B82" w:rsidRDefault="003A508A" w:rsidP="003A50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7214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1283" w:type="dxa"/>
          </w:tcPr>
          <w:p w:rsidR="003A508A" w:rsidRPr="00CD0B82" w:rsidRDefault="003A508A" w:rsidP="003A50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7214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1283" w:type="dxa"/>
          </w:tcPr>
          <w:p w:rsidR="003A508A" w:rsidRPr="00CD0B82" w:rsidRDefault="003A508A" w:rsidP="003A50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7214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1283" w:type="dxa"/>
          </w:tcPr>
          <w:p w:rsidR="003A508A" w:rsidRPr="00CD0B82" w:rsidRDefault="003A508A" w:rsidP="003A50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7214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1283" w:type="dxa"/>
          </w:tcPr>
          <w:p w:rsidR="003A508A" w:rsidRPr="00CD0B82" w:rsidRDefault="003A508A" w:rsidP="003A50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7214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963" w:type="dxa"/>
          </w:tcPr>
          <w:p w:rsidR="003A508A" w:rsidRPr="00CD0B82" w:rsidRDefault="003A508A" w:rsidP="003A50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A508A" w:rsidRPr="00DF7214" w:rsidTr="00433098">
        <w:tc>
          <w:tcPr>
            <w:tcW w:w="574" w:type="dxa"/>
          </w:tcPr>
          <w:p w:rsidR="003A508A" w:rsidRPr="00DF7214" w:rsidRDefault="003A508A" w:rsidP="00433098">
            <w:pPr>
              <w:pStyle w:val="a5"/>
              <w:numPr>
                <w:ilvl w:val="0"/>
                <w:numId w:val="56"/>
              </w:numPr>
              <w:spacing w:after="0" w:line="240" w:lineRule="auto"/>
              <w:ind w:left="0" w:right="34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70" w:type="dxa"/>
          </w:tcPr>
          <w:p w:rsidR="003A508A" w:rsidRPr="00DF7214" w:rsidRDefault="003A508A" w:rsidP="003A50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F7214">
              <w:rPr>
                <w:rFonts w:ascii="Times New Roman" w:hAnsi="Times New Roman"/>
                <w:sz w:val="24"/>
                <w:szCs w:val="24"/>
              </w:rPr>
              <w:t>Максимум подпитки тепловой сети в эксплуатационном режиме</w:t>
            </w:r>
          </w:p>
        </w:tc>
        <w:tc>
          <w:tcPr>
            <w:tcW w:w="963" w:type="dxa"/>
          </w:tcPr>
          <w:p w:rsidR="003A508A" w:rsidRPr="00DF7214" w:rsidRDefault="003A508A" w:rsidP="003A50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7214">
              <w:rPr>
                <w:rFonts w:ascii="Times New Roman" w:hAnsi="Times New Roman"/>
                <w:sz w:val="24"/>
                <w:szCs w:val="24"/>
              </w:rPr>
              <w:t>Тонн</w:t>
            </w:r>
            <w:r w:rsidRPr="00DF7214">
              <w:rPr>
                <w:rFonts w:ascii="Times New Roman" w:hAnsi="Times New Roman"/>
                <w:sz w:val="24"/>
                <w:szCs w:val="24"/>
                <w:lang w:val="en-US"/>
              </w:rPr>
              <w:t>/</w:t>
            </w:r>
            <w:r w:rsidRPr="00DF7214">
              <w:rPr>
                <w:rFonts w:ascii="Times New Roman" w:hAnsi="Times New Roman"/>
                <w:sz w:val="24"/>
                <w:szCs w:val="24"/>
              </w:rPr>
              <w:t>ч</w:t>
            </w:r>
          </w:p>
        </w:tc>
        <w:tc>
          <w:tcPr>
            <w:tcW w:w="1283" w:type="dxa"/>
          </w:tcPr>
          <w:p w:rsidR="003A508A" w:rsidRPr="00CD0B82" w:rsidRDefault="003A508A" w:rsidP="003A50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0B82">
              <w:rPr>
                <w:rFonts w:ascii="Times New Roman" w:hAnsi="Times New Roman"/>
                <w:sz w:val="24"/>
                <w:szCs w:val="24"/>
              </w:rPr>
              <w:t>0,208</w:t>
            </w:r>
          </w:p>
        </w:tc>
        <w:tc>
          <w:tcPr>
            <w:tcW w:w="1283" w:type="dxa"/>
          </w:tcPr>
          <w:p w:rsidR="003A508A" w:rsidRPr="00CD0B82" w:rsidRDefault="003A508A" w:rsidP="003A50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0B82">
              <w:rPr>
                <w:rFonts w:ascii="Times New Roman" w:hAnsi="Times New Roman"/>
                <w:sz w:val="24"/>
                <w:szCs w:val="24"/>
              </w:rPr>
              <w:t>0,003</w:t>
            </w:r>
          </w:p>
        </w:tc>
        <w:tc>
          <w:tcPr>
            <w:tcW w:w="1283" w:type="dxa"/>
          </w:tcPr>
          <w:p w:rsidR="003A508A" w:rsidRPr="00CD0B82" w:rsidRDefault="003A508A" w:rsidP="003A50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0B82">
              <w:rPr>
                <w:rFonts w:ascii="Times New Roman" w:hAnsi="Times New Roman"/>
                <w:sz w:val="24"/>
                <w:szCs w:val="24"/>
              </w:rPr>
              <w:t>0,013</w:t>
            </w:r>
          </w:p>
        </w:tc>
        <w:tc>
          <w:tcPr>
            <w:tcW w:w="1283" w:type="dxa"/>
          </w:tcPr>
          <w:p w:rsidR="003A508A" w:rsidRPr="00CD0B82" w:rsidRDefault="003A508A" w:rsidP="003A50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0B82">
              <w:rPr>
                <w:rFonts w:ascii="Times New Roman" w:hAnsi="Times New Roman"/>
                <w:sz w:val="24"/>
                <w:szCs w:val="24"/>
              </w:rPr>
              <w:t>0,117</w:t>
            </w:r>
          </w:p>
        </w:tc>
        <w:tc>
          <w:tcPr>
            <w:tcW w:w="1283" w:type="dxa"/>
          </w:tcPr>
          <w:p w:rsidR="003A508A" w:rsidRPr="00CD0B82" w:rsidRDefault="003A508A" w:rsidP="003A50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7214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1283" w:type="dxa"/>
          </w:tcPr>
          <w:p w:rsidR="003A508A" w:rsidRPr="00CD0B82" w:rsidRDefault="003A508A" w:rsidP="003A50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7214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1283" w:type="dxa"/>
          </w:tcPr>
          <w:p w:rsidR="003A508A" w:rsidRPr="00CD0B82" w:rsidRDefault="003A508A" w:rsidP="003A50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7214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963" w:type="dxa"/>
          </w:tcPr>
          <w:p w:rsidR="003A508A" w:rsidRPr="00CD0B82" w:rsidRDefault="003A508A" w:rsidP="003A50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0B82">
              <w:rPr>
                <w:rFonts w:ascii="Times New Roman" w:hAnsi="Times New Roman"/>
                <w:sz w:val="24"/>
                <w:szCs w:val="24"/>
              </w:rPr>
              <w:t>25-50</w:t>
            </w:r>
          </w:p>
        </w:tc>
      </w:tr>
      <w:tr w:rsidR="003A508A" w:rsidRPr="00DF7214" w:rsidTr="00433098">
        <w:tc>
          <w:tcPr>
            <w:tcW w:w="574" w:type="dxa"/>
          </w:tcPr>
          <w:p w:rsidR="003A508A" w:rsidRPr="00DF7214" w:rsidRDefault="003A508A" w:rsidP="00433098">
            <w:pPr>
              <w:pStyle w:val="a5"/>
              <w:numPr>
                <w:ilvl w:val="0"/>
                <w:numId w:val="56"/>
              </w:numPr>
              <w:spacing w:after="0" w:line="240" w:lineRule="auto"/>
              <w:ind w:left="0" w:right="34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70" w:type="dxa"/>
          </w:tcPr>
          <w:p w:rsidR="003A508A" w:rsidRPr="00DF7214" w:rsidRDefault="003A508A" w:rsidP="003A50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F7214">
              <w:rPr>
                <w:rFonts w:ascii="Times New Roman" w:hAnsi="Times New Roman"/>
                <w:sz w:val="24"/>
                <w:szCs w:val="24"/>
              </w:rPr>
              <w:t>Максимальная подпитка тепловой сети в период повреждения участка</w:t>
            </w:r>
          </w:p>
        </w:tc>
        <w:tc>
          <w:tcPr>
            <w:tcW w:w="963" w:type="dxa"/>
          </w:tcPr>
          <w:p w:rsidR="003A508A" w:rsidRPr="00DF7214" w:rsidRDefault="003A508A" w:rsidP="003A50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7214">
              <w:rPr>
                <w:rFonts w:ascii="Times New Roman" w:hAnsi="Times New Roman"/>
                <w:sz w:val="24"/>
                <w:szCs w:val="24"/>
                <w:lang w:val="en-US"/>
              </w:rPr>
              <w:t>Тонн/</w:t>
            </w:r>
            <w:r w:rsidRPr="00DF7214">
              <w:rPr>
                <w:rFonts w:ascii="Times New Roman" w:hAnsi="Times New Roman"/>
                <w:sz w:val="24"/>
                <w:szCs w:val="24"/>
              </w:rPr>
              <w:t>ч</w:t>
            </w:r>
          </w:p>
        </w:tc>
        <w:tc>
          <w:tcPr>
            <w:tcW w:w="1283" w:type="dxa"/>
          </w:tcPr>
          <w:p w:rsidR="003A508A" w:rsidRPr="00CD0B82" w:rsidRDefault="003A508A" w:rsidP="003A50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7214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1283" w:type="dxa"/>
          </w:tcPr>
          <w:p w:rsidR="003A508A" w:rsidRPr="00CD0B82" w:rsidRDefault="003A508A" w:rsidP="003A50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7214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1283" w:type="dxa"/>
          </w:tcPr>
          <w:p w:rsidR="003A508A" w:rsidRPr="00CD0B82" w:rsidRDefault="003A508A" w:rsidP="003A50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7214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1283" w:type="dxa"/>
          </w:tcPr>
          <w:p w:rsidR="003A508A" w:rsidRPr="00CD0B82" w:rsidRDefault="003A508A" w:rsidP="003A50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7214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1283" w:type="dxa"/>
          </w:tcPr>
          <w:p w:rsidR="003A508A" w:rsidRPr="00CD0B82" w:rsidRDefault="003A508A" w:rsidP="003A50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7214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1283" w:type="dxa"/>
          </w:tcPr>
          <w:p w:rsidR="003A508A" w:rsidRPr="00CD0B82" w:rsidRDefault="003A508A" w:rsidP="003A50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7214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1283" w:type="dxa"/>
          </w:tcPr>
          <w:p w:rsidR="003A508A" w:rsidRPr="00CD0B82" w:rsidRDefault="003A508A" w:rsidP="003A50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7214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963" w:type="dxa"/>
          </w:tcPr>
          <w:p w:rsidR="003A508A" w:rsidRPr="00CD0B82" w:rsidRDefault="003A508A" w:rsidP="003A50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0B82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</w:tr>
      <w:tr w:rsidR="003A508A" w:rsidRPr="00DF7214" w:rsidTr="00433098">
        <w:tc>
          <w:tcPr>
            <w:tcW w:w="574" w:type="dxa"/>
          </w:tcPr>
          <w:p w:rsidR="003A508A" w:rsidRPr="00DF7214" w:rsidRDefault="003A508A" w:rsidP="00433098">
            <w:pPr>
              <w:pStyle w:val="a5"/>
              <w:numPr>
                <w:ilvl w:val="0"/>
                <w:numId w:val="56"/>
              </w:numPr>
              <w:spacing w:after="0" w:line="240" w:lineRule="auto"/>
              <w:ind w:left="0" w:right="34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70" w:type="dxa"/>
          </w:tcPr>
          <w:p w:rsidR="003A508A" w:rsidRPr="00DF7214" w:rsidRDefault="003A508A" w:rsidP="003A50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F7214">
              <w:rPr>
                <w:rFonts w:ascii="Times New Roman" w:hAnsi="Times New Roman"/>
                <w:sz w:val="24"/>
                <w:szCs w:val="24"/>
              </w:rPr>
              <w:t>Резерв (+)</w:t>
            </w:r>
            <w:r w:rsidRPr="00DF7214">
              <w:rPr>
                <w:rFonts w:ascii="Times New Roman" w:hAnsi="Times New Roman"/>
                <w:sz w:val="24"/>
                <w:szCs w:val="24"/>
                <w:lang w:val="en-US"/>
              </w:rPr>
              <w:t>/</w:t>
            </w:r>
            <w:r w:rsidRPr="00DF7214">
              <w:rPr>
                <w:rFonts w:ascii="Times New Roman" w:hAnsi="Times New Roman"/>
                <w:sz w:val="24"/>
                <w:szCs w:val="24"/>
              </w:rPr>
              <w:t>дефицит (-) тепловой мощности</w:t>
            </w:r>
          </w:p>
        </w:tc>
        <w:tc>
          <w:tcPr>
            <w:tcW w:w="963" w:type="dxa"/>
          </w:tcPr>
          <w:p w:rsidR="003A508A" w:rsidRPr="00DF7214" w:rsidRDefault="003A508A" w:rsidP="003A50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7214">
              <w:rPr>
                <w:rFonts w:ascii="Times New Roman" w:hAnsi="Times New Roman"/>
                <w:sz w:val="24"/>
                <w:szCs w:val="24"/>
              </w:rPr>
              <w:t>Тонн</w:t>
            </w:r>
            <w:r w:rsidRPr="00DF7214">
              <w:rPr>
                <w:rFonts w:ascii="Times New Roman" w:hAnsi="Times New Roman"/>
                <w:sz w:val="24"/>
                <w:szCs w:val="24"/>
                <w:lang w:val="en-US"/>
              </w:rPr>
              <w:t>/</w:t>
            </w:r>
            <w:r w:rsidRPr="00DF7214">
              <w:rPr>
                <w:rFonts w:ascii="Times New Roman" w:hAnsi="Times New Roman"/>
                <w:sz w:val="24"/>
                <w:szCs w:val="24"/>
              </w:rPr>
              <w:t>ч</w:t>
            </w:r>
          </w:p>
        </w:tc>
        <w:tc>
          <w:tcPr>
            <w:tcW w:w="1283" w:type="dxa"/>
          </w:tcPr>
          <w:p w:rsidR="003A508A" w:rsidRPr="00CD0B82" w:rsidRDefault="003A508A" w:rsidP="003A50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7214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1283" w:type="dxa"/>
          </w:tcPr>
          <w:p w:rsidR="003A508A" w:rsidRPr="00CD0B82" w:rsidRDefault="003A508A" w:rsidP="003A50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7214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1283" w:type="dxa"/>
          </w:tcPr>
          <w:p w:rsidR="003A508A" w:rsidRPr="00CD0B82" w:rsidRDefault="003A508A" w:rsidP="003A50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7214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1283" w:type="dxa"/>
          </w:tcPr>
          <w:p w:rsidR="003A508A" w:rsidRPr="00CD0B82" w:rsidRDefault="003A508A" w:rsidP="003A50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7214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1283" w:type="dxa"/>
          </w:tcPr>
          <w:p w:rsidR="003A508A" w:rsidRPr="00CD0B82" w:rsidRDefault="003A508A" w:rsidP="003A50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7214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1283" w:type="dxa"/>
          </w:tcPr>
          <w:p w:rsidR="003A508A" w:rsidRPr="00CD0B82" w:rsidRDefault="003A508A" w:rsidP="003A50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7214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1283" w:type="dxa"/>
          </w:tcPr>
          <w:p w:rsidR="003A508A" w:rsidRPr="00CD0B82" w:rsidRDefault="003A508A" w:rsidP="003A50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7214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963" w:type="dxa"/>
          </w:tcPr>
          <w:p w:rsidR="003A508A" w:rsidRPr="00CD0B82" w:rsidRDefault="003A508A" w:rsidP="003A50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0B82">
              <w:rPr>
                <w:rFonts w:ascii="Times New Roman" w:hAnsi="Times New Roman"/>
                <w:sz w:val="24"/>
                <w:szCs w:val="24"/>
              </w:rPr>
              <w:t>+20</w:t>
            </w:r>
          </w:p>
        </w:tc>
      </w:tr>
      <w:tr w:rsidR="003A508A" w:rsidRPr="00DF7214" w:rsidTr="00433098">
        <w:tc>
          <w:tcPr>
            <w:tcW w:w="574" w:type="dxa"/>
          </w:tcPr>
          <w:p w:rsidR="003A508A" w:rsidRPr="00DF7214" w:rsidRDefault="003A508A" w:rsidP="00433098">
            <w:pPr>
              <w:pStyle w:val="a5"/>
              <w:numPr>
                <w:ilvl w:val="0"/>
                <w:numId w:val="56"/>
              </w:numPr>
              <w:spacing w:after="0" w:line="240" w:lineRule="auto"/>
              <w:ind w:left="0" w:right="34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70" w:type="dxa"/>
          </w:tcPr>
          <w:p w:rsidR="003A508A" w:rsidRPr="00DF7214" w:rsidRDefault="003A508A" w:rsidP="003A50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F7214">
              <w:rPr>
                <w:rFonts w:ascii="Times New Roman" w:hAnsi="Times New Roman"/>
                <w:sz w:val="24"/>
                <w:szCs w:val="24"/>
              </w:rPr>
              <w:t>Доля резерва</w:t>
            </w:r>
          </w:p>
        </w:tc>
        <w:tc>
          <w:tcPr>
            <w:tcW w:w="963" w:type="dxa"/>
          </w:tcPr>
          <w:p w:rsidR="003A508A" w:rsidRPr="00DF7214" w:rsidRDefault="003A508A" w:rsidP="003A50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7214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283" w:type="dxa"/>
          </w:tcPr>
          <w:p w:rsidR="003A508A" w:rsidRPr="00CD0B82" w:rsidRDefault="003A508A" w:rsidP="003A50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7214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1283" w:type="dxa"/>
          </w:tcPr>
          <w:p w:rsidR="003A508A" w:rsidRPr="00CD0B82" w:rsidRDefault="003A508A" w:rsidP="003A50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7214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1283" w:type="dxa"/>
          </w:tcPr>
          <w:p w:rsidR="003A508A" w:rsidRPr="00CD0B82" w:rsidRDefault="003A508A" w:rsidP="003A50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7214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1283" w:type="dxa"/>
          </w:tcPr>
          <w:p w:rsidR="003A508A" w:rsidRPr="00CD0B82" w:rsidRDefault="003A508A" w:rsidP="003A50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7214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1283" w:type="dxa"/>
          </w:tcPr>
          <w:p w:rsidR="003A508A" w:rsidRPr="00CD0B82" w:rsidRDefault="003A508A" w:rsidP="003A50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7214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1283" w:type="dxa"/>
          </w:tcPr>
          <w:p w:rsidR="003A508A" w:rsidRPr="00CD0B82" w:rsidRDefault="003A508A" w:rsidP="003A50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7214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1283" w:type="dxa"/>
          </w:tcPr>
          <w:p w:rsidR="003A508A" w:rsidRPr="00CD0B82" w:rsidRDefault="003A508A" w:rsidP="003A50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7214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963" w:type="dxa"/>
          </w:tcPr>
          <w:p w:rsidR="003A508A" w:rsidRPr="00CD0B82" w:rsidRDefault="003A508A" w:rsidP="003A50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A508A" w:rsidRDefault="003A508A" w:rsidP="00F3608F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3A508A" w:rsidRDefault="003A508A" w:rsidP="00F3608F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3A508A" w:rsidRDefault="003A508A" w:rsidP="00F3608F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  <w:sectPr w:rsidR="003A508A" w:rsidSect="003A508A">
          <w:pgSz w:w="16838" w:h="11906" w:orient="landscape"/>
          <w:pgMar w:top="709" w:right="851" w:bottom="851" w:left="851" w:header="425" w:footer="0" w:gutter="0"/>
          <w:cols w:space="708"/>
          <w:titlePg/>
          <w:docGrid w:linePitch="360"/>
        </w:sectPr>
      </w:pPr>
    </w:p>
    <w:p w:rsidR="006D0D52" w:rsidRDefault="00593884" w:rsidP="00782A7E">
      <w:pPr>
        <w:pStyle w:val="af3"/>
        <w:ind w:right="-21" w:firstLine="709"/>
        <w:rPr>
          <w:szCs w:val="28"/>
        </w:rPr>
      </w:pPr>
      <w:bookmarkStart w:id="40" w:name="_Toc381347241"/>
      <w:r w:rsidRPr="00593884">
        <w:rPr>
          <w:szCs w:val="28"/>
        </w:rPr>
        <w:lastRenderedPageBreak/>
        <w:t>РАЗДЕЛ 4. Предложения по строительству, реконструкции и техническому перевооружению источников тепловой энергии</w:t>
      </w:r>
      <w:bookmarkEnd w:id="39"/>
      <w:bookmarkEnd w:id="40"/>
    </w:p>
    <w:p w:rsidR="00117397" w:rsidRDefault="00117397" w:rsidP="00117397">
      <w:pPr>
        <w:spacing w:after="0" w:line="240" w:lineRule="auto"/>
        <w:ind w:right="-23"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117397" w:rsidRDefault="00117397" w:rsidP="00117397">
      <w:pPr>
        <w:spacing w:after="0" w:line="240" w:lineRule="auto"/>
        <w:ind w:right="-23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37492">
        <w:rPr>
          <w:rFonts w:ascii="Times New Roman" w:hAnsi="Times New Roman"/>
          <w:bCs/>
          <w:sz w:val="28"/>
          <w:szCs w:val="28"/>
        </w:rPr>
        <w:t xml:space="preserve">В целях </w:t>
      </w:r>
      <w:r>
        <w:rPr>
          <w:rFonts w:ascii="Times New Roman" w:hAnsi="Times New Roman"/>
          <w:bCs/>
          <w:sz w:val="28"/>
          <w:szCs w:val="28"/>
        </w:rPr>
        <w:t>п</w:t>
      </w:r>
      <w:r w:rsidRPr="00737492">
        <w:rPr>
          <w:rFonts w:ascii="Times New Roman" w:hAnsi="Times New Roman"/>
          <w:sz w:val="28"/>
          <w:szCs w:val="28"/>
        </w:rPr>
        <w:t xml:space="preserve">овышения качества и надежности теплоснабжения, снижения потерь тепловой энергии </w:t>
      </w:r>
      <w:r w:rsidRPr="00737492">
        <w:rPr>
          <w:rFonts w:ascii="Times New Roman" w:hAnsi="Times New Roman"/>
          <w:color w:val="000000" w:themeColor="text1"/>
          <w:sz w:val="28"/>
          <w:szCs w:val="28"/>
        </w:rPr>
        <w:t xml:space="preserve">Программой комплексного развития систем коммунальной инфраструктуры </w:t>
      </w:r>
      <w:r w:rsidRPr="00737492">
        <w:rPr>
          <w:rFonts w:ascii="Times New Roman" w:hAnsi="Times New Roman"/>
          <w:sz w:val="28"/>
          <w:szCs w:val="28"/>
        </w:rPr>
        <w:t>Омутнинского городского поселения на 2013 – 2015 годы</w:t>
      </w:r>
      <w:r w:rsidRPr="00737492">
        <w:rPr>
          <w:rFonts w:ascii="Times New Roman" w:hAnsi="Times New Roman"/>
          <w:color w:val="000000" w:themeColor="text1"/>
          <w:sz w:val="28"/>
          <w:szCs w:val="28"/>
        </w:rPr>
        <w:t>, утвержденной решением Омутнинской городской Думы от 27.11.2012 №</w:t>
      </w:r>
      <w:r w:rsidRPr="00BD1E42">
        <w:rPr>
          <w:rFonts w:ascii="Times New Roman" w:hAnsi="Times New Roman"/>
          <w:sz w:val="28"/>
          <w:szCs w:val="28"/>
        </w:rPr>
        <w:t>92</w:t>
      </w:r>
      <w:r w:rsidR="00782A7E" w:rsidRPr="00BD1E42">
        <w:rPr>
          <w:rFonts w:ascii="Times New Roman" w:hAnsi="Times New Roman"/>
          <w:sz w:val="28"/>
          <w:szCs w:val="28"/>
        </w:rPr>
        <w:t xml:space="preserve"> и проектом Генерального плана Омутнинского городского поселения</w:t>
      </w:r>
      <w:r w:rsidRPr="00BD1E42">
        <w:rPr>
          <w:rFonts w:ascii="Times New Roman" w:hAnsi="Times New Roman"/>
          <w:sz w:val="28"/>
          <w:szCs w:val="28"/>
        </w:rPr>
        <w:t>, предусмотрены</w:t>
      </w:r>
      <w:r w:rsidRPr="00737492">
        <w:rPr>
          <w:rFonts w:ascii="Times New Roman" w:hAnsi="Times New Roman"/>
          <w:color w:val="000000" w:themeColor="text1"/>
          <w:sz w:val="28"/>
          <w:szCs w:val="28"/>
        </w:rPr>
        <w:t xml:space="preserve"> мероприятия </w:t>
      </w:r>
      <w:r w:rsidR="00E82253">
        <w:rPr>
          <w:rFonts w:ascii="Times New Roman" w:hAnsi="Times New Roman"/>
          <w:color w:val="000000" w:themeColor="text1"/>
          <w:sz w:val="28"/>
          <w:szCs w:val="28"/>
        </w:rPr>
        <w:t xml:space="preserve">по модернизации, строительству </w:t>
      </w:r>
      <w:r>
        <w:rPr>
          <w:rFonts w:ascii="Times New Roman" w:hAnsi="Times New Roman"/>
          <w:color w:val="000000" w:themeColor="text1"/>
          <w:sz w:val="28"/>
          <w:szCs w:val="28"/>
        </w:rPr>
        <w:t>источников тепловой энергии:</w:t>
      </w:r>
    </w:p>
    <w:p w:rsidR="00117397" w:rsidRDefault="00117397" w:rsidP="00117397">
      <w:pPr>
        <w:spacing w:after="0" w:line="240" w:lineRule="auto"/>
        <w:ind w:right="-23" w:firstLine="709"/>
        <w:jc w:val="both"/>
        <w:rPr>
          <w:rFonts w:ascii="Times New Roman" w:hAnsi="Times New Roman"/>
          <w:color w:val="000000" w:themeColor="text1"/>
          <w:sz w:val="28"/>
          <w:szCs w:val="28"/>
          <w:u w:val="single"/>
        </w:rPr>
      </w:pPr>
      <w:r w:rsidRPr="00117397">
        <w:rPr>
          <w:rFonts w:ascii="Times New Roman" w:hAnsi="Times New Roman"/>
          <w:color w:val="000000" w:themeColor="text1"/>
          <w:sz w:val="28"/>
          <w:szCs w:val="28"/>
          <w:u w:val="single"/>
        </w:rPr>
        <w:t>на 2014 год</w:t>
      </w:r>
    </w:p>
    <w:p w:rsidR="00117397" w:rsidRPr="00117397" w:rsidRDefault="00117397" w:rsidP="0037700A">
      <w:pPr>
        <w:pStyle w:val="a5"/>
        <w:numPr>
          <w:ilvl w:val="0"/>
          <w:numId w:val="55"/>
        </w:numPr>
        <w:tabs>
          <w:tab w:val="left" w:pos="1134"/>
        </w:tabs>
        <w:spacing w:after="0" w:line="240" w:lineRule="auto"/>
        <w:ind w:left="0" w:right="-23" w:firstLine="709"/>
        <w:jc w:val="both"/>
        <w:rPr>
          <w:rFonts w:ascii="Times New Roman" w:hAnsi="Times New Roman"/>
          <w:sz w:val="28"/>
          <w:szCs w:val="28"/>
        </w:rPr>
      </w:pPr>
      <w:r w:rsidRPr="00117397">
        <w:rPr>
          <w:rFonts w:ascii="Times New Roman" w:hAnsi="Times New Roman"/>
          <w:sz w:val="28"/>
          <w:szCs w:val="28"/>
        </w:rPr>
        <w:t>Разработка проектно-сметной документации перевод на газ котельной  № 15 ул. Садовая, 51</w:t>
      </w:r>
      <w:r>
        <w:rPr>
          <w:rFonts w:ascii="Times New Roman" w:hAnsi="Times New Roman"/>
          <w:sz w:val="28"/>
          <w:szCs w:val="28"/>
        </w:rPr>
        <w:t>;</w:t>
      </w:r>
    </w:p>
    <w:p w:rsidR="00117397" w:rsidRPr="00117397" w:rsidRDefault="00117397" w:rsidP="0037700A">
      <w:pPr>
        <w:pStyle w:val="a5"/>
        <w:numPr>
          <w:ilvl w:val="0"/>
          <w:numId w:val="55"/>
        </w:numPr>
        <w:tabs>
          <w:tab w:val="left" w:pos="1134"/>
        </w:tabs>
        <w:spacing w:after="0" w:line="240" w:lineRule="auto"/>
        <w:ind w:left="0" w:right="-23" w:firstLine="709"/>
        <w:jc w:val="both"/>
        <w:rPr>
          <w:rFonts w:ascii="Times New Roman" w:hAnsi="Times New Roman"/>
          <w:bCs/>
          <w:sz w:val="28"/>
          <w:szCs w:val="28"/>
          <w:u w:val="single"/>
        </w:rPr>
      </w:pPr>
      <w:r w:rsidRPr="00117397">
        <w:rPr>
          <w:rFonts w:ascii="Times New Roman" w:hAnsi="Times New Roman"/>
          <w:sz w:val="28"/>
          <w:szCs w:val="28"/>
        </w:rPr>
        <w:t>Разработка проектно-сметной документации перевод на газ котельной  № 14  (туберкулезное отделение ЦРБ) ул. Трудовые резервы,119</w:t>
      </w:r>
      <w:r>
        <w:rPr>
          <w:rFonts w:ascii="Times New Roman" w:hAnsi="Times New Roman"/>
          <w:sz w:val="28"/>
          <w:szCs w:val="28"/>
        </w:rPr>
        <w:t>.</w:t>
      </w:r>
    </w:p>
    <w:p w:rsidR="00117397" w:rsidRPr="00117397" w:rsidRDefault="00117397" w:rsidP="00117397">
      <w:pPr>
        <w:pStyle w:val="a5"/>
        <w:tabs>
          <w:tab w:val="left" w:pos="1134"/>
        </w:tabs>
        <w:spacing w:after="0" w:line="240" w:lineRule="auto"/>
        <w:ind w:left="709" w:right="-23"/>
        <w:jc w:val="both"/>
        <w:rPr>
          <w:rFonts w:ascii="Times New Roman" w:hAnsi="Times New Roman"/>
          <w:bCs/>
          <w:sz w:val="28"/>
          <w:szCs w:val="28"/>
          <w:u w:val="single"/>
        </w:rPr>
      </w:pPr>
      <w:r>
        <w:rPr>
          <w:rFonts w:ascii="Times New Roman" w:hAnsi="Times New Roman"/>
          <w:bCs/>
          <w:sz w:val="28"/>
          <w:szCs w:val="28"/>
          <w:u w:val="single"/>
        </w:rPr>
        <w:t>н</w:t>
      </w:r>
      <w:r w:rsidRPr="00117397">
        <w:rPr>
          <w:rFonts w:ascii="Times New Roman" w:hAnsi="Times New Roman"/>
          <w:bCs/>
          <w:sz w:val="28"/>
          <w:szCs w:val="28"/>
          <w:u w:val="single"/>
        </w:rPr>
        <w:t xml:space="preserve">а 2015 год </w:t>
      </w:r>
    </w:p>
    <w:p w:rsidR="00117397" w:rsidRPr="00117397" w:rsidRDefault="00117397" w:rsidP="0037700A">
      <w:pPr>
        <w:pStyle w:val="a5"/>
        <w:numPr>
          <w:ilvl w:val="0"/>
          <w:numId w:val="55"/>
        </w:numPr>
        <w:tabs>
          <w:tab w:val="left" w:pos="1134"/>
        </w:tabs>
        <w:spacing w:after="0" w:line="240" w:lineRule="auto"/>
        <w:ind w:left="0" w:right="-23" w:firstLine="709"/>
        <w:jc w:val="both"/>
        <w:rPr>
          <w:rFonts w:ascii="Times New Roman" w:hAnsi="Times New Roman"/>
          <w:bCs/>
          <w:sz w:val="28"/>
          <w:szCs w:val="28"/>
          <w:u w:val="single"/>
        </w:rPr>
      </w:pPr>
      <w:r w:rsidRPr="00117397">
        <w:rPr>
          <w:rFonts w:ascii="Times New Roman" w:hAnsi="Times New Roman"/>
          <w:sz w:val="28"/>
          <w:szCs w:val="28"/>
        </w:rPr>
        <w:t>Строительство газовой блочно-модульной котельной № 15 ул. Садовая, 51</w:t>
      </w:r>
      <w:r>
        <w:rPr>
          <w:rFonts w:ascii="Times New Roman" w:hAnsi="Times New Roman"/>
          <w:sz w:val="28"/>
          <w:szCs w:val="28"/>
        </w:rPr>
        <w:t>;</w:t>
      </w:r>
    </w:p>
    <w:p w:rsidR="00F947B8" w:rsidRPr="00117397" w:rsidRDefault="00117397" w:rsidP="0037700A">
      <w:pPr>
        <w:pStyle w:val="a5"/>
        <w:numPr>
          <w:ilvl w:val="0"/>
          <w:numId w:val="55"/>
        </w:numPr>
        <w:tabs>
          <w:tab w:val="left" w:pos="1134"/>
        </w:tabs>
        <w:spacing w:after="0" w:line="240" w:lineRule="auto"/>
        <w:ind w:left="0" w:right="-23" w:firstLine="709"/>
        <w:jc w:val="both"/>
        <w:rPr>
          <w:sz w:val="28"/>
          <w:szCs w:val="28"/>
        </w:rPr>
      </w:pPr>
      <w:r w:rsidRPr="00117397">
        <w:rPr>
          <w:rFonts w:ascii="Times New Roman" w:hAnsi="Times New Roman"/>
          <w:sz w:val="28"/>
          <w:szCs w:val="28"/>
        </w:rPr>
        <w:t>Строительство газовой блочно-модульной котельной № 14 (туберкулезное отделение ЦРБ) ул.</w:t>
      </w:r>
      <w:r w:rsidR="00F74322">
        <w:rPr>
          <w:rFonts w:ascii="Times New Roman" w:hAnsi="Times New Roman"/>
          <w:sz w:val="28"/>
          <w:szCs w:val="28"/>
        </w:rPr>
        <w:t xml:space="preserve"> </w:t>
      </w:r>
      <w:r w:rsidRPr="00117397">
        <w:rPr>
          <w:rFonts w:ascii="Times New Roman" w:hAnsi="Times New Roman"/>
          <w:sz w:val="28"/>
          <w:szCs w:val="28"/>
        </w:rPr>
        <w:t>Трудовые резервы,119.</w:t>
      </w:r>
    </w:p>
    <w:p w:rsidR="00737492" w:rsidRPr="00593884" w:rsidRDefault="00737492" w:rsidP="00593884">
      <w:pPr>
        <w:pStyle w:val="af3"/>
        <w:ind w:right="-21"/>
        <w:rPr>
          <w:szCs w:val="28"/>
        </w:rPr>
      </w:pPr>
    </w:p>
    <w:p w:rsidR="006D0D52" w:rsidRDefault="006D0D52" w:rsidP="000007B9">
      <w:pPr>
        <w:pStyle w:val="af3"/>
        <w:ind w:right="-21" w:firstLine="709"/>
        <w:rPr>
          <w:szCs w:val="28"/>
        </w:rPr>
      </w:pPr>
      <w:bookmarkStart w:id="41" w:name="_Toc343247280"/>
      <w:bookmarkStart w:id="42" w:name="_Toc381347242"/>
      <w:r w:rsidRPr="00593884">
        <w:rPr>
          <w:szCs w:val="28"/>
        </w:rPr>
        <w:t>4.1</w:t>
      </w:r>
      <w:r w:rsidR="00593884" w:rsidRPr="00593884">
        <w:rPr>
          <w:szCs w:val="28"/>
        </w:rPr>
        <w:t>.</w:t>
      </w:r>
      <w:r w:rsidRPr="00593884">
        <w:rPr>
          <w:szCs w:val="28"/>
        </w:rPr>
        <w:t xml:space="preserve"> Предложения по строительству источников тепловой энергии, обеспечивающих перспективную тепловую нагрузку на осваиваемых территориях поселения,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</w:t>
      </w:r>
      <w:bookmarkEnd w:id="41"/>
      <w:bookmarkEnd w:id="42"/>
    </w:p>
    <w:p w:rsidR="00065CF0" w:rsidRDefault="00065CF0" w:rsidP="000007B9">
      <w:pPr>
        <w:pStyle w:val="af3"/>
        <w:ind w:right="-21" w:firstLine="709"/>
        <w:rPr>
          <w:szCs w:val="28"/>
        </w:rPr>
      </w:pPr>
    </w:p>
    <w:p w:rsidR="00F947B8" w:rsidRDefault="006E129C" w:rsidP="006E129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tab/>
      </w:r>
      <w:r w:rsidRPr="006E129C">
        <w:rPr>
          <w:rFonts w:ascii="Times New Roman" w:hAnsi="Times New Roman"/>
          <w:sz w:val="28"/>
          <w:szCs w:val="28"/>
        </w:rPr>
        <w:t>На 01.01.2014 года</w:t>
      </w:r>
      <w:r>
        <w:t xml:space="preserve"> </w:t>
      </w:r>
      <w:r>
        <w:rPr>
          <w:rFonts w:ascii="Times New Roman" w:hAnsi="Times New Roman"/>
          <w:sz w:val="28"/>
          <w:szCs w:val="28"/>
        </w:rPr>
        <w:t xml:space="preserve"> в</w:t>
      </w:r>
      <w:r w:rsidRPr="006E129C">
        <w:rPr>
          <w:rFonts w:ascii="Times New Roman" w:hAnsi="Times New Roman"/>
          <w:sz w:val="28"/>
          <w:szCs w:val="28"/>
        </w:rPr>
        <w:t xml:space="preserve"> системах теплоснабжения </w:t>
      </w:r>
      <w:r>
        <w:rPr>
          <w:rFonts w:ascii="Times New Roman" w:hAnsi="Times New Roman"/>
          <w:sz w:val="28"/>
          <w:szCs w:val="28"/>
        </w:rPr>
        <w:t xml:space="preserve">в  Омутнинском городском поселении </w:t>
      </w:r>
      <w:r w:rsidR="002F6282">
        <w:rPr>
          <w:rFonts w:ascii="Times New Roman" w:hAnsi="Times New Roman"/>
          <w:sz w:val="28"/>
          <w:szCs w:val="28"/>
        </w:rPr>
        <w:t xml:space="preserve">с учетом подключенных потребителей </w:t>
      </w:r>
      <w:r>
        <w:rPr>
          <w:rFonts w:ascii="Times New Roman" w:hAnsi="Times New Roman"/>
          <w:sz w:val="28"/>
          <w:szCs w:val="28"/>
        </w:rPr>
        <w:t xml:space="preserve">не выявлен дефицит тепловой мощности </w:t>
      </w:r>
      <w:r w:rsidR="002F6282">
        <w:rPr>
          <w:rFonts w:ascii="Times New Roman" w:hAnsi="Times New Roman"/>
          <w:sz w:val="28"/>
          <w:szCs w:val="28"/>
        </w:rPr>
        <w:t>на существующих источниках тепловой энергии.</w:t>
      </w:r>
    </w:p>
    <w:p w:rsidR="002F6282" w:rsidRPr="006573D2" w:rsidRDefault="00A91785" w:rsidP="002F6282">
      <w:pPr>
        <w:pStyle w:val="af9"/>
        <w:spacing w:after="0" w:line="240" w:lineRule="auto"/>
        <w:ind w:right="-21" w:firstLine="708"/>
        <w:rPr>
          <w:sz w:val="28"/>
          <w:szCs w:val="28"/>
        </w:rPr>
      </w:pPr>
      <w:r w:rsidRPr="006573D2">
        <w:rPr>
          <w:sz w:val="28"/>
          <w:szCs w:val="28"/>
        </w:rPr>
        <w:t xml:space="preserve">Для обеспечения перспективной тепловой нагрузки </w:t>
      </w:r>
      <w:r w:rsidR="006573D2" w:rsidRPr="006573D2">
        <w:rPr>
          <w:sz w:val="28"/>
          <w:szCs w:val="28"/>
        </w:rPr>
        <w:t xml:space="preserve">при строительстве жилых, общественных и производственных зданий </w:t>
      </w:r>
      <w:r w:rsidRPr="006573D2">
        <w:rPr>
          <w:sz w:val="28"/>
          <w:szCs w:val="28"/>
        </w:rPr>
        <w:t xml:space="preserve">на осваиваемых территориях </w:t>
      </w:r>
      <w:r w:rsidR="006573D2" w:rsidRPr="006573D2">
        <w:rPr>
          <w:sz w:val="28"/>
          <w:szCs w:val="28"/>
        </w:rPr>
        <w:t xml:space="preserve">Омутнинского городского </w:t>
      </w:r>
      <w:r w:rsidRPr="006573D2">
        <w:rPr>
          <w:sz w:val="28"/>
          <w:szCs w:val="28"/>
        </w:rPr>
        <w:t>поселения,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</w:t>
      </w:r>
      <w:r w:rsidR="006573D2" w:rsidRPr="006573D2">
        <w:rPr>
          <w:sz w:val="28"/>
          <w:szCs w:val="28"/>
        </w:rPr>
        <w:t xml:space="preserve"> способ теплоснабжения (централизованное теплоснабжение, автономное, индивидуальное) определяется с учетом п</w:t>
      </w:r>
      <w:r w:rsidR="002F6282" w:rsidRPr="006573D2">
        <w:rPr>
          <w:sz w:val="28"/>
          <w:szCs w:val="28"/>
        </w:rPr>
        <w:t>оказател</w:t>
      </w:r>
      <w:r w:rsidR="006573D2" w:rsidRPr="006573D2">
        <w:rPr>
          <w:sz w:val="28"/>
          <w:szCs w:val="28"/>
        </w:rPr>
        <w:t>ей</w:t>
      </w:r>
      <w:r w:rsidR="002F6282" w:rsidRPr="006573D2">
        <w:rPr>
          <w:sz w:val="28"/>
          <w:szCs w:val="28"/>
        </w:rPr>
        <w:t xml:space="preserve"> прироста потребления тепловой энергии при разработке планировки территорий, выделенных в проекте Генерального плана Омутнинского городского поселения под перспективное строительство жилых, общественных и производственных зданий.</w:t>
      </w:r>
    </w:p>
    <w:p w:rsidR="006573D2" w:rsidRDefault="006573D2" w:rsidP="006573D2">
      <w:pPr>
        <w:pStyle w:val="af9"/>
        <w:spacing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Строительство</w:t>
      </w:r>
      <w:r w:rsidRPr="00812718">
        <w:rPr>
          <w:sz w:val="28"/>
          <w:szCs w:val="28"/>
        </w:rPr>
        <w:t xml:space="preserve"> источников тепловой энергии в Омутнинском городском поселении </w:t>
      </w:r>
      <w:r w:rsidR="001237CD" w:rsidRPr="00812718">
        <w:rPr>
          <w:sz w:val="28"/>
          <w:szCs w:val="28"/>
        </w:rPr>
        <w:t>с учетом пер</w:t>
      </w:r>
      <w:r w:rsidR="001237CD">
        <w:rPr>
          <w:sz w:val="28"/>
          <w:szCs w:val="28"/>
        </w:rPr>
        <w:t xml:space="preserve">спективной застройки территории </w:t>
      </w:r>
      <w:r w:rsidR="001237CD">
        <w:rPr>
          <w:sz w:val="28"/>
          <w:szCs w:val="28"/>
        </w:rPr>
        <w:lastRenderedPageBreak/>
        <w:t xml:space="preserve">необходимо </w:t>
      </w:r>
      <w:r w:rsidR="001237CD" w:rsidRPr="00812718">
        <w:rPr>
          <w:sz w:val="28"/>
          <w:szCs w:val="28"/>
        </w:rPr>
        <w:t xml:space="preserve"> </w:t>
      </w:r>
      <w:r w:rsidRPr="00812718">
        <w:rPr>
          <w:sz w:val="28"/>
          <w:szCs w:val="28"/>
        </w:rPr>
        <w:t>уточня</w:t>
      </w:r>
      <w:r w:rsidR="001237CD">
        <w:rPr>
          <w:sz w:val="28"/>
          <w:szCs w:val="28"/>
        </w:rPr>
        <w:t>ть</w:t>
      </w:r>
      <w:r w:rsidRPr="00812718">
        <w:rPr>
          <w:sz w:val="28"/>
          <w:szCs w:val="28"/>
        </w:rPr>
        <w:t xml:space="preserve"> </w:t>
      </w:r>
      <w:r w:rsidR="00E65AB4">
        <w:rPr>
          <w:sz w:val="28"/>
          <w:szCs w:val="28"/>
        </w:rPr>
        <w:t xml:space="preserve">в соответствии с проектом Генерального плана Омутнинского городского поселения </w:t>
      </w:r>
      <w:r w:rsidRPr="00812718">
        <w:rPr>
          <w:sz w:val="28"/>
          <w:szCs w:val="28"/>
        </w:rPr>
        <w:t>при актуализации схемы теплоснабжения</w:t>
      </w:r>
      <w:r w:rsidR="00E65AB4">
        <w:rPr>
          <w:sz w:val="28"/>
          <w:szCs w:val="28"/>
        </w:rPr>
        <w:t xml:space="preserve">. </w:t>
      </w:r>
    </w:p>
    <w:p w:rsidR="00065CF0" w:rsidRPr="00812718" w:rsidRDefault="00065CF0" w:rsidP="006573D2">
      <w:pPr>
        <w:pStyle w:val="af9"/>
        <w:spacing w:after="0" w:line="240" w:lineRule="auto"/>
        <w:ind w:firstLine="709"/>
        <w:rPr>
          <w:sz w:val="28"/>
          <w:szCs w:val="28"/>
        </w:rPr>
      </w:pPr>
    </w:p>
    <w:p w:rsidR="00B8620D" w:rsidRDefault="00CE2CE2" w:rsidP="000007B9">
      <w:pPr>
        <w:pStyle w:val="af3"/>
        <w:ind w:firstLine="709"/>
        <w:rPr>
          <w:szCs w:val="28"/>
        </w:rPr>
      </w:pPr>
      <w:bookmarkStart w:id="43" w:name="_Toc381347243"/>
      <w:r>
        <w:rPr>
          <w:szCs w:val="28"/>
        </w:rPr>
        <w:t>4.2</w:t>
      </w:r>
      <w:r w:rsidR="00593884">
        <w:rPr>
          <w:szCs w:val="28"/>
        </w:rPr>
        <w:t>.</w:t>
      </w:r>
      <w:r w:rsidR="00B8620D" w:rsidRPr="00593884">
        <w:rPr>
          <w:szCs w:val="28"/>
        </w:rPr>
        <w:t xml:space="preserve"> Решения о загрузке источников тепловой энергии, распределении (перераспределении) тепловой нагрузки потребителей тепловой энергии в каждой зоне действия системы теплоснабжения между источниками тепловой энергии, поставляющими тепловую энергию в данной системе теплоснабжения</w:t>
      </w:r>
      <w:bookmarkEnd w:id="43"/>
    </w:p>
    <w:p w:rsidR="00F947B8" w:rsidRPr="00F45924" w:rsidRDefault="00F947B8" w:rsidP="00CE2CE2">
      <w:pPr>
        <w:spacing w:after="0" w:line="240" w:lineRule="auto"/>
      </w:pPr>
    </w:p>
    <w:p w:rsidR="00EC40CD" w:rsidRDefault="00E65AB4" w:rsidP="00855A7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bookmarkStart w:id="44" w:name="_Toc365278329"/>
      <w:r>
        <w:rPr>
          <w:rFonts w:ascii="Times New Roman" w:hAnsi="Times New Roman"/>
          <w:sz w:val="28"/>
          <w:szCs w:val="28"/>
        </w:rPr>
        <w:t xml:space="preserve">В Омутнинском городском поселении в </w:t>
      </w:r>
      <w:r w:rsidR="00EC40CD">
        <w:rPr>
          <w:rFonts w:ascii="Times New Roman" w:hAnsi="Times New Roman"/>
          <w:sz w:val="28"/>
          <w:szCs w:val="28"/>
        </w:rPr>
        <w:t xml:space="preserve">каждой </w:t>
      </w:r>
      <w:r>
        <w:rPr>
          <w:rFonts w:ascii="Times New Roman" w:hAnsi="Times New Roman"/>
          <w:sz w:val="28"/>
          <w:szCs w:val="28"/>
        </w:rPr>
        <w:t>зон</w:t>
      </w:r>
      <w:r w:rsidR="00EC40CD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 действия существующих систем теплоснабжения предусмотрен</w:t>
      </w:r>
      <w:r w:rsidR="0001095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источник тепловой энергии</w:t>
      </w:r>
      <w:r w:rsidR="00EC40CD">
        <w:rPr>
          <w:rFonts w:ascii="Times New Roman" w:hAnsi="Times New Roman"/>
          <w:sz w:val="28"/>
          <w:szCs w:val="28"/>
        </w:rPr>
        <w:t xml:space="preserve"> поставляющи</w:t>
      </w:r>
      <w:r w:rsidR="00010955">
        <w:rPr>
          <w:rFonts w:ascii="Times New Roman" w:hAnsi="Times New Roman"/>
          <w:sz w:val="28"/>
          <w:szCs w:val="28"/>
        </w:rPr>
        <w:t xml:space="preserve">й </w:t>
      </w:r>
      <w:r w:rsidR="00EC40CD">
        <w:rPr>
          <w:rFonts w:ascii="Times New Roman" w:hAnsi="Times New Roman"/>
          <w:sz w:val="28"/>
          <w:szCs w:val="28"/>
        </w:rPr>
        <w:t>тепловую энергию в данной системе теплоснабжения.</w:t>
      </w:r>
    </w:p>
    <w:p w:rsidR="00EC40CD" w:rsidRDefault="00010955" w:rsidP="00855A7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Тепловые сети от источников тепловой энергии в системах теплоснабжения технологически не связаны. </w:t>
      </w:r>
    </w:p>
    <w:p w:rsidR="00010955" w:rsidRDefault="00010955" w:rsidP="00855A7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перераспределении тепловой нагрузки потребителей тепловой энергии между зонами действия источников тепловой энергии нет необходимости.</w:t>
      </w:r>
    </w:p>
    <w:p w:rsidR="00080DDE" w:rsidRDefault="00CD7190" w:rsidP="00855A7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Представленные в Таблице 2</w:t>
      </w:r>
      <w:r w:rsidRPr="00CD7190">
        <w:rPr>
          <w:rFonts w:ascii="Times New Roman" w:hAnsi="Times New Roman"/>
          <w:sz w:val="28"/>
          <w:szCs w:val="28"/>
        </w:rPr>
        <w:t>1</w:t>
      </w:r>
      <w:r w:rsidR="00080DDE">
        <w:rPr>
          <w:rFonts w:ascii="Times New Roman" w:hAnsi="Times New Roman"/>
          <w:sz w:val="28"/>
          <w:szCs w:val="28"/>
        </w:rPr>
        <w:t xml:space="preserve"> данные по установленной мощности и максимальной присоединенной нагрузке свидетельствуют о недостаточной загрузке источников тепловой энергии </w:t>
      </w:r>
    </w:p>
    <w:bookmarkEnd w:id="44"/>
    <w:p w:rsidR="00B9528D" w:rsidRDefault="00A544AC" w:rsidP="00010955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color w:val="000000" w:themeColor="text1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Информация о присоединенной нагрузке с учетом производственных объектов, подключенных к ТЭЦ ЗАО «ОМЗ» в период разработки проекта схемы теплоснабжения Омутнинского городского поселения не представлена.</w:t>
      </w:r>
    </w:p>
    <w:p w:rsidR="002F7316" w:rsidRPr="006F704F" w:rsidRDefault="00941B50" w:rsidP="002F7316">
      <w:pPr>
        <w:spacing w:after="0" w:line="240" w:lineRule="auto"/>
        <w:jc w:val="right"/>
        <w:rPr>
          <w:rFonts w:ascii="Times New Roman" w:hAnsi="Times New Roman"/>
          <w:color w:val="000000" w:themeColor="text1"/>
          <w:sz w:val="28"/>
          <w:szCs w:val="28"/>
        </w:rPr>
      </w:pPr>
      <w:r w:rsidRPr="006F704F">
        <w:rPr>
          <w:rFonts w:ascii="Times New Roman" w:hAnsi="Times New Roman"/>
          <w:b/>
          <w:i/>
          <w:color w:val="000000" w:themeColor="text1"/>
          <w:sz w:val="28"/>
          <w:szCs w:val="28"/>
        </w:rPr>
        <w:t xml:space="preserve">Таблица </w:t>
      </w:r>
      <w:r w:rsidR="00CD7190">
        <w:rPr>
          <w:rFonts w:ascii="Times New Roman" w:hAnsi="Times New Roman"/>
          <w:b/>
          <w:i/>
          <w:color w:val="000000" w:themeColor="text1"/>
          <w:sz w:val="28"/>
          <w:szCs w:val="28"/>
        </w:rPr>
        <w:t>2</w:t>
      </w:r>
      <w:r w:rsidR="00CD7190" w:rsidRPr="00060D0E">
        <w:rPr>
          <w:rFonts w:ascii="Times New Roman" w:hAnsi="Times New Roman"/>
          <w:b/>
          <w:i/>
          <w:color w:val="000000" w:themeColor="text1"/>
          <w:sz w:val="28"/>
          <w:szCs w:val="28"/>
        </w:rPr>
        <w:t>1</w:t>
      </w:r>
      <w:r w:rsidRPr="006F704F">
        <w:rPr>
          <w:rFonts w:ascii="Times New Roman" w:hAnsi="Times New Roman"/>
          <w:b/>
          <w:i/>
          <w:color w:val="000000" w:themeColor="text1"/>
          <w:sz w:val="28"/>
          <w:szCs w:val="28"/>
        </w:rPr>
        <w:t>.</w:t>
      </w:r>
    </w:p>
    <w:p w:rsidR="00941B50" w:rsidRPr="006F704F" w:rsidRDefault="00200A4A" w:rsidP="002F7316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color w:val="000000" w:themeColor="text1"/>
          <w:sz w:val="28"/>
          <w:szCs w:val="28"/>
        </w:rPr>
        <w:t xml:space="preserve">Сведения </w:t>
      </w:r>
      <w:r w:rsidR="00941B50" w:rsidRPr="006F704F">
        <w:rPr>
          <w:rFonts w:ascii="Times New Roman" w:hAnsi="Times New Roman"/>
          <w:b/>
          <w:i/>
          <w:color w:val="000000" w:themeColor="text1"/>
          <w:sz w:val="28"/>
          <w:szCs w:val="28"/>
        </w:rPr>
        <w:t>о загрузке источников тепловой энергии</w:t>
      </w:r>
    </w:p>
    <w:tbl>
      <w:tblPr>
        <w:tblStyle w:val="a4"/>
        <w:tblW w:w="9498" w:type="dxa"/>
        <w:tblInd w:w="108" w:type="dxa"/>
        <w:tblLook w:val="04A0"/>
      </w:tblPr>
      <w:tblGrid>
        <w:gridCol w:w="4111"/>
        <w:gridCol w:w="1843"/>
        <w:gridCol w:w="1984"/>
        <w:gridCol w:w="1560"/>
      </w:tblGrid>
      <w:tr w:rsidR="00BE5F89" w:rsidRPr="00574E55" w:rsidTr="002F7316">
        <w:trPr>
          <w:tblHeader/>
        </w:trPr>
        <w:tc>
          <w:tcPr>
            <w:tcW w:w="4111" w:type="dxa"/>
          </w:tcPr>
          <w:p w:rsidR="00BE5F89" w:rsidRPr="00574E55" w:rsidRDefault="00BE5F89" w:rsidP="00941B50">
            <w:pPr>
              <w:pStyle w:val="af9"/>
              <w:spacing w:after="0" w:line="240" w:lineRule="auto"/>
              <w:ind w:firstLine="0"/>
              <w:jc w:val="center"/>
            </w:pPr>
            <w:r w:rsidRPr="00574E55">
              <w:t>Источник тепловой энергии</w:t>
            </w:r>
          </w:p>
        </w:tc>
        <w:tc>
          <w:tcPr>
            <w:tcW w:w="1843" w:type="dxa"/>
          </w:tcPr>
          <w:p w:rsidR="00BE5F89" w:rsidRPr="00574E55" w:rsidRDefault="00BE5F89" w:rsidP="00941B50">
            <w:pPr>
              <w:pStyle w:val="af9"/>
              <w:spacing w:after="0" w:line="240" w:lineRule="auto"/>
              <w:ind w:firstLine="0"/>
              <w:jc w:val="center"/>
            </w:pPr>
            <w:r w:rsidRPr="00574E55">
              <w:t>Установленная мощность,</w:t>
            </w:r>
          </w:p>
          <w:p w:rsidR="00BE5F89" w:rsidRPr="00574E55" w:rsidRDefault="00BE5F89" w:rsidP="00941B50">
            <w:pPr>
              <w:pStyle w:val="af9"/>
              <w:spacing w:after="0" w:line="240" w:lineRule="auto"/>
              <w:ind w:firstLine="0"/>
              <w:jc w:val="center"/>
            </w:pPr>
            <w:r w:rsidRPr="00574E55">
              <w:t>Гкал/час</w:t>
            </w:r>
          </w:p>
        </w:tc>
        <w:tc>
          <w:tcPr>
            <w:tcW w:w="1984" w:type="dxa"/>
          </w:tcPr>
          <w:p w:rsidR="00BE5F89" w:rsidRPr="00574E55" w:rsidRDefault="00BE5F89" w:rsidP="00941B50">
            <w:pPr>
              <w:pStyle w:val="af9"/>
              <w:spacing w:after="0" w:line="240" w:lineRule="auto"/>
              <w:ind w:firstLine="0"/>
              <w:jc w:val="center"/>
            </w:pPr>
            <w:r w:rsidRPr="00574E55">
              <w:t>Присоединенная нагрузка,</w:t>
            </w:r>
          </w:p>
          <w:p w:rsidR="00BE5F89" w:rsidRPr="00574E55" w:rsidRDefault="00BE5F89" w:rsidP="00941B50">
            <w:pPr>
              <w:pStyle w:val="af9"/>
              <w:spacing w:after="0" w:line="240" w:lineRule="auto"/>
              <w:ind w:firstLine="0"/>
              <w:jc w:val="center"/>
            </w:pPr>
            <w:r w:rsidRPr="00574E55">
              <w:t>Гкал/час</w:t>
            </w:r>
          </w:p>
        </w:tc>
        <w:tc>
          <w:tcPr>
            <w:tcW w:w="1560" w:type="dxa"/>
          </w:tcPr>
          <w:p w:rsidR="00BE5F89" w:rsidRPr="00574E55" w:rsidRDefault="002F7316" w:rsidP="00941B50">
            <w:pPr>
              <w:pStyle w:val="af9"/>
              <w:spacing w:after="0" w:line="240" w:lineRule="auto"/>
              <w:ind w:firstLine="0"/>
              <w:jc w:val="center"/>
            </w:pPr>
            <w:r>
              <w:t xml:space="preserve">Процент загрузки </w:t>
            </w:r>
            <w:r w:rsidR="00956F7E" w:rsidRPr="00574E55">
              <w:t>(%)</w:t>
            </w:r>
          </w:p>
        </w:tc>
      </w:tr>
      <w:tr w:rsidR="00574E55" w:rsidRPr="00574E55" w:rsidTr="002F7316">
        <w:tc>
          <w:tcPr>
            <w:tcW w:w="4111" w:type="dxa"/>
          </w:tcPr>
          <w:p w:rsidR="00574E55" w:rsidRPr="00574E55" w:rsidRDefault="00574E55" w:rsidP="00941B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4E55">
              <w:rPr>
                <w:rFonts w:ascii="Times New Roman" w:hAnsi="Times New Roman"/>
                <w:sz w:val="24"/>
                <w:szCs w:val="24"/>
              </w:rPr>
              <w:t>МУП ЖКХ Омутнинского района /Котельная №1/г.Омутнинск, ул. Трудовые Резервы-</w:t>
            </w:r>
            <w:r w:rsidR="00D42020">
              <w:rPr>
                <w:rFonts w:ascii="Times New Roman" w:hAnsi="Times New Roman"/>
                <w:sz w:val="24"/>
                <w:szCs w:val="24"/>
              </w:rPr>
              <w:t>пер.Вес</w:t>
            </w:r>
            <w:r w:rsidRPr="00574E55">
              <w:rPr>
                <w:rFonts w:ascii="Times New Roman" w:hAnsi="Times New Roman"/>
                <w:sz w:val="24"/>
                <w:szCs w:val="24"/>
              </w:rPr>
              <w:t>енний</w:t>
            </w:r>
          </w:p>
        </w:tc>
        <w:tc>
          <w:tcPr>
            <w:tcW w:w="1843" w:type="dxa"/>
          </w:tcPr>
          <w:p w:rsidR="00574E55" w:rsidRPr="00574E55" w:rsidRDefault="00574E55" w:rsidP="00941B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4E55">
              <w:rPr>
                <w:rFonts w:ascii="Times New Roman" w:hAnsi="Times New Roman"/>
                <w:sz w:val="24"/>
                <w:szCs w:val="24"/>
              </w:rPr>
              <w:t>1,376</w:t>
            </w:r>
          </w:p>
        </w:tc>
        <w:tc>
          <w:tcPr>
            <w:tcW w:w="1984" w:type="dxa"/>
          </w:tcPr>
          <w:p w:rsidR="00574E55" w:rsidRPr="00574E55" w:rsidRDefault="00574E55" w:rsidP="00941B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4E55">
              <w:rPr>
                <w:rFonts w:ascii="Times New Roman" w:hAnsi="Times New Roman"/>
                <w:sz w:val="24"/>
                <w:szCs w:val="24"/>
              </w:rPr>
              <w:t>0,9</w:t>
            </w:r>
            <w:r w:rsidR="00065CF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60" w:type="dxa"/>
          </w:tcPr>
          <w:p w:rsidR="00574E55" w:rsidRPr="00574E55" w:rsidRDefault="006F704F" w:rsidP="00065CF0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065CF0">
              <w:rPr>
                <w:sz w:val="24"/>
                <w:szCs w:val="24"/>
              </w:rPr>
              <w:t>7</w:t>
            </w:r>
            <w:r>
              <w:rPr>
                <w:sz w:val="24"/>
                <w:szCs w:val="24"/>
              </w:rPr>
              <w:t>,</w:t>
            </w:r>
            <w:r w:rsidR="00065CF0">
              <w:rPr>
                <w:sz w:val="24"/>
                <w:szCs w:val="24"/>
              </w:rPr>
              <w:t>6</w:t>
            </w:r>
          </w:p>
        </w:tc>
      </w:tr>
      <w:tr w:rsidR="00574E55" w:rsidRPr="00574E55" w:rsidTr="002F7316">
        <w:tc>
          <w:tcPr>
            <w:tcW w:w="4111" w:type="dxa"/>
          </w:tcPr>
          <w:p w:rsidR="00574E55" w:rsidRPr="00574E55" w:rsidRDefault="00574E55" w:rsidP="00941B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4E55">
              <w:rPr>
                <w:rFonts w:ascii="Times New Roman" w:hAnsi="Times New Roman"/>
                <w:sz w:val="24"/>
                <w:szCs w:val="24"/>
              </w:rPr>
              <w:t>МУП ЖКХ Омутнинского района /Котельная №3/ г.Омутнинск, ул. Западная,12</w:t>
            </w:r>
          </w:p>
        </w:tc>
        <w:tc>
          <w:tcPr>
            <w:tcW w:w="1843" w:type="dxa"/>
          </w:tcPr>
          <w:p w:rsidR="00574E55" w:rsidRPr="00574E55" w:rsidRDefault="00574E55" w:rsidP="00941B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4E55">
              <w:rPr>
                <w:rFonts w:ascii="Times New Roman" w:hAnsi="Times New Roman"/>
                <w:sz w:val="24"/>
                <w:szCs w:val="24"/>
              </w:rPr>
              <w:t>0,172</w:t>
            </w:r>
          </w:p>
        </w:tc>
        <w:tc>
          <w:tcPr>
            <w:tcW w:w="1984" w:type="dxa"/>
          </w:tcPr>
          <w:p w:rsidR="00574E55" w:rsidRPr="00574E55" w:rsidRDefault="00574E55" w:rsidP="00941B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4E55">
              <w:rPr>
                <w:rFonts w:ascii="Times New Roman" w:hAnsi="Times New Roman"/>
                <w:sz w:val="24"/>
                <w:szCs w:val="24"/>
              </w:rPr>
              <w:t>0,097</w:t>
            </w:r>
          </w:p>
        </w:tc>
        <w:tc>
          <w:tcPr>
            <w:tcW w:w="1560" w:type="dxa"/>
          </w:tcPr>
          <w:p w:rsidR="00574E55" w:rsidRPr="00574E55" w:rsidRDefault="006F704F" w:rsidP="00941B50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56,4</w:t>
            </w:r>
          </w:p>
        </w:tc>
      </w:tr>
      <w:tr w:rsidR="00574E55" w:rsidRPr="00574E55" w:rsidTr="002F7316">
        <w:tc>
          <w:tcPr>
            <w:tcW w:w="4111" w:type="dxa"/>
          </w:tcPr>
          <w:p w:rsidR="00574E55" w:rsidRPr="00574E55" w:rsidRDefault="00574E55" w:rsidP="00941B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4E55">
              <w:rPr>
                <w:rFonts w:ascii="Times New Roman" w:hAnsi="Times New Roman"/>
                <w:sz w:val="24"/>
                <w:szCs w:val="24"/>
              </w:rPr>
              <w:t>МУП ЖКХ Омутнинского района /Котельная №4/ г.Омутнинск, пер. Коковихина-ул.Кирпичная</w:t>
            </w:r>
          </w:p>
        </w:tc>
        <w:tc>
          <w:tcPr>
            <w:tcW w:w="1843" w:type="dxa"/>
          </w:tcPr>
          <w:p w:rsidR="00574E55" w:rsidRPr="00574E55" w:rsidRDefault="00574E55" w:rsidP="00941B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4E55">
              <w:rPr>
                <w:rFonts w:ascii="Times New Roman" w:hAnsi="Times New Roman"/>
                <w:sz w:val="24"/>
                <w:szCs w:val="24"/>
              </w:rPr>
              <w:t>0,52</w:t>
            </w:r>
          </w:p>
        </w:tc>
        <w:tc>
          <w:tcPr>
            <w:tcW w:w="1984" w:type="dxa"/>
          </w:tcPr>
          <w:p w:rsidR="00574E55" w:rsidRPr="00574E55" w:rsidRDefault="00065CF0" w:rsidP="00941B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0,31</w:t>
            </w:r>
          </w:p>
        </w:tc>
        <w:tc>
          <w:tcPr>
            <w:tcW w:w="1560" w:type="dxa"/>
          </w:tcPr>
          <w:p w:rsidR="00574E55" w:rsidRPr="00574E55" w:rsidRDefault="00065CF0" w:rsidP="00941B50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59,6</w:t>
            </w:r>
          </w:p>
        </w:tc>
      </w:tr>
      <w:tr w:rsidR="00574E55" w:rsidRPr="00574E55" w:rsidTr="002F7316">
        <w:tc>
          <w:tcPr>
            <w:tcW w:w="4111" w:type="dxa"/>
          </w:tcPr>
          <w:p w:rsidR="00574E55" w:rsidRPr="00574E55" w:rsidRDefault="00574E55" w:rsidP="00941B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4E55">
              <w:rPr>
                <w:rFonts w:ascii="Times New Roman" w:hAnsi="Times New Roman"/>
                <w:sz w:val="24"/>
                <w:szCs w:val="24"/>
              </w:rPr>
              <w:t>МУП ЖКХ Омутнинского района /Котельная №5/ ул. г.Омутнинск, ул. Спортивная,1</w:t>
            </w:r>
          </w:p>
        </w:tc>
        <w:tc>
          <w:tcPr>
            <w:tcW w:w="1843" w:type="dxa"/>
          </w:tcPr>
          <w:p w:rsidR="00574E55" w:rsidRPr="00574E55" w:rsidRDefault="00574E55" w:rsidP="00941B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4E55">
              <w:rPr>
                <w:rFonts w:ascii="Times New Roman" w:hAnsi="Times New Roman"/>
                <w:sz w:val="24"/>
                <w:szCs w:val="24"/>
              </w:rPr>
              <w:t>5,25</w:t>
            </w:r>
          </w:p>
        </w:tc>
        <w:tc>
          <w:tcPr>
            <w:tcW w:w="1984" w:type="dxa"/>
          </w:tcPr>
          <w:p w:rsidR="00574E55" w:rsidRPr="00574E55" w:rsidRDefault="006F704F" w:rsidP="00941B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1,3</w:t>
            </w:r>
            <w:r w:rsidR="00065CF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60" w:type="dxa"/>
          </w:tcPr>
          <w:p w:rsidR="00574E55" w:rsidRPr="00574E55" w:rsidRDefault="00065CF0" w:rsidP="00941B50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25,3</w:t>
            </w:r>
          </w:p>
        </w:tc>
      </w:tr>
      <w:tr w:rsidR="00574E55" w:rsidRPr="00574E55" w:rsidTr="002F7316">
        <w:tc>
          <w:tcPr>
            <w:tcW w:w="4111" w:type="dxa"/>
          </w:tcPr>
          <w:p w:rsidR="00574E55" w:rsidRPr="00574E55" w:rsidRDefault="00574E55" w:rsidP="00941B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4E55">
              <w:rPr>
                <w:rFonts w:ascii="Times New Roman" w:hAnsi="Times New Roman"/>
                <w:sz w:val="24"/>
                <w:szCs w:val="24"/>
              </w:rPr>
              <w:t>МУП ЖКХ Омутнинского района /Котельная №13/ г.Омутнинск, ул. Пролетарская</w:t>
            </w:r>
          </w:p>
        </w:tc>
        <w:tc>
          <w:tcPr>
            <w:tcW w:w="1843" w:type="dxa"/>
          </w:tcPr>
          <w:p w:rsidR="00574E55" w:rsidRPr="00574E55" w:rsidRDefault="00574E55" w:rsidP="00941B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4E55">
              <w:rPr>
                <w:rFonts w:ascii="Times New Roman" w:hAnsi="Times New Roman"/>
                <w:sz w:val="24"/>
                <w:szCs w:val="24"/>
              </w:rPr>
              <w:t>0,26</w:t>
            </w:r>
          </w:p>
        </w:tc>
        <w:tc>
          <w:tcPr>
            <w:tcW w:w="1984" w:type="dxa"/>
          </w:tcPr>
          <w:p w:rsidR="00574E55" w:rsidRPr="00574E55" w:rsidRDefault="00065CF0" w:rsidP="00941B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0,2</w:t>
            </w:r>
          </w:p>
        </w:tc>
        <w:tc>
          <w:tcPr>
            <w:tcW w:w="1560" w:type="dxa"/>
          </w:tcPr>
          <w:p w:rsidR="00574E55" w:rsidRPr="00574E55" w:rsidRDefault="00065CF0" w:rsidP="00941B50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76,9</w:t>
            </w:r>
          </w:p>
        </w:tc>
      </w:tr>
      <w:tr w:rsidR="00574E55" w:rsidRPr="00574E55" w:rsidTr="002F7316">
        <w:tc>
          <w:tcPr>
            <w:tcW w:w="4111" w:type="dxa"/>
          </w:tcPr>
          <w:p w:rsidR="00574E55" w:rsidRPr="00574E55" w:rsidRDefault="00574E55" w:rsidP="00941B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4E55">
              <w:rPr>
                <w:rFonts w:ascii="Times New Roman" w:hAnsi="Times New Roman"/>
                <w:sz w:val="24"/>
                <w:szCs w:val="24"/>
              </w:rPr>
              <w:t>МУП ЖКХ Омутнинского района /Котельная №14/ г.Омутнинск, ул. Трудовые Резервы,119</w:t>
            </w:r>
          </w:p>
        </w:tc>
        <w:tc>
          <w:tcPr>
            <w:tcW w:w="1843" w:type="dxa"/>
          </w:tcPr>
          <w:p w:rsidR="00574E55" w:rsidRPr="00C169B5" w:rsidRDefault="00574E55" w:rsidP="00941B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69B5">
              <w:rPr>
                <w:rFonts w:ascii="Times New Roman" w:hAnsi="Times New Roman"/>
                <w:sz w:val="24"/>
                <w:szCs w:val="24"/>
              </w:rPr>
              <w:t>0,6</w:t>
            </w:r>
          </w:p>
        </w:tc>
        <w:tc>
          <w:tcPr>
            <w:tcW w:w="1984" w:type="dxa"/>
          </w:tcPr>
          <w:p w:rsidR="00574E55" w:rsidRPr="00C169B5" w:rsidRDefault="006F704F" w:rsidP="00941B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69B5">
              <w:rPr>
                <w:rFonts w:ascii="Times New Roman" w:hAnsi="Times New Roman"/>
                <w:sz w:val="24"/>
                <w:szCs w:val="24"/>
              </w:rPr>
              <w:t>0,18</w:t>
            </w:r>
          </w:p>
        </w:tc>
        <w:tc>
          <w:tcPr>
            <w:tcW w:w="1560" w:type="dxa"/>
          </w:tcPr>
          <w:p w:rsidR="00574E55" w:rsidRPr="00C169B5" w:rsidRDefault="006F704F" w:rsidP="00941B5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69B5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</w:tr>
      <w:tr w:rsidR="00574E55" w:rsidRPr="00574E55" w:rsidTr="00C169B5">
        <w:trPr>
          <w:trHeight w:val="582"/>
        </w:trPr>
        <w:tc>
          <w:tcPr>
            <w:tcW w:w="4111" w:type="dxa"/>
          </w:tcPr>
          <w:p w:rsidR="00574E55" w:rsidRPr="00574E55" w:rsidRDefault="00574E55" w:rsidP="00941B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4E55">
              <w:rPr>
                <w:rFonts w:ascii="Times New Roman" w:hAnsi="Times New Roman"/>
                <w:sz w:val="24"/>
                <w:szCs w:val="24"/>
              </w:rPr>
              <w:lastRenderedPageBreak/>
              <w:t>МУП ЖКХ Омутнинского района /Котельная №15/ г.Омутнинск, ул. Садовая,51</w:t>
            </w:r>
          </w:p>
        </w:tc>
        <w:tc>
          <w:tcPr>
            <w:tcW w:w="1843" w:type="dxa"/>
          </w:tcPr>
          <w:p w:rsidR="00574E55" w:rsidRPr="00C169B5" w:rsidRDefault="00574E55" w:rsidP="006F70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69B5">
              <w:rPr>
                <w:rFonts w:ascii="Times New Roman" w:hAnsi="Times New Roman"/>
                <w:sz w:val="24"/>
                <w:szCs w:val="24"/>
              </w:rPr>
              <w:t>3,</w:t>
            </w:r>
            <w:r w:rsidR="006F704F" w:rsidRPr="00C169B5">
              <w:rPr>
                <w:rFonts w:ascii="Times New Roman" w:hAnsi="Times New Roman"/>
                <w:sz w:val="24"/>
                <w:szCs w:val="24"/>
              </w:rPr>
              <w:t>6</w:t>
            </w:r>
            <w:r w:rsidRPr="00C169B5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984" w:type="dxa"/>
          </w:tcPr>
          <w:p w:rsidR="00574E55" w:rsidRPr="00C169B5" w:rsidRDefault="00065CF0" w:rsidP="00941B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0,97</w:t>
            </w:r>
          </w:p>
        </w:tc>
        <w:tc>
          <w:tcPr>
            <w:tcW w:w="1560" w:type="dxa"/>
          </w:tcPr>
          <w:p w:rsidR="00574E55" w:rsidRPr="00C169B5" w:rsidRDefault="00065CF0" w:rsidP="00941B50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26,3</w:t>
            </w:r>
          </w:p>
        </w:tc>
      </w:tr>
      <w:tr w:rsidR="00574E55" w:rsidRPr="00574E55" w:rsidTr="002F7316">
        <w:tc>
          <w:tcPr>
            <w:tcW w:w="4111" w:type="dxa"/>
          </w:tcPr>
          <w:p w:rsidR="00574E55" w:rsidRPr="00574E55" w:rsidRDefault="00574E55" w:rsidP="00941B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4E55">
              <w:rPr>
                <w:rFonts w:ascii="Times New Roman" w:hAnsi="Times New Roman"/>
                <w:sz w:val="24"/>
                <w:szCs w:val="24"/>
              </w:rPr>
              <w:t>Тепловые сети, подключенные к ТЭЦ ЗАО «ОМЗ»</w:t>
            </w:r>
            <w:r w:rsidR="00200A4A">
              <w:rPr>
                <w:rFonts w:ascii="Times New Roman" w:hAnsi="Times New Roman"/>
                <w:sz w:val="24"/>
                <w:szCs w:val="24"/>
              </w:rPr>
              <w:t xml:space="preserve"> (без учета производственных объектов)</w:t>
            </w:r>
          </w:p>
        </w:tc>
        <w:tc>
          <w:tcPr>
            <w:tcW w:w="1843" w:type="dxa"/>
          </w:tcPr>
          <w:p w:rsidR="00574E55" w:rsidRPr="00C169B5" w:rsidRDefault="00574E55" w:rsidP="00941B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69B5">
              <w:rPr>
                <w:rFonts w:ascii="Times New Roman" w:hAnsi="Times New Roman"/>
                <w:sz w:val="24"/>
                <w:szCs w:val="24"/>
              </w:rPr>
              <w:t>103</w:t>
            </w:r>
          </w:p>
        </w:tc>
        <w:tc>
          <w:tcPr>
            <w:tcW w:w="1984" w:type="dxa"/>
          </w:tcPr>
          <w:p w:rsidR="00574E55" w:rsidRPr="00C169B5" w:rsidRDefault="00065CF0" w:rsidP="00941B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27,8</w:t>
            </w:r>
            <w:r w:rsidR="00A544AC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1560" w:type="dxa"/>
          </w:tcPr>
          <w:p w:rsidR="00574E55" w:rsidRPr="00C169B5" w:rsidRDefault="00A544AC" w:rsidP="00941B50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</w:t>
            </w:r>
          </w:p>
        </w:tc>
      </w:tr>
    </w:tbl>
    <w:p w:rsidR="00A544AC" w:rsidRDefault="00A544AC" w:rsidP="00433098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433098">
        <w:rPr>
          <w:rFonts w:ascii="Times New Roman" w:hAnsi="Times New Roman"/>
          <w:b/>
          <w:i/>
          <w:color w:val="000000" w:themeColor="text1"/>
          <w:sz w:val="28"/>
          <w:szCs w:val="28"/>
        </w:rPr>
        <w:t>Примечание: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*- показатель </w:t>
      </w:r>
      <w:r w:rsidR="00372171">
        <w:rPr>
          <w:rFonts w:ascii="Times New Roman" w:hAnsi="Times New Roman"/>
          <w:color w:val="000000" w:themeColor="text1"/>
          <w:sz w:val="28"/>
          <w:szCs w:val="28"/>
        </w:rPr>
        <w:t>необходимо уточнить с учетом присоединенных тепловых нагрузок производственных объектов</w:t>
      </w:r>
    </w:p>
    <w:p w:rsidR="00433098" w:rsidRDefault="00433098" w:rsidP="00782A7E">
      <w:pPr>
        <w:spacing w:after="0" w:line="240" w:lineRule="auto"/>
        <w:ind w:left="-284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782A7E" w:rsidRDefault="000B5A0A" w:rsidP="00782A7E">
      <w:pPr>
        <w:spacing w:after="0" w:line="240" w:lineRule="auto"/>
        <w:ind w:left="-284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Анализ загрузки источников теплоснабжения МУП ЖКХ Омутнинского района отражен на </w:t>
      </w:r>
      <w:r w:rsidR="007C1EED">
        <w:rPr>
          <w:rFonts w:ascii="Times New Roman" w:hAnsi="Times New Roman"/>
          <w:color w:val="000000" w:themeColor="text1"/>
          <w:sz w:val="28"/>
          <w:szCs w:val="28"/>
        </w:rPr>
        <w:t>р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исунке </w:t>
      </w:r>
      <w:r w:rsidR="00244B2A">
        <w:rPr>
          <w:rFonts w:ascii="Times New Roman" w:hAnsi="Times New Roman"/>
          <w:color w:val="000000" w:themeColor="text1"/>
          <w:sz w:val="28"/>
          <w:szCs w:val="28"/>
        </w:rPr>
        <w:t>1</w:t>
      </w:r>
      <w:r w:rsidR="00433098">
        <w:rPr>
          <w:rFonts w:ascii="Times New Roman" w:hAnsi="Times New Roman"/>
          <w:color w:val="000000" w:themeColor="text1"/>
          <w:sz w:val="28"/>
          <w:szCs w:val="28"/>
        </w:rPr>
        <w:t>2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</w:p>
    <w:p w:rsidR="00BE5F89" w:rsidRPr="00BE5F89" w:rsidRDefault="00B9528D" w:rsidP="00782A7E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D1B6A">
        <w:rPr>
          <w:noProof/>
          <w:color w:val="0033CC"/>
          <w:szCs w:val="28"/>
          <w:lang w:eastAsia="ru-RU"/>
        </w:rPr>
        <w:drawing>
          <wp:inline distT="0" distB="0" distL="0" distR="0">
            <wp:extent cx="6150428" cy="3995057"/>
            <wp:effectExtent l="0" t="0" r="0" b="0"/>
            <wp:docPr id="2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C169B5" w:rsidRPr="003D1B6A" w:rsidRDefault="00244B2A" w:rsidP="003D1B6A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bookmarkStart w:id="45" w:name="_Toc343247285"/>
      <w:r w:rsidRPr="003D1B6A">
        <w:rPr>
          <w:rFonts w:ascii="Times New Roman" w:hAnsi="Times New Roman"/>
          <w:b/>
          <w:i/>
          <w:sz w:val="24"/>
          <w:szCs w:val="24"/>
        </w:rPr>
        <w:t>Рисунок 1</w:t>
      </w:r>
      <w:r w:rsidR="00433098">
        <w:rPr>
          <w:rFonts w:ascii="Times New Roman" w:hAnsi="Times New Roman"/>
          <w:b/>
          <w:i/>
          <w:sz w:val="24"/>
          <w:szCs w:val="24"/>
        </w:rPr>
        <w:t>2</w:t>
      </w:r>
      <w:r w:rsidR="000B5A0A" w:rsidRPr="003D1B6A">
        <w:rPr>
          <w:rFonts w:ascii="Times New Roman" w:hAnsi="Times New Roman"/>
          <w:b/>
          <w:i/>
          <w:sz w:val="24"/>
          <w:szCs w:val="24"/>
        </w:rPr>
        <w:t>. Загрузка источников теплоснабжения МУП ЖКХ Омутнинского района</w:t>
      </w:r>
    </w:p>
    <w:p w:rsidR="00782A7E" w:rsidRDefault="00782A7E" w:rsidP="000B5A0A">
      <w:pPr>
        <w:pStyle w:val="af3"/>
        <w:ind w:firstLine="709"/>
        <w:jc w:val="center"/>
        <w:rPr>
          <w:i/>
          <w:szCs w:val="28"/>
        </w:rPr>
      </w:pPr>
    </w:p>
    <w:p w:rsidR="00060D0E" w:rsidRDefault="00060D0E" w:rsidP="000007B9">
      <w:pPr>
        <w:pStyle w:val="af3"/>
        <w:ind w:firstLine="709"/>
        <w:rPr>
          <w:szCs w:val="28"/>
        </w:rPr>
      </w:pPr>
    </w:p>
    <w:p w:rsidR="006D0D52" w:rsidRDefault="006D0D52" w:rsidP="000007B9">
      <w:pPr>
        <w:pStyle w:val="af3"/>
        <w:ind w:firstLine="709"/>
        <w:rPr>
          <w:szCs w:val="28"/>
        </w:rPr>
      </w:pPr>
      <w:bookmarkStart w:id="46" w:name="_Toc381347244"/>
      <w:r w:rsidRPr="00593884">
        <w:rPr>
          <w:szCs w:val="28"/>
        </w:rPr>
        <w:t>4.</w:t>
      </w:r>
      <w:r w:rsidR="00BE5F89">
        <w:rPr>
          <w:szCs w:val="28"/>
        </w:rPr>
        <w:t>3</w:t>
      </w:r>
      <w:r w:rsidR="00593884">
        <w:rPr>
          <w:szCs w:val="28"/>
        </w:rPr>
        <w:t>.</w:t>
      </w:r>
      <w:r w:rsidRPr="00593884">
        <w:rPr>
          <w:szCs w:val="28"/>
        </w:rPr>
        <w:t xml:space="preserve"> Меры по переоборудованию котельных в источники комбинированной выработки электрической и тепловой энергии</w:t>
      </w:r>
      <w:bookmarkEnd w:id="45"/>
      <w:bookmarkEnd w:id="46"/>
    </w:p>
    <w:p w:rsidR="00F947B8" w:rsidRPr="00F45924" w:rsidRDefault="00F947B8" w:rsidP="00065A9F">
      <w:pPr>
        <w:spacing w:after="0" w:line="240" w:lineRule="auto"/>
      </w:pPr>
    </w:p>
    <w:p w:rsidR="006D0D52" w:rsidRPr="00C1665A" w:rsidRDefault="009822F2" w:rsidP="00065A9F">
      <w:pPr>
        <w:pStyle w:val="af9"/>
        <w:spacing w:after="0" w:line="240" w:lineRule="auto"/>
        <w:ind w:right="-23" w:firstLine="709"/>
        <w:rPr>
          <w:sz w:val="28"/>
          <w:szCs w:val="28"/>
        </w:rPr>
      </w:pPr>
      <w:r w:rsidRPr="00BA6B27">
        <w:rPr>
          <w:sz w:val="28"/>
          <w:szCs w:val="28"/>
        </w:rPr>
        <w:t xml:space="preserve">На территории </w:t>
      </w:r>
      <w:r w:rsidR="00E32DA2" w:rsidRPr="00BA6B27">
        <w:rPr>
          <w:sz w:val="28"/>
          <w:szCs w:val="28"/>
        </w:rPr>
        <w:t>Омутнинского</w:t>
      </w:r>
      <w:r w:rsidR="00D6017C" w:rsidRPr="00BA6B27">
        <w:rPr>
          <w:sz w:val="28"/>
          <w:szCs w:val="28"/>
        </w:rPr>
        <w:t xml:space="preserve"> городского поселения</w:t>
      </w:r>
      <w:r w:rsidR="006D0D52" w:rsidRPr="00BA6B27">
        <w:rPr>
          <w:sz w:val="28"/>
          <w:szCs w:val="28"/>
        </w:rPr>
        <w:t xml:space="preserve"> переоб</w:t>
      </w:r>
      <w:r w:rsidR="00BA6B27" w:rsidRPr="00BA6B27">
        <w:rPr>
          <w:sz w:val="28"/>
          <w:szCs w:val="28"/>
        </w:rPr>
        <w:t xml:space="preserve">орудование котельных </w:t>
      </w:r>
      <w:r w:rsidR="006E39BE">
        <w:rPr>
          <w:sz w:val="28"/>
          <w:szCs w:val="28"/>
        </w:rPr>
        <w:t xml:space="preserve">для </w:t>
      </w:r>
      <w:r w:rsidR="006D0D52" w:rsidRPr="00BA6B27">
        <w:rPr>
          <w:sz w:val="28"/>
          <w:szCs w:val="28"/>
        </w:rPr>
        <w:t>комбинированной выработки электрической и те</w:t>
      </w:r>
      <w:r w:rsidRPr="00BA6B27">
        <w:rPr>
          <w:sz w:val="28"/>
          <w:szCs w:val="28"/>
        </w:rPr>
        <w:t>пловой энергии не предусмотрено, так как</w:t>
      </w:r>
      <w:r w:rsidR="00BA6B27" w:rsidRPr="00BA6B27">
        <w:rPr>
          <w:sz w:val="28"/>
          <w:szCs w:val="28"/>
        </w:rPr>
        <w:t>,</w:t>
      </w:r>
      <w:r w:rsidRPr="00BA6B27">
        <w:rPr>
          <w:sz w:val="28"/>
          <w:szCs w:val="28"/>
        </w:rPr>
        <w:t xml:space="preserve"> на котельных вырабатывается тепловая энергия с теплоносителем в горячей воде с параметрами </w:t>
      </w:r>
      <w:r w:rsidR="00080DDE">
        <w:rPr>
          <w:sz w:val="28"/>
          <w:szCs w:val="28"/>
        </w:rPr>
        <w:t xml:space="preserve"> по температурному графику </w:t>
      </w:r>
      <w:r w:rsidRPr="00BA6B27">
        <w:rPr>
          <w:sz w:val="28"/>
          <w:szCs w:val="28"/>
        </w:rPr>
        <w:t>95/70°С.</w:t>
      </w:r>
    </w:p>
    <w:p w:rsidR="00F947B8" w:rsidRDefault="00F947B8" w:rsidP="00065A9F">
      <w:pPr>
        <w:pStyle w:val="af9"/>
        <w:spacing w:after="0" w:line="240" w:lineRule="auto"/>
        <w:ind w:right="-23" w:firstLine="709"/>
        <w:rPr>
          <w:color w:val="0033CC"/>
          <w:sz w:val="28"/>
          <w:szCs w:val="28"/>
        </w:rPr>
      </w:pPr>
    </w:p>
    <w:p w:rsidR="00060D0E" w:rsidRPr="00593884" w:rsidRDefault="00060D0E" w:rsidP="00065A9F">
      <w:pPr>
        <w:pStyle w:val="af9"/>
        <w:spacing w:after="0" w:line="240" w:lineRule="auto"/>
        <w:ind w:right="-23" w:firstLine="709"/>
        <w:rPr>
          <w:color w:val="0033CC"/>
          <w:sz w:val="28"/>
          <w:szCs w:val="28"/>
        </w:rPr>
      </w:pPr>
    </w:p>
    <w:p w:rsidR="006D0D52" w:rsidRDefault="006D0D52" w:rsidP="000007B9">
      <w:pPr>
        <w:pStyle w:val="af3"/>
        <w:ind w:right="-21" w:firstLine="709"/>
        <w:rPr>
          <w:szCs w:val="28"/>
        </w:rPr>
      </w:pPr>
      <w:bookmarkStart w:id="47" w:name="_Toc343247289"/>
      <w:bookmarkStart w:id="48" w:name="_Toc381347245"/>
      <w:r w:rsidRPr="00593884">
        <w:rPr>
          <w:szCs w:val="28"/>
        </w:rPr>
        <w:lastRenderedPageBreak/>
        <w:t>4.</w:t>
      </w:r>
      <w:r w:rsidR="00BE5F89">
        <w:rPr>
          <w:szCs w:val="28"/>
        </w:rPr>
        <w:t>4</w:t>
      </w:r>
      <w:r w:rsidR="00593884" w:rsidRPr="00593884">
        <w:rPr>
          <w:szCs w:val="28"/>
        </w:rPr>
        <w:t>.</w:t>
      </w:r>
      <w:r w:rsidRPr="00593884">
        <w:rPr>
          <w:szCs w:val="28"/>
        </w:rPr>
        <w:t xml:space="preserve"> Оптимальный температурный график отпуска тепловой энергии для каждого источника тепловой энергии</w:t>
      </w:r>
      <w:bookmarkEnd w:id="47"/>
      <w:bookmarkEnd w:id="48"/>
    </w:p>
    <w:p w:rsidR="00F947B8" w:rsidRPr="00F45924" w:rsidRDefault="00F947B8" w:rsidP="00065A9F">
      <w:pPr>
        <w:spacing w:after="0" w:line="240" w:lineRule="auto"/>
      </w:pPr>
    </w:p>
    <w:p w:rsidR="00956F7E" w:rsidRPr="00956F7E" w:rsidRDefault="00327C35" w:rsidP="00956F7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56F7E">
        <w:rPr>
          <w:rFonts w:ascii="Times New Roman" w:hAnsi="Times New Roman"/>
          <w:sz w:val="28"/>
          <w:szCs w:val="28"/>
        </w:rPr>
        <w:t>В соответствии с действующим законодательством оптимальный</w:t>
      </w:r>
      <w:r w:rsidR="002D110E">
        <w:rPr>
          <w:rFonts w:ascii="Times New Roman" w:hAnsi="Times New Roman"/>
          <w:sz w:val="28"/>
          <w:szCs w:val="28"/>
        </w:rPr>
        <w:t xml:space="preserve"> </w:t>
      </w:r>
      <w:r w:rsidRPr="00956F7E">
        <w:rPr>
          <w:rFonts w:ascii="Times New Roman" w:hAnsi="Times New Roman"/>
          <w:sz w:val="28"/>
          <w:szCs w:val="28"/>
        </w:rPr>
        <w:t>температурный график отпуска тепловой энергии разрабатывается для каждого источника тепловой энергии в системе теплоснабжения в процессе проведения энергетического обследования (энергоаудита) источника тепловой энергии, тепловых сетей, потребителей тепловой энергии и т.д.</w:t>
      </w:r>
    </w:p>
    <w:p w:rsidR="00656FCA" w:rsidRPr="00941B50" w:rsidRDefault="00956F7E" w:rsidP="00593884">
      <w:pPr>
        <w:pStyle w:val="af9"/>
        <w:spacing w:after="0" w:line="240" w:lineRule="auto"/>
        <w:ind w:right="-21" w:firstLine="709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 xml:space="preserve">На территории </w:t>
      </w:r>
      <w:r w:rsidR="00E32DA2">
        <w:rPr>
          <w:sz w:val="28"/>
          <w:szCs w:val="28"/>
        </w:rPr>
        <w:t>Омутнинского</w:t>
      </w:r>
      <w:r w:rsidR="00D6017C" w:rsidRPr="00065A9F">
        <w:rPr>
          <w:sz w:val="28"/>
          <w:szCs w:val="28"/>
        </w:rPr>
        <w:t xml:space="preserve"> городского </w:t>
      </w:r>
      <w:r w:rsidR="00D6017C" w:rsidRPr="00941B50">
        <w:rPr>
          <w:color w:val="000000" w:themeColor="text1"/>
          <w:sz w:val="28"/>
          <w:szCs w:val="28"/>
        </w:rPr>
        <w:t>поселения</w:t>
      </w:r>
      <w:r w:rsidR="000B5A0A">
        <w:rPr>
          <w:color w:val="000000" w:themeColor="text1"/>
          <w:sz w:val="28"/>
          <w:szCs w:val="28"/>
        </w:rPr>
        <w:t xml:space="preserve"> </w:t>
      </w:r>
      <w:r w:rsidRPr="00941B50">
        <w:rPr>
          <w:color w:val="000000" w:themeColor="text1"/>
          <w:sz w:val="28"/>
          <w:szCs w:val="28"/>
        </w:rPr>
        <w:t xml:space="preserve">котельные </w:t>
      </w:r>
      <w:r w:rsidR="00A416EA" w:rsidRPr="00941B50">
        <w:rPr>
          <w:color w:val="000000" w:themeColor="text1"/>
          <w:sz w:val="28"/>
          <w:szCs w:val="28"/>
        </w:rPr>
        <w:t xml:space="preserve">МУП ЖКХ Омутнинского района </w:t>
      </w:r>
      <w:r w:rsidR="006D0D52" w:rsidRPr="00941B50">
        <w:rPr>
          <w:color w:val="000000" w:themeColor="text1"/>
          <w:sz w:val="28"/>
          <w:szCs w:val="28"/>
        </w:rPr>
        <w:t>работают по температурному графику – 9</w:t>
      </w:r>
      <w:r w:rsidR="00941B50" w:rsidRPr="00941B50">
        <w:rPr>
          <w:color w:val="000000" w:themeColor="text1"/>
          <w:sz w:val="28"/>
          <w:szCs w:val="28"/>
        </w:rPr>
        <w:t>5</w:t>
      </w:r>
      <w:r w:rsidR="006D0D52" w:rsidRPr="00941B50">
        <w:rPr>
          <w:color w:val="000000" w:themeColor="text1"/>
          <w:sz w:val="28"/>
          <w:szCs w:val="28"/>
        </w:rPr>
        <w:t>/7</w:t>
      </w:r>
      <w:r w:rsidR="00941B50" w:rsidRPr="00941B50">
        <w:rPr>
          <w:color w:val="000000" w:themeColor="text1"/>
          <w:sz w:val="28"/>
          <w:szCs w:val="28"/>
        </w:rPr>
        <w:t>0</w:t>
      </w:r>
      <w:r w:rsidR="006D0D52" w:rsidRPr="00941B50">
        <w:rPr>
          <w:color w:val="000000" w:themeColor="text1"/>
          <w:sz w:val="28"/>
          <w:szCs w:val="28"/>
          <w:vertAlign w:val="superscript"/>
        </w:rPr>
        <w:t>0</w:t>
      </w:r>
      <w:r w:rsidR="006D0D52" w:rsidRPr="00941B50">
        <w:rPr>
          <w:color w:val="000000" w:themeColor="text1"/>
          <w:sz w:val="28"/>
          <w:szCs w:val="28"/>
        </w:rPr>
        <w:t>С</w:t>
      </w:r>
      <w:r w:rsidR="00656FCA" w:rsidRPr="00941B50">
        <w:rPr>
          <w:color w:val="000000" w:themeColor="text1"/>
          <w:sz w:val="28"/>
          <w:szCs w:val="28"/>
        </w:rPr>
        <w:t>:</w:t>
      </w:r>
    </w:p>
    <w:p w:rsidR="00941B50" w:rsidRDefault="000007B9" w:rsidP="002F731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41B50">
        <w:rPr>
          <w:rFonts w:ascii="Times New Roman" w:hAnsi="Times New Roman"/>
          <w:color w:val="000000" w:themeColor="text1"/>
          <w:sz w:val="28"/>
          <w:szCs w:val="28"/>
        </w:rPr>
        <w:t xml:space="preserve">Температурные графики </w:t>
      </w:r>
      <w:r w:rsidR="00A416EA" w:rsidRPr="00941B50">
        <w:rPr>
          <w:rFonts w:ascii="Times New Roman" w:hAnsi="Times New Roman"/>
          <w:color w:val="000000" w:themeColor="text1"/>
          <w:sz w:val="28"/>
          <w:szCs w:val="28"/>
        </w:rPr>
        <w:t>МУП ЖКХ Омутнинского района</w:t>
      </w:r>
      <w:r w:rsidRPr="00941B50">
        <w:rPr>
          <w:rFonts w:ascii="Times New Roman" w:hAnsi="Times New Roman"/>
          <w:color w:val="000000" w:themeColor="text1"/>
          <w:sz w:val="28"/>
          <w:szCs w:val="28"/>
        </w:rPr>
        <w:t xml:space="preserve"> и </w:t>
      </w:r>
      <w:r w:rsidR="00A416EA" w:rsidRPr="00941B50">
        <w:rPr>
          <w:rFonts w:ascii="Times New Roman" w:hAnsi="Times New Roman"/>
          <w:color w:val="000000" w:themeColor="text1"/>
          <w:sz w:val="28"/>
          <w:szCs w:val="28"/>
        </w:rPr>
        <w:t xml:space="preserve">ТЭЦ ЗАО </w:t>
      </w:r>
      <w:r w:rsidR="00A416EA">
        <w:rPr>
          <w:rFonts w:ascii="Times New Roman" w:hAnsi="Times New Roman"/>
          <w:sz w:val="28"/>
          <w:szCs w:val="28"/>
        </w:rPr>
        <w:t>«ОМЗ»</w:t>
      </w:r>
      <w:r w:rsidR="00D849B7">
        <w:rPr>
          <w:rFonts w:ascii="Times New Roman" w:hAnsi="Times New Roman"/>
          <w:sz w:val="28"/>
          <w:szCs w:val="28"/>
        </w:rPr>
        <w:t xml:space="preserve"> представлены в Таблицах 2</w:t>
      </w:r>
      <w:r w:rsidR="00CD7190" w:rsidRPr="00CD7190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 и </w:t>
      </w:r>
      <w:r w:rsidR="00D849B7">
        <w:rPr>
          <w:rFonts w:ascii="Times New Roman" w:hAnsi="Times New Roman"/>
          <w:sz w:val="28"/>
          <w:szCs w:val="28"/>
        </w:rPr>
        <w:t>2</w:t>
      </w:r>
      <w:r w:rsidR="00CD7190" w:rsidRPr="00CD7190">
        <w:rPr>
          <w:rFonts w:ascii="Times New Roman" w:hAnsi="Times New Roman"/>
          <w:sz w:val="28"/>
          <w:szCs w:val="28"/>
        </w:rPr>
        <w:t>3</w:t>
      </w:r>
      <w:r w:rsidR="00D849B7">
        <w:rPr>
          <w:rFonts w:ascii="Times New Roman" w:hAnsi="Times New Roman"/>
          <w:sz w:val="28"/>
          <w:szCs w:val="28"/>
        </w:rPr>
        <w:t>.</w:t>
      </w:r>
    </w:p>
    <w:p w:rsidR="00782A7E" w:rsidRDefault="00782A7E" w:rsidP="002F731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F7316" w:rsidRPr="000B5A0A" w:rsidRDefault="006D0D52" w:rsidP="002F7316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0B5A0A">
        <w:rPr>
          <w:rFonts w:ascii="Times New Roman" w:hAnsi="Times New Roman"/>
          <w:b/>
          <w:i/>
          <w:sz w:val="28"/>
          <w:szCs w:val="28"/>
        </w:rPr>
        <w:t xml:space="preserve">Таблица </w:t>
      </w:r>
      <w:r w:rsidR="00811078" w:rsidRPr="000B5A0A">
        <w:rPr>
          <w:rFonts w:ascii="Times New Roman" w:hAnsi="Times New Roman"/>
          <w:b/>
          <w:i/>
          <w:sz w:val="28"/>
          <w:szCs w:val="28"/>
        </w:rPr>
        <w:t>2</w:t>
      </w:r>
      <w:r w:rsidR="00CD7190" w:rsidRPr="00060D0E">
        <w:rPr>
          <w:rFonts w:ascii="Times New Roman" w:hAnsi="Times New Roman"/>
          <w:b/>
          <w:i/>
          <w:sz w:val="28"/>
          <w:szCs w:val="28"/>
        </w:rPr>
        <w:t>2</w:t>
      </w:r>
      <w:r w:rsidR="00BE5F89" w:rsidRPr="000B5A0A">
        <w:rPr>
          <w:rFonts w:ascii="Times New Roman" w:hAnsi="Times New Roman"/>
          <w:b/>
          <w:i/>
          <w:sz w:val="28"/>
          <w:szCs w:val="28"/>
        </w:rPr>
        <w:t>.</w:t>
      </w:r>
    </w:p>
    <w:p w:rsidR="006D0D52" w:rsidRPr="000B5A0A" w:rsidRDefault="00BE5F89" w:rsidP="003D6FD4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0B5A0A">
        <w:rPr>
          <w:rFonts w:ascii="Times New Roman" w:eastAsia="Times New Roman" w:hAnsi="Times New Roman"/>
          <w:b/>
          <w:bCs/>
          <w:i/>
          <w:color w:val="000000"/>
          <w:sz w:val="28"/>
          <w:szCs w:val="28"/>
        </w:rPr>
        <w:t>Расчетный температурный график регулирования отпуска тепловой энергии</w:t>
      </w:r>
      <w:r w:rsidR="00A416EA" w:rsidRPr="000B5A0A">
        <w:rPr>
          <w:rFonts w:ascii="Times New Roman" w:eastAsia="Times New Roman" w:hAnsi="Times New Roman"/>
          <w:b/>
          <w:bCs/>
          <w:i/>
          <w:color w:val="000000"/>
          <w:sz w:val="28"/>
          <w:szCs w:val="28"/>
        </w:rPr>
        <w:t xml:space="preserve"> котельных №1, 3, 4, 5, 13, 14, 15 МУП ЖКХ Омутнинского района</w:t>
      </w:r>
      <w:r w:rsidR="00433098">
        <w:rPr>
          <w:rFonts w:ascii="Times New Roman" w:eastAsia="Times New Roman" w:hAnsi="Times New Roman"/>
          <w:b/>
          <w:bCs/>
          <w:i/>
          <w:color w:val="000000"/>
          <w:sz w:val="28"/>
          <w:szCs w:val="28"/>
        </w:rPr>
        <w:t xml:space="preserve"> - </w:t>
      </w:r>
      <w:r w:rsidR="006D0D52" w:rsidRPr="000B5A0A">
        <w:rPr>
          <w:rFonts w:ascii="Times New Roman" w:hAnsi="Times New Roman"/>
          <w:b/>
          <w:i/>
          <w:sz w:val="28"/>
          <w:szCs w:val="28"/>
        </w:rPr>
        <w:t xml:space="preserve"> 9</w:t>
      </w:r>
      <w:r w:rsidR="00941B50" w:rsidRPr="000B5A0A">
        <w:rPr>
          <w:rFonts w:ascii="Times New Roman" w:hAnsi="Times New Roman"/>
          <w:b/>
          <w:i/>
          <w:sz w:val="28"/>
          <w:szCs w:val="28"/>
        </w:rPr>
        <w:t>5</w:t>
      </w:r>
      <w:r w:rsidR="006D0D52" w:rsidRPr="000B5A0A">
        <w:rPr>
          <w:rFonts w:ascii="Times New Roman" w:hAnsi="Times New Roman"/>
          <w:b/>
          <w:i/>
          <w:sz w:val="28"/>
          <w:szCs w:val="28"/>
        </w:rPr>
        <w:t>/7</w:t>
      </w:r>
      <w:r w:rsidR="00941B50" w:rsidRPr="000B5A0A">
        <w:rPr>
          <w:rFonts w:ascii="Times New Roman" w:hAnsi="Times New Roman"/>
          <w:b/>
          <w:i/>
          <w:sz w:val="28"/>
          <w:szCs w:val="28"/>
        </w:rPr>
        <w:t>0</w:t>
      </w:r>
      <w:r w:rsidR="006D0D52" w:rsidRPr="000B5A0A">
        <w:rPr>
          <w:rFonts w:ascii="Times New Roman" w:hAnsi="Times New Roman"/>
          <w:b/>
          <w:i/>
          <w:sz w:val="28"/>
          <w:szCs w:val="28"/>
          <w:vertAlign w:val="superscript"/>
        </w:rPr>
        <w:t>0</w:t>
      </w:r>
      <w:r w:rsidR="006D0D52" w:rsidRPr="000B5A0A">
        <w:rPr>
          <w:rFonts w:ascii="Times New Roman" w:hAnsi="Times New Roman"/>
          <w:b/>
          <w:i/>
          <w:sz w:val="28"/>
          <w:szCs w:val="28"/>
        </w:rPr>
        <w:t>С</w:t>
      </w:r>
    </w:p>
    <w:tbl>
      <w:tblPr>
        <w:tblW w:w="9503" w:type="dxa"/>
        <w:tblInd w:w="103" w:type="dxa"/>
        <w:tblLook w:val="04A0"/>
      </w:tblPr>
      <w:tblGrid>
        <w:gridCol w:w="594"/>
        <w:gridCol w:w="1963"/>
        <w:gridCol w:w="2551"/>
        <w:gridCol w:w="1985"/>
        <w:gridCol w:w="2410"/>
      </w:tblGrid>
      <w:tr w:rsidR="00BE5F89" w:rsidRPr="00941B50" w:rsidTr="009B2A88">
        <w:trPr>
          <w:trHeight w:val="227"/>
          <w:tblHeader/>
        </w:trPr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E5F89" w:rsidRPr="00941B50" w:rsidRDefault="00BE5F89" w:rsidP="00BE5F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41B50">
              <w:rPr>
                <w:rFonts w:ascii="Times New Roman" w:eastAsia="Times New Roman" w:hAnsi="Times New Roman"/>
                <w:sz w:val="24"/>
                <w:szCs w:val="24"/>
              </w:rPr>
              <w:t>№   п/п</w:t>
            </w:r>
          </w:p>
        </w:tc>
        <w:tc>
          <w:tcPr>
            <w:tcW w:w="196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E5F89" w:rsidRPr="00941B50" w:rsidRDefault="00BE5F89" w:rsidP="00BE5F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41B50">
              <w:rPr>
                <w:rFonts w:ascii="Times New Roman" w:eastAsia="Times New Roman" w:hAnsi="Times New Roman"/>
                <w:sz w:val="24"/>
                <w:szCs w:val="24"/>
              </w:rPr>
              <w:t>Температура наружного воздуха, °С</w:t>
            </w:r>
          </w:p>
        </w:tc>
        <w:tc>
          <w:tcPr>
            <w:tcW w:w="25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E5F89" w:rsidRPr="00941B50" w:rsidRDefault="00BE5F89" w:rsidP="00BE5F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41B50">
              <w:rPr>
                <w:rFonts w:ascii="Times New Roman" w:eastAsia="Times New Roman" w:hAnsi="Times New Roman"/>
                <w:sz w:val="24"/>
                <w:szCs w:val="24"/>
              </w:rPr>
              <w:t>Температура сетевой воды в подающем трубопроводе, °С</w:t>
            </w:r>
          </w:p>
        </w:tc>
        <w:tc>
          <w:tcPr>
            <w:tcW w:w="19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E5F89" w:rsidRPr="00941B50" w:rsidRDefault="00BE5F89" w:rsidP="00BE5F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41B50">
              <w:rPr>
                <w:rFonts w:ascii="Times New Roman" w:eastAsia="Times New Roman" w:hAnsi="Times New Roman"/>
                <w:sz w:val="24"/>
                <w:szCs w:val="24"/>
              </w:rPr>
              <w:t>Температура сетевой воды в обратном трубопроводе, °С</w:t>
            </w:r>
          </w:p>
        </w:tc>
        <w:tc>
          <w:tcPr>
            <w:tcW w:w="24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E5F89" w:rsidRPr="00941B50" w:rsidRDefault="00BE5F89" w:rsidP="007C1E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41B50">
              <w:rPr>
                <w:rFonts w:ascii="Times New Roman" w:eastAsia="Times New Roman" w:hAnsi="Times New Roman"/>
                <w:sz w:val="24"/>
                <w:szCs w:val="24"/>
              </w:rPr>
              <w:t xml:space="preserve">Нормативная разность температур теплоносителя </w:t>
            </w:r>
            <w:r w:rsidR="007C1EED">
              <w:rPr>
                <w:rFonts w:ascii="Times New Roman" w:eastAsia="Times New Roman" w:hAnsi="Times New Roman"/>
                <w:sz w:val="24"/>
                <w:szCs w:val="24"/>
              </w:rPr>
              <w:t xml:space="preserve">в </w:t>
            </w:r>
            <w:r w:rsidRPr="00941B50">
              <w:rPr>
                <w:rFonts w:ascii="Times New Roman" w:eastAsia="Times New Roman" w:hAnsi="Times New Roman"/>
                <w:sz w:val="24"/>
                <w:szCs w:val="24"/>
              </w:rPr>
              <w:t>тепломагистрали °С</w:t>
            </w:r>
          </w:p>
        </w:tc>
      </w:tr>
      <w:tr w:rsidR="00A416EA" w:rsidRPr="00941B50" w:rsidTr="00A416EA">
        <w:trPr>
          <w:trHeight w:val="227"/>
        </w:trPr>
        <w:tc>
          <w:tcPr>
            <w:tcW w:w="5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416EA" w:rsidRPr="00941B50" w:rsidRDefault="00A416EA" w:rsidP="00932CE4">
            <w:pPr>
              <w:pStyle w:val="a5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16EA" w:rsidRPr="00941B50" w:rsidRDefault="00A416EA" w:rsidP="00BE5F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941B50">
              <w:rPr>
                <w:rFonts w:ascii="Times New Roman" w:eastAsia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16EA" w:rsidRPr="00941B50" w:rsidRDefault="00A416EA" w:rsidP="00A416EA">
            <w:pPr>
              <w:tabs>
                <w:tab w:val="left" w:pos="70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1B50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16EA" w:rsidRPr="00941B50" w:rsidRDefault="00A416EA" w:rsidP="00A416EA">
            <w:pPr>
              <w:tabs>
                <w:tab w:val="left" w:pos="70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1B50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16EA" w:rsidRPr="00941B50" w:rsidRDefault="00A416EA" w:rsidP="00BE5F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941B50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4,7 </w:t>
            </w:r>
          </w:p>
        </w:tc>
      </w:tr>
      <w:tr w:rsidR="00A416EA" w:rsidRPr="00941B50" w:rsidTr="00A416EA">
        <w:trPr>
          <w:trHeight w:val="227"/>
        </w:trPr>
        <w:tc>
          <w:tcPr>
            <w:tcW w:w="5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416EA" w:rsidRPr="00941B50" w:rsidRDefault="00A416EA" w:rsidP="00932CE4">
            <w:pPr>
              <w:pStyle w:val="a5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16EA" w:rsidRPr="00941B50" w:rsidRDefault="00A416EA" w:rsidP="00BE5F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941B50">
              <w:rPr>
                <w:rFonts w:ascii="Times New Roman" w:eastAsia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16EA" w:rsidRPr="00941B50" w:rsidRDefault="00A416EA" w:rsidP="00A416EA">
            <w:pPr>
              <w:tabs>
                <w:tab w:val="left" w:pos="70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1B50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16EA" w:rsidRPr="00941B50" w:rsidRDefault="00A416EA" w:rsidP="00A416EA">
            <w:pPr>
              <w:tabs>
                <w:tab w:val="left" w:pos="70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1B50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16EA" w:rsidRPr="00941B50" w:rsidRDefault="00A416EA" w:rsidP="00BE5F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941B50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5,2 </w:t>
            </w:r>
          </w:p>
        </w:tc>
      </w:tr>
      <w:tr w:rsidR="00A416EA" w:rsidRPr="00941B50" w:rsidTr="00A416EA">
        <w:trPr>
          <w:trHeight w:val="227"/>
        </w:trPr>
        <w:tc>
          <w:tcPr>
            <w:tcW w:w="5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416EA" w:rsidRPr="00941B50" w:rsidRDefault="00A416EA" w:rsidP="00932CE4">
            <w:pPr>
              <w:pStyle w:val="a5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16EA" w:rsidRPr="00941B50" w:rsidRDefault="00A416EA" w:rsidP="00BE5F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941B50">
              <w:rPr>
                <w:rFonts w:ascii="Times New Roman" w:eastAsia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16EA" w:rsidRPr="00941B50" w:rsidRDefault="00A416EA" w:rsidP="00A416EA">
            <w:pPr>
              <w:tabs>
                <w:tab w:val="left" w:pos="70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1B50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16EA" w:rsidRPr="00941B50" w:rsidRDefault="00A416EA" w:rsidP="00A416EA">
            <w:pPr>
              <w:tabs>
                <w:tab w:val="left" w:pos="70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1B50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16EA" w:rsidRPr="00941B50" w:rsidRDefault="00A416EA" w:rsidP="00BE5F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941B50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5,6 </w:t>
            </w:r>
          </w:p>
        </w:tc>
      </w:tr>
      <w:tr w:rsidR="00A416EA" w:rsidRPr="00941B50" w:rsidTr="00A416EA">
        <w:trPr>
          <w:trHeight w:val="227"/>
        </w:trPr>
        <w:tc>
          <w:tcPr>
            <w:tcW w:w="5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416EA" w:rsidRPr="00941B50" w:rsidRDefault="00A416EA" w:rsidP="00932CE4">
            <w:pPr>
              <w:pStyle w:val="a5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16EA" w:rsidRPr="00941B50" w:rsidRDefault="00A416EA" w:rsidP="00BE5F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941B50">
              <w:rPr>
                <w:rFonts w:ascii="Times New Roman" w:eastAsia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16EA" w:rsidRPr="00941B50" w:rsidRDefault="00A416EA" w:rsidP="00A416EA">
            <w:pPr>
              <w:tabs>
                <w:tab w:val="left" w:pos="70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1B50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16EA" w:rsidRPr="00941B50" w:rsidRDefault="00A416EA" w:rsidP="00A416EA">
            <w:pPr>
              <w:tabs>
                <w:tab w:val="left" w:pos="70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1B50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16EA" w:rsidRPr="00941B50" w:rsidRDefault="00A416EA" w:rsidP="00BE5F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941B50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6,1 </w:t>
            </w:r>
          </w:p>
        </w:tc>
      </w:tr>
      <w:tr w:rsidR="00A416EA" w:rsidRPr="00941B50" w:rsidTr="00A416EA">
        <w:trPr>
          <w:trHeight w:val="227"/>
        </w:trPr>
        <w:tc>
          <w:tcPr>
            <w:tcW w:w="5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416EA" w:rsidRPr="00941B50" w:rsidRDefault="00A416EA" w:rsidP="00932CE4">
            <w:pPr>
              <w:pStyle w:val="a5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16EA" w:rsidRPr="00941B50" w:rsidRDefault="00A416EA" w:rsidP="00BE5F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941B50">
              <w:rPr>
                <w:rFonts w:ascii="Times New Roman" w:eastAsia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16EA" w:rsidRPr="00941B50" w:rsidRDefault="00A416EA" w:rsidP="00A416EA">
            <w:pPr>
              <w:tabs>
                <w:tab w:val="left" w:pos="70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1B50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16EA" w:rsidRPr="00941B50" w:rsidRDefault="00A416EA" w:rsidP="00A416EA">
            <w:pPr>
              <w:tabs>
                <w:tab w:val="left" w:pos="70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1B50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16EA" w:rsidRPr="00941B50" w:rsidRDefault="00A416EA" w:rsidP="00BE5F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941B50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6,6 </w:t>
            </w:r>
          </w:p>
        </w:tc>
      </w:tr>
      <w:tr w:rsidR="00A416EA" w:rsidRPr="00941B50" w:rsidTr="00A416EA">
        <w:trPr>
          <w:trHeight w:val="227"/>
        </w:trPr>
        <w:tc>
          <w:tcPr>
            <w:tcW w:w="5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416EA" w:rsidRPr="00941B50" w:rsidRDefault="00A416EA" w:rsidP="00932CE4">
            <w:pPr>
              <w:pStyle w:val="a5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16EA" w:rsidRPr="00941B50" w:rsidRDefault="00A416EA" w:rsidP="00BE5F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941B50">
              <w:rPr>
                <w:rFonts w:ascii="Times New Roman" w:eastAsia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16EA" w:rsidRPr="00941B50" w:rsidRDefault="00A416EA" w:rsidP="00A416EA">
            <w:pPr>
              <w:tabs>
                <w:tab w:val="left" w:pos="70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1B50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16EA" w:rsidRPr="00941B50" w:rsidRDefault="00A416EA" w:rsidP="00A416EA">
            <w:pPr>
              <w:tabs>
                <w:tab w:val="left" w:pos="70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1B50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16EA" w:rsidRPr="00941B50" w:rsidRDefault="00A416EA" w:rsidP="00BE5F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941B50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7,1 </w:t>
            </w:r>
          </w:p>
        </w:tc>
      </w:tr>
      <w:tr w:rsidR="00A416EA" w:rsidRPr="00941B50" w:rsidTr="00A416EA">
        <w:trPr>
          <w:trHeight w:val="227"/>
        </w:trPr>
        <w:tc>
          <w:tcPr>
            <w:tcW w:w="5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416EA" w:rsidRPr="00941B50" w:rsidRDefault="00A416EA" w:rsidP="00932CE4">
            <w:pPr>
              <w:pStyle w:val="a5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16EA" w:rsidRPr="00941B50" w:rsidRDefault="00A416EA" w:rsidP="00BE5F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941B50">
              <w:rPr>
                <w:rFonts w:ascii="Times New Roman" w:eastAsia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16EA" w:rsidRPr="00941B50" w:rsidRDefault="00A416EA" w:rsidP="00A416EA">
            <w:pPr>
              <w:tabs>
                <w:tab w:val="left" w:pos="70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1B50"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16EA" w:rsidRPr="00941B50" w:rsidRDefault="00A416EA" w:rsidP="00A416EA">
            <w:pPr>
              <w:tabs>
                <w:tab w:val="left" w:pos="70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1B50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16EA" w:rsidRPr="00941B50" w:rsidRDefault="00A416EA" w:rsidP="00BE5F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941B50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7,5 </w:t>
            </w:r>
          </w:p>
        </w:tc>
      </w:tr>
      <w:tr w:rsidR="00A416EA" w:rsidRPr="00941B50" w:rsidTr="00A416EA">
        <w:trPr>
          <w:trHeight w:val="227"/>
        </w:trPr>
        <w:tc>
          <w:tcPr>
            <w:tcW w:w="5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416EA" w:rsidRPr="00941B50" w:rsidRDefault="00A416EA" w:rsidP="00932CE4">
            <w:pPr>
              <w:pStyle w:val="a5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16EA" w:rsidRPr="00941B50" w:rsidRDefault="00A416EA" w:rsidP="00BE5F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941B50">
              <w:rPr>
                <w:rFonts w:ascii="Times New Roman" w:eastAsia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16EA" w:rsidRPr="00941B50" w:rsidRDefault="00A416EA" w:rsidP="00A416EA">
            <w:pPr>
              <w:tabs>
                <w:tab w:val="left" w:pos="70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1B50"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16EA" w:rsidRPr="00941B50" w:rsidRDefault="00A416EA" w:rsidP="00A416EA">
            <w:pPr>
              <w:tabs>
                <w:tab w:val="left" w:pos="70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1B50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16EA" w:rsidRPr="00941B50" w:rsidRDefault="00A416EA" w:rsidP="00BE5F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941B50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8,0 </w:t>
            </w:r>
          </w:p>
        </w:tc>
      </w:tr>
      <w:tr w:rsidR="00A416EA" w:rsidRPr="00941B50" w:rsidTr="00A416EA">
        <w:trPr>
          <w:trHeight w:val="227"/>
        </w:trPr>
        <w:tc>
          <w:tcPr>
            <w:tcW w:w="5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416EA" w:rsidRPr="00941B50" w:rsidRDefault="00A416EA" w:rsidP="00932CE4">
            <w:pPr>
              <w:pStyle w:val="a5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16EA" w:rsidRPr="00941B50" w:rsidRDefault="00A416EA" w:rsidP="00BE5F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941B50">
              <w:rPr>
                <w:rFonts w:ascii="Times New Roman" w:eastAsia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16EA" w:rsidRPr="00941B50" w:rsidRDefault="00A416EA" w:rsidP="00A416EA">
            <w:pPr>
              <w:tabs>
                <w:tab w:val="left" w:pos="70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1B50"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16EA" w:rsidRPr="00941B50" w:rsidRDefault="00A416EA" w:rsidP="00A416EA">
            <w:pPr>
              <w:tabs>
                <w:tab w:val="left" w:pos="70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1B50"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16EA" w:rsidRPr="00941B50" w:rsidRDefault="00A416EA" w:rsidP="00BE5F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941B50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8,5 </w:t>
            </w:r>
          </w:p>
        </w:tc>
      </w:tr>
      <w:tr w:rsidR="00A416EA" w:rsidRPr="00941B50" w:rsidTr="00A416EA">
        <w:trPr>
          <w:trHeight w:val="227"/>
        </w:trPr>
        <w:tc>
          <w:tcPr>
            <w:tcW w:w="5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416EA" w:rsidRPr="00941B50" w:rsidRDefault="00A416EA" w:rsidP="00932CE4">
            <w:pPr>
              <w:pStyle w:val="a5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16EA" w:rsidRPr="00941B50" w:rsidRDefault="00A416EA" w:rsidP="00BE5F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941B50">
              <w:rPr>
                <w:rFonts w:ascii="Times New Roman" w:eastAsia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16EA" w:rsidRPr="00941B50" w:rsidRDefault="00A416EA" w:rsidP="00A416EA">
            <w:pPr>
              <w:tabs>
                <w:tab w:val="left" w:pos="70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1B50"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16EA" w:rsidRPr="00941B50" w:rsidRDefault="00A416EA" w:rsidP="00A416EA">
            <w:pPr>
              <w:tabs>
                <w:tab w:val="left" w:pos="70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1B50"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16EA" w:rsidRPr="00941B50" w:rsidRDefault="00A416EA" w:rsidP="00BE5F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941B50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8,9 </w:t>
            </w:r>
          </w:p>
        </w:tc>
      </w:tr>
      <w:tr w:rsidR="00A416EA" w:rsidRPr="00941B50" w:rsidTr="00A416EA">
        <w:trPr>
          <w:trHeight w:val="227"/>
        </w:trPr>
        <w:tc>
          <w:tcPr>
            <w:tcW w:w="5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416EA" w:rsidRPr="00941B50" w:rsidRDefault="00A416EA" w:rsidP="00932CE4">
            <w:pPr>
              <w:pStyle w:val="a5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16EA" w:rsidRPr="00941B50" w:rsidRDefault="00A416EA" w:rsidP="00BE5F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941B50">
              <w:rPr>
                <w:rFonts w:ascii="Times New Roman" w:eastAsia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16EA" w:rsidRPr="00941B50" w:rsidRDefault="00A416EA" w:rsidP="00A416EA">
            <w:pPr>
              <w:tabs>
                <w:tab w:val="left" w:pos="70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1B50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16EA" w:rsidRPr="00941B50" w:rsidRDefault="00A416EA" w:rsidP="00A416EA">
            <w:pPr>
              <w:tabs>
                <w:tab w:val="left" w:pos="70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1B50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16EA" w:rsidRPr="00941B50" w:rsidRDefault="00A416EA" w:rsidP="00BE5F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941B50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9,4 </w:t>
            </w:r>
          </w:p>
        </w:tc>
      </w:tr>
      <w:tr w:rsidR="00A416EA" w:rsidRPr="00941B50" w:rsidTr="00A416EA">
        <w:trPr>
          <w:trHeight w:val="227"/>
        </w:trPr>
        <w:tc>
          <w:tcPr>
            <w:tcW w:w="5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416EA" w:rsidRPr="00941B50" w:rsidRDefault="00A416EA" w:rsidP="00932CE4">
            <w:pPr>
              <w:pStyle w:val="a5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16EA" w:rsidRPr="00941B50" w:rsidRDefault="00A416EA" w:rsidP="00BE5F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941B50">
              <w:rPr>
                <w:rFonts w:ascii="Times New Roman" w:eastAsia="Times New Roman" w:hAnsi="Times New Roman"/>
                <w:bCs/>
                <w:sz w:val="24"/>
                <w:szCs w:val="24"/>
              </w:rPr>
              <w:t>-1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16EA" w:rsidRPr="00941B50" w:rsidRDefault="00A416EA" w:rsidP="00A416EA">
            <w:pPr>
              <w:tabs>
                <w:tab w:val="left" w:pos="70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1B50"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16EA" w:rsidRPr="00941B50" w:rsidRDefault="00A416EA" w:rsidP="00A416EA">
            <w:pPr>
              <w:tabs>
                <w:tab w:val="left" w:pos="70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1B50"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16EA" w:rsidRPr="00941B50" w:rsidRDefault="00A416EA" w:rsidP="00BE5F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941B50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9,9 </w:t>
            </w:r>
          </w:p>
        </w:tc>
      </w:tr>
      <w:tr w:rsidR="00A416EA" w:rsidRPr="00941B50" w:rsidTr="00A416EA">
        <w:trPr>
          <w:trHeight w:val="227"/>
        </w:trPr>
        <w:tc>
          <w:tcPr>
            <w:tcW w:w="5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416EA" w:rsidRPr="00941B50" w:rsidRDefault="00A416EA" w:rsidP="00932CE4">
            <w:pPr>
              <w:pStyle w:val="a5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16EA" w:rsidRPr="00941B50" w:rsidRDefault="00A416EA" w:rsidP="00BE5F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941B50">
              <w:rPr>
                <w:rFonts w:ascii="Times New Roman" w:eastAsia="Times New Roman" w:hAnsi="Times New Roman"/>
                <w:bCs/>
                <w:sz w:val="24"/>
                <w:szCs w:val="24"/>
              </w:rPr>
              <w:t>-2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16EA" w:rsidRPr="00941B50" w:rsidRDefault="00A416EA" w:rsidP="00A416EA">
            <w:pPr>
              <w:tabs>
                <w:tab w:val="left" w:pos="70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1B50"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16EA" w:rsidRPr="00941B50" w:rsidRDefault="00A416EA" w:rsidP="00A416EA">
            <w:pPr>
              <w:tabs>
                <w:tab w:val="left" w:pos="70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1B50">
              <w:rPr>
                <w:rFonts w:ascii="Times New Roman" w:hAnsi="Times New Roman"/>
                <w:sz w:val="24"/>
                <w:szCs w:val="24"/>
              </w:rPr>
              <w:t>49,75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16EA" w:rsidRPr="00941B50" w:rsidRDefault="00A416EA" w:rsidP="00BE5F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941B50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10,4 </w:t>
            </w:r>
          </w:p>
        </w:tc>
      </w:tr>
      <w:tr w:rsidR="00A416EA" w:rsidRPr="00941B50" w:rsidTr="00A416EA">
        <w:trPr>
          <w:trHeight w:val="227"/>
        </w:trPr>
        <w:tc>
          <w:tcPr>
            <w:tcW w:w="5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416EA" w:rsidRPr="00941B50" w:rsidRDefault="00A416EA" w:rsidP="00932CE4">
            <w:pPr>
              <w:pStyle w:val="a5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16EA" w:rsidRPr="00941B50" w:rsidRDefault="00A416EA" w:rsidP="00BE5F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941B50">
              <w:rPr>
                <w:rFonts w:ascii="Times New Roman" w:eastAsia="Times New Roman" w:hAnsi="Times New Roman"/>
                <w:bCs/>
                <w:sz w:val="24"/>
                <w:szCs w:val="24"/>
              </w:rPr>
              <w:t>-3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16EA" w:rsidRPr="00941B50" w:rsidRDefault="00A416EA" w:rsidP="00A416EA">
            <w:pPr>
              <w:tabs>
                <w:tab w:val="left" w:pos="70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1B50"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16EA" w:rsidRPr="00941B50" w:rsidRDefault="00A416EA" w:rsidP="00A416EA">
            <w:pPr>
              <w:tabs>
                <w:tab w:val="left" w:pos="70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1B50">
              <w:rPr>
                <w:rFonts w:ascii="Times New Roman" w:hAnsi="Times New Roman"/>
                <w:sz w:val="24"/>
                <w:szCs w:val="24"/>
              </w:rPr>
              <w:t>50,5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16EA" w:rsidRPr="00941B50" w:rsidRDefault="00A416EA" w:rsidP="00BE5F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941B50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10,8 </w:t>
            </w:r>
          </w:p>
        </w:tc>
      </w:tr>
      <w:tr w:rsidR="00A416EA" w:rsidRPr="00941B50" w:rsidTr="00A416EA">
        <w:trPr>
          <w:trHeight w:val="227"/>
        </w:trPr>
        <w:tc>
          <w:tcPr>
            <w:tcW w:w="5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416EA" w:rsidRPr="00941B50" w:rsidRDefault="00A416EA" w:rsidP="00932CE4">
            <w:pPr>
              <w:pStyle w:val="a5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16EA" w:rsidRPr="00941B50" w:rsidRDefault="00A416EA" w:rsidP="00BE5F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941B50">
              <w:rPr>
                <w:rFonts w:ascii="Times New Roman" w:eastAsia="Times New Roman" w:hAnsi="Times New Roman"/>
                <w:bCs/>
                <w:sz w:val="24"/>
                <w:szCs w:val="24"/>
              </w:rPr>
              <w:t>-4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16EA" w:rsidRPr="00941B50" w:rsidRDefault="00A416EA" w:rsidP="00A416EA">
            <w:pPr>
              <w:tabs>
                <w:tab w:val="left" w:pos="70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1B50"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16EA" w:rsidRPr="00941B50" w:rsidRDefault="00A416EA" w:rsidP="00A416EA">
            <w:pPr>
              <w:tabs>
                <w:tab w:val="left" w:pos="70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1B50">
              <w:rPr>
                <w:rFonts w:ascii="Times New Roman" w:hAnsi="Times New Roman"/>
                <w:sz w:val="24"/>
                <w:szCs w:val="24"/>
              </w:rPr>
              <w:t>51,25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16EA" w:rsidRPr="00941B50" w:rsidRDefault="00A416EA" w:rsidP="00BE5F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941B50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11,3 </w:t>
            </w:r>
          </w:p>
        </w:tc>
      </w:tr>
      <w:tr w:rsidR="00A416EA" w:rsidRPr="00941B50" w:rsidTr="00A416EA">
        <w:trPr>
          <w:trHeight w:val="227"/>
        </w:trPr>
        <w:tc>
          <w:tcPr>
            <w:tcW w:w="5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416EA" w:rsidRPr="00941B50" w:rsidRDefault="00A416EA" w:rsidP="00932CE4">
            <w:pPr>
              <w:pStyle w:val="a5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16EA" w:rsidRPr="00941B50" w:rsidRDefault="00A416EA" w:rsidP="00BE5F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941B50">
              <w:rPr>
                <w:rFonts w:ascii="Times New Roman" w:eastAsia="Times New Roman" w:hAnsi="Times New Roman"/>
                <w:bCs/>
                <w:sz w:val="24"/>
                <w:szCs w:val="24"/>
              </w:rPr>
              <w:t>-5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16EA" w:rsidRPr="00941B50" w:rsidRDefault="00A416EA" w:rsidP="00A416EA">
            <w:pPr>
              <w:tabs>
                <w:tab w:val="left" w:pos="70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1B50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16EA" w:rsidRPr="00941B50" w:rsidRDefault="00A416EA" w:rsidP="00A416EA">
            <w:pPr>
              <w:tabs>
                <w:tab w:val="left" w:pos="70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1B50"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16EA" w:rsidRPr="00941B50" w:rsidRDefault="00A416EA" w:rsidP="00BE5F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941B50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11,8 </w:t>
            </w:r>
          </w:p>
        </w:tc>
      </w:tr>
      <w:tr w:rsidR="00A416EA" w:rsidRPr="00941B50" w:rsidTr="00A416EA">
        <w:trPr>
          <w:trHeight w:val="227"/>
        </w:trPr>
        <w:tc>
          <w:tcPr>
            <w:tcW w:w="5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416EA" w:rsidRPr="00941B50" w:rsidRDefault="00A416EA" w:rsidP="00932CE4">
            <w:pPr>
              <w:pStyle w:val="a5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16EA" w:rsidRPr="00941B50" w:rsidRDefault="00A416EA" w:rsidP="00BE5F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941B50">
              <w:rPr>
                <w:rFonts w:ascii="Times New Roman" w:eastAsia="Times New Roman" w:hAnsi="Times New Roman"/>
                <w:bCs/>
                <w:sz w:val="24"/>
                <w:szCs w:val="24"/>
              </w:rPr>
              <w:t>-6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16EA" w:rsidRPr="00941B50" w:rsidRDefault="00A416EA" w:rsidP="00A416EA">
            <w:pPr>
              <w:tabs>
                <w:tab w:val="left" w:pos="70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1B50"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16EA" w:rsidRPr="00941B50" w:rsidRDefault="00A416EA" w:rsidP="00A416EA">
            <w:pPr>
              <w:tabs>
                <w:tab w:val="left" w:pos="70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1B50"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16EA" w:rsidRPr="00941B50" w:rsidRDefault="00A416EA" w:rsidP="00BE5F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941B50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12,3 </w:t>
            </w:r>
          </w:p>
        </w:tc>
      </w:tr>
      <w:tr w:rsidR="00A416EA" w:rsidRPr="00941B50" w:rsidTr="00A416EA">
        <w:trPr>
          <w:trHeight w:val="227"/>
        </w:trPr>
        <w:tc>
          <w:tcPr>
            <w:tcW w:w="5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416EA" w:rsidRPr="00941B50" w:rsidRDefault="00A416EA" w:rsidP="00932CE4">
            <w:pPr>
              <w:pStyle w:val="a5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16EA" w:rsidRPr="00941B50" w:rsidRDefault="00A416EA" w:rsidP="00BE5F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941B50">
              <w:rPr>
                <w:rFonts w:ascii="Times New Roman" w:eastAsia="Times New Roman" w:hAnsi="Times New Roman"/>
                <w:bCs/>
                <w:sz w:val="24"/>
                <w:szCs w:val="24"/>
              </w:rPr>
              <w:t>-7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16EA" w:rsidRPr="00941B50" w:rsidRDefault="00A416EA" w:rsidP="00A416EA">
            <w:pPr>
              <w:tabs>
                <w:tab w:val="left" w:pos="70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1B50"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16EA" w:rsidRPr="00941B50" w:rsidRDefault="00A416EA" w:rsidP="00A416EA">
            <w:pPr>
              <w:tabs>
                <w:tab w:val="left" w:pos="70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1B50">
              <w:rPr>
                <w:rFonts w:ascii="Times New Roman" w:hAnsi="Times New Roman"/>
                <w:sz w:val="24"/>
                <w:szCs w:val="24"/>
              </w:rPr>
              <w:t>53,5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16EA" w:rsidRPr="00941B50" w:rsidRDefault="00A416EA" w:rsidP="00BE5F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941B50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12,7 </w:t>
            </w:r>
          </w:p>
        </w:tc>
      </w:tr>
      <w:tr w:rsidR="00A416EA" w:rsidRPr="00941B50" w:rsidTr="00A416EA">
        <w:trPr>
          <w:trHeight w:val="227"/>
        </w:trPr>
        <w:tc>
          <w:tcPr>
            <w:tcW w:w="5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416EA" w:rsidRPr="00941B50" w:rsidRDefault="00A416EA" w:rsidP="00932CE4">
            <w:pPr>
              <w:pStyle w:val="a5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16EA" w:rsidRPr="00941B50" w:rsidRDefault="00A416EA" w:rsidP="00BE5F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941B50">
              <w:rPr>
                <w:rFonts w:ascii="Times New Roman" w:eastAsia="Times New Roman" w:hAnsi="Times New Roman"/>
                <w:bCs/>
                <w:sz w:val="24"/>
                <w:szCs w:val="24"/>
              </w:rPr>
              <w:t>-8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16EA" w:rsidRPr="00941B50" w:rsidRDefault="00A416EA" w:rsidP="00A416EA">
            <w:pPr>
              <w:tabs>
                <w:tab w:val="left" w:pos="70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1B50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16EA" w:rsidRPr="00941B50" w:rsidRDefault="00A416EA" w:rsidP="00A416EA">
            <w:pPr>
              <w:tabs>
                <w:tab w:val="left" w:pos="70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1B50"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16EA" w:rsidRPr="00941B50" w:rsidRDefault="00A416EA" w:rsidP="00BE5F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941B50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13,2 </w:t>
            </w:r>
          </w:p>
        </w:tc>
      </w:tr>
      <w:tr w:rsidR="00A416EA" w:rsidRPr="00941B50" w:rsidTr="00A416EA">
        <w:trPr>
          <w:trHeight w:val="227"/>
        </w:trPr>
        <w:tc>
          <w:tcPr>
            <w:tcW w:w="5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416EA" w:rsidRPr="00941B50" w:rsidRDefault="00A416EA" w:rsidP="00932CE4">
            <w:pPr>
              <w:pStyle w:val="a5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16EA" w:rsidRPr="00941B50" w:rsidRDefault="00A416EA" w:rsidP="00BE5F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941B50">
              <w:rPr>
                <w:rFonts w:ascii="Times New Roman" w:eastAsia="Times New Roman" w:hAnsi="Times New Roman"/>
                <w:bCs/>
                <w:sz w:val="24"/>
                <w:szCs w:val="24"/>
              </w:rPr>
              <w:t>-9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16EA" w:rsidRPr="00941B50" w:rsidRDefault="00A416EA" w:rsidP="00A416EA">
            <w:pPr>
              <w:tabs>
                <w:tab w:val="left" w:pos="70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1B50">
              <w:rPr>
                <w:rFonts w:ascii="Times New Roman" w:hAnsi="Times New Roman"/>
                <w:sz w:val="24"/>
                <w:szCs w:val="24"/>
              </w:rPr>
              <w:t>69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16EA" w:rsidRPr="00941B50" w:rsidRDefault="00A416EA" w:rsidP="00A416EA">
            <w:pPr>
              <w:tabs>
                <w:tab w:val="left" w:pos="70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1B50">
              <w:rPr>
                <w:rFonts w:ascii="Times New Roman" w:hAnsi="Times New Roman"/>
                <w:sz w:val="24"/>
                <w:szCs w:val="24"/>
              </w:rPr>
              <w:t>54,5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16EA" w:rsidRPr="00941B50" w:rsidRDefault="00A416EA" w:rsidP="00BE5F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941B50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13,7 </w:t>
            </w:r>
          </w:p>
        </w:tc>
      </w:tr>
      <w:tr w:rsidR="00A416EA" w:rsidRPr="00941B50" w:rsidTr="00A416EA">
        <w:trPr>
          <w:trHeight w:val="227"/>
        </w:trPr>
        <w:tc>
          <w:tcPr>
            <w:tcW w:w="5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416EA" w:rsidRPr="00941B50" w:rsidRDefault="00A416EA" w:rsidP="00932CE4">
            <w:pPr>
              <w:pStyle w:val="a5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16EA" w:rsidRPr="00941B50" w:rsidRDefault="00A416EA" w:rsidP="00BE5F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941B50">
              <w:rPr>
                <w:rFonts w:ascii="Times New Roman" w:eastAsia="Times New Roman" w:hAnsi="Times New Roman"/>
                <w:bCs/>
                <w:sz w:val="24"/>
                <w:szCs w:val="24"/>
              </w:rPr>
              <w:t>-10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16EA" w:rsidRPr="00941B50" w:rsidRDefault="00A416EA" w:rsidP="00A416EA">
            <w:pPr>
              <w:tabs>
                <w:tab w:val="left" w:pos="70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1B50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16EA" w:rsidRPr="00941B50" w:rsidRDefault="00A416EA" w:rsidP="00A416EA">
            <w:pPr>
              <w:tabs>
                <w:tab w:val="left" w:pos="70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1B50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16EA" w:rsidRPr="00941B50" w:rsidRDefault="00A416EA" w:rsidP="00BE5F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941B50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14,1 </w:t>
            </w:r>
          </w:p>
        </w:tc>
      </w:tr>
      <w:tr w:rsidR="00A416EA" w:rsidRPr="00941B50" w:rsidTr="00A416EA">
        <w:trPr>
          <w:trHeight w:val="227"/>
        </w:trPr>
        <w:tc>
          <w:tcPr>
            <w:tcW w:w="5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416EA" w:rsidRPr="00941B50" w:rsidRDefault="00A416EA" w:rsidP="00932CE4">
            <w:pPr>
              <w:pStyle w:val="a5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16EA" w:rsidRPr="00941B50" w:rsidRDefault="00A416EA" w:rsidP="00BE5F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941B50">
              <w:rPr>
                <w:rFonts w:ascii="Times New Roman" w:eastAsia="Times New Roman" w:hAnsi="Times New Roman"/>
                <w:bCs/>
                <w:sz w:val="24"/>
                <w:szCs w:val="24"/>
              </w:rPr>
              <w:t>-11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16EA" w:rsidRPr="00941B50" w:rsidRDefault="00A416EA" w:rsidP="00A416EA">
            <w:pPr>
              <w:tabs>
                <w:tab w:val="left" w:pos="70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1B50">
              <w:rPr>
                <w:rFonts w:ascii="Times New Roman" w:hAnsi="Times New Roman"/>
                <w:sz w:val="24"/>
                <w:szCs w:val="24"/>
              </w:rPr>
              <w:t>71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16EA" w:rsidRPr="00941B50" w:rsidRDefault="00A416EA" w:rsidP="00A416EA">
            <w:pPr>
              <w:tabs>
                <w:tab w:val="left" w:pos="70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1B50"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16EA" w:rsidRPr="00941B50" w:rsidRDefault="00A416EA" w:rsidP="00BE5F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941B50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14,6 </w:t>
            </w:r>
          </w:p>
        </w:tc>
      </w:tr>
      <w:tr w:rsidR="00A416EA" w:rsidRPr="00941B50" w:rsidTr="00A416EA">
        <w:trPr>
          <w:trHeight w:val="227"/>
        </w:trPr>
        <w:tc>
          <w:tcPr>
            <w:tcW w:w="5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416EA" w:rsidRPr="00941B50" w:rsidRDefault="00A416EA" w:rsidP="00932CE4">
            <w:pPr>
              <w:pStyle w:val="a5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16EA" w:rsidRPr="00941B50" w:rsidRDefault="00A416EA" w:rsidP="00BE5F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941B50">
              <w:rPr>
                <w:rFonts w:ascii="Times New Roman" w:eastAsia="Times New Roman" w:hAnsi="Times New Roman"/>
                <w:bCs/>
                <w:sz w:val="24"/>
                <w:szCs w:val="24"/>
              </w:rPr>
              <w:t>-12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16EA" w:rsidRPr="00941B50" w:rsidRDefault="00A416EA" w:rsidP="00A416EA">
            <w:pPr>
              <w:tabs>
                <w:tab w:val="left" w:pos="70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1B50"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16EA" w:rsidRPr="00941B50" w:rsidRDefault="00A416EA" w:rsidP="00A416EA">
            <w:pPr>
              <w:tabs>
                <w:tab w:val="left" w:pos="70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1B50">
              <w:rPr>
                <w:rFonts w:ascii="Times New Roman" w:hAnsi="Times New Roman"/>
                <w:sz w:val="24"/>
                <w:szCs w:val="24"/>
              </w:rPr>
              <w:t>56,5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16EA" w:rsidRPr="00941B50" w:rsidRDefault="00A416EA" w:rsidP="00BE5F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941B50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15,1 </w:t>
            </w:r>
          </w:p>
        </w:tc>
      </w:tr>
      <w:tr w:rsidR="00A416EA" w:rsidRPr="00941B50" w:rsidTr="00A416EA">
        <w:trPr>
          <w:trHeight w:val="227"/>
        </w:trPr>
        <w:tc>
          <w:tcPr>
            <w:tcW w:w="5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416EA" w:rsidRPr="00941B50" w:rsidRDefault="00A416EA" w:rsidP="00932CE4">
            <w:pPr>
              <w:pStyle w:val="a5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16EA" w:rsidRPr="00941B50" w:rsidRDefault="00A416EA" w:rsidP="00BE5F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941B50">
              <w:rPr>
                <w:rFonts w:ascii="Times New Roman" w:eastAsia="Times New Roman" w:hAnsi="Times New Roman"/>
                <w:bCs/>
                <w:sz w:val="24"/>
                <w:szCs w:val="24"/>
              </w:rPr>
              <w:t>-13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16EA" w:rsidRPr="00941B50" w:rsidRDefault="00A416EA" w:rsidP="00A416EA">
            <w:pPr>
              <w:tabs>
                <w:tab w:val="left" w:pos="70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1B50">
              <w:rPr>
                <w:rFonts w:ascii="Times New Roman" w:hAnsi="Times New Roman"/>
                <w:sz w:val="24"/>
                <w:szCs w:val="24"/>
              </w:rPr>
              <w:t>73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16EA" w:rsidRPr="00941B50" w:rsidRDefault="00A416EA" w:rsidP="00A416EA">
            <w:pPr>
              <w:tabs>
                <w:tab w:val="left" w:pos="70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1B50"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16EA" w:rsidRPr="00941B50" w:rsidRDefault="00A416EA" w:rsidP="00BE5F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941B50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15,6 </w:t>
            </w:r>
          </w:p>
        </w:tc>
      </w:tr>
      <w:tr w:rsidR="00A416EA" w:rsidRPr="00941B50" w:rsidTr="00A416EA">
        <w:trPr>
          <w:trHeight w:val="227"/>
        </w:trPr>
        <w:tc>
          <w:tcPr>
            <w:tcW w:w="5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416EA" w:rsidRPr="00941B50" w:rsidRDefault="00A416EA" w:rsidP="00932CE4">
            <w:pPr>
              <w:pStyle w:val="a5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16EA" w:rsidRPr="00941B50" w:rsidRDefault="00A416EA" w:rsidP="00BE5F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941B50">
              <w:rPr>
                <w:rFonts w:ascii="Times New Roman" w:eastAsia="Times New Roman" w:hAnsi="Times New Roman"/>
                <w:bCs/>
                <w:sz w:val="24"/>
                <w:szCs w:val="24"/>
              </w:rPr>
              <w:t>-14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16EA" w:rsidRPr="00941B50" w:rsidRDefault="00A416EA" w:rsidP="00A416EA">
            <w:pPr>
              <w:tabs>
                <w:tab w:val="left" w:pos="70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1B50">
              <w:rPr>
                <w:rFonts w:ascii="Times New Roman" w:hAnsi="Times New Roman"/>
                <w:sz w:val="24"/>
                <w:szCs w:val="24"/>
              </w:rPr>
              <w:t>74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16EA" w:rsidRPr="00941B50" w:rsidRDefault="00A416EA" w:rsidP="00A416EA">
            <w:pPr>
              <w:tabs>
                <w:tab w:val="left" w:pos="70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1B50">
              <w:rPr>
                <w:rFonts w:ascii="Times New Roman" w:hAnsi="Times New Roman"/>
                <w:sz w:val="24"/>
                <w:szCs w:val="24"/>
              </w:rPr>
              <w:t>57,5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16EA" w:rsidRPr="00941B50" w:rsidRDefault="00A416EA" w:rsidP="00BE5F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941B50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16,0 </w:t>
            </w:r>
          </w:p>
        </w:tc>
      </w:tr>
      <w:tr w:rsidR="00A416EA" w:rsidRPr="00941B50" w:rsidTr="00A416EA">
        <w:trPr>
          <w:trHeight w:val="227"/>
        </w:trPr>
        <w:tc>
          <w:tcPr>
            <w:tcW w:w="5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416EA" w:rsidRPr="00941B50" w:rsidRDefault="00A416EA" w:rsidP="00932CE4">
            <w:pPr>
              <w:pStyle w:val="a5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16EA" w:rsidRPr="00941B50" w:rsidRDefault="00A416EA" w:rsidP="00BE5F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941B50">
              <w:rPr>
                <w:rFonts w:ascii="Times New Roman" w:eastAsia="Times New Roman" w:hAnsi="Times New Roman"/>
                <w:bCs/>
                <w:sz w:val="24"/>
                <w:szCs w:val="24"/>
              </w:rPr>
              <w:t>-15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16EA" w:rsidRPr="00941B50" w:rsidRDefault="00A416EA" w:rsidP="00A416EA">
            <w:pPr>
              <w:tabs>
                <w:tab w:val="left" w:pos="70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1B50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16EA" w:rsidRPr="00941B50" w:rsidRDefault="00A416EA" w:rsidP="00A416EA">
            <w:pPr>
              <w:tabs>
                <w:tab w:val="left" w:pos="70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1B50"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16EA" w:rsidRPr="00941B50" w:rsidRDefault="00A416EA" w:rsidP="00BE5F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941B50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16,5 </w:t>
            </w:r>
          </w:p>
        </w:tc>
      </w:tr>
      <w:tr w:rsidR="00A416EA" w:rsidRPr="00941B50" w:rsidTr="00A416EA">
        <w:trPr>
          <w:trHeight w:val="227"/>
        </w:trPr>
        <w:tc>
          <w:tcPr>
            <w:tcW w:w="5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416EA" w:rsidRPr="00941B50" w:rsidRDefault="00A416EA" w:rsidP="00932CE4">
            <w:pPr>
              <w:pStyle w:val="a5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16EA" w:rsidRPr="00941B50" w:rsidRDefault="00A416EA" w:rsidP="00BE5F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941B50">
              <w:rPr>
                <w:rFonts w:ascii="Times New Roman" w:eastAsia="Times New Roman" w:hAnsi="Times New Roman"/>
                <w:bCs/>
                <w:sz w:val="24"/>
                <w:szCs w:val="24"/>
              </w:rPr>
              <w:t>-16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16EA" w:rsidRPr="00941B50" w:rsidRDefault="00A416EA" w:rsidP="00A416EA">
            <w:pPr>
              <w:tabs>
                <w:tab w:val="left" w:pos="70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1B50">
              <w:rPr>
                <w:rFonts w:ascii="Times New Roman" w:hAnsi="Times New Roman"/>
                <w:sz w:val="24"/>
                <w:szCs w:val="24"/>
              </w:rPr>
              <w:t>76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16EA" w:rsidRPr="00941B50" w:rsidRDefault="00A416EA" w:rsidP="00A416EA">
            <w:pPr>
              <w:tabs>
                <w:tab w:val="left" w:pos="70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1B50"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16EA" w:rsidRPr="00941B50" w:rsidRDefault="00A416EA" w:rsidP="00BE5F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941B50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17,0 </w:t>
            </w:r>
          </w:p>
        </w:tc>
      </w:tr>
      <w:tr w:rsidR="00A416EA" w:rsidRPr="00941B50" w:rsidTr="00A416EA">
        <w:trPr>
          <w:trHeight w:val="227"/>
        </w:trPr>
        <w:tc>
          <w:tcPr>
            <w:tcW w:w="5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416EA" w:rsidRPr="00941B50" w:rsidRDefault="00A416EA" w:rsidP="00932CE4">
            <w:pPr>
              <w:pStyle w:val="a5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16EA" w:rsidRPr="00941B50" w:rsidRDefault="00A416EA" w:rsidP="00BE5F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941B50">
              <w:rPr>
                <w:rFonts w:ascii="Times New Roman" w:eastAsia="Times New Roman" w:hAnsi="Times New Roman"/>
                <w:bCs/>
                <w:sz w:val="24"/>
                <w:szCs w:val="24"/>
              </w:rPr>
              <w:t>-17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16EA" w:rsidRPr="00941B50" w:rsidRDefault="00A416EA" w:rsidP="00A416EA">
            <w:pPr>
              <w:tabs>
                <w:tab w:val="left" w:pos="70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1B50">
              <w:rPr>
                <w:rFonts w:ascii="Times New Roman" w:hAnsi="Times New Roman"/>
                <w:sz w:val="24"/>
                <w:szCs w:val="24"/>
              </w:rPr>
              <w:t>77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16EA" w:rsidRPr="00941B50" w:rsidRDefault="00A416EA" w:rsidP="00A416EA">
            <w:pPr>
              <w:tabs>
                <w:tab w:val="left" w:pos="70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1B50">
              <w:rPr>
                <w:rFonts w:ascii="Times New Roman" w:hAnsi="Times New Roman"/>
                <w:sz w:val="24"/>
                <w:szCs w:val="24"/>
              </w:rPr>
              <w:t>59,5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16EA" w:rsidRPr="00941B50" w:rsidRDefault="00A416EA" w:rsidP="00BE5F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941B50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17,4 </w:t>
            </w:r>
          </w:p>
        </w:tc>
      </w:tr>
      <w:tr w:rsidR="00A416EA" w:rsidRPr="00941B50" w:rsidTr="00A416EA">
        <w:trPr>
          <w:trHeight w:val="227"/>
        </w:trPr>
        <w:tc>
          <w:tcPr>
            <w:tcW w:w="5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416EA" w:rsidRPr="00941B50" w:rsidRDefault="00A416EA" w:rsidP="00932CE4">
            <w:pPr>
              <w:pStyle w:val="a5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16EA" w:rsidRPr="00941B50" w:rsidRDefault="00A416EA" w:rsidP="00BE5F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941B50">
              <w:rPr>
                <w:rFonts w:ascii="Times New Roman" w:eastAsia="Times New Roman" w:hAnsi="Times New Roman"/>
                <w:bCs/>
                <w:sz w:val="24"/>
                <w:szCs w:val="24"/>
              </w:rPr>
              <w:t>-18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16EA" w:rsidRPr="00941B50" w:rsidRDefault="00A416EA" w:rsidP="00A416EA">
            <w:pPr>
              <w:tabs>
                <w:tab w:val="left" w:pos="70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1B50">
              <w:rPr>
                <w:rFonts w:ascii="Times New Roman" w:hAnsi="Times New Roman"/>
                <w:sz w:val="24"/>
                <w:szCs w:val="24"/>
              </w:rPr>
              <w:t>78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16EA" w:rsidRPr="00941B50" w:rsidRDefault="00A416EA" w:rsidP="00A416EA">
            <w:pPr>
              <w:tabs>
                <w:tab w:val="left" w:pos="70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1B50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16EA" w:rsidRPr="00941B50" w:rsidRDefault="00A416EA" w:rsidP="00BE5F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941B50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17,9 </w:t>
            </w:r>
          </w:p>
        </w:tc>
      </w:tr>
      <w:tr w:rsidR="00A416EA" w:rsidRPr="00941B50" w:rsidTr="00A416EA">
        <w:trPr>
          <w:trHeight w:val="227"/>
        </w:trPr>
        <w:tc>
          <w:tcPr>
            <w:tcW w:w="5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416EA" w:rsidRPr="00941B50" w:rsidRDefault="00A416EA" w:rsidP="00932CE4">
            <w:pPr>
              <w:pStyle w:val="a5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16EA" w:rsidRPr="00941B50" w:rsidRDefault="00A416EA" w:rsidP="00BE5F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941B50">
              <w:rPr>
                <w:rFonts w:ascii="Times New Roman" w:eastAsia="Times New Roman" w:hAnsi="Times New Roman"/>
                <w:bCs/>
                <w:sz w:val="24"/>
                <w:szCs w:val="24"/>
              </w:rPr>
              <w:t>-19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16EA" w:rsidRPr="00941B50" w:rsidRDefault="00A416EA" w:rsidP="00A416EA">
            <w:pPr>
              <w:tabs>
                <w:tab w:val="left" w:pos="70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1B50">
              <w:rPr>
                <w:rFonts w:ascii="Times New Roman" w:hAnsi="Times New Roman"/>
                <w:sz w:val="24"/>
                <w:szCs w:val="24"/>
              </w:rPr>
              <w:t>79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16EA" w:rsidRPr="00941B50" w:rsidRDefault="00A416EA" w:rsidP="00A416EA">
            <w:pPr>
              <w:tabs>
                <w:tab w:val="left" w:pos="70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1B50">
              <w:rPr>
                <w:rFonts w:ascii="Times New Roman" w:hAnsi="Times New Roman"/>
                <w:sz w:val="24"/>
                <w:szCs w:val="24"/>
              </w:rPr>
              <w:t>60,5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16EA" w:rsidRPr="00941B50" w:rsidRDefault="00A416EA" w:rsidP="00BE5F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941B50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18,4 </w:t>
            </w:r>
          </w:p>
        </w:tc>
      </w:tr>
      <w:tr w:rsidR="00A416EA" w:rsidRPr="00941B50" w:rsidTr="00A416EA">
        <w:trPr>
          <w:trHeight w:val="227"/>
        </w:trPr>
        <w:tc>
          <w:tcPr>
            <w:tcW w:w="5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416EA" w:rsidRPr="00941B50" w:rsidRDefault="00A416EA" w:rsidP="00932CE4">
            <w:pPr>
              <w:pStyle w:val="a5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16EA" w:rsidRPr="00941B50" w:rsidRDefault="00A416EA" w:rsidP="00BE5F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941B50">
              <w:rPr>
                <w:rFonts w:ascii="Times New Roman" w:eastAsia="Times New Roman" w:hAnsi="Times New Roman"/>
                <w:bCs/>
                <w:sz w:val="24"/>
                <w:szCs w:val="24"/>
              </w:rPr>
              <w:t>-20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16EA" w:rsidRPr="00941B50" w:rsidRDefault="00A416EA" w:rsidP="00A416EA">
            <w:pPr>
              <w:tabs>
                <w:tab w:val="left" w:pos="70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1B50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16EA" w:rsidRPr="00941B50" w:rsidRDefault="00A416EA" w:rsidP="00A416EA">
            <w:pPr>
              <w:tabs>
                <w:tab w:val="left" w:pos="70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1B50"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16EA" w:rsidRPr="00941B50" w:rsidRDefault="00A416EA" w:rsidP="00BE5F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941B50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18,9 </w:t>
            </w:r>
          </w:p>
        </w:tc>
      </w:tr>
      <w:tr w:rsidR="00A416EA" w:rsidRPr="00941B50" w:rsidTr="00A416EA">
        <w:trPr>
          <w:trHeight w:val="227"/>
        </w:trPr>
        <w:tc>
          <w:tcPr>
            <w:tcW w:w="5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416EA" w:rsidRPr="00941B50" w:rsidRDefault="00A416EA" w:rsidP="00932CE4">
            <w:pPr>
              <w:pStyle w:val="a5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16EA" w:rsidRPr="00941B50" w:rsidRDefault="00A416EA" w:rsidP="00BE5F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941B50">
              <w:rPr>
                <w:rFonts w:ascii="Times New Roman" w:eastAsia="Times New Roman" w:hAnsi="Times New Roman"/>
                <w:bCs/>
                <w:sz w:val="24"/>
                <w:szCs w:val="24"/>
              </w:rPr>
              <w:t>-21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16EA" w:rsidRPr="00941B50" w:rsidRDefault="00A416EA" w:rsidP="00A416EA">
            <w:pPr>
              <w:tabs>
                <w:tab w:val="left" w:pos="70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1B50">
              <w:rPr>
                <w:rFonts w:ascii="Times New Roman" w:hAnsi="Times New Roman"/>
                <w:sz w:val="24"/>
                <w:szCs w:val="24"/>
              </w:rPr>
              <w:t>81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16EA" w:rsidRPr="00941B50" w:rsidRDefault="00A416EA" w:rsidP="00A416EA">
            <w:pPr>
              <w:tabs>
                <w:tab w:val="left" w:pos="70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1B50"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16EA" w:rsidRPr="00941B50" w:rsidRDefault="00A416EA" w:rsidP="00BE5F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941B50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19,3 </w:t>
            </w:r>
          </w:p>
        </w:tc>
      </w:tr>
      <w:tr w:rsidR="00A416EA" w:rsidRPr="00941B50" w:rsidTr="00A416EA">
        <w:trPr>
          <w:trHeight w:val="227"/>
        </w:trPr>
        <w:tc>
          <w:tcPr>
            <w:tcW w:w="5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416EA" w:rsidRPr="00941B50" w:rsidRDefault="00A416EA" w:rsidP="00932CE4">
            <w:pPr>
              <w:pStyle w:val="a5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16EA" w:rsidRPr="00941B50" w:rsidRDefault="00A416EA" w:rsidP="00BE5F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941B50">
              <w:rPr>
                <w:rFonts w:ascii="Times New Roman" w:eastAsia="Times New Roman" w:hAnsi="Times New Roman"/>
                <w:bCs/>
                <w:sz w:val="24"/>
                <w:szCs w:val="24"/>
              </w:rPr>
              <w:t>-22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16EA" w:rsidRPr="00941B50" w:rsidRDefault="00A416EA" w:rsidP="00A416EA">
            <w:pPr>
              <w:tabs>
                <w:tab w:val="left" w:pos="70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1B50">
              <w:rPr>
                <w:rFonts w:ascii="Times New Roman" w:hAnsi="Times New Roman"/>
                <w:sz w:val="24"/>
                <w:szCs w:val="24"/>
              </w:rPr>
              <w:t>82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16EA" w:rsidRPr="00941B50" w:rsidRDefault="00A416EA" w:rsidP="00A416EA">
            <w:pPr>
              <w:tabs>
                <w:tab w:val="left" w:pos="70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1B50">
              <w:rPr>
                <w:rFonts w:ascii="Times New Roman" w:hAnsi="Times New Roman"/>
                <w:sz w:val="24"/>
                <w:szCs w:val="24"/>
              </w:rPr>
              <w:t>62,5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16EA" w:rsidRPr="00941B50" w:rsidRDefault="00A416EA" w:rsidP="00BE5F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941B50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19,8 </w:t>
            </w:r>
          </w:p>
        </w:tc>
      </w:tr>
      <w:tr w:rsidR="00A416EA" w:rsidRPr="00941B50" w:rsidTr="00A416EA">
        <w:trPr>
          <w:trHeight w:val="227"/>
        </w:trPr>
        <w:tc>
          <w:tcPr>
            <w:tcW w:w="5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416EA" w:rsidRPr="00941B50" w:rsidRDefault="00A416EA" w:rsidP="00932CE4">
            <w:pPr>
              <w:pStyle w:val="a5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16EA" w:rsidRPr="00941B50" w:rsidRDefault="00A416EA" w:rsidP="00BE5F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941B50">
              <w:rPr>
                <w:rFonts w:ascii="Times New Roman" w:eastAsia="Times New Roman" w:hAnsi="Times New Roman"/>
                <w:bCs/>
                <w:sz w:val="24"/>
                <w:szCs w:val="24"/>
              </w:rPr>
              <w:t>-23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16EA" w:rsidRPr="00941B50" w:rsidRDefault="00A416EA" w:rsidP="00A416EA">
            <w:pPr>
              <w:tabs>
                <w:tab w:val="left" w:pos="70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1B50">
              <w:rPr>
                <w:rFonts w:ascii="Times New Roman" w:hAnsi="Times New Roman"/>
                <w:sz w:val="24"/>
                <w:szCs w:val="24"/>
              </w:rPr>
              <w:t>83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16EA" w:rsidRPr="00941B50" w:rsidRDefault="00A416EA" w:rsidP="00A416EA">
            <w:pPr>
              <w:tabs>
                <w:tab w:val="left" w:pos="70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1B50"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16EA" w:rsidRPr="00941B50" w:rsidRDefault="00A416EA" w:rsidP="00BE5F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941B50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20,3 </w:t>
            </w:r>
          </w:p>
        </w:tc>
      </w:tr>
      <w:tr w:rsidR="00A416EA" w:rsidRPr="00941B50" w:rsidTr="00A416EA">
        <w:trPr>
          <w:trHeight w:val="227"/>
        </w:trPr>
        <w:tc>
          <w:tcPr>
            <w:tcW w:w="5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416EA" w:rsidRPr="00941B50" w:rsidRDefault="00A416EA" w:rsidP="00932CE4">
            <w:pPr>
              <w:pStyle w:val="a5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16EA" w:rsidRPr="00941B50" w:rsidRDefault="00A416EA" w:rsidP="00BE5F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941B50">
              <w:rPr>
                <w:rFonts w:ascii="Times New Roman" w:eastAsia="Times New Roman" w:hAnsi="Times New Roman"/>
                <w:bCs/>
                <w:sz w:val="24"/>
                <w:szCs w:val="24"/>
              </w:rPr>
              <w:t>-24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16EA" w:rsidRPr="00941B50" w:rsidRDefault="00A416EA" w:rsidP="00A416EA">
            <w:pPr>
              <w:tabs>
                <w:tab w:val="left" w:pos="70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1B50">
              <w:rPr>
                <w:rFonts w:ascii="Times New Roman" w:hAnsi="Times New Roman"/>
                <w:sz w:val="24"/>
                <w:szCs w:val="24"/>
              </w:rPr>
              <w:t>84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16EA" w:rsidRPr="00941B50" w:rsidRDefault="00A416EA" w:rsidP="00A416EA">
            <w:pPr>
              <w:tabs>
                <w:tab w:val="left" w:pos="70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1B50">
              <w:rPr>
                <w:rFonts w:ascii="Times New Roman" w:hAnsi="Times New Roman"/>
                <w:sz w:val="24"/>
                <w:szCs w:val="24"/>
              </w:rPr>
              <w:t>63,5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16EA" w:rsidRPr="00941B50" w:rsidRDefault="00A416EA" w:rsidP="00BE5F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941B50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20,7 </w:t>
            </w:r>
          </w:p>
        </w:tc>
      </w:tr>
      <w:tr w:rsidR="00A416EA" w:rsidRPr="00941B50" w:rsidTr="00A416EA">
        <w:trPr>
          <w:trHeight w:val="227"/>
        </w:trPr>
        <w:tc>
          <w:tcPr>
            <w:tcW w:w="5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416EA" w:rsidRPr="00941B50" w:rsidRDefault="00A416EA" w:rsidP="00932CE4">
            <w:pPr>
              <w:pStyle w:val="a5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16EA" w:rsidRPr="00941B50" w:rsidRDefault="00A416EA" w:rsidP="00BE5F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941B50">
              <w:rPr>
                <w:rFonts w:ascii="Times New Roman" w:eastAsia="Times New Roman" w:hAnsi="Times New Roman"/>
                <w:bCs/>
                <w:sz w:val="24"/>
                <w:szCs w:val="24"/>
              </w:rPr>
              <w:t>-25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16EA" w:rsidRPr="00941B50" w:rsidRDefault="00A416EA" w:rsidP="00A416EA">
            <w:pPr>
              <w:tabs>
                <w:tab w:val="left" w:pos="70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1B50"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16EA" w:rsidRPr="00941B50" w:rsidRDefault="00A416EA" w:rsidP="00A416EA">
            <w:pPr>
              <w:tabs>
                <w:tab w:val="left" w:pos="70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1B50"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16EA" w:rsidRPr="00941B50" w:rsidRDefault="00A416EA" w:rsidP="00BE5F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941B50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21,2 </w:t>
            </w:r>
          </w:p>
        </w:tc>
      </w:tr>
      <w:tr w:rsidR="00A416EA" w:rsidRPr="00941B50" w:rsidTr="00A416EA">
        <w:trPr>
          <w:trHeight w:val="227"/>
        </w:trPr>
        <w:tc>
          <w:tcPr>
            <w:tcW w:w="5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416EA" w:rsidRPr="00941B50" w:rsidRDefault="00A416EA" w:rsidP="00932CE4">
            <w:pPr>
              <w:pStyle w:val="a5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16EA" w:rsidRPr="00941B50" w:rsidRDefault="00A416EA" w:rsidP="00BE5F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941B50">
              <w:rPr>
                <w:rFonts w:ascii="Times New Roman" w:eastAsia="Times New Roman" w:hAnsi="Times New Roman"/>
                <w:bCs/>
                <w:sz w:val="24"/>
                <w:szCs w:val="24"/>
              </w:rPr>
              <w:t>-26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16EA" w:rsidRPr="00941B50" w:rsidRDefault="00A416EA" w:rsidP="00A416EA">
            <w:pPr>
              <w:tabs>
                <w:tab w:val="left" w:pos="70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1B50">
              <w:rPr>
                <w:rFonts w:ascii="Times New Roman" w:hAnsi="Times New Roman"/>
                <w:sz w:val="24"/>
                <w:szCs w:val="24"/>
              </w:rPr>
              <w:t>86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16EA" w:rsidRPr="00941B50" w:rsidRDefault="00A416EA" w:rsidP="00A416EA">
            <w:pPr>
              <w:tabs>
                <w:tab w:val="left" w:pos="70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1B50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16EA" w:rsidRPr="00941B50" w:rsidRDefault="00A416EA" w:rsidP="00BE5F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941B50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21,7 </w:t>
            </w:r>
          </w:p>
        </w:tc>
      </w:tr>
      <w:tr w:rsidR="00A416EA" w:rsidRPr="00941B50" w:rsidTr="00A416EA">
        <w:trPr>
          <w:trHeight w:val="227"/>
        </w:trPr>
        <w:tc>
          <w:tcPr>
            <w:tcW w:w="5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416EA" w:rsidRPr="00941B50" w:rsidRDefault="00A416EA" w:rsidP="00932CE4">
            <w:pPr>
              <w:pStyle w:val="a5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16EA" w:rsidRPr="00941B50" w:rsidRDefault="00A416EA" w:rsidP="00BE5F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941B50">
              <w:rPr>
                <w:rFonts w:ascii="Times New Roman" w:eastAsia="Times New Roman" w:hAnsi="Times New Roman"/>
                <w:bCs/>
                <w:sz w:val="24"/>
                <w:szCs w:val="24"/>
              </w:rPr>
              <w:t>-27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16EA" w:rsidRPr="00941B50" w:rsidRDefault="00A416EA" w:rsidP="00A416EA">
            <w:pPr>
              <w:tabs>
                <w:tab w:val="left" w:pos="70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1B50">
              <w:rPr>
                <w:rFonts w:ascii="Times New Roman" w:hAnsi="Times New Roman"/>
                <w:sz w:val="24"/>
                <w:szCs w:val="24"/>
              </w:rPr>
              <w:t>87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16EA" w:rsidRPr="00941B50" w:rsidRDefault="00A416EA" w:rsidP="00A416EA">
            <w:pPr>
              <w:tabs>
                <w:tab w:val="left" w:pos="70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1B50">
              <w:rPr>
                <w:rFonts w:ascii="Times New Roman" w:hAnsi="Times New Roman"/>
                <w:sz w:val="24"/>
                <w:szCs w:val="24"/>
              </w:rPr>
              <w:t>65,5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16EA" w:rsidRPr="00941B50" w:rsidRDefault="00A416EA" w:rsidP="00BE5F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941B50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22,2 </w:t>
            </w:r>
          </w:p>
        </w:tc>
      </w:tr>
      <w:tr w:rsidR="00A416EA" w:rsidRPr="00941B50" w:rsidTr="00A416EA">
        <w:trPr>
          <w:trHeight w:val="227"/>
        </w:trPr>
        <w:tc>
          <w:tcPr>
            <w:tcW w:w="5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416EA" w:rsidRPr="00941B50" w:rsidRDefault="00A416EA" w:rsidP="00932CE4">
            <w:pPr>
              <w:pStyle w:val="a5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16EA" w:rsidRPr="00941B50" w:rsidRDefault="00A416EA" w:rsidP="00BE5F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941B50">
              <w:rPr>
                <w:rFonts w:ascii="Times New Roman" w:eastAsia="Times New Roman" w:hAnsi="Times New Roman"/>
                <w:bCs/>
                <w:sz w:val="24"/>
                <w:szCs w:val="24"/>
              </w:rPr>
              <w:t>-28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16EA" w:rsidRPr="00941B50" w:rsidRDefault="00A416EA" w:rsidP="00A416EA">
            <w:pPr>
              <w:tabs>
                <w:tab w:val="left" w:pos="70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1B50">
              <w:rPr>
                <w:rFonts w:ascii="Times New Roman" w:hAnsi="Times New Roman"/>
                <w:sz w:val="24"/>
                <w:szCs w:val="24"/>
              </w:rPr>
              <w:t>88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16EA" w:rsidRPr="00941B50" w:rsidRDefault="00A416EA" w:rsidP="00A416EA">
            <w:pPr>
              <w:tabs>
                <w:tab w:val="left" w:pos="70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1B50"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16EA" w:rsidRPr="00941B50" w:rsidRDefault="00A416EA" w:rsidP="00BE5F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941B50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22,6 </w:t>
            </w:r>
          </w:p>
        </w:tc>
      </w:tr>
      <w:tr w:rsidR="00A416EA" w:rsidRPr="00941B50" w:rsidTr="00A416EA">
        <w:trPr>
          <w:trHeight w:val="227"/>
        </w:trPr>
        <w:tc>
          <w:tcPr>
            <w:tcW w:w="5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416EA" w:rsidRPr="00941B50" w:rsidRDefault="00A416EA" w:rsidP="00932CE4">
            <w:pPr>
              <w:pStyle w:val="a5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16EA" w:rsidRPr="00941B50" w:rsidRDefault="00A416EA" w:rsidP="00BE5F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941B50">
              <w:rPr>
                <w:rFonts w:ascii="Times New Roman" w:eastAsia="Times New Roman" w:hAnsi="Times New Roman"/>
                <w:bCs/>
                <w:sz w:val="24"/>
                <w:szCs w:val="24"/>
              </w:rPr>
              <w:t>-29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16EA" w:rsidRPr="00941B50" w:rsidRDefault="00A416EA" w:rsidP="00A416EA">
            <w:pPr>
              <w:tabs>
                <w:tab w:val="left" w:pos="70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1B50">
              <w:rPr>
                <w:rFonts w:ascii="Times New Roman" w:hAnsi="Times New Roman"/>
                <w:sz w:val="24"/>
                <w:szCs w:val="24"/>
              </w:rPr>
              <w:t>89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16EA" w:rsidRPr="00941B50" w:rsidRDefault="00A416EA" w:rsidP="00A416EA">
            <w:pPr>
              <w:tabs>
                <w:tab w:val="left" w:pos="70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1B50">
              <w:rPr>
                <w:rFonts w:ascii="Times New Roman" w:hAnsi="Times New Roman"/>
                <w:sz w:val="24"/>
                <w:szCs w:val="24"/>
              </w:rPr>
              <w:t>66,5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16EA" w:rsidRPr="00941B50" w:rsidRDefault="00A416EA" w:rsidP="00BE5F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941B50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23,1 </w:t>
            </w:r>
          </w:p>
        </w:tc>
      </w:tr>
      <w:tr w:rsidR="00A416EA" w:rsidRPr="00941B50" w:rsidTr="00A416EA">
        <w:trPr>
          <w:trHeight w:val="227"/>
        </w:trPr>
        <w:tc>
          <w:tcPr>
            <w:tcW w:w="5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416EA" w:rsidRPr="00941B50" w:rsidRDefault="00A416EA" w:rsidP="00932CE4">
            <w:pPr>
              <w:pStyle w:val="a5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16EA" w:rsidRPr="00941B50" w:rsidRDefault="00A416EA" w:rsidP="00BE5F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941B50">
              <w:rPr>
                <w:rFonts w:ascii="Times New Roman" w:eastAsia="Times New Roman" w:hAnsi="Times New Roman"/>
                <w:bCs/>
                <w:sz w:val="24"/>
                <w:szCs w:val="24"/>
              </w:rPr>
              <w:t>-30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16EA" w:rsidRPr="00941B50" w:rsidRDefault="00A416EA" w:rsidP="00A416EA">
            <w:pPr>
              <w:tabs>
                <w:tab w:val="left" w:pos="70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1B50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16EA" w:rsidRPr="00941B50" w:rsidRDefault="00A416EA" w:rsidP="00A416EA">
            <w:pPr>
              <w:tabs>
                <w:tab w:val="left" w:pos="70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1B50"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16EA" w:rsidRPr="00941B50" w:rsidRDefault="00A416EA" w:rsidP="00BE5F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941B50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23,6 </w:t>
            </w:r>
          </w:p>
        </w:tc>
      </w:tr>
      <w:tr w:rsidR="00A416EA" w:rsidRPr="00941B50" w:rsidTr="00A416EA">
        <w:trPr>
          <w:trHeight w:val="227"/>
        </w:trPr>
        <w:tc>
          <w:tcPr>
            <w:tcW w:w="5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416EA" w:rsidRPr="00941B50" w:rsidRDefault="00A416EA" w:rsidP="00932CE4">
            <w:pPr>
              <w:pStyle w:val="a5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16EA" w:rsidRPr="00941B50" w:rsidRDefault="00A416EA" w:rsidP="00BE5F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941B50">
              <w:rPr>
                <w:rFonts w:ascii="Times New Roman" w:eastAsia="Times New Roman" w:hAnsi="Times New Roman"/>
                <w:bCs/>
                <w:sz w:val="24"/>
                <w:szCs w:val="24"/>
              </w:rPr>
              <w:t>-31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16EA" w:rsidRPr="00941B50" w:rsidRDefault="00A416EA" w:rsidP="00A416EA">
            <w:pPr>
              <w:tabs>
                <w:tab w:val="left" w:pos="70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1B50">
              <w:rPr>
                <w:rFonts w:ascii="Times New Roman" w:hAnsi="Times New Roman"/>
                <w:sz w:val="24"/>
                <w:szCs w:val="24"/>
              </w:rPr>
              <w:t>91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16EA" w:rsidRPr="00941B50" w:rsidRDefault="00A416EA" w:rsidP="00A416EA">
            <w:pPr>
              <w:tabs>
                <w:tab w:val="left" w:pos="70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1B50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16EA" w:rsidRPr="00941B50" w:rsidRDefault="00A416EA" w:rsidP="00BE5F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941B50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24,0 </w:t>
            </w:r>
          </w:p>
        </w:tc>
      </w:tr>
      <w:tr w:rsidR="00A416EA" w:rsidRPr="00941B50" w:rsidTr="00A416EA">
        <w:trPr>
          <w:trHeight w:val="227"/>
        </w:trPr>
        <w:tc>
          <w:tcPr>
            <w:tcW w:w="5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416EA" w:rsidRPr="00941B50" w:rsidRDefault="00A416EA" w:rsidP="00932CE4">
            <w:pPr>
              <w:pStyle w:val="a5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16EA" w:rsidRPr="00941B50" w:rsidRDefault="00A416EA" w:rsidP="00BE5F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941B50">
              <w:rPr>
                <w:rFonts w:ascii="Times New Roman" w:eastAsia="Times New Roman" w:hAnsi="Times New Roman"/>
                <w:bCs/>
                <w:sz w:val="24"/>
                <w:szCs w:val="24"/>
              </w:rPr>
              <w:t>-32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16EA" w:rsidRPr="00941B50" w:rsidRDefault="00A416EA" w:rsidP="00A416EA">
            <w:pPr>
              <w:tabs>
                <w:tab w:val="left" w:pos="70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1B50">
              <w:rPr>
                <w:rFonts w:ascii="Times New Roman" w:hAnsi="Times New Roman"/>
                <w:sz w:val="24"/>
                <w:szCs w:val="24"/>
              </w:rPr>
              <w:t>93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16EA" w:rsidRPr="00941B50" w:rsidRDefault="00A416EA" w:rsidP="00A416EA">
            <w:pPr>
              <w:tabs>
                <w:tab w:val="left" w:pos="70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1B50">
              <w:rPr>
                <w:rFonts w:ascii="Times New Roman" w:hAnsi="Times New Roman"/>
                <w:sz w:val="24"/>
                <w:szCs w:val="24"/>
              </w:rPr>
              <w:t>69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16EA" w:rsidRPr="00941B50" w:rsidRDefault="00A416EA" w:rsidP="00BE5F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941B50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24,5 </w:t>
            </w:r>
          </w:p>
        </w:tc>
      </w:tr>
      <w:tr w:rsidR="00A416EA" w:rsidRPr="00941B50" w:rsidTr="00A416EA">
        <w:trPr>
          <w:trHeight w:val="227"/>
        </w:trPr>
        <w:tc>
          <w:tcPr>
            <w:tcW w:w="594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416EA" w:rsidRPr="00941B50" w:rsidRDefault="00A416EA" w:rsidP="00932CE4">
            <w:pPr>
              <w:pStyle w:val="a5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16EA" w:rsidRPr="00941B50" w:rsidRDefault="00A416EA" w:rsidP="00BE5F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941B50">
              <w:rPr>
                <w:rFonts w:ascii="Times New Roman" w:eastAsia="Times New Roman" w:hAnsi="Times New Roman"/>
                <w:bCs/>
                <w:sz w:val="24"/>
                <w:szCs w:val="24"/>
              </w:rPr>
              <w:t>-33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16EA" w:rsidRPr="00941B50" w:rsidRDefault="00A416EA" w:rsidP="00A416EA">
            <w:pPr>
              <w:tabs>
                <w:tab w:val="left" w:pos="70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1B50">
              <w:rPr>
                <w:rFonts w:ascii="Times New Roman" w:hAnsi="Times New Roman"/>
                <w:sz w:val="24"/>
                <w:szCs w:val="24"/>
              </w:rPr>
              <w:t>95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16EA" w:rsidRPr="00941B50" w:rsidRDefault="00A416EA" w:rsidP="00A416EA">
            <w:pPr>
              <w:tabs>
                <w:tab w:val="left" w:pos="70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1B50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16EA" w:rsidRPr="00941B50" w:rsidRDefault="00A416EA" w:rsidP="00BE5F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941B50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25,0 </w:t>
            </w:r>
          </w:p>
        </w:tc>
      </w:tr>
    </w:tbl>
    <w:p w:rsidR="002F7316" w:rsidRDefault="002F7316" w:rsidP="002F7316">
      <w:pPr>
        <w:pStyle w:val="af9"/>
        <w:spacing w:after="0" w:line="240" w:lineRule="auto"/>
        <w:ind w:firstLine="0"/>
        <w:jc w:val="right"/>
        <w:rPr>
          <w:b/>
          <w:i/>
          <w:color w:val="000000" w:themeColor="text1"/>
        </w:rPr>
      </w:pPr>
    </w:p>
    <w:p w:rsidR="002F7316" w:rsidRPr="000B5A0A" w:rsidRDefault="00BE5F89" w:rsidP="002F7316">
      <w:pPr>
        <w:pStyle w:val="af9"/>
        <w:spacing w:after="0" w:line="240" w:lineRule="auto"/>
        <w:ind w:firstLine="0"/>
        <w:jc w:val="right"/>
        <w:rPr>
          <w:b/>
          <w:i/>
          <w:color w:val="000000" w:themeColor="text1"/>
          <w:sz w:val="28"/>
          <w:szCs w:val="28"/>
        </w:rPr>
      </w:pPr>
      <w:r w:rsidRPr="000B5A0A">
        <w:rPr>
          <w:b/>
          <w:i/>
          <w:color w:val="000000" w:themeColor="text1"/>
          <w:sz w:val="28"/>
          <w:szCs w:val="28"/>
        </w:rPr>
        <w:t xml:space="preserve">Таблица </w:t>
      </w:r>
      <w:r w:rsidR="00D849B7" w:rsidRPr="000B5A0A">
        <w:rPr>
          <w:b/>
          <w:i/>
          <w:color w:val="000000" w:themeColor="text1"/>
          <w:sz w:val="28"/>
          <w:szCs w:val="28"/>
        </w:rPr>
        <w:t>2</w:t>
      </w:r>
      <w:r w:rsidR="00CD7190">
        <w:rPr>
          <w:b/>
          <w:i/>
          <w:color w:val="000000" w:themeColor="text1"/>
          <w:sz w:val="28"/>
          <w:szCs w:val="28"/>
          <w:lang w:val="en-US"/>
        </w:rPr>
        <w:t>3</w:t>
      </w:r>
      <w:r w:rsidRPr="000B5A0A">
        <w:rPr>
          <w:b/>
          <w:i/>
          <w:color w:val="000000" w:themeColor="text1"/>
          <w:sz w:val="28"/>
          <w:szCs w:val="28"/>
        </w:rPr>
        <w:t xml:space="preserve">. </w:t>
      </w:r>
    </w:p>
    <w:p w:rsidR="00BE5F89" w:rsidRPr="000B5A0A" w:rsidRDefault="00BE5F89" w:rsidP="003D6FD4">
      <w:pPr>
        <w:pStyle w:val="af9"/>
        <w:spacing w:after="0" w:line="240" w:lineRule="auto"/>
        <w:ind w:firstLine="0"/>
        <w:rPr>
          <w:b/>
          <w:i/>
          <w:color w:val="000000" w:themeColor="text1"/>
          <w:sz w:val="28"/>
          <w:szCs w:val="28"/>
        </w:rPr>
      </w:pPr>
      <w:r w:rsidRPr="000B5A0A">
        <w:rPr>
          <w:rFonts w:eastAsia="Times New Roman"/>
          <w:b/>
          <w:bCs/>
          <w:i/>
          <w:color w:val="000000" w:themeColor="text1"/>
          <w:sz w:val="28"/>
          <w:szCs w:val="28"/>
        </w:rPr>
        <w:t>Расчетный температурный график регулирования отпуска тепловой энергии</w:t>
      </w:r>
      <w:r w:rsidR="000B5A0A" w:rsidRPr="000B5A0A">
        <w:rPr>
          <w:rFonts w:eastAsia="Times New Roman"/>
          <w:b/>
          <w:bCs/>
          <w:i/>
          <w:color w:val="000000" w:themeColor="text1"/>
          <w:sz w:val="28"/>
          <w:szCs w:val="28"/>
        </w:rPr>
        <w:t xml:space="preserve"> </w:t>
      </w:r>
      <w:r w:rsidR="00A416EA" w:rsidRPr="000B5A0A">
        <w:rPr>
          <w:b/>
          <w:i/>
          <w:color w:val="000000" w:themeColor="text1"/>
          <w:sz w:val="28"/>
          <w:szCs w:val="28"/>
        </w:rPr>
        <w:t>в тепловых сетях от ТЭЦ ЗАО «ОМЗ»</w:t>
      </w:r>
      <w:r w:rsidR="00DE2AA4" w:rsidRPr="000B5A0A">
        <w:rPr>
          <w:b/>
          <w:i/>
          <w:color w:val="000000" w:themeColor="text1"/>
          <w:sz w:val="28"/>
          <w:szCs w:val="28"/>
        </w:rPr>
        <w:t xml:space="preserve"> - </w:t>
      </w:r>
      <w:r w:rsidRPr="000B5A0A">
        <w:rPr>
          <w:b/>
          <w:i/>
          <w:color w:val="000000" w:themeColor="text1"/>
          <w:sz w:val="28"/>
          <w:szCs w:val="28"/>
        </w:rPr>
        <w:t xml:space="preserve"> 95/70</w:t>
      </w:r>
      <w:r w:rsidRPr="000B5A0A">
        <w:rPr>
          <w:b/>
          <w:i/>
          <w:color w:val="000000" w:themeColor="text1"/>
          <w:sz w:val="28"/>
          <w:szCs w:val="28"/>
          <w:vertAlign w:val="superscript"/>
        </w:rPr>
        <w:t>0</w:t>
      </w:r>
      <w:r w:rsidRPr="000B5A0A">
        <w:rPr>
          <w:b/>
          <w:i/>
          <w:color w:val="000000" w:themeColor="text1"/>
          <w:sz w:val="28"/>
          <w:szCs w:val="28"/>
        </w:rPr>
        <w:t>С</w:t>
      </w:r>
    </w:p>
    <w:tbl>
      <w:tblPr>
        <w:tblW w:w="9514" w:type="dxa"/>
        <w:tblInd w:w="92" w:type="dxa"/>
        <w:tblLook w:val="04A0"/>
      </w:tblPr>
      <w:tblGrid>
        <w:gridCol w:w="583"/>
        <w:gridCol w:w="1985"/>
        <w:gridCol w:w="2551"/>
        <w:gridCol w:w="1918"/>
        <w:gridCol w:w="2477"/>
      </w:tblGrid>
      <w:tr w:rsidR="00BE5F89" w:rsidRPr="00941B50" w:rsidTr="009B2A88">
        <w:trPr>
          <w:trHeight w:val="227"/>
          <w:tblHeader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5F89" w:rsidRPr="00941B50" w:rsidRDefault="00BE5F89" w:rsidP="00BE5F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41B50">
              <w:rPr>
                <w:rFonts w:ascii="Times New Roman" w:eastAsia="Times New Roman" w:hAnsi="Times New Roman"/>
                <w:sz w:val="24"/>
                <w:szCs w:val="24"/>
              </w:rPr>
              <w:t>№   п/п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5F89" w:rsidRPr="00941B50" w:rsidRDefault="00BE5F89" w:rsidP="00BE5F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41B50">
              <w:rPr>
                <w:rFonts w:ascii="Times New Roman" w:eastAsia="Times New Roman" w:hAnsi="Times New Roman"/>
                <w:sz w:val="24"/>
                <w:szCs w:val="24"/>
              </w:rPr>
              <w:t>Температура наружного воздуха, °С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5F89" w:rsidRPr="00941B50" w:rsidRDefault="00BE5F89" w:rsidP="00BE5F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41B50">
              <w:rPr>
                <w:rFonts w:ascii="Times New Roman" w:eastAsia="Times New Roman" w:hAnsi="Times New Roman"/>
                <w:sz w:val="24"/>
                <w:szCs w:val="24"/>
              </w:rPr>
              <w:t>Температура сетевой воды в подающем трубопроводе, °С</w:t>
            </w:r>
          </w:p>
        </w:tc>
        <w:tc>
          <w:tcPr>
            <w:tcW w:w="1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5F89" w:rsidRPr="00941B50" w:rsidRDefault="00BE5F89" w:rsidP="00BE5F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41B50">
              <w:rPr>
                <w:rFonts w:ascii="Times New Roman" w:eastAsia="Times New Roman" w:hAnsi="Times New Roman"/>
                <w:sz w:val="24"/>
                <w:szCs w:val="24"/>
              </w:rPr>
              <w:t>Температура сетевой воды в обратном трубопроводе, °С</w:t>
            </w:r>
          </w:p>
        </w:tc>
        <w:tc>
          <w:tcPr>
            <w:tcW w:w="24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5F89" w:rsidRPr="00941B50" w:rsidRDefault="00BE5F89" w:rsidP="007C1E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41B50">
              <w:rPr>
                <w:rFonts w:ascii="Times New Roman" w:eastAsia="Times New Roman" w:hAnsi="Times New Roman"/>
                <w:sz w:val="24"/>
                <w:szCs w:val="24"/>
              </w:rPr>
              <w:t xml:space="preserve">Нормативная разность температур теплоносителя </w:t>
            </w:r>
            <w:r w:rsidR="007C1EED">
              <w:rPr>
                <w:rFonts w:ascii="Times New Roman" w:eastAsia="Times New Roman" w:hAnsi="Times New Roman"/>
                <w:sz w:val="24"/>
                <w:szCs w:val="24"/>
              </w:rPr>
              <w:t xml:space="preserve">в </w:t>
            </w:r>
            <w:r w:rsidRPr="00941B50">
              <w:rPr>
                <w:rFonts w:ascii="Times New Roman" w:eastAsia="Times New Roman" w:hAnsi="Times New Roman"/>
                <w:sz w:val="24"/>
                <w:szCs w:val="24"/>
              </w:rPr>
              <w:t xml:space="preserve"> тепломагистрали °С</w:t>
            </w:r>
          </w:p>
        </w:tc>
      </w:tr>
      <w:tr w:rsidR="00BE5F89" w:rsidRPr="00941B50" w:rsidTr="009B2A88">
        <w:trPr>
          <w:trHeight w:val="227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5F89" w:rsidRPr="00941B50" w:rsidRDefault="00BE5F89" w:rsidP="00BE5F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1B5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5F89" w:rsidRPr="00941B50" w:rsidRDefault="009D319A" w:rsidP="00BE5F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1B50">
              <w:rPr>
                <w:rFonts w:ascii="Times New Roman" w:hAnsi="Times New Roman"/>
                <w:sz w:val="24"/>
                <w:szCs w:val="24"/>
              </w:rPr>
              <w:t>+10 + 5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5F89" w:rsidRPr="00941B50" w:rsidRDefault="009D319A" w:rsidP="00BE5F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1B50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5F89" w:rsidRPr="00941B50" w:rsidRDefault="009D319A" w:rsidP="00BE5F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1B50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5F89" w:rsidRPr="00941B50" w:rsidRDefault="009D319A" w:rsidP="00BE5F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1B50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  <w:tr w:rsidR="00BE5F89" w:rsidRPr="00941B50" w:rsidTr="009B2A88">
        <w:trPr>
          <w:trHeight w:val="227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5F89" w:rsidRPr="00941B50" w:rsidRDefault="00BE5F89" w:rsidP="00BE5F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1B5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5F89" w:rsidRPr="00941B50" w:rsidRDefault="009D319A" w:rsidP="00BE5F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1B50">
              <w:rPr>
                <w:rFonts w:ascii="Times New Roman" w:hAnsi="Times New Roman"/>
                <w:sz w:val="24"/>
                <w:szCs w:val="24"/>
              </w:rPr>
              <w:t>+4 -0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5F89" w:rsidRPr="00941B50" w:rsidRDefault="009D319A" w:rsidP="00BE5F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1B50">
              <w:rPr>
                <w:rFonts w:ascii="Times New Roman" w:hAnsi="Times New Roman"/>
                <w:sz w:val="24"/>
                <w:szCs w:val="24"/>
              </w:rPr>
              <w:t>56-60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5F89" w:rsidRPr="00941B50" w:rsidRDefault="009D319A" w:rsidP="00BE5F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1B50">
              <w:rPr>
                <w:rFonts w:ascii="Times New Roman" w:hAnsi="Times New Roman"/>
                <w:sz w:val="24"/>
                <w:szCs w:val="24"/>
              </w:rPr>
              <w:t>44-48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5F89" w:rsidRPr="00941B50" w:rsidRDefault="009D319A" w:rsidP="00BE5F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1B50">
              <w:rPr>
                <w:rFonts w:ascii="Times New Roman" w:hAnsi="Times New Roman"/>
                <w:sz w:val="24"/>
                <w:szCs w:val="24"/>
              </w:rPr>
              <w:t>12±1</w:t>
            </w:r>
          </w:p>
        </w:tc>
      </w:tr>
      <w:tr w:rsidR="00BE5F89" w:rsidRPr="00941B50" w:rsidTr="009B2A88">
        <w:trPr>
          <w:trHeight w:val="227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5F89" w:rsidRPr="00941B50" w:rsidRDefault="00BE5F89" w:rsidP="00BE5F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1B5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5F89" w:rsidRPr="00941B50" w:rsidRDefault="009D319A" w:rsidP="00BE5F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1B50">
              <w:rPr>
                <w:rFonts w:ascii="Times New Roman" w:hAnsi="Times New Roman"/>
                <w:sz w:val="24"/>
                <w:szCs w:val="24"/>
              </w:rPr>
              <w:t>-1 -5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5F89" w:rsidRPr="00941B50" w:rsidRDefault="009D319A" w:rsidP="00BE5F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1B50">
              <w:rPr>
                <w:rFonts w:ascii="Times New Roman" w:hAnsi="Times New Roman"/>
                <w:sz w:val="24"/>
                <w:szCs w:val="24"/>
              </w:rPr>
              <w:t>61-65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5F89" w:rsidRPr="00941B50" w:rsidRDefault="009D319A" w:rsidP="00BE5F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1B50">
              <w:rPr>
                <w:rFonts w:ascii="Times New Roman" w:hAnsi="Times New Roman"/>
                <w:sz w:val="24"/>
                <w:szCs w:val="24"/>
              </w:rPr>
              <w:t>49-52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5F89" w:rsidRPr="00941B50" w:rsidRDefault="009D319A" w:rsidP="00BE5F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1B50">
              <w:rPr>
                <w:rFonts w:ascii="Times New Roman" w:hAnsi="Times New Roman"/>
                <w:sz w:val="24"/>
                <w:szCs w:val="24"/>
              </w:rPr>
              <w:t>13±1</w:t>
            </w:r>
          </w:p>
        </w:tc>
      </w:tr>
      <w:tr w:rsidR="00BE5F89" w:rsidRPr="00941B50" w:rsidTr="009B2A88">
        <w:trPr>
          <w:trHeight w:val="227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5F89" w:rsidRPr="00941B50" w:rsidRDefault="00BE5F89" w:rsidP="00BE5F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1B5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5F89" w:rsidRPr="00941B50" w:rsidRDefault="009D319A" w:rsidP="00BE5F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1B50">
              <w:rPr>
                <w:rFonts w:ascii="Times New Roman" w:hAnsi="Times New Roman"/>
                <w:sz w:val="24"/>
                <w:szCs w:val="24"/>
              </w:rPr>
              <w:t>-6 -10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5F89" w:rsidRPr="00941B50" w:rsidRDefault="009D319A" w:rsidP="00BE5F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1B50">
              <w:rPr>
                <w:rFonts w:ascii="Times New Roman" w:hAnsi="Times New Roman"/>
                <w:sz w:val="24"/>
                <w:szCs w:val="24"/>
              </w:rPr>
              <w:t>66-70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5F89" w:rsidRPr="00941B50" w:rsidRDefault="009D319A" w:rsidP="00BE5F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1B50">
              <w:rPr>
                <w:rFonts w:ascii="Times New Roman" w:hAnsi="Times New Roman"/>
                <w:sz w:val="24"/>
                <w:szCs w:val="24"/>
              </w:rPr>
              <w:t>53-55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5F89" w:rsidRPr="00941B50" w:rsidRDefault="009D319A" w:rsidP="00BE5F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1B50">
              <w:rPr>
                <w:rFonts w:ascii="Times New Roman" w:hAnsi="Times New Roman"/>
                <w:sz w:val="24"/>
                <w:szCs w:val="24"/>
              </w:rPr>
              <w:t>14±2</w:t>
            </w:r>
          </w:p>
        </w:tc>
      </w:tr>
      <w:tr w:rsidR="00BE5F89" w:rsidRPr="00941B50" w:rsidTr="009B2A88">
        <w:trPr>
          <w:trHeight w:val="227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5F89" w:rsidRPr="00941B50" w:rsidRDefault="00BE5F89" w:rsidP="00BE5F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1B5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5F89" w:rsidRPr="00941B50" w:rsidRDefault="009D319A" w:rsidP="00BE5F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1B50">
              <w:rPr>
                <w:rFonts w:ascii="Times New Roman" w:hAnsi="Times New Roman"/>
                <w:sz w:val="24"/>
                <w:szCs w:val="24"/>
              </w:rPr>
              <w:t>-11 -15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5F89" w:rsidRPr="00941B50" w:rsidRDefault="009D319A" w:rsidP="00BE5F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1B50">
              <w:rPr>
                <w:rFonts w:ascii="Times New Roman" w:hAnsi="Times New Roman"/>
                <w:sz w:val="24"/>
                <w:szCs w:val="24"/>
              </w:rPr>
              <w:t>71-75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5F89" w:rsidRPr="00941B50" w:rsidRDefault="009D319A" w:rsidP="00BE5F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1B50">
              <w:rPr>
                <w:rFonts w:ascii="Times New Roman" w:hAnsi="Times New Roman"/>
                <w:sz w:val="24"/>
                <w:szCs w:val="24"/>
              </w:rPr>
              <w:t>56-59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5F89" w:rsidRPr="00941B50" w:rsidRDefault="009D319A" w:rsidP="00BE5F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1B50">
              <w:rPr>
                <w:rFonts w:ascii="Times New Roman" w:hAnsi="Times New Roman"/>
                <w:sz w:val="24"/>
                <w:szCs w:val="24"/>
              </w:rPr>
              <w:t>17±2</w:t>
            </w:r>
          </w:p>
        </w:tc>
      </w:tr>
      <w:tr w:rsidR="00BE5F89" w:rsidRPr="00941B50" w:rsidTr="009B2A88">
        <w:trPr>
          <w:trHeight w:val="227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5F89" w:rsidRPr="00941B50" w:rsidRDefault="00BE5F89" w:rsidP="00BE5F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1B5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5F89" w:rsidRPr="00941B50" w:rsidRDefault="009D319A" w:rsidP="00BE5F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1B50">
              <w:rPr>
                <w:rFonts w:ascii="Times New Roman" w:hAnsi="Times New Roman"/>
                <w:sz w:val="24"/>
                <w:szCs w:val="24"/>
              </w:rPr>
              <w:t>-16 -20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5F89" w:rsidRPr="00941B50" w:rsidRDefault="009D319A" w:rsidP="00BE5F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1B50">
              <w:rPr>
                <w:rFonts w:ascii="Times New Roman" w:hAnsi="Times New Roman"/>
                <w:sz w:val="24"/>
                <w:szCs w:val="24"/>
              </w:rPr>
              <w:t>76-80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5F89" w:rsidRPr="00941B50" w:rsidRDefault="009D319A" w:rsidP="00BE5F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1B50">
              <w:rPr>
                <w:rFonts w:ascii="Times New Roman" w:hAnsi="Times New Roman"/>
                <w:sz w:val="24"/>
                <w:szCs w:val="24"/>
              </w:rPr>
              <w:t>59-61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5F89" w:rsidRPr="00941B50" w:rsidRDefault="009D319A" w:rsidP="00BE5F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1B50">
              <w:rPr>
                <w:rFonts w:ascii="Times New Roman" w:hAnsi="Times New Roman"/>
                <w:sz w:val="24"/>
                <w:szCs w:val="24"/>
              </w:rPr>
              <w:t>19±2</w:t>
            </w:r>
          </w:p>
        </w:tc>
      </w:tr>
      <w:tr w:rsidR="00BE5F89" w:rsidRPr="00941B50" w:rsidTr="009B2A88">
        <w:trPr>
          <w:trHeight w:val="227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5F89" w:rsidRPr="00941B50" w:rsidRDefault="00BE5F89" w:rsidP="00BE5F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1B5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5F89" w:rsidRPr="00941B50" w:rsidRDefault="009D319A" w:rsidP="00BE5F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1B50">
              <w:rPr>
                <w:rFonts w:ascii="Times New Roman" w:hAnsi="Times New Roman"/>
                <w:sz w:val="24"/>
                <w:szCs w:val="24"/>
              </w:rPr>
              <w:t>-21 -25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5F89" w:rsidRPr="00941B50" w:rsidRDefault="009D319A" w:rsidP="00BE5F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1B50">
              <w:rPr>
                <w:rFonts w:ascii="Times New Roman" w:hAnsi="Times New Roman"/>
                <w:sz w:val="24"/>
                <w:szCs w:val="24"/>
              </w:rPr>
              <w:t>81-85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5F89" w:rsidRPr="00941B50" w:rsidRDefault="009D319A" w:rsidP="00BE5F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1B50">
              <w:rPr>
                <w:rFonts w:ascii="Times New Roman" w:hAnsi="Times New Roman"/>
                <w:sz w:val="24"/>
                <w:szCs w:val="24"/>
              </w:rPr>
              <w:t>62-64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5F89" w:rsidRPr="00941B50" w:rsidRDefault="009D319A" w:rsidP="00BE5F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1B50">
              <w:rPr>
                <w:rFonts w:ascii="Times New Roman" w:hAnsi="Times New Roman"/>
                <w:sz w:val="24"/>
                <w:szCs w:val="24"/>
              </w:rPr>
              <w:t>21±2</w:t>
            </w:r>
          </w:p>
        </w:tc>
      </w:tr>
      <w:tr w:rsidR="00BE5F89" w:rsidRPr="00941B50" w:rsidTr="009B2A88">
        <w:trPr>
          <w:trHeight w:val="227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5F89" w:rsidRPr="00941B50" w:rsidRDefault="00BE5F89" w:rsidP="00BE5F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1B5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5F89" w:rsidRPr="00941B50" w:rsidRDefault="009D319A" w:rsidP="00BE5F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1B50">
              <w:rPr>
                <w:rFonts w:ascii="Times New Roman" w:hAnsi="Times New Roman"/>
                <w:sz w:val="24"/>
                <w:szCs w:val="24"/>
              </w:rPr>
              <w:t>-26 -30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5F89" w:rsidRPr="00941B50" w:rsidRDefault="009D319A" w:rsidP="00BE5F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1B50">
              <w:rPr>
                <w:rFonts w:ascii="Times New Roman" w:hAnsi="Times New Roman"/>
                <w:sz w:val="24"/>
                <w:szCs w:val="24"/>
              </w:rPr>
              <w:t>86-90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5F89" w:rsidRPr="00941B50" w:rsidRDefault="009D319A" w:rsidP="00BE5F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1B50">
              <w:rPr>
                <w:rFonts w:ascii="Times New Roman" w:hAnsi="Times New Roman"/>
                <w:sz w:val="24"/>
                <w:szCs w:val="24"/>
              </w:rPr>
              <w:t>65-67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5F89" w:rsidRPr="00941B50" w:rsidRDefault="009D319A" w:rsidP="00BE5F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1B50">
              <w:rPr>
                <w:rFonts w:ascii="Times New Roman" w:hAnsi="Times New Roman"/>
                <w:sz w:val="24"/>
                <w:szCs w:val="24"/>
              </w:rPr>
              <w:t>23±2</w:t>
            </w:r>
          </w:p>
        </w:tc>
      </w:tr>
      <w:tr w:rsidR="00BE5F89" w:rsidRPr="00941B50" w:rsidTr="009B2A88">
        <w:trPr>
          <w:trHeight w:val="227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5F89" w:rsidRPr="00941B50" w:rsidRDefault="00BE5F89" w:rsidP="00BE5F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1B50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5F89" w:rsidRPr="00941B50" w:rsidRDefault="009D319A" w:rsidP="00BE5F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1B50">
              <w:rPr>
                <w:rFonts w:ascii="Times New Roman" w:hAnsi="Times New Roman"/>
                <w:sz w:val="24"/>
                <w:szCs w:val="24"/>
              </w:rPr>
              <w:t>-31 -33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5F89" w:rsidRPr="00941B50" w:rsidRDefault="009D319A" w:rsidP="00BE5F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1B50">
              <w:rPr>
                <w:rFonts w:ascii="Times New Roman" w:hAnsi="Times New Roman"/>
                <w:sz w:val="24"/>
                <w:szCs w:val="24"/>
              </w:rPr>
              <w:t>91-95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5F89" w:rsidRPr="00941B50" w:rsidRDefault="009D319A" w:rsidP="00BE5F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1B50">
              <w:rPr>
                <w:rFonts w:ascii="Times New Roman" w:hAnsi="Times New Roman"/>
                <w:sz w:val="24"/>
                <w:szCs w:val="24"/>
              </w:rPr>
              <w:t>68-70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5F89" w:rsidRPr="00941B50" w:rsidRDefault="009D319A" w:rsidP="00BE5F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1B50">
              <w:rPr>
                <w:rFonts w:ascii="Times New Roman" w:hAnsi="Times New Roman"/>
                <w:sz w:val="24"/>
                <w:szCs w:val="24"/>
              </w:rPr>
              <w:t>25±2</w:t>
            </w:r>
          </w:p>
        </w:tc>
      </w:tr>
    </w:tbl>
    <w:p w:rsidR="00DB4B1C" w:rsidRDefault="00DB4B1C" w:rsidP="000007B9">
      <w:pPr>
        <w:pStyle w:val="af9"/>
        <w:spacing w:after="0" w:line="240" w:lineRule="auto"/>
        <w:ind w:firstLine="709"/>
        <w:rPr>
          <w:sz w:val="28"/>
          <w:szCs w:val="28"/>
        </w:rPr>
      </w:pPr>
    </w:p>
    <w:p w:rsidR="000007B9" w:rsidRPr="00065A9F" w:rsidRDefault="000007B9" w:rsidP="000007B9">
      <w:pPr>
        <w:pStyle w:val="af9"/>
        <w:spacing w:after="0" w:line="240" w:lineRule="auto"/>
        <w:ind w:firstLine="709"/>
        <w:rPr>
          <w:sz w:val="28"/>
          <w:szCs w:val="28"/>
        </w:rPr>
      </w:pPr>
      <w:r w:rsidRPr="00065A9F">
        <w:rPr>
          <w:sz w:val="28"/>
          <w:szCs w:val="28"/>
        </w:rPr>
        <w:t>Изменение</w:t>
      </w:r>
      <w:r w:rsidR="009D319A">
        <w:rPr>
          <w:sz w:val="28"/>
          <w:szCs w:val="28"/>
        </w:rPr>
        <w:t xml:space="preserve"> действующих температурных</w:t>
      </w:r>
      <w:r w:rsidRPr="00065A9F">
        <w:rPr>
          <w:sz w:val="28"/>
          <w:szCs w:val="28"/>
        </w:rPr>
        <w:t xml:space="preserve"> график</w:t>
      </w:r>
      <w:r w:rsidR="009D319A">
        <w:rPr>
          <w:sz w:val="28"/>
          <w:szCs w:val="28"/>
        </w:rPr>
        <w:t>ов</w:t>
      </w:r>
      <w:r w:rsidRPr="00065A9F">
        <w:rPr>
          <w:sz w:val="28"/>
          <w:szCs w:val="28"/>
        </w:rPr>
        <w:t xml:space="preserve"> не целесообразно. </w:t>
      </w:r>
    </w:p>
    <w:p w:rsidR="000007B9" w:rsidRDefault="000007B9" w:rsidP="00073774">
      <w:pPr>
        <w:pStyle w:val="af3"/>
        <w:ind w:right="-21"/>
        <w:rPr>
          <w:szCs w:val="28"/>
        </w:rPr>
      </w:pPr>
      <w:bookmarkStart w:id="49" w:name="_Toc343247291"/>
    </w:p>
    <w:p w:rsidR="000A1D35" w:rsidRDefault="000007B9" w:rsidP="00433098">
      <w:pPr>
        <w:pStyle w:val="af3"/>
        <w:ind w:right="-21" w:firstLine="709"/>
        <w:rPr>
          <w:szCs w:val="28"/>
        </w:rPr>
      </w:pPr>
      <w:bookmarkStart w:id="50" w:name="_Toc381347246"/>
      <w:r>
        <w:rPr>
          <w:szCs w:val="28"/>
        </w:rPr>
        <w:t>Р</w:t>
      </w:r>
      <w:r w:rsidR="000A1D35" w:rsidRPr="00DE6A28">
        <w:rPr>
          <w:szCs w:val="28"/>
        </w:rPr>
        <w:t xml:space="preserve">АЗДЕЛ 5. </w:t>
      </w:r>
      <w:r w:rsidR="00DE6A28" w:rsidRPr="00DE6A28">
        <w:rPr>
          <w:szCs w:val="28"/>
        </w:rPr>
        <w:t>Предложения по строительству и реконструкции тепловых сетей</w:t>
      </w:r>
      <w:bookmarkEnd w:id="49"/>
      <w:bookmarkEnd w:id="50"/>
    </w:p>
    <w:p w:rsidR="00F947B8" w:rsidRPr="00F45924" w:rsidRDefault="00F947B8" w:rsidP="00073774">
      <w:pPr>
        <w:spacing w:after="0" w:line="240" w:lineRule="auto"/>
      </w:pPr>
    </w:p>
    <w:p w:rsidR="000A1D35" w:rsidRDefault="000A1D35" w:rsidP="000007B9">
      <w:pPr>
        <w:pStyle w:val="af3"/>
        <w:ind w:right="-21" w:firstLine="709"/>
        <w:rPr>
          <w:szCs w:val="28"/>
        </w:rPr>
      </w:pPr>
      <w:bookmarkStart w:id="51" w:name="_Toc381347247"/>
      <w:r w:rsidRPr="00DE6A28">
        <w:rPr>
          <w:szCs w:val="28"/>
        </w:rPr>
        <w:t>5.</w:t>
      </w:r>
      <w:r w:rsidR="00917505">
        <w:rPr>
          <w:szCs w:val="28"/>
        </w:rPr>
        <w:t>1</w:t>
      </w:r>
      <w:r w:rsidR="00DE6A28" w:rsidRPr="00DE6A28">
        <w:rPr>
          <w:szCs w:val="28"/>
        </w:rPr>
        <w:t>.</w:t>
      </w:r>
      <w:r w:rsidRPr="00DE6A28">
        <w:rPr>
          <w:szCs w:val="28"/>
        </w:rPr>
        <w:t xml:space="preserve"> </w:t>
      </w:r>
      <w:bookmarkStart w:id="52" w:name="_Toc343247293"/>
      <w:r w:rsidRPr="00DE6A28">
        <w:rPr>
          <w:szCs w:val="28"/>
        </w:rPr>
        <w:t>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поселения, городского округа под жилищную, комплексную или производственную застройку</w:t>
      </w:r>
      <w:bookmarkEnd w:id="51"/>
      <w:bookmarkEnd w:id="52"/>
    </w:p>
    <w:p w:rsidR="00065CF0" w:rsidRDefault="00065CF0" w:rsidP="000007B9">
      <w:pPr>
        <w:pStyle w:val="af3"/>
        <w:ind w:right="-21" w:firstLine="709"/>
        <w:rPr>
          <w:szCs w:val="28"/>
        </w:rPr>
      </w:pPr>
    </w:p>
    <w:p w:rsidR="00BA583F" w:rsidRDefault="00BA583F" w:rsidP="00BA583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E129C">
        <w:rPr>
          <w:rFonts w:ascii="Times New Roman" w:hAnsi="Times New Roman"/>
          <w:sz w:val="28"/>
          <w:szCs w:val="28"/>
        </w:rPr>
        <w:lastRenderedPageBreak/>
        <w:t>На 01.01.2014 года</w:t>
      </w:r>
      <w:r>
        <w:t xml:space="preserve"> </w:t>
      </w:r>
      <w:r>
        <w:rPr>
          <w:rFonts w:ascii="Times New Roman" w:hAnsi="Times New Roman"/>
          <w:sz w:val="28"/>
          <w:szCs w:val="28"/>
        </w:rPr>
        <w:t>в</w:t>
      </w:r>
      <w:r w:rsidRPr="006E129C">
        <w:rPr>
          <w:rFonts w:ascii="Times New Roman" w:hAnsi="Times New Roman"/>
          <w:sz w:val="28"/>
          <w:szCs w:val="28"/>
        </w:rPr>
        <w:t xml:space="preserve"> системах теплоснабжения </w:t>
      </w:r>
      <w:r>
        <w:rPr>
          <w:rFonts w:ascii="Times New Roman" w:hAnsi="Times New Roman"/>
          <w:sz w:val="28"/>
          <w:szCs w:val="28"/>
        </w:rPr>
        <w:t>в  Омутнинском городском поселении с учетом подключенных потребителей не выявлен дефицит тепловой мощности на существующих источниках тепловой энергии.</w:t>
      </w:r>
    </w:p>
    <w:p w:rsidR="00BA583F" w:rsidRPr="006573D2" w:rsidRDefault="00F34BF5" w:rsidP="00BA583F">
      <w:pPr>
        <w:pStyle w:val="af9"/>
        <w:spacing w:after="0" w:line="240" w:lineRule="auto"/>
        <w:ind w:right="-21" w:firstLine="708"/>
        <w:rPr>
          <w:sz w:val="28"/>
          <w:szCs w:val="28"/>
        </w:rPr>
      </w:pPr>
      <w:r>
        <w:rPr>
          <w:sz w:val="28"/>
          <w:szCs w:val="28"/>
        </w:rPr>
        <w:t>О</w:t>
      </w:r>
      <w:r w:rsidR="00BA583F" w:rsidRPr="006573D2">
        <w:rPr>
          <w:sz w:val="28"/>
          <w:szCs w:val="28"/>
        </w:rPr>
        <w:t>беспечени</w:t>
      </w:r>
      <w:r>
        <w:rPr>
          <w:sz w:val="28"/>
          <w:szCs w:val="28"/>
        </w:rPr>
        <w:t>е</w:t>
      </w:r>
      <w:r w:rsidR="00BA583F" w:rsidRPr="006573D2">
        <w:rPr>
          <w:sz w:val="28"/>
          <w:szCs w:val="28"/>
        </w:rPr>
        <w:t xml:space="preserve"> перспективной тепловой нагрузки при строительстве жилых, общественных и производственных зданий на осваиваемых территориях Омутнинского городского поселения,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 </w:t>
      </w:r>
      <w:r>
        <w:rPr>
          <w:sz w:val="28"/>
          <w:szCs w:val="28"/>
        </w:rPr>
        <w:t xml:space="preserve">зависит от </w:t>
      </w:r>
      <w:r w:rsidR="00BA583F" w:rsidRPr="006573D2">
        <w:rPr>
          <w:sz w:val="28"/>
          <w:szCs w:val="28"/>
        </w:rPr>
        <w:t>способ</w:t>
      </w:r>
      <w:r>
        <w:rPr>
          <w:sz w:val="28"/>
          <w:szCs w:val="28"/>
        </w:rPr>
        <w:t>а</w:t>
      </w:r>
      <w:r w:rsidR="00BA583F" w:rsidRPr="006573D2">
        <w:rPr>
          <w:sz w:val="28"/>
          <w:szCs w:val="28"/>
        </w:rPr>
        <w:t xml:space="preserve"> теплоснабжения </w:t>
      </w:r>
      <w:r>
        <w:rPr>
          <w:sz w:val="28"/>
          <w:szCs w:val="28"/>
        </w:rPr>
        <w:t xml:space="preserve">и </w:t>
      </w:r>
      <w:r w:rsidR="00BA583F" w:rsidRPr="006573D2">
        <w:rPr>
          <w:sz w:val="28"/>
          <w:szCs w:val="28"/>
        </w:rPr>
        <w:t>определяется с учетом показателей прироста потребления тепловой энергии при разработке планировки территорий, выделенных в проекте Генерального плана Омутнинского городского поселения под перспективное строительство жилых, общественных и производственных зданий.</w:t>
      </w:r>
    </w:p>
    <w:p w:rsidR="000F330E" w:rsidRDefault="000F330E" w:rsidP="00BA583F">
      <w:pPr>
        <w:pStyle w:val="af9"/>
        <w:spacing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Схема и конфигурация тепловых сетей должны обеспечивать теплоснабжение на уровне заданных показателей надежности путем:</w:t>
      </w:r>
    </w:p>
    <w:p w:rsidR="000F330E" w:rsidRDefault="000F330E" w:rsidP="0037700A">
      <w:pPr>
        <w:pStyle w:val="af9"/>
        <w:numPr>
          <w:ilvl w:val="0"/>
          <w:numId w:val="58"/>
        </w:numPr>
        <w:tabs>
          <w:tab w:val="left" w:pos="1134"/>
        </w:tabs>
        <w:spacing w:after="0"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применения наиболее прогрессивных конструкций и технических решений;</w:t>
      </w:r>
    </w:p>
    <w:p w:rsidR="000F330E" w:rsidRDefault="00446E3C" w:rsidP="0037700A">
      <w:pPr>
        <w:pStyle w:val="af9"/>
        <w:numPr>
          <w:ilvl w:val="0"/>
          <w:numId w:val="58"/>
        </w:numPr>
        <w:tabs>
          <w:tab w:val="left" w:pos="1134"/>
        </w:tabs>
        <w:spacing w:after="0"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совместная работа источников тепловой энергии;</w:t>
      </w:r>
    </w:p>
    <w:p w:rsidR="00446E3C" w:rsidRDefault="00446E3C" w:rsidP="0037700A">
      <w:pPr>
        <w:pStyle w:val="af9"/>
        <w:numPr>
          <w:ilvl w:val="0"/>
          <w:numId w:val="58"/>
        </w:numPr>
        <w:tabs>
          <w:tab w:val="left" w:pos="1134"/>
        </w:tabs>
        <w:spacing w:after="0"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прокладка резервных теплопроводов;</w:t>
      </w:r>
    </w:p>
    <w:p w:rsidR="00446E3C" w:rsidRDefault="00446E3C" w:rsidP="0037700A">
      <w:pPr>
        <w:pStyle w:val="af9"/>
        <w:numPr>
          <w:ilvl w:val="0"/>
          <w:numId w:val="58"/>
        </w:numPr>
        <w:tabs>
          <w:tab w:val="left" w:pos="1134"/>
        </w:tabs>
        <w:spacing w:after="0"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устройства перемычек между тепловыми сетями смежных тепловых районов.</w:t>
      </w:r>
    </w:p>
    <w:p w:rsidR="00446E3C" w:rsidRDefault="00446E3C" w:rsidP="00446E3C">
      <w:pPr>
        <w:pStyle w:val="af9"/>
        <w:spacing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Выбор варианта схем теплоснабжения при перспективном строительстве объектов: системы централизованного теплоснабжения от котельных, децентрализованного теплоснабжения (автономных, крышных котельных, от квартирных теплогенераторов) должен производится путем технико-экономического сравнения вариантов при </w:t>
      </w:r>
      <w:r w:rsidRPr="006573D2">
        <w:rPr>
          <w:sz w:val="28"/>
          <w:szCs w:val="28"/>
        </w:rPr>
        <w:t>разработке планировки территорий, выделенных в проекте Генерального плана Омутнинского городского поселения под перспективное строительство жилых, общественных и производственных зданий.</w:t>
      </w:r>
    </w:p>
    <w:p w:rsidR="00446E3C" w:rsidRDefault="00D1291F" w:rsidP="00446E3C">
      <w:pPr>
        <w:pStyle w:val="af9"/>
        <w:spacing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Выбор системы теплоснабжения объектов должен производиться на основании утвержденной в установленном порядке схемы теплоснабжения</w:t>
      </w:r>
      <w:r w:rsidR="00430EAE">
        <w:rPr>
          <w:sz w:val="28"/>
          <w:szCs w:val="28"/>
        </w:rPr>
        <w:t xml:space="preserve"> </w:t>
      </w:r>
      <w:r>
        <w:rPr>
          <w:sz w:val="28"/>
          <w:szCs w:val="28"/>
        </w:rPr>
        <w:t>п</w:t>
      </w:r>
      <w:r w:rsidR="00446E3C" w:rsidRPr="00812718">
        <w:rPr>
          <w:sz w:val="28"/>
          <w:szCs w:val="28"/>
        </w:rPr>
        <w:t>ри</w:t>
      </w:r>
      <w:r>
        <w:rPr>
          <w:sz w:val="28"/>
          <w:szCs w:val="28"/>
        </w:rPr>
        <w:t xml:space="preserve"> ежегодной </w:t>
      </w:r>
      <w:r w:rsidR="00446E3C" w:rsidRPr="00812718">
        <w:rPr>
          <w:sz w:val="28"/>
          <w:szCs w:val="28"/>
        </w:rPr>
        <w:t xml:space="preserve">актуализации схемы теплоснабжения </w:t>
      </w:r>
      <w:r w:rsidR="00446E3C">
        <w:rPr>
          <w:sz w:val="28"/>
          <w:szCs w:val="28"/>
        </w:rPr>
        <w:t xml:space="preserve">Омутнинского </w:t>
      </w:r>
      <w:r>
        <w:rPr>
          <w:sz w:val="28"/>
          <w:szCs w:val="28"/>
        </w:rPr>
        <w:t>городского поселения</w:t>
      </w:r>
      <w:r w:rsidR="00430EAE">
        <w:rPr>
          <w:sz w:val="28"/>
          <w:szCs w:val="28"/>
        </w:rPr>
        <w:t>. Кроме того, при этом</w:t>
      </w:r>
      <w:r>
        <w:rPr>
          <w:sz w:val="28"/>
          <w:szCs w:val="28"/>
        </w:rPr>
        <w:t xml:space="preserve"> необходимо</w:t>
      </w:r>
      <w:r w:rsidR="00446E3C" w:rsidRPr="00812718">
        <w:rPr>
          <w:sz w:val="28"/>
          <w:szCs w:val="28"/>
        </w:rPr>
        <w:t xml:space="preserve"> </w:t>
      </w:r>
      <w:r w:rsidR="00446E3C">
        <w:rPr>
          <w:sz w:val="28"/>
          <w:szCs w:val="28"/>
        </w:rPr>
        <w:t>учитывать</w:t>
      </w:r>
      <w:r w:rsidR="00446E3C" w:rsidRPr="00812718">
        <w:rPr>
          <w:sz w:val="28"/>
          <w:szCs w:val="28"/>
        </w:rPr>
        <w:t xml:space="preserve"> </w:t>
      </w:r>
      <w:r w:rsidR="00446E3C">
        <w:rPr>
          <w:sz w:val="28"/>
          <w:szCs w:val="28"/>
        </w:rPr>
        <w:t>утвержденные в установленном порядке  инвестиционные программы по строительству, модернизации и реконструкции инженерных сетей теплоснабжения для обеспечения теплоснабжения объектов на выделенных территориях в соответствии с проектом Генерального плана Омутнинского городского поселения.</w:t>
      </w:r>
    </w:p>
    <w:p w:rsidR="002732F4" w:rsidRDefault="002732F4" w:rsidP="002732F4">
      <w:pPr>
        <w:spacing w:after="0" w:line="240" w:lineRule="auto"/>
        <w:ind w:right="-23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37492">
        <w:rPr>
          <w:rFonts w:ascii="Times New Roman" w:hAnsi="Times New Roman"/>
          <w:bCs/>
          <w:sz w:val="28"/>
          <w:szCs w:val="28"/>
        </w:rPr>
        <w:t xml:space="preserve">В целях </w:t>
      </w:r>
      <w:r>
        <w:rPr>
          <w:rFonts w:ascii="Times New Roman" w:hAnsi="Times New Roman"/>
          <w:bCs/>
          <w:sz w:val="28"/>
          <w:szCs w:val="28"/>
        </w:rPr>
        <w:t>п</w:t>
      </w:r>
      <w:r w:rsidRPr="00737492">
        <w:rPr>
          <w:rFonts w:ascii="Times New Roman" w:hAnsi="Times New Roman"/>
          <w:sz w:val="28"/>
          <w:szCs w:val="28"/>
        </w:rPr>
        <w:t xml:space="preserve">овышения качества и надежности теплоснабжения, снижения потерь тепловой энергии </w:t>
      </w:r>
      <w:r w:rsidRPr="00737492">
        <w:rPr>
          <w:rFonts w:ascii="Times New Roman" w:hAnsi="Times New Roman"/>
          <w:color w:val="000000" w:themeColor="text1"/>
          <w:sz w:val="28"/>
          <w:szCs w:val="28"/>
        </w:rPr>
        <w:t xml:space="preserve">Программой комплексного развития систем коммунальной инфраструктуры </w:t>
      </w:r>
      <w:r w:rsidRPr="00737492">
        <w:rPr>
          <w:rFonts w:ascii="Times New Roman" w:hAnsi="Times New Roman"/>
          <w:sz w:val="28"/>
          <w:szCs w:val="28"/>
        </w:rPr>
        <w:t>Омутнинского городского поселения на 2013 – 2015 годы</w:t>
      </w:r>
      <w:r w:rsidRPr="00737492">
        <w:rPr>
          <w:rFonts w:ascii="Times New Roman" w:hAnsi="Times New Roman"/>
          <w:color w:val="000000" w:themeColor="text1"/>
          <w:sz w:val="28"/>
          <w:szCs w:val="28"/>
        </w:rPr>
        <w:t>, утвержденной решением Омутнинской городской Думы от 27.11.2012 №92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r w:rsidRPr="00737492">
        <w:rPr>
          <w:rFonts w:ascii="Times New Roman" w:hAnsi="Times New Roman"/>
          <w:color w:val="000000" w:themeColor="text1"/>
          <w:sz w:val="28"/>
          <w:szCs w:val="28"/>
        </w:rPr>
        <w:t xml:space="preserve">предусмотрены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следующие </w:t>
      </w:r>
      <w:r w:rsidRPr="00737492">
        <w:rPr>
          <w:rFonts w:ascii="Times New Roman" w:hAnsi="Times New Roman"/>
          <w:color w:val="000000" w:themeColor="text1"/>
          <w:sz w:val="28"/>
          <w:szCs w:val="28"/>
        </w:rPr>
        <w:t xml:space="preserve">мероприятия модернизации </w:t>
      </w:r>
      <w:r>
        <w:rPr>
          <w:rFonts w:ascii="Times New Roman" w:hAnsi="Times New Roman"/>
          <w:color w:val="000000" w:themeColor="text1"/>
          <w:sz w:val="28"/>
          <w:szCs w:val="28"/>
        </w:rPr>
        <w:t>тепловых сетей систем теплоснабжения:</w:t>
      </w:r>
    </w:p>
    <w:p w:rsidR="002732F4" w:rsidRDefault="002732F4" w:rsidP="002732F4">
      <w:pPr>
        <w:spacing w:after="0" w:line="240" w:lineRule="auto"/>
        <w:ind w:right="-23" w:firstLine="709"/>
        <w:jc w:val="both"/>
        <w:rPr>
          <w:rFonts w:ascii="Times New Roman" w:hAnsi="Times New Roman"/>
          <w:color w:val="000000" w:themeColor="text1"/>
          <w:sz w:val="28"/>
          <w:szCs w:val="28"/>
          <w:u w:val="single"/>
        </w:rPr>
      </w:pPr>
      <w:r w:rsidRPr="00117397">
        <w:rPr>
          <w:rFonts w:ascii="Times New Roman" w:hAnsi="Times New Roman"/>
          <w:color w:val="000000" w:themeColor="text1"/>
          <w:sz w:val="28"/>
          <w:szCs w:val="28"/>
          <w:u w:val="single"/>
        </w:rPr>
        <w:t>на 2014 год</w:t>
      </w:r>
    </w:p>
    <w:p w:rsidR="002732F4" w:rsidRPr="00117397" w:rsidRDefault="002732F4" w:rsidP="0037700A">
      <w:pPr>
        <w:pStyle w:val="a5"/>
        <w:numPr>
          <w:ilvl w:val="0"/>
          <w:numId w:val="53"/>
        </w:numPr>
        <w:tabs>
          <w:tab w:val="left" w:pos="1134"/>
        </w:tabs>
        <w:spacing w:after="0" w:line="240" w:lineRule="auto"/>
        <w:ind w:left="0" w:right="-23" w:firstLine="709"/>
        <w:jc w:val="both"/>
        <w:rPr>
          <w:rFonts w:ascii="Times New Roman" w:hAnsi="Times New Roman"/>
          <w:bCs/>
          <w:sz w:val="28"/>
          <w:szCs w:val="28"/>
          <w:u w:val="single"/>
        </w:rPr>
      </w:pPr>
      <w:r w:rsidRPr="00117397">
        <w:rPr>
          <w:rFonts w:ascii="Times New Roman" w:hAnsi="Times New Roman"/>
          <w:sz w:val="28"/>
          <w:szCs w:val="28"/>
        </w:rPr>
        <w:lastRenderedPageBreak/>
        <w:t>Реконструкция центральных  тепловых  пунктов - 3 шт.;</w:t>
      </w:r>
    </w:p>
    <w:p w:rsidR="002732F4" w:rsidRPr="00117397" w:rsidRDefault="002732F4" w:rsidP="0037700A">
      <w:pPr>
        <w:pStyle w:val="a5"/>
        <w:numPr>
          <w:ilvl w:val="0"/>
          <w:numId w:val="53"/>
        </w:numPr>
        <w:tabs>
          <w:tab w:val="left" w:pos="1134"/>
        </w:tabs>
        <w:spacing w:after="0" w:line="240" w:lineRule="auto"/>
        <w:ind w:left="0" w:right="-23" w:firstLine="709"/>
        <w:jc w:val="both"/>
        <w:rPr>
          <w:rFonts w:ascii="Times New Roman" w:hAnsi="Times New Roman"/>
          <w:bCs/>
          <w:sz w:val="28"/>
          <w:szCs w:val="28"/>
          <w:u w:val="single"/>
        </w:rPr>
      </w:pPr>
      <w:r w:rsidRPr="00117397">
        <w:rPr>
          <w:rFonts w:ascii="Times New Roman" w:hAnsi="Times New Roman"/>
          <w:sz w:val="28"/>
          <w:szCs w:val="28"/>
        </w:rPr>
        <w:t xml:space="preserve">Капитальный ремонт тепловых сетей замена  аварийных участков тепловых сетей </w:t>
      </w:r>
      <w:smartTag w:uri="urn:schemas-microsoft-com:office:smarttags" w:element="metricconverter">
        <w:smartTagPr>
          <w:attr w:name="ProductID" w:val="-1500 м"/>
        </w:smartTagPr>
        <w:r w:rsidRPr="00117397">
          <w:rPr>
            <w:rFonts w:ascii="Times New Roman" w:hAnsi="Times New Roman"/>
            <w:sz w:val="28"/>
            <w:szCs w:val="28"/>
          </w:rPr>
          <w:t>-1500 м;</w:t>
        </w:r>
      </w:smartTag>
    </w:p>
    <w:p w:rsidR="002732F4" w:rsidRPr="00117397" w:rsidRDefault="002732F4" w:rsidP="0037700A">
      <w:pPr>
        <w:pStyle w:val="a5"/>
        <w:numPr>
          <w:ilvl w:val="0"/>
          <w:numId w:val="53"/>
        </w:numPr>
        <w:tabs>
          <w:tab w:val="left" w:pos="1134"/>
        </w:tabs>
        <w:spacing w:after="0" w:line="240" w:lineRule="auto"/>
        <w:ind w:left="0" w:right="-23" w:firstLine="709"/>
        <w:jc w:val="both"/>
        <w:rPr>
          <w:rFonts w:ascii="Times New Roman" w:hAnsi="Times New Roman"/>
          <w:bCs/>
          <w:sz w:val="28"/>
          <w:szCs w:val="28"/>
          <w:u w:val="single"/>
        </w:rPr>
      </w:pPr>
      <w:r w:rsidRPr="00117397">
        <w:rPr>
          <w:rFonts w:ascii="Times New Roman" w:hAnsi="Times New Roman"/>
          <w:sz w:val="28"/>
          <w:szCs w:val="28"/>
        </w:rPr>
        <w:t xml:space="preserve">Замена изоляции тепловых сетей из минваты на скорлупу ППУ- 800м;    </w:t>
      </w:r>
    </w:p>
    <w:p w:rsidR="002732F4" w:rsidRPr="00117397" w:rsidRDefault="002732F4" w:rsidP="0037700A">
      <w:pPr>
        <w:pStyle w:val="a5"/>
        <w:numPr>
          <w:ilvl w:val="0"/>
          <w:numId w:val="53"/>
        </w:numPr>
        <w:tabs>
          <w:tab w:val="left" w:pos="1134"/>
        </w:tabs>
        <w:spacing w:after="0" w:line="240" w:lineRule="auto"/>
        <w:ind w:left="0" w:right="-23" w:firstLine="709"/>
        <w:jc w:val="both"/>
        <w:rPr>
          <w:rFonts w:ascii="Times New Roman" w:hAnsi="Times New Roman"/>
          <w:sz w:val="28"/>
          <w:szCs w:val="28"/>
        </w:rPr>
      </w:pPr>
      <w:r w:rsidRPr="00117397">
        <w:rPr>
          <w:rFonts w:ascii="Times New Roman" w:hAnsi="Times New Roman"/>
          <w:sz w:val="28"/>
          <w:szCs w:val="28"/>
        </w:rPr>
        <w:t xml:space="preserve">Реконструкция теплотрассы от ул. 30 лет Победы до ул.Свободы - замена труб Ф 133 на Ф159 - </w:t>
      </w:r>
      <w:r w:rsidRPr="00117397">
        <w:rPr>
          <w:rFonts w:ascii="Times New Roman" w:hAnsi="Times New Roman"/>
          <w:sz w:val="28"/>
          <w:szCs w:val="28"/>
          <w:lang w:val="en-US"/>
        </w:rPr>
        <w:t>L</w:t>
      </w:r>
      <w:smartTag w:uri="urn:schemas-microsoft-com:office:smarttags" w:element="metricconverter">
        <w:smartTagPr>
          <w:attr w:name="ProductID" w:val="165 м"/>
        </w:smartTagPr>
        <w:r w:rsidRPr="00117397">
          <w:rPr>
            <w:rFonts w:ascii="Times New Roman" w:hAnsi="Times New Roman"/>
            <w:sz w:val="28"/>
            <w:szCs w:val="28"/>
          </w:rPr>
          <w:t>165 м</w:t>
        </w:r>
      </w:smartTag>
      <w:r w:rsidRPr="00117397">
        <w:rPr>
          <w:rFonts w:ascii="Times New Roman" w:hAnsi="Times New Roman"/>
          <w:sz w:val="28"/>
          <w:szCs w:val="28"/>
        </w:rPr>
        <w:t xml:space="preserve"> в двухтрубном подземном исполнении (изоляция - скорлупа ППУ).</w:t>
      </w:r>
    </w:p>
    <w:p w:rsidR="002732F4" w:rsidRPr="00117397" w:rsidRDefault="002732F4" w:rsidP="00244B2A">
      <w:pPr>
        <w:pStyle w:val="ConsPlusNormal"/>
        <w:widowControl/>
        <w:ind w:right="-23" w:firstLine="709"/>
        <w:jc w:val="both"/>
        <w:rPr>
          <w:rFonts w:ascii="Times New Roman" w:hAnsi="Times New Roman"/>
          <w:sz w:val="28"/>
          <w:szCs w:val="28"/>
          <w:u w:val="single"/>
        </w:rPr>
      </w:pPr>
      <w:r w:rsidRPr="00117397">
        <w:rPr>
          <w:rFonts w:ascii="Times New Roman" w:hAnsi="Times New Roman"/>
          <w:sz w:val="28"/>
          <w:szCs w:val="28"/>
          <w:u w:val="single"/>
        </w:rPr>
        <w:t>на 2015 год</w:t>
      </w:r>
    </w:p>
    <w:p w:rsidR="002732F4" w:rsidRPr="00117397" w:rsidRDefault="002732F4" w:rsidP="0037700A">
      <w:pPr>
        <w:pStyle w:val="a5"/>
        <w:numPr>
          <w:ilvl w:val="0"/>
          <w:numId w:val="54"/>
        </w:numPr>
        <w:tabs>
          <w:tab w:val="left" w:pos="1134"/>
        </w:tabs>
        <w:spacing w:after="0" w:line="240" w:lineRule="auto"/>
        <w:ind w:left="0" w:right="-23" w:firstLine="709"/>
        <w:jc w:val="both"/>
        <w:rPr>
          <w:rFonts w:ascii="Times New Roman" w:hAnsi="Times New Roman"/>
          <w:bCs/>
          <w:sz w:val="28"/>
          <w:szCs w:val="28"/>
          <w:u w:val="single"/>
        </w:rPr>
      </w:pPr>
      <w:r w:rsidRPr="00117397">
        <w:rPr>
          <w:rFonts w:ascii="Times New Roman" w:hAnsi="Times New Roman"/>
          <w:sz w:val="28"/>
          <w:szCs w:val="28"/>
        </w:rPr>
        <w:t>Реконструкция центральных  тепловых  пунктов - 3 шт.;</w:t>
      </w:r>
    </w:p>
    <w:p w:rsidR="002732F4" w:rsidRPr="00117397" w:rsidRDefault="002732F4" w:rsidP="0037700A">
      <w:pPr>
        <w:pStyle w:val="a5"/>
        <w:numPr>
          <w:ilvl w:val="0"/>
          <w:numId w:val="54"/>
        </w:numPr>
        <w:tabs>
          <w:tab w:val="left" w:pos="1134"/>
        </w:tabs>
        <w:spacing w:after="0" w:line="240" w:lineRule="auto"/>
        <w:ind w:left="0" w:right="-23" w:firstLine="709"/>
        <w:jc w:val="both"/>
        <w:rPr>
          <w:rFonts w:ascii="Times New Roman" w:hAnsi="Times New Roman"/>
          <w:bCs/>
          <w:sz w:val="28"/>
          <w:szCs w:val="28"/>
          <w:u w:val="single"/>
        </w:rPr>
      </w:pPr>
      <w:r w:rsidRPr="00117397">
        <w:rPr>
          <w:rFonts w:ascii="Times New Roman" w:hAnsi="Times New Roman"/>
          <w:sz w:val="28"/>
          <w:szCs w:val="28"/>
        </w:rPr>
        <w:t xml:space="preserve">Капитальный ремонт тепловых сетей замена  аварийных участков тепловых сетей </w:t>
      </w:r>
      <w:smartTag w:uri="urn:schemas-microsoft-com:office:smarttags" w:element="metricconverter">
        <w:smartTagPr>
          <w:attr w:name="ProductID" w:val="-1500 м"/>
        </w:smartTagPr>
        <w:r w:rsidRPr="00117397">
          <w:rPr>
            <w:rFonts w:ascii="Times New Roman" w:hAnsi="Times New Roman"/>
            <w:sz w:val="28"/>
            <w:szCs w:val="28"/>
          </w:rPr>
          <w:t>-1500 м;</w:t>
        </w:r>
      </w:smartTag>
    </w:p>
    <w:p w:rsidR="002732F4" w:rsidRPr="00117397" w:rsidRDefault="002732F4" w:rsidP="0037700A">
      <w:pPr>
        <w:pStyle w:val="a5"/>
        <w:numPr>
          <w:ilvl w:val="0"/>
          <w:numId w:val="54"/>
        </w:numPr>
        <w:tabs>
          <w:tab w:val="left" w:pos="1134"/>
        </w:tabs>
        <w:spacing w:after="0" w:line="240" w:lineRule="auto"/>
        <w:ind w:left="0" w:right="-23" w:firstLine="709"/>
        <w:jc w:val="both"/>
        <w:rPr>
          <w:rFonts w:ascii="Times New Roman" w:hAnsi="Times New Roman"/>
          <w:bCs/>
          <w:sz w:val="28"/>
          <w:szCs w:val="28"/>
          <w:u w:val="single"/>
        </w:rPr>
      </w:pPr>
      <w:r w:rsidRPr="00117397">
        <w:rPr>
          <w:rFonts w:ascii="Times New Roman" w:hAnsi="Times New Roman"/>
          <w:sz w:val="28"/>
          <w:szCs w:val="28"/>
        </w:rPr>
        <w:t>Замена изоляции тепловых сетей из минваты на скорлупу ППУ- 800м</w:t>
      </w:r>
      <w:r>
        <w:rPr>
          <w:rFonts w:ascii="Times New Roman" w:hAnsi="Times New Roman"/>
          <w:sz w:val="28"/>
          <w:szCs w:val="28"/>
        </w:rPr>
        <w:t>;</w:t>
      </w:r>
    </w:p>
    <w:p w:rsidR="002732F4" w:rsidRDefault="002732F4" w:rsidP="0037700A">
      <w:pPr>
        <w:pStyle w:val="ConsPlusNormal"/>
        <w:widowControl/>
        <w:numPr>
          <w:ilvl w:val="0"/>
          <w:numId w:val="54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17397">
        <w:rPr>
          <w:rFonts w:ascii="Times New Roman" w:hAnsi="Times New Roman"/>
          <w:sz w:val="28"/>
          <w:szCs w:val="28"/>
        </w:rPr>
        <w:t xml:space="preserve">Реконструкция теплотрассы от ул. Юных Пионеров по ул. Володарского </w:t>
      </w:r>
      <w:r w:rsidRPr="00117397">
        <w:rPr>
          <w:rFonts w:ascii="Times New Roman" w:hAnsi="Times New Roman"/>
          <w:sz w:val="28"/>
          <w:szCs w:val="28"/>
          <w:lang w:val="en-US"/>
        </w:rPr>
        <w:t>L</w:t>
      </w:r>
      <w:r w:rsidRPr="00117397">
        <w:rPr>
          <w:rFonts w:ascii="Times New Roman" w:hAnsi="Times New Roman"/>
          <w:sz w:val="28"/>
          <w:szCs w:val="28"/>
        </w:rPr>
        <w:t xml:space="preserve">- </w:t>
      </w:r>
      <w:smartTag w:uri="urn:schemas-microsoft-com:office:smarttags" w:element="metricconverter">
        <w:smartTagPr>
          <w:attr w:name="ProductID" w:val="120 м"/>
        </w:smartTagPr>
        <w:r w:rsidRPr="00117397">
          <w:rPr>
            <w:rFonts w:ascii="Times New Roman" w:hAnsi="Times New Roman"/>
            <w:sz w:val="28"/>
            <w:szCs w:val="28"/>
          </w:rPr>
          <w:t>120 м</w:t>
        </w:r>
      </w:smartTag>
      <w:r w:rsidRPr="00117397">
        <w:rPr>
          <w:rFonts w:ascii="Times New Roman" w:hAnsi="Times New Roman"/>
          <w:sz w:val="28"/>
          <w:szCs w:val="28"/>
        </w:rPr>
        <w:t xml:space="preserve"> в двухтрубном  исполнении</w:t>
      </w:r>
      <w:r>
        <w:rPr>
          <w:rFonts w:ascii="Times New Roman" w:hAnsi="Times New Roman"/>
          <w:sz w:val="28"/>
          <w:szCs w:val="28"/>
        </w:rPr>
        <w:t>.</w:t>
      </w:r>
    </w:p>
    <w:p w:rsidR="002732F4" w:rsidRDefault="005E790C" w:rsidP="00244B2A">
      <w:pPr>
        <w:spacing w:after="0" w:line="240" w:lineRule="auto"/>
        <w:ind w:firstLine="1134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5E790C">
        <w:rPr>
          <w:rFonts w:ascii="Times New Roman" w:hAnsi="Times New Roman"/>
          <w:sz w:val="28"/>
          <w:szCs w:val="28"/>
        </w:rPr>
        <w:t>ри ежегодной актуализации схемы теплоснабжения Омутнинского городского поселения</w:t>
      </w:r>
      <w:r>
        <w:rPr>
          <w:rFonts w:ascii="Times New Roman" w:hAnsi="Times New Roman"/>
          <w:sz w:val="28"/>
          <w:szCs w:val="28"/>
        </w:rPr>
        <w:t xml:space="preserve"> должна необходимо учитывать мероприятия по р</w:t>
      </w:r>
      <w:r w:rsidR="002732F4" w:rsidRPr="002732F4">
        <w:rPr>
          <w:rFonts w:ascii="Times New Roman" w:hAnsi="Times New Roman"/>
          <w:color w:val="000000" w:themeColor="text1"/>
          <w:sz w:val="28"/>
          <w:szCs w:val="28"/>
        </w:rPr>
        <w:t>еконструкци</w:t>
      </w:r>
      <w:r>
        <w:rPr>
          <w:rFonts w:ascii="Times New Roman" w:hAnsi="Times New Roman"/>
          <w:color w:val="000000" w:themeColor="text1"/>
          <w:sz w:val="28"/>
          <w:szCs w:val="28"/>
        </w:rPr>
        <w:t>и</w:t>
      </w:r>
      <w:r w:rsidR="002732F4" w:rsidRPr="002732F4">
        <w:rPr>
          <w:rFonts w:ascii="Times New Roman" w:hAnsi="Times New Roman"/>
          <w:color w:val="000000" w:themeColor="text1"/>
          <w:sz w:val="28"/>
          <w:szCs w:val="28"/>
        </w:rPr>
        <w:t xml:space="preserve"> существующих тепловых сетей в Омутнинском городском поселении с учетом перспективной застройки территории</w:t>
      </w:r>
      <w:r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244B2A" w:rsidRPr="002732F4" w:rsidRDefault="00244B2A" w:rsidP="00244B2A">
      <w:pPr>
        <w:spacing w:after="0" w:line="240" w:lineRule="auto"/>
        <w:ind w:firstLine="1134"/>
        <w:jc w:val="both"/>
        <w:rPr>
          <w:rFonts w:ascii="Times New Roman" w:hAnsi="Times New Roman"/>
          <w:lang w:eastAsia="ru-RU"/>
        </w:rPr>
      </w:pPr>
    </w:p>
    <w:p w:rsidR="00812718" w:rsidRDefault="005B5268" w:rsidP="005B5268">
      <w:pPr>
        <w:pStyle w:val="af3"/>
        <w:ind w:left="708"/>
      </w:pPr>
      <w:bookmarkStart w:id="53" w:name="_Toc381347248"/>
      <w:r>
        <w:t>5.1.1.</w:t>
      </w:r>
      <w:r w:rsidR="00812718" w:rsidRPr="00812718">
        <w:t>Тепловые сети, подключенные к ТЭЦ ЗАО «ОМЗ»</w:t>
      </w:r>
      <w:bookmarkEnd w:id="53"/>
      <w:r w:rsidR="00812718" w:rsidRPr="00812718">
        <w:t xml:space="preserve"> </w:t>
      </w:r>
    </w:p>
    <w:p w:rsidR="00782A7E" w:rsidRDefault="00782A7E" w:rsidP="00782A7E">
      <w:pPr>
        <w:pStyle w:val="af3"/>
        <w:ind w:left="1428"/>
      </w:pPr>
    </w:p>
    <w:p w:rsidR="0003701C" w:rsidRPr="00BD1E42" w:rsidRDefault="0003701C" w:rsidP="00BD1E4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D1E42">
        <w:rPr>
          <w:rFonts w:ascii="Times New Roman" w:hAnsi="Times New Roman"/>
          <w:sz w:val="28"/>
          <w:szCs w:val="28"/>
        </w:rPr>
        <w:t xml:space="preserve">Система теплоснабжения </w:t>
      </w:r>
      <w:r w:rsidR="00D1291F" w:rsidRPr="00BD1E42">
        <w:rPr>
          <w:rFonts w:ascii="Times New Roman" w:hAnsi="Times New Roman"/>
          <w:sz w:val="28"/>
          <w:szCs w:val="28"/>
        </w:rPr>
        <w:t xml:space="preserve">от ТЭЦ ЗАО «ОМЗ» </w:t>
      </w:r>
      <w:r w:rsidR="00430EAE" w:rsidRPr="00BD1E42">
        <w:rPr>
          <w:rFonts w:ascii="Times New Roman" w:hAnsi="Times New Roman"/>
          <w:sz w:val="28"/>
          <w:szCs w:val="28"/>
        </w:rPr>
        <w:t xml:space="preserve">- </w:t>
      </w:r>
      <w:r w:rsidRPr="00BD1E42">
        <w:rPr>
          <w:rFonts w:ascii="Times New Roman" w:hAnsi="Times New Roman"/>
          <w:sz w:val="28"/>
          <w:szCs w:val="28"/>
        </w:rPr>
        <w:t xml:space="preserve">закрытая, </w:t>
      </w:r>
      <w:r w:rsidR="00550D89" w:rsidRPr="00BD1E42">
        <w:rPr>
          <w:rFonts w:ascii="Times New Roman" w:hAnsi="Times New Roman"/>
          <w:sz w:val="28"/>
          <w:szCs w:val="28"/>
        </w:rPr>
        <w:t>с отдельными сетями горячего водоснабжения.</w:t>
      </w:r>
    </w:p>
    <w:p w:rsidR="00430EAE" w:rsidRPr="00BD1E42" w:rsidRDefault="00430EAE" w:rsidP="00BD1E4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D1E42">
        <w:rPr>
          <w:rFonts w:ascii="Times New Roman" w:hAnsi="Times New Roman"/>
          <w:sz w:val="28"/>
          <w:szCs w:val="28"/>
        </w:rPr>
        <w:t>Системы отопления и вентиляции потребителей присоединены к двухтрубным водяным сетям непосредственно по зависимой схеме присоединения.</w:t>
      </w:r>
    </w:p>
    <w:p w:rsidR="00430EAE" w:rsidRPr="00BD1E42" w:rsidRDefault="00430EAE" w:rsidP="00BD1E4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D1E42">
        <w:rPr>
          <w:rFonts w:ascii="Times New Roman" w:hAnsi="Times New Roman"/>
          <w:sz w:val="28"/>
          <w:szCs w:val="28"/>
        </w:rPr>
        <w:t>Приготовление горячей воды для нужд горячего водоснабжения жилого фонда в Омутнинском городском поселении осуществляется в теплообменных аппаратах, установленных в ЦТП и в тепловых узлах жилых домов.</w:t>
      </w:r>
    </w:p>
    <w:p w:rsidR="00430EAE" w:rsidRPr="00BD1E42" w:rsidRDefault="00430EAE" w:rsidP="00BD1E4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D1E42">
        <w:rPr>
          <w:rFonts w:ascii="Times New Roman" w:hAnsi="Times New Roman"/>
          <w:sz w:val="28"/>
          <w:szCs w:val="28"/>
        </w:rPr>
        <w:t xml:space="preserve">Водяные тепловые сети до ЦТП и тепловых пунктов с установленными теплообменными аппаратами для ГВС потребителей - двухтрубные, водяные тепловые сети </w:t>
      </w:r>
      <w:r w:rsidR="00441522" w:rsidRPr="00BD1E42">
        <w:rPr>
          <w:rFonts w:ascii="Times New Roman" w:hAnsi="Times New Roman"/>
          <w:sz w:val="28"/>
          <w:szCs w:val="28"/>
        </w:rPr>
        <w:t xml:space="preserve">после </w:t>
      </w:r>
      <w:r w:rsidRPr="00BD1E42">
        <w:rPr>
          <w:rFonts w:ascii="Times New Roman" w:hAnsi="Times New Roman"/>
          <w:sz w:val="28"/>
          <w:szCs w:val="28"/>
        </w:rPr>
        <w:t xml:space="preserve">ЦТП до тепловых пунктов </w:t>
      </w:r>
      <w:r w:rsidR="00441522" w:rsidRPr="00BD1E42">
        <w:rPr>
          <w:rFonts w:ascii="Times New Roman" w:hAnsi="Times New Roman"/>
          <w:sz w:val="28"/>
          <w:szCs w:val="28"/>
        </w:rPr>
        <w:t>потребителей –четырехтрубные. Тепловые сети тупиковые.</w:t>
      </w:r>
    </w:p>
    <w:p w:rsidR="00812718" w:rsidRDefault="00812718" w:rsidP="0081271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прив</w:t>
      </w:r>
      <w:r w:rsidR="00336073">
        <w:rPr>
          <w:rFonts w:ascii="Times New Roman" w:hAnsi="Times New Roman"/>
          <w:sz w:val="28"/>
          <w:szCs w:val="28"/>
        </w:rPr>
        <w:t xml:space="preserve">едения в соответствие величины </w:t>
      </w:r>
      <w:r>
        <w:rPr>
          <w:rFonts w:ascii="Times New Roman" w:hAnsi="Times New Roman"/>
          <w:sz w:val="28"/>
          <w:szCs w:val="28"/>
        </w:rPr>
        <w:t xml:space="preserve">фактических и нормативных тепловых потерь необходимо проведение комплекса мероприятий по капитальному ремонту изоляции тепловых сетей с применением энергоэффективных материалов. </w:t>
      </w:r>
    </w:p>
    <w:p w:rsidR="00895F20" w:rsidRPr="00BD1E42" w:rsidRDefault="00782A7E" w:rsidP="00782A7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D1E42">
        <w:rPr>
          <w:rFonts w:ascii="Times New Roman" w:hAnsi="Times New Roman"/>
          <w:sz w:val="28"/>
          <w:szCs w:val="28"/>
        </w:rPr>
        <w:t>Отпуск тепловой энергии от ТЭЦ ЗАО «ОМЗ» в отопительный период осуществляется в соответствии с температурным графиком</w:t>
      </w:r>
      <w:r w:rsidR="00E02D7C" w:rsidRPr="00BD1E42">
        <w:rPr>
          <w:rFonts w:ascii="Times New Roman" w:hAnsi="Times New Roman"/>
          <w:sz w:val="28"/>
          <w:szCs w:val="28"/>
        </w:rPr>
        <w:t xml:space="preserve"> теплоносителя </w:t>
      </w:r>
      <w:r w:rsidRPr="00BD1E42">
        <w:rPr>
          <w:rFonts w:ascii="Times New Roman" w:hAnsi="Times New Roman"/>
          <w:sz w:val="28"/>
          <w:szCs w:val="28"/>
        </w:rPr>
        <w:t xml:space="preserve"> 95/70 </w:t>
      </w:r>
      <w:r w:rsidRPr="00BD1E42">
        <w:rPr>
          <w:rFonts w:ascii="Times New Roman" w:hAnsi="Times New Roman"/>
          <w:sz w:val="28"/>
          <w:szCs w:val="28"/>
          <w:vertAlign w:val="superscript"/>
        </w:rPr>
        <w:t>0</w:t>
      </w:r>
      <w:r w:rsidRPr="00BD1E42">
        <w:rPr>
          <w:rFonts w:ascii="Times New Roman" w:hAnsi="Times New Roman"/>
          <w:sz w:val="28"/>
          <w:szCs w:val="28"/>
        </w:rPr>
        <w:t>С в зависимости от температуры наружного воздуха. В межсезон</w:t>
      </w:r>
      <w:r w:rsidR="005E790C" w:rsidRPr="00BD1E42">
        <w:rPr>
          <w:rFonts w:ascii="Times New Roman" w:hAnsi="Times New Roman"/>
          <w:sz w:val="28"/>
          <w:szCs w:val="28"/>
        </w:rPr>
        <w:t xml:space="preserve">ные периоды </w:t>
      </w:r>
      <w:r w:rsidRPr="00BD1E42">
        <w:rPr>
          <w:rFonts w:ascii="Times New Roman" w:hAnsi="Times New Roman"/>
          <w:sz w:val="28"/>
          <w:szCs w:val="28"/>
        </w:rPr>
        <w:t xml:space="preserve">(апрель-май, сентябрь-ноябрь) температура теплоносителя </w:t>
      </w:r>
      <w:r w:rsidR="005E790C" w:rsidRPr="00BD1E42">
        <w:rPr>
          <w:rFonts w:ascii="Times New Roman" w:hAnsi="Times New Roman"/>
          <w:sz w:val="28"/>
          <w:szCs w:val="28"/>
        </w:rPr>
        <w:t xml:space="preserve">отпущенного </w:t>
      </w:r>
      <w:r w:rsidRPr="00BD1E42">
        <w:rPr>
          <w:rFonts w:ascii="Times New Roman" w:hAnsi="Times New Roman"/>
          <w:sz w:val="28"/>
          <w:szCs w:val="28"/>
        </w:rPr>
        <w:t xml:space="preserve"> с ТЭЦ ЗАО «ОМЗ» </w:t>
      </w:r>
      <w:r w:rsidR="005E790C" w:rsidRPr="00BD1E42">
        <w:rPr>
          <w:rFonts w:ascii="Times New Roman" w:hAnsi="Times New Roman"/>
          <w:sz w:val="28"/>
          <w:szCs w:val="28"/>
        </w:rPr>
        <w:t>составляет</w:t>
      </w:r>
      <w:r w:rsidRPr="00BD1E42">
        <w:rPr>
          <w:rFonts w:ascii="Times New Roman" w:hAnsi="Times New Roman"/>
          <w:sz w:val="28"/>
          <w:szCs w:val="28"/>
        </w:rPr>
        <w:t xml:space="preserve"> от 55</w:t>
      </w:r>
      <w:r w:rsidRPr="00BD1E42">
        <w:rPr>
          <w:rFonts w:ascii="Times New Roman" w:hAnsi="Times New Roman"/>
          <w:sz w:val="28"/>
          <w:szCs w:val="28"/>
          <w:vertAlign w:val="superscript"/>
        </w:rPr>
        <w:t>0</w:t>
      </w:r>
      <w:r w:rsidRPr="00BD1E42">
        <w:rPr>
          <w:rFonts w:ascii="Times New Roman" w:hAnsi="Times New Roman"/>
          <w:sz w:val="28"/>
          <w:szCs w:val="28"/>
        </w:rPr>
        <w:t xml:space="preserve">С до 65 </w:t>
      </w:r>
      <w:r w:rsidRPr="00BD1E42">
        <w:rPr>
          <w:rFonts w:ascii="Times New Roman" w:hAnsi="Times New Roman"/>
          <w:sz w:val="28"/>
          <w:szCs w:val="28"/>
          <w:vertAlign w:val="superscript"/>
        </w:rPr>
        <w:t>0</w:t>
      </w:r>
      <w:r w:rsidRPr="00BD1E42">
        <w:rPr>
          <w:rFonts w:ascii="Times New Roman" w:hAnsi="Times New Roman"/>
          <w:sz w:val="28"/>
          <w:szCs w:val="28"/>
        </w:rPr>
        <w:t xml:space="preserve">С, что </w:t>
      </w:r>
      <w:r w:rsidRPr="00BD1E42">
        <w:rPr>
          <w:rFonts w:ascii="Times New Roman" w:hAnsi="Times New Roman"/>
          <w:sz w:val="28"/>
          <w:szCs w:val="28"/>
        </w:rPr>
        <w:lastRenderedPageBreak/>
        <w:t xml:space="preserve">недостаточно для </w:t>
      </w:r>
      <w:r w:rsidR="000508F2" w:rsidRPr="00BD1E42">
        <w:rPr>
          <w:rFonts w:ascii="Times New Roman" w:hAnsi="Times New Roman"/>
          <w:sz w:val="28"/>
          <w:szCs w:val="28"/>
        </w:rPr>
        <w:t xml:space="preserve">обеспечения нормативной </w:t>
      </w:r>
      <w:r w:rsidRPr="00BD1E42">
        <w:rPr>
          <w:rFonts w:ascii="Times New Roman" w:hAnsi="Times New Roman"/>
          <w:sz w:val="28"/>
          <w:szCs w:val="28"/>
        </w:rPr>
        <w:t>температуры горячей воды для  ГВС</w:t>
      </w:r>
      <w:r w:rsidR="000508F2" w:rsidRPr="00BD1E42">
        <w:rPr>
          <w:rFonts w:ascii="Times New Roman" w:hAnsi="Times New Roman"/>
          <w:sz w:val="28"/>
          <w:szCs w:val="28"/>
        </w:rPr>
        <w:t>.</w:t>
      </w:r>
      <w:r w:rsidRPr="00BD1E42">
        <w:rPr>
          <w:rFonts w:ascii="Times New Roman" w:hAnsi="Times New Roman"/>
          <w:sz w:val="28"/>
          <w:szCs w:val="28"/>
        </w:rPr>
        <w:t xml:space="preserve"> </w:t>
      </w:r>
    </w:p>
    <w:p w:rsidR="000508F2" w:rsidRPr="00BD1E42" w:rsidRDefault="00782A7E" w:rsidP="00782A7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D1E42">
        <w:rPr>
          <w:rFonts w:ascii="Times New Roman" w:hAnsi="Times New Roman"/>
          <w:sz w:val="28"/>
          <w:szCs w:val="28"/>
        </w:rPr>
        <w:t xml:space="preserve">Повышение температуры теплоносителя </w:t>
      </w:r>
      <w:r w:rsidR="00E02D7C" w:rsidRPr="00BD1E42">
        <w:rPr>
          <w:rFonts w:ascii="Times New Roman" w:hAnsi="Times New Roman"/>
          <w:sz w:val="28"/>
          <w:szCs w:val="28"/>
        </w:rPr>
        <w:t xml:space="preserve">от </w:t>
      </w:r>
      <w:r w:rsidRPr="00BD1E42">
        <w:rPr>
          <w:rFonts w:ascii="Times New Roman" w:hAnsi="Times New Roman"/>
          <w:sz w:val="28"/>
          <w:szCs w:val="28"/>
        </w:rPr>
        <w:t>установленно</w:t>
      </w:r>
      <w:r w:rsidR="00AF60CC" w:rsidRPr="00BD1E42">
        <w:rPr>
          <w:rFonts w:ascii="Times New Roman" w:hAnsi="Times New Roman"/>
          <w:sz w:val="28"/>
          <w:szCs w:val="28"/>
        </w:rPr>
        <w:t xml:space="preserve">й в </w:t>
      </w:r>
      <w:r w:rsidRPr="00BD1E42">
        <w:rPr>
          <w:rFonts w:ascii="Times New Roman" w:hAnsi="Times New Roman"/>
          <w:sz w:val="28"/>
          <w:szCs w:val="28"/>
        </w:rPr>
        <w:t>температурно</w:t>
      </w:r>
      <w:r w:rsidR="00E02D7C" w:rsidRPr="00BD1E42">
        <w:rPr>
          <w:rFonts w:ascii="Times New Roman" w:hAnsi="Times New Roman"/>
          <w:sz w:val="28"/>
          <w:szCs w:val="28"/>
        </w:rPr>
        <w:t>м</w:t>
      </w:r>
      <w:r w:rsidRPr="00BD1E42">
        <w:rPr>
          <w:rFonts w:ascii="Times New Roman" w:hAnsi="Times New Roman"/>
          <w:sz w:val="28"/>
          <w:szCs w:val="28"/>
        </w:rPr>
        <w:t xml:space="preserve"> график</w:t>
      </w:r>
      <w:r w:rsidR="00E02D7C" w:rsidRPr="00BD1E42">
        <w:rPr>
          <w:rFonts w:ascii="Times New Roman" w:hAnsi="Times New Roman"/>
          <w:sz w:val="28"/>
          <w:szCs w:val="28"/>
        </w:rPr>
        <w:t xml:space="preserve">е </w:t>
      </w:r>
      <w:r w:rsidRPr="00BD1E42">
        <w:rPr>
          <w:rFonts w:ascii="Times New Roman" w:hAnsi="Times New Roman"/>
          <w:sz w:val="28"/>
          <w:szCs w:val="28"/>
        </w:rPr>
        <w:t xml:space="preserve">приводит к </w:t>
      </w:r>
      <w:r w:rsidR="000508F2" w:rsidRPr="00BD1E42">
        <w:rPr>
          <w:rFonts w:ascii="Times New Roman" w:hAnsi="Times New Roman"/>
          <w:sz w:val="28"/>
          <w:szCs w:val="28"/>
        </w:rPr>
        <w:t xml:space="preserve">неэффективному </w:t>
      </w:r>
      <w:r w:rsidR="00AF60CC" w:rsidRPr="00BD1E42">
        <w:rPr>
          <w:rFonts w:ascii="Times New Roman" w:hAnsi="Times New Roman"/>
          <w:sz w:val="28"/>
          <w:szCs w:val="28"/>
        </w:rPr>
        <w:t>использованию</w:t>
      </w:r>
      <w:r w:rsidR="000508F2" w:rsidRPr="00BD1E42">
        <w:rPr>
          <w:rFonts w:ascii="Times New Roman" w:hAnsi="Times New Roman"/>
          <w:sz w:val="28"/>
          <w:szCs w:val="28"/>
        </w:rPr>
        <w:t xml:space="preserve"> тепловой энергии </w:t>
      </w:r>
      <w:r w:rsidR="00BF2801" w:rsidRPr="00BD1E42">
        <w:rPr>
          <w:rFonts w:ascii="Times New Roman" w:hAnsi="Times New Roman"/>
          <w:sz w:val="28"/>
          <w:szCs w:val="28"/>
        </w:rPr>
        <w:t>в системе теплоснабжения</w:t>
      </w:r>
      <w:r w:rsidRPr="00BD1E42">
        <w:rPr>
          <w:rFonts w:ascii="Times New Roman" w:hAnsi="Times New Roman"/>
          <w:sz w:val="28"/>
          <w:szCs w:val="28"/>
        </w:rPr>
        <w:t xml:space="preserve">. </w:t>
      </w:r>
    </w:p>
    <w:p w:rsidR="000677F7" w:rsidRPr="00BD1E42" w:rsidRDefault="000677F7" w:rsidP="00782A7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D1E42">
        <w:rPr>
          <w:rFonts w:ascii="Times New Roman" w:hAnsi="Times New Roman"/>
          <w:sz w:val="28"/>
          <w:szCs w:val="28"/>
        </w:rPr>
        <w:t>При строительстве жилого дома по ул. Октябрьской, 13</w:t>
      </w:r>
      <w:r w:rsidR="002732F4" w:rsidRPr="00BD1E42">
        <w:rPr>
          <w:rFonts w:ascii="Times New Roman" w:hAnsi="Times New Roman"/>
          <w:sz w:val="28"/>
          <w:szCs w:val="28"/>
        </w:rPr>
        <w:t xml:space="preserve"> </w:t>
      </w:r>
      <w:r w:rsidRPr="00BD1E42">
        <w:rPr>
          <w:rFonts w:ascii="Times New Roman" w:hAnsi="Times New Roman"/>
          <w:sz w:val="28"/>
          <w:szCs w:val="28"/>
        </w:rPr>
        <w:t>было принято решение об установке повысительных насосов на тепловой сети</w:t>
      </w:r>
      <w:r w:rsidR="00D61D9B" w:rsidRPr="00BD1E42">
        <w:rPr>
          <w:rFonts w:ascii="Times New Roman" w:hAnsi="Times New Roman"/>
          <w:sz w:val="28"/>
          <w:szCs w:val="28"/>
        </w:rPr>
        <w:t xml:space="preserve"> для обеспечения давления в системе теплоснабжения в доме.</w:t>
      </w:r>
      <w:r w:rsidRPr="00BD1E42">
        <w:rPr>
          <w:rFonts w:ascii="Times New Roman" w:hAnsi="Times New Roman"/>
          <w:sz w:val="28"/>
          <w:szCs w:val="28"/>
        </w:rPr>
        <w:t xml:space="preserve"> </w:t>
      </w:r>
      <w:r w:rsidR="00D61D9B" w:rsidRPr="00BD1E42">
        <w:rPr>
          <w:rFonts w:ascii="Times New Roman" w:hAnsi="Times New Roman"/>
          <w:sz w:val="28"/>
          <w:szCs w:val="28"/>
        </w:rPr>
        <w:t>М</w:t>
      </w:r>
      <w:r w:rsidRPr="00BD1E42">
        <w:rPr>
          <w:rFonts w:ascii="Times New Roman" w:hAnsi="Times New Roman"/>
          <w:sz w:val="28"/>
          <w:szCs w:val="28"/>
        </w:rPr>
        <w:t>агистральн</w:t>
      </w:r>
      <w:r w:rsidR="00D61D9B" w:rsidRPr="00BD1E42">
        <w:rPr>
          <w:rFonts w:ascii="Times New Roman" w:hAnsi="Times New Roman"/>
          <w:sz w:val="28"/>
          <w:szCs w:val="28"/>
        </w:rPr>
        <w:t xml:space="preserve">ые </w:t>
      </w:r>
      <w:r w:rsidRPr="00BD1E42">
        <w:rPr>
          <w:rFonts w:ascii="Times New Roman" w:hAnsi="Times New Roman"/>
          <w:sz w:val="28"/>
          <w:szCs w:val="28"/>
        </w:rPr>
        <w:t>теплов</w:t>
      </w:r>
      <w:r w:rsidR="00D61D9B" w:rsidRPr="00BD1E42">
        <w:rPr>
          <w:rFonts w:ascii="Times New Roman" w:hAnsi="Times New Roman"/>
          <w:sz w:val="28"/>
          <w:szCs w:val="28"/>
        </w:rPr>
        <w:t xml:space="preserve">ые </w:t>
      </w:r>
      <w:r w:rsidRPr="00BD1E42">
        <w:rPr>
          <w:rFonts w:ascii="Times New Roman" w:hAnsi="Times New Roman"/>
          <w:sz w:val="28"/>
          <w:szCs w:val="28"/>
        </w:rPr>
        <w:t>сети по ул. Ленина</w:t>
      </w:r>
      <w:r w:rsidR="00D61D9B" w:rsidRPr="00BD1E42">
        <w:rPr>
          <w:rFonts w:ascii="Times New Roman" w:hAnsi="Times New Roman"/>
          <w:sz w:val="28"/>
          <w:szCs w:val="28"/>
        </w:rPr>
        <w:t xml:space="preserve"> и проходящие по территории </w:t>
      </w:r>
      <w:r w:rsidR="00B825F2" w:rsidRPr="00BD1E42">
        <w:rPr>
          <w:rFonts w:ascii="Times New Roman" w:hAnsi="Times New Roman"/>
          <w:sz w:val="28"/>
          <w:szCs w:val="28"/>
        </w:rPr>
        <w:t>ЗАО «ОМЗ» протяженностью 1,5 км</w:t>
      </w:r>
      <w:r w:rsidRPr="00BD1E42">
        <w:rPr>
          <w:rFonts w:ascii="Times New Roman" w:hAnsi="Times New Roman"/>
          <w:sz w:val="28"/>
          <w:szCs w:val="28"/>
        </w:rPr>
        <w:t xml:space="preserve"> </w:t>
      </w:r>
      <w:r w:rsidR="00D61D9B" w:rsidRPr="00BD1E42">
        <w:rPr>
          <w:rFonts w:ascii="Times New Roman" w:hAnsi="Times New Roman"/>
          <w:sz w:val="28"/>
          <w:szCs w:val="28"/>
        </w:rPr>
        <w:t xml:space="preserve">не обеспечивают требуемый напор теплоносителя отпущенного в тепловую сеть. </w:t>
      </w:r>
    </w:p>
    <w:p w:rsidR="000677F7" w:rsidRPr="00BD1E42" w:rsidRDefault="00D61D9B" w:rsidP="00782A7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D1E42">
        <w:rPr>
          <w:rFonts w:ascii="Times New Roman" w:hAnsi="Times New Roman"/>
          <w:sz w:val="28"/>
          <w:szCs w:val="28"/>
        </w:rPr>
        <w:t xml:space="preserve">С целью перспективного присоединения дополнительной тепловой нагрузки </w:t>
      </w:r>
      <w:r w:rsidR="00BF2801" w:rsidRPr="00BD1E42">
        <w:rPr>
          <w:rFonts w:ascii="Times New Roman" w:hAnsi="Times New Roman"/>
          <w:sz w:val="28"/>
          <w:szCs w:val="28"/>
        </w:rPr>
        <w:t xml:space="preserve">к указанным </w:t>
      </w:r>
      <w:r w:rsidRPr="00BD1E42">
        <w:rPr>
          <w:rFonts w:ascii="Times New Roman" w:hAnsi="Times New Roman"/>
          <w:sz w:val="28"/>
          <w:szCs w:val="28"/>
        </w:rPr>
        <w:t>теплов</w:t>
      </w:r>
      <w:r w:rsidR="00BF2801" w:rsidRPr="00BD1E42">
        <w:rPr>
          <w:rFonts w:ascii="Times New Roman" w:hAnsi="Times New Roman"/>
          <w:sz w:val="28"/>
          <w:szCs w:val="28"/>
        </w:rPr>
        <w:t>ым</w:t>
      </w:r>
      <w:r w:rsidRPr="00BD1E42">
        <w:rPr>
          <w:rFonts w:ascii="Times New Roman" w:hAnsi="Times New Roman"/>
          <w:sz w:val="28"/>
          <w:szCs w:val="28"/>
        </w:rPr>
        <w:t xml:space="preserve"> сет</w:t>
      </w:r>
      <w:r w:rsidR="00BF2801" w:rsidRPr="00BD1E42">
        <w:rPr>
          <w:rFonts w:ascii="Times New Roman" w:hAnsi="Times New Roman"/>
          <w:sz w:val="28"/>
          <w:szCs w:val="28"/>
        </w:rPr>
        <w:t>ям</w:t>
      </w:r>
      <w:r w:rsidRPr="00BD1E42">
        <w:rPr>
          <w:rFonts w:ascii="Times New Roman" w:hAnsi="Times New Roman"/>
          <w:sz w:val="28"/>
          <w:szCs w:val="28"/>
        </w:rPr>
        <w:t xml:space="preserve"> необходимо предусмотреть строительство насосной станции в здании ЦТП № 9 у жилого дома ул. Ленина, 11 или на ТЭЦ ЗАО «ОМЗ».</w:t>
      </w:r>
    </w:p>
    <w:p w:rsidR="000677F7" w:rsidRPr="00BD1E42" w:rsidRDefault="00782A7E" w:rsidP="00782A7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D1E42">
        <w:rPr>
          <w:rFonts w:ascii="Times New Roman" w:hAnsi="Times New Roman"/>
          <w:sz w:val="28"/>
          <w:szCs w:val="28"/>
        </w:rPr>
        <w:t xml:space="preserve">Для </w:t>
      </w:r>
      <w:r w:rsidR="00AF5A8D" w:rsidRPr="00BD1E42">
        <w:rPr>
          <w:rFonts w:ascii="Times New Roman" w:hAnsi="Times New Roman"/>
          <w:sz w:val="28"/>
          <w:szCs w:val="28"/>
        </w:rPr>
        <w:t xml:space="preserve">обеспечения </w:t>
      </w:r>
      <w:r w:rsidR="000677F7" w:rsidRPr="00BD1E42">
        <w:rPr>
          <w:rFonts w:ascii="Times New Roman" w:hAnsi="Times New Roman"/>
          <w:sz w:val="28"/>
          <w:szCs w:val="28"/>
        </w:rPr>
        <w:t>эффективности работы системы теплоснабжения</w:t>
      </w:r>
      <w:r w:rsidR="00B825F2" w:rsidRPr="00BD1E42">
        <w:rPr>
          <w:rFonts w:ascii="Times New Roman" w:hAnsi="Times New Roman"/>
          <w:sz w:val="28"/>
          <w:szCs w:val="28"/>
        </w:rPr>
        <w:t>,</w:t>
      </w:r>
      <w:r w:rsidR="000677F7" w:rsidRPr="00BD1E42">
        <w:rPr>
          <w:rFonts w:ascii="Times New Roman" w:hAnsi="Times New Roman"/>
          <w:sz w:val="28"/>
          <w:szCs w:val="28"/>
        </w:rPr>
        <w:t xml:space="preserve"> </w:t>
      </w:r>
      <w:r w:rsidR="00AF5A8D" w:rsidRPr="00BD1E42">
        <w:rPr>
          <w:rFonts w:ascii="Times New Roman" w:hAnsi="Times New Roman"/>
          <w:sz w:val="28"/>
          <w:szCs w:val="28"/>
        </w:rPr>
        <w:t>качества предоставления услуг по горячему водоснабжению</w:t>
      </w:r>
      <w:r w:rsidR="00D61D9B" w:rsidRPr="00BD1E42">
        <w:rPr>
          <w:rFonts w:ascii="Times New Roman" w:hAnsi="Times New Roman"/>
          <w:sz w:val="28"/>
          <w:szCs w:val="28"/>
        </w:rPr>
        <w:t>, перспективного</w:t>
      </w:r>
      <w:r w:rsidR="005E6475" w:rsidRPr="00BD1E42">
        <w:rPr>
          <w:rFonts w:ascii="Times New Roman" w:hAnsi="Times New Roman"/>
          <w:sz w:val="28"/>
          <w:szCs w:val="28"/>
        </w:rPr>
        <w:t xml:space="preserve"> </w:t>
      </w:r>
      <w:r w:rsidR="00D61D9B" w:rsidRPr="00BD1E42">
        <w:rPr>
          <w:rFonts w:ascii="Times New Roman" w:hAnsi="Times New Roman"/>
          <w:sz w:val="28"/>
          <w:szCs w:val="28"/>
        </w:rPr>
        <w:t xml:space="preserve">присоединения дополнительной тепловой нагрузки </w:t>
      </w:r>
      <w:r w:rsidR="000508F2" w:rsidRPr="00BD1E42">
        <w:rPr>
          <w:rFonts w:ascii="Times New Roman" w:hAnsi="Times New Roman"/>
          <w:sz w:val="28"/>
          <w:szCs w:val="28"/>
        </w:rPr>
        <w:t xml:space="preserve">необходимо </w:t>
      </w:r>
      <w:r w:rsidR="00AF5A8D" w:rsidRPr="00BD1E42">
        <w:rPr>
          <w:rFonts w:ascii="Times New Roman" w:hAnsi="Times New Roman"/>
          <w:sz w:val="28"/>
          <w:szCs w:val="28"/>
        </w:rPr>
        <w:t xml:space="preserve">разработать и утвердить </w:t>
      </w:r>
      <w:r w:rsidR="00E02D7C" w:rsidRPr="00BD1E42">
        <w:rPr>
          <w:rFonts w:ascii="Times New Roman" w:hAnsi="Times New Roman"/>
          <w:sz w:val="28"/>
          <w:szCs w:val="28"/>
        </w:rPr>
        <w:t xml:space="preserve">в установленном порядке </w:t>
      </w:r>
      <w:r w:rsidR="00AF5A8D" w:rsidRPr="00BD1E42">
        <w:rPr>
          <w:rFonts w:ascii="Times New Roman" w:hAnsi="Times New Roman"/>
          <w:sz w:val="28"/>
          <w:szCs w:val="28"/>
        </w:rPr>
        <w:t>инвестиционн</w:t>
      </w:r>
      <w:r w:rsidR="00B825F2" w:rsidRPr="00BD1E42">
        <w:rPr>
          <w:rFonts w:ascii="Times New Roman" w:hAnsi="Times New Roman"/>
          <w:sz w:val="28"/>
          <w:szCs w:val="28"/>
        </w:rPr>
        <w:t>ые</w:t>
      </w:r>
      <w:r w:rsidR="00AF5A8D" w:rsidRPr="00BD1E42">
        <w:rPr>
          <w:rFonts w:ascii="Times New Roman" w:hAnsi="Times New Roman"/>
          <w:sz w:val="28"/>
          <w:szCs w:val="28"/>
        </w:rPr>
        <w:t xml:space="preserve"> программ</w:t>
      </w:r>
      <w:r w:rsidR="00B825F2" w:rsidRPr="00BD1E42">
        <w:rPr>
          <w:rFonts w:ascii="Times New Roman" w:hAnsi="Times New Roman"/>
          <w:sz w:val="28"/>
          <w:szCs w:val="28"/>
        </w:rPr>
        <w:t>ы</w:t>
      </w:r>
      <w:r w:rsidR="000677F7" w:rsidRPr="00BD1E42">
        <w:rPr>
          <w:rFonts w:ascii="Times New Roman" w:hAnsi="Times New Roman"/>
          <w:sz w:val="28"/>
          <w:szCs w:val="28"/>
        </w:rPr>
        <w:t>:</w:t>
      </w:r>
    </w:p>
    <w:p w:rsidR="00B825F2" w:rsidRPr="00244B2A" w:rsidRDefault="00AF5A8D" w:rsidP="0037700A">
      <w:pPr>
        <w:pStyle w:val="a5"/>
        <w:numPr>
          <w:ilvl w:val="0"/>
          <w:numId w:val="5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44B2A">
        <w:rPr>
          <w:rFonts w:ascii="Times New Roman" w:hAnsi="Times New Roman"/>
          <w:sz w:val="28"/>
          <w:szCs w:val="28"/>
        </w:rPr>
        <w:t xml:space="preserve">на </w:t>
      </w:r>
      <w:r w:rsidR="000508F2" w:rsidRPr="00244B2A">
        <w:rPr>
          <w:rFonts w:ascii="Times New Roman" w:hAnsi="Times New Roman"/>
          <w:sz w:val="28"/>
          <w:szCs w:val="28"/>
        </w:rPr>
        <w:t>мероприятия по установке</w:t>
      </w:r>
      <w:r w:rsidR="00782A7E" w:rsidRPr="00244B2A">
        <w:rPr>
          <w:rFonts w:ascii="Times New Roman" w:hAnsi="Times New Roman"/>
          <w:sz w:val="28"/>
          <w:szCs w:val="28"/>
        </w:rPr>
        <w:t xml:space="preserve"> </w:t>
      </w:r>
      <w:r w:rsidR="005E6475" w:rsidRPr="00244B2A">
        <w:rPr>
          <w:rFonts w:ascii="Times New Roman" w:hAnsi="Times New Roman"/>
          <w:sz w:val="28"/>
          <w:szCs w:val="28"/>
        </w:rPr>
        <w:t>автоматизированных систем в</w:t>
      </w:r>
      <w:r w:rsidR="00782A7E" w:rsidRPr="00244B2A">
        <w:rPr>
          <w:rFonts w:ascii="Times New Roman" w:hAnsi="Times New Roman"/>
          <w:sz w:val="28"/>
          <w:szCs w:val="28"/>
        </w:rPr>
        <w:t xml:space="preserve"> тепловых узл</w:t>
      </w:r>
      <w:r w:rsidR="005E6475" w:rsidRPr="00244B2A">
        <w:rPr>
          <w:rFonts w:ascii="Times New Roman" w:hAnsi="Times New Roman"/>
          <w:sz w:val="28"/>
          <w:szCs w:val="28"/>
        </w:rPr>
        <w:t>ах</w:t>
      </w:r>
      <w:r w:rsidR="00782A7E" w:rsidRPr="00244B2A">
        <w:rPr>
          <w:rFonts w:ascii="Times New Roman" w:hAnsi="Times New Roman"/>
          <w:sz w:val="28"/>
          <w:szCs w:val="28"/>
        </w:rPr>
        <w:t xml:space="preserve"> потребителей</w:t>
      </w:r>
      <w:r w:rsidR="005E6475" w:rsidRPr="00244B2A">
        <w:rPr>
          <w:rFonts w:ascii="Times New Roman" w:hAnsi="Times New Roman"/>
          <w:sz w:val="28"/>
          <w:szCs w:val="28"/>
        </w:rPr>
        <w:t xml:space="preserve"> и</w:t>
      </w:r>
      <w:r w:rsidR="00895F20" w:rsidRPr="00244B2A">
        <w:rPr>
          <w:rFonts w:ascii="Times New Roman" w:hAnsi="Times New Roman"/>
          <w:sz w:val="28"/>
          <w:szCs w:val="28"/>
        </w:rPr>
        <w:t xml:space="preserve"> ЦТП</w:t>
      </w:r>
      <w:r w:rsidR="00B825F2" w:rsidRPr="00244B2A">
        <w:rPr>
          <w:rFonts w:ascii="Times New Roman" w:hAnsi="Times New Roman"/>
          <w:sz w:val="28"/>
          <w:szCs w:val="28"/>
        </w:rPr>
        <w:t>;</w:t>
      </w:r>
    </w:p>
    <w:p w:rsidR="005E6475" w:rsidRPr="00244B2A" w:rsidRDefault="00B825F2" w:rsidP="0037700A">
      <w:pPr>
        <w:pStyle w:val="a5"/>
        <w:numPr>
          <w:ilvl w:val="0"/>
          <w:numId w:val="5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44B2A">
        <w:rPr>
          <w:rFonts w:ascii="Times New Roman" w:hAnsi="Times New Roman"/>
          <w:sz w:val="28"/>
          <w:szCs w:val="28"/>
        </w:rPr>
        <w:t>на строительство насосной станции в здании ЦТП №9.</w:t>
      </w:r>
    </w:p>
    <w:p w:rsidR="00336073" w:rsidRDefault="00336073" w:rsidP="000B5A0A">
      <w:pPr>
        <w:pStyle w:val="af3"/>
        <w:ind w:firstLine="709"/>
      </w:pPr>
    </w:p>
    <w:p w:rsidR="00812718" w:rsidRPr="00812718" w:rsidRDefault="00812718" w:rsidP="000B5A0A">
      <w:pPr>
        <w:pStyle w:val="af3"/>
        <w:ind w:firstLine="709"/>
      </w:pPr>
      <w:bookmarkStart w:id="54" w:name="_Toc381347249"/>
      <w:r w:rsidRPr="00812718">
        <w:t xml:space="preserve">5.1.2. Тепловые </w:t>
      </w:r>
      <w:r w:rsidRPr="000B5A0A">
        <w:t xml:space="preserve">сети </w:t>
      </w:r>
      <w:r w:rsidR="00B02FE6" w:rsidRPr="000B5A0A">
        <w:t xml:space="preserve">от котельных </w:t>
      </w:r>
      <w:r w:rsidRPr="000B5A0A">
        <w:t>МУП</w:t>
      </w:r>
      <w:r w:rsidRPr="00812718">
        <w:t xml:space="preserve"> ЖКХ Омутнинског</w:t>
      </w:r>
      <w:r w:rsidR="000B5A0A">
        <w:t>о района</w:t>
      </w:r>
      <w:bookmarkEnd w:id="54"/>
    </w:p>
    <w:p w:rsidR="00782A7E" w:rsidRDefault="00782A7E" w:rsidP="0081271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732F4" w:rsidRPr="00F07E61" w:rsidRDefault="002732F4" w:rsidP="00F07E6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07E61">
        <w:rPr>
          <w:rFonts w:ascii="Times New Roman" w:hAnsi="Times New Roman"/>
          <w:sz w:val="28"/>
          <w:szCs w:val="28"/>
        </w:rPr>
        <w:t>Системы теплоснабжения от котельных МУП ЖКХ Омутнинского района - закрытые, с отдельными сетями горячего водоснабжения.</w:t>
      </w:r>
    </w:p>
    <w:p w:rsidR="002732F4" w:rsidRPr="00F07E61" w:rsidRDefault="002732F4" w:rsidP="00F07E6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07E61">
        <w:rPr>
          <w:rFonts w:ascii="Times New Roman" w:hAnsi="Times New Roman"/>
          <w:sz w:val="28"/>
          <w:szCs w:val="28"/>
        </w:rPr>
        <w:t>Системы отопления и вентиляции потребителей присоединены к двухтрубным водяным сетям непосредственно по зависимой схеме присоединения. Тепловые сети тупиковые.</w:t>
      </w:r>
    </w:p>
    <w:p w:rsidR="002732F4" w:rsidRPr="00F07E61" w:rsidRDefault="002732F4" w:rsidP="00F07E6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07E61">
        <w:rPr>
          <w:rFonts w:ascii="Times New Roman" w:hAnsi="Times New Roman"/>
          <w:sz w:val="28"/>
          <w:szCs w:val="28"/>
        </w:rPr>
        <w:t>Приготовление горячей воды для нужд горячего водоснабжения осуществляется в теплообменных аппаратах, установленных в тепловых узлах жилых домов.</w:t>
      </w:r>
    </w:p>
    <w:p w:rsidR="00BF2801" w:rsidRPr="00F07E61" w:rsidRDefault="002732F4" w:rsidP="00F07E6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07E61">
        <w:rPr>
          <w:rFonts w:ascii="Times New Roman" w:hAnsi="Times New Roman"/>
          <w:sz w:val="28"/>
          <w:szCs w:val="28"/>
        </w:rPr>
        <w:t xml:space="preserve">Для приведения в соответствие величины фактических и нормативных тепловых потерь необходимо проведение комплекса мероприятий по капитальному ремонту изоляции тепловых сетей с применением более энергоэффективных материалов. </w:t>
      </w:r>
    </w:p>
    <w:p w:rsidR="00941B50" w:rsidRPr="00F07E61" w:rsidRDefault="00941B50" w:rsidP="002732F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07E61">
        <w:rPr>
          <w:rFonts w:ascii="Times New Roman" w:hAnsi="Times New Roman"/>
          <w:sz w:val="28"/>
          <w:szCs w:val="28"/>
        </w:rPr>
        <w:t xml:space="preserve">С целью снижения нерациональных потерь тепловой энергии через изоляцию трубопроводов </w:t>
      </w:r>
      <w:r w:rsidR="00BF2801" w:rsidRPr="00F07E61">
        <w:rPr>
          <w:rFonts w:ascii="Times New Roman" w:hAnsi="Times New Roman"/>
          <w:sz w:val="28"/>
          <w:szCs w:val="28"/>
        </w:rPr>
        <w:t xml:space="preserve">требуется </w:t>
      </w:r>
      <w:r w:rsidRPr="00F07E61">
        <w:rPr>
          <w:rFonts w:ascii="Times New Roman" w:hAnsi="Times New Roman"/>
          <w:sz w:val="28"/>
          <w:szCs w:val="28"/>
        </w:rPr>
        <w:t>замен</w:t>
      </w:r>
      <w:r w:rsidR="00BF2801" w:rsidRPr="00F07E61">
        <w:rPr>
          <w:rFonts w:ascii="Times New Roman" w:hAnsi="Times New Roman"/>
          <w:sz w:val="28"/>
          <w:szCs w:val="28"/>
        </w:rPr>
        <w:t>а</w:t>
      </w:r>
      <w:r w:rsidRPr="00F07E61">
        <w:rPr>
          <w:rFonts w:ascii="Times New Roman" w:hAnsi="Times New Roman"/>
          <w:sz w:val="28"/>
          <w:szCs w:val="28"/>
        </w:rPr>
        <w:t xml:space="preserve"> изоляции из минераловатных матов на изоляцию из пенополиуретана</w:t>
      </w:r>
      <w:r w:rsidR="00BF2801" w:rsidRPr="00F07E61">
        <w:rPr>
          <w:rFonts w:ascii="Times New Roman" w:hAnsi="Times New Roman"/>
          <w:sz w:val="28"/>
          <w:szCs w:val="28"/>
        </w:rPr>
        <w:t xml:space="preserve"> </w:t>
      </w:r>
      <w:r w:rsidR="0052415B" w:rsidRPr="00F07E61">
        <w:rPr>
          <w:rFonts w:ascii="Times New Roman" w:hAnsi="Times New Roman"/>
          <w:sz w:val="28"/>
          <w:szCs w:val="28"/>
        </w:rPr>
        <w:t xml:space="preserve">на участках </w:t>
      </w:r>
      <w:r w:rsidR="00BF2801" w:rsidRPr="00F07E61">
        <w:rPr>
          <w:rFonts w:ascii="Times New Roman" w:hAnsi="Times New Roman"/>
          <w:sz w:val="28"/>
          <w:szCs w:val="28"/>
        </w:rPr>
        <w:t>тепловых сет</w:t>
      </w:r>
      <w:r w:rsidR="0052415B" w:rsidRPr="00F07E61">
        <w:rPr>
          <w:rFonts w:ascii="Times New Roman" w:hAnsi="Times New Roman"/>
          <w:sz w:val="28"/>
          <w:szCs w:val="28"/>
        </w:rPr>
        <w:t>ей</w:t>
      </w:r>
      <w:r w:rsidR="00BF2801" w:rsidRPr="00F07E61">
        <w:rPr>
          <w:rFonts w:ascii="Times New Roman" w:hAnsi="Times New Roman"/>
          <w:sz w:val="28"/>
          <w:szCs w:val="28"/>
        </w:rPr>
        <w:t xml:space="preserve"> с надземной прокладкой по ул. Юных Пионеров, от ул. Спартака до ул. Урицкого.</w:t>
      </w:r>
    </w:p>
    <w:p w:rsidR="00BF2801" w:rsidRPr="00F07E61" w:rsidRDefault="00BF2801" w:rsidP="00BF280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07E61">
        <w:rPr>
          <w:rFonts w:ascii="Times New Roman" w:hAnsi="Times New Roman"/>
          <w:sz w:val="28"/>
          <w:szCs w:val="28"/>
        </w:rPr>
        <w:t>Для обеспечения эффективности работы системы теплоснабжения, необходимо разработать и утвердить в установленном порядке инвестиционную  программу:</w:t>
      </w:r>
    </w:p>
    <w:p w:rsidR="00BF2801" w:rsidRPr="00244B2A" w:rsidRDefault="00BF2801" w:rsidP="0037700A">
      <w:pPr>
        <w:pStyle w:val="a5"/>
        <w:numPr>
          <w:ilvl w:val="0"/>
          <w:numId w:val="5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44B2A">
        <w:rPr>
          <w:rFonts w:ascii="Times New Roman" w:hAnsi="Times New Roman"/>
          <w:sz w:val="28"/>
          <w:szCs w:val="28"/>
        </w:rPr>
        <w:lastRenderedPageBreak/>
        <w:t xml:space="preserve">на мероприятия по замене изоляции из минераловатных матов на изоляцию из пенополиуретана </w:t>
      </w:r>
      <w:r w:rsidR="0052415B" w:rsidRPr="00244B2A">
        <w:rPr>
          <w:rFonts w:ascii="Times New Roman" w:hAnsi="Times New Roman"/>
          <w:sz w:val="28"/>
          <w:szCs w:val="28"/>
        </w:rPr>
        <w:t xml:space="preserve">на участках тепловых сетей </w:t>
      </w:r>
      <w:r w:rsidRPr="00244B2A">
        <w:rPr>
          <w:rFonts w:ascii="Times New Roman" w:hAnsi="Times New Roman"/>
          <w:sz w:val="28"/>
          <w:szCs w:val="28"/>
        </w:rPr>
        <w:t>с надземной прокладкой  по ул. Юных Пионеров, от ул. Спартака до ул. Урицкого.</w:t>
      </w:r>
    </w:p>
    <w:p w:rsidR="00BD20B3" w:rsidRDefault="00BD20B3" w:rsidP="007E4F46">
      <w:pPr>
        <w:pStyle w:val="af3"/>
        <w:ind w:firstLine="709"/>
        <w:rPr>
          <w:szCs w:val="28"/>
        </w:rPr>
      </w:pPr>
      <w:bookmarkStart w:id="55" w:name="_Toc343247296"/>
    </w:p>
    <w:p w:rsidR="00F947B8" w:rsidRPr="00F45924" w:rsidRDefault="000A1D35" w:rsidP="007E4F46">
      <w:pPr>
        <w:pStyle w:val="af3"/>
        <w:ind w:firstLine="709"/>
      </w:pPr>
      <w:bookmarkStart w:id="56" w:name="_Toc381347250"/>
      <w:r w:rsidRPr="00DE6A28">
        <w:rPr>
          <w:szCs w:val="28"/>
        </w:rPr>
        <w:t xml:space="preserve">РАЗДЕЛ 6. </w:t>
      </w:r>
      <w:r w:rsidR="00DE6A28" w:rsidRPr="00DE6A28">
        <w:rPr>
          <w:szCs w:val="28"/>
        </w:rPr>
        <w:t>Перспективные топливные балансы</w:t>
      </w:r>
      <w:bookmarkEnd w:id="55"/>
      <w:bookmarkEnd w:id="56"/>
    </w:p>
    <w:p w:rsidR="000A1D35" w:rsidRDefault="000A1D35" w:rsidP="007E4F46">
      <w:pPr>
        <w:pStyle w:val="af9"/>
        <w:spacing w:after="0" w:line="240" w:lineRule="auto"/>
        <w:ind w:firstLine="709"/>
        <w:rPr>
          <w:sz w:val="28"/>
          <w:szCs w:val="28"/>
        </w:rPr>
      </w:pPr>
      <w:r w:rsidRPr="00DE6A28">
        <w:rPr>
          <w:sz w:val="28"/>
          <w:szCs w:val="28"/>
        </w:rPr>
        <w:t xml:space="preserve">В </w:t>
      </w:r>
      <w:r w:rsidR="00FB1B54">
        <w:rPr>
          <w:sz w:val="28"/>
          <w:szCs w:val="28"/>
        </w:rPr>
        <w:t>Т</w:t>
      </w:r>
      <w:r w:rsidRPr="00DE6A28">
        <w:rPr>
          <w:sz w:val="28"/>
          <w:szCs w:val="28"/>
        </w:rPr>
        <w:t xml:space="preserve">аблице </w:t>
      </w:r>
      <w:r w:rsidR="00214813">
        <w:rPr>
          <w:sz w:val="28"/>
          <w:szCs w:val="28"/>
        </w:rPr>
        <w:t>2</w:t>
      </w:r>
      <w:r w:rsidR="00CD7190" w:rsidRPr="00CD7190">
        <w:rPr>
          <w:sz w:val="28"/>
          <w:szCs w:val="28"/>
        </w:rPr>
        <w:t>4</w:t>
      </w:r>
      <w:r w:rsidRPr="00DE6A28">
        <w:rPr>
          <w:sz w:val="28"/>
          <w:szCs w:val="28"/>
        </w:rPr>
        <w:t xml:space="preserve"> представлена сводная информация по виду </w:t>
      </w:r>
      <w:r w:rsidR="00B11312" w:rsidRPr="00DE6A28">
        <w:rPr>
          <w:sz w:val="28"/>
          <w:szCs w:val="28"/>
        </w:rPr>
        <w:t>основного</w:t>
      </w:r>
      <w:r w:rsidRPr="00DE6A28">
        <w:rPr>
          <w:sz w:val="28"/>
          <w:szCs w:val="28"/>
        </w:rPr>
        <w:t>, резервного и аварийного топлива</w:t>
      </w:r>
      <w:r w:rsidR="00B11312">
        <w:rPr>
          <w:sz w:val="28"/>
          <w:szCs w:val="28"/>
        </w:rPr>
        <w:t xml:space="preserve"> на источниках тепловой энергии</w:t>
      </w:r>
      <w:r w:rsidR="003D1B6A">
        <w:rPr>
          <w:sz w:val="28"/>
          <w:szCs w:val="28"/>
        </w:rPr>
        <w:t xml:space="preserve"> в Омутнинском городском поселении.</w:t>
      </w:r>
      <w:r w:rsidRPr="00DE6A28">
        <w:rPr>
          <w:sz w:val="28"/>
          <w:szCs w:val="28"/>
        </w:rPr>
        <w:t xml:space="preserve"> </w:t>
      </w:r>
    </w:p>
    <w:p w:rsidR="003D6FD4" w:rsidRPr="00214813" w:rsidRDefault="000A1D35" w:rsidP="003D6FD4">
      <w:pPr>
        <w:pStyle w:val="af9"/>
        <w:spacing w:after="0" w:line="240" w:lineRule="auto"/>
        <w:ind w:firstLine="0"/>
        <w:jc w:val="right"/>
        <w:rPr>
          <w:sz w:val="28"/>
          <w:szCs w:val="28"/>
        </w:rPr>
      </w:pPr>
      <w:r w:rsidRPr="00214813">
        <w:rPr>
          <w:b/>
          <w:i/>
          <w:sz w:val="28"/>
          <w:szCs w:val="28"/>
        </w:rPr>
        <w:t xml:space="preserve">Таблица </w:t>
      </w:r>
      <w:r w:rsidR="00D849B7" w:rsidRPr="00214813">
        <w:rPr>
          <w:b/>
          <w:i/>
          <w:sz w:val="28"/>
          <w:szCs w:val="28"/>
        </w:rPr>
        <w:t>2</w:t>
      </w:r>
      <w:r w:rsidR="00CD7190" w:rsidRPr="00060D0E">
        <w:rPr>
          <w:b/>
          <w:i/>
          <w:sz w:val="28"/>
          <w:szCs w:val="28"/>
        </w:rPr>
        <w:t>4</w:t>
      </w:r>
      <w:r w:rsidR="00FB1B54" w:rsidRPr="00214813">
        <w:rPr>
          <w:b/>
          <w:i/>
          <w:sz w:val="28"/>
          <w:szCs w:val="28"/>
        </w:rPr>
        <w:t>.</w:t>
      </w:r>
    </w:p>
    <w:p w:rsidR="000A1D35" w:rsidRPr="00214813" w:rsidRDefault="000A1D35" w:rsidP="00855A7E">
      <w:pPr>
        <w:pStyle w:val="af9"/>
        <w:spacing w:after="0" w:line="240" w:lineRule="auto"/>
        <w:ind w:firstLine="0"/>
        <w:rPr>
          <w:b/>
          <w:i/>
          <w:color w:val="000000" w:themeColor="text1"/>
          <w:sz w:val="28"/>
          <w:szCs w:val="28"/>
        </w:rPr>
      </w:pPr>
      <w:r w:rsidRPr="00214813">
        <w:rPr>
          <w:b/>
          <w:i/>
          <w:sz w:val="28"/>
          <w:szCs w:val="28"/>
        </w:rPr>
        <w:t xml:space="preserve">Сводная информация </w:t>
      </w:r>
      <w:r w:rsidR="00B11312" w:rsidRPr="00B11312">
        <w:rPr>
          <w:b/>
          <w:i/>
          <w:sz w:val="28"/>
          <w:szCs w:val="28"/>
        </w:rPr>
        <w:t>по виду основного, резервного и аварийного топлива на источниках тепловой энергии</w:t>
      </w:r>
      <w:r w:rsidR="00B11312">
        <w:rPr>
          <w:b/>
          <w:i/>
          <w:sz w:val="28"/>
          <w:szCs w:val="28"/>
        </w:rPr>
        <w:t xml:space="preserve"> в Омутнинском городском поселении</w:t>
      </w:r>
    </w:p>
    <w:tbl>
      <w:tblPr>
        <w:tblStyle w:val="a4"/>
        <w:tblW w:w="9604" w:type="dxa"/>
        <w:tblLayout w:type="fixed"/>
        <w:tblLook w:val="04A0"/>
      </w:tblPr>
      <w:tblGrid>
        <w:gridCol w:w="534"/>
        <w:gridCol w:w="2976"/>
        <w:gridCol w:w="1842"/>
        <w:gridCol w:w="1701"/>
        <w:gridCol w:w="1417"/>
        <w:gridCol w:w="1134"/>
      </w:tblGrid>
      <w:tr w:rsidR="005E5423" w:rsidRPr="004958CA" w:rsidTr="00855A7E">
        <w:tc>
          <w:tcPr>
            <w:tcW w:w="534" w:type="dxa"/>
          </w:tcPr>
          <w:p w:rsidR="005E5423" w:rsidRPr="004958CA" w:rsidRDefault="005E5423" w:rsidP="004958CA">
            <w:pPr>
              <w:pStyle w:val="a8"/>
              <w:ind w:left="-44" w:right="-108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958C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№</w:t>
            </w:r>
          </w:p>
          <w:p w:rsidR="005E5423" w:rsidRPr="004958CA" w:rsidRDefault="005E5423" w:rsidP="004958CA">
            <w:pPr>
              <w:pStyle w:val="a8"/>
              <w:ind w:left="-44" w:right="-108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958C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п/п</w:t>
            </w:r>
          </w:p>
        </w:tc>
        <w:tc>
          <w:tcPr>
            <w:tcW w:w="2976" w:type="dxa"/>
          </w:tcPr>
          <w:p w:rsidR="005E5423" w:rsidRPr="004958CA" w:rsidRDefault="005E5423" w:rsidP="00A416EA">
            <w:pPr>
              <w:pStyle w:val="a8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958C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Теплоснабжающая организация/система теплоснабжения / место расположения</w:t>
            </w:r>
          </w:p>
        </w:tc>
        <w:tc>
          <w:tcPr>
            <w:tcW w:w="1842" w:type="dxa"/>
          </w:tcPr>
          <w:p w:rsidR="005E5423" w:rsidRPr="004958CA" w:rsidRDefault="005E5423" w:rsidP="00A416EA">
            <w:pPr>
              <w:pStyle w:val="afb"/>
              <w:rPr>
                <w:sz w:val="24"/>
                <w:szCs w:val="24"/>
              </w:rPr>
            </w:pPr>
            <w:r w:rsidRPr="004958CA">
              <w:rPr>
                <w:sz w:val="24"/>
                <w:szCs w:val="24"/>
              </w:rPr>
              <w:t>Вид</w:t>
            </w:r>
          </w:p>
          <w:p w:rsidR="005E5423" w:rsidRPr="004958CA" w:rsidRDefault="00B11312" w:rsidP="00A416EA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основного</w:t>
            </w:r>
            <w:r w:rsidR="005E5423" w:rsidRPr="004958CA">
              <w:rPr>
                <w:sz w:val="24"/>
                <w:szCs w:val="24"/>
              </w:rPr>
              <w:t xml:space="preserve"> топлива</w:t>
            </w:r>
          </w:p>
        </w:tc>
        <w:tc>
          <w:tcPr>
            <w:tcW w:w="1701" w:type="dxa"/>
          </w:tcPr>
          <w:p w:rsidR="005E5423" w:rsidRPr="004958CA" w:rsidRDefault="005E5423" w:rsidP="00A416EA">
            <w:pPr>
              <w:pStyle w:val="afb"/>
              <w:rPr>
                <w:sz w:val="24"/>
                <w:szCs w:val="24"/>
              </w:rPr>
            </w:pPr>
            <w:r w:rsidRPr="004958CA">
              <w:rPr>
                <w:sz w:val="24"/>
                <w:szCs w:val="24"/>
              </w:rPr>
              <w:t>Удельный расход топлива на выработку тепловой энергии,</w:t>
            </w:r>
          </w:p>
          <w:p w:rsidR="005E5423" w:rsidRPr="004958CA" w:rsidRDefault="005E5423" w:rsidP="00A416EA">
            <w:pPr>
              <w:pStyle w:val="afb"/>
              <w:rPr>
                <w:sz w:val="24"/>
                <w:szCs w:val="24"/>
              </w:rPr>
            </w:pPr>
            <w:r w:rsidRPr="004958CA">
              <w:rPr>
                <w:sz w:val="24"/>
                <w:szCs w:val="24"/>
              </w:rPr>
              <w:t>(кг у.т. /Гкал)</w:t>
            </w:r>
          </w:p>
        </w:tc>
        <w:tc>
          <w:tcPr>
            <w:tcW w:w="1417" w:type="dxa"/>
          </w:tcPr>
          <w:p w:rsidR="00056527" w:rsidRDefault="00056527" w:rsidP="00056527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Pr="004958CA">
              <w:rPr>
                <w:sz w:val="24"/>
                <w:szCs w:val="24"/>
              </w:rPr>
              <w:t xml:space="preserve">ид </w:t>
            </w:r>
            <w:r>
              <w:rPr>
                <w:sz w:val="24"/>
                <w:szCs w:val="24"/>
              </w:rPr>
              <w:t>р</w:t>
            </w:r>
            <w:r w:rsidR="005E5423" w:rsidRPr="004958CA">
              <w:rPr>
                <w:sz w:val="24"/>
                <w:szCs w:val="24"/>
              </w:rPr>
              <w:t>езервн</w:t>
            </w:r>
            <w:r>
              <w:rPr>
                <w:sz w:val="24"/>
                <w:szCs w:val="24"/>
              </w:rPr>
              <w:t>ого,</w:t>
            </w:r>
            <w:r w:rsidR="005E5423" w:rsidRPr="004958CA">
              <w:rPr>
                <w:sz w:val="24"/>
                <w:szCs w:val="24"/>
              </w:rPr>
              <w:t xml:space="preserve"> </w:t>
            </w:r>
          </w:p>
          <w:p w:rsidR="00056527" w:rsidRDefault="00056527" w:rsidP="00056527">
            <w:pPr>
              <w:pStyle w:val="a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аварийного </w:t>
            </w:r>
          </w:p>
          <w:p w:rsidR="005E5423" w:rsidRPr="004958CA" w:rsidRDefault="005E5423" w:rsidP="00056527">
            <w:pPr>
              <w:pStyle w:val="afb"/>
              <w:rPr>
                <w:sz w:val="24"/>
                <w:szCs w:val="24"/>
              </w:rPr>
            </w:pPr>
            <w:r w:rsidRPr="004958CA">
              <w:rPr>
                <w:sz w:val="24"/>
                <w:szCs w:val="24"/>
              </w:rPr>
              <w:t>топлива</w:t>
            </w:r>
          </w:p>
        </w:tc>
        <w:tc>
          <w:tcPr>
            <w:tcW w:w="1134" w:type="dxa"/>
          </w:tcPr>
          <w:p w:rsidR="005E5423" w:rsidRPr="004958CA" w:rsidRDefault="005E5423" w:rsidP="00A416EA">
            <w:pPr>
              <w:pStyle w:val="afb"/>
              <w:rPr>
                <w:sz w:val="24"/>
                <w:szCs w:val="24"/>
              </w:rPr>
            </w:pPr>
            <w:r w:rsidRPr="004958CA">
              <w:rPr>
                <w:sz w:val="24"/>
                <w:szCs w:val="24"/>
              </w:rPr>
              <w:t>Потребление топлива в 2012 году (тыс.т.у.т.)</w:t>
            </w:r>
          </w:p>
        </w:tc>
      </w:tr>
      <w:tr w:rsidR="005E5423" w:rsidRPr="004958CA" w:rsidTr="00855A7E">
        <w:tc>
          <w:tcPr>
            <w:tcW w:w="534" w:type="dxa"/>
          </w:tcPr>
          <w:p w:rsidR="005E5423" w:rsidRPr="004958CA" w:rsidRDefault="005E5423" w:rsidP="00932CE4">
            <w:pPr>
              <w:pStyle w:val="a5"/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976" w:type="dxa"/>
          </w:tcPr>
          <w:p w:rsidR="005E5423" w:rsidRPr="004958CA" w:rsidRDefault="005E5423" w:rsidP="00A416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58CA">
              <w:rPr>
                <w:rFonts w:ascii="Times New Roman" w:hAnsi="Times New Roman"/>
                <w:sz w:val="24"/>
                <w:szCs w:val="24"/>
              </w:rPr>
              <w:t>МУП ЖКХ Омутнинского района /Котельная №1/г.Омутнинск, ул. Трудовые Резервы-</w:t>
            </w:r>
            <w:r w:rsidR="00D42020">
              <w:rPr>
                <w:rFonts w:ascii="Times New Roman" w:hAnsi="Times New Roman"/>
                <w:sz w:val="24"/>
                <w:szCs w:val="24"/>
              </w:rPr>
              <w:t>пер.Вес</w:t>
            </w:r>
            <w:r w:rsidRPr="004958CA">
              <w:rPr>
                <w:rFonts w:ascii="Times New Roman" w:hAnsi="Times New Roman"/>
                <w:sz w:val="24"/>
                <w:szCs w:val="24"/>
              </w:rPr>
              <w:t>енний</w:t>
            </w:r>
          </w:p>
        </w:tc>
        <w:tc>
          <w:tcPr>
            <w:tcW w:w="1842" w:type="dxa"/>
          </w:tcPr>
          <w:p w:rsidR="005E5423" w:rsidRPr="004958CA" w:rsidRDefault="005E5423" w:rsidP="006E39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58CA">
              <w:rPr>
                <w:rFonts w:ascii="Times New Roman" w:hAnsi="Times New Roman"/>
                <w:sz w:val="24"/>
                <w:szCs w:val="24"/>
              </w:rPr>
              <w:t>Газ</w:t>
            </w:r>
          </w:p>
        </w:tc>
        <w:tc>
          <w:tcPr>
            <w:tcW w:w="1701" w:type="dxa"/>
          </w:tcPr>
          <w:p w:rsidR="005E5423" w:rsidRPr="004958CA" w:rsidRDefault="005E5423" w:rsidP="00A416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58CA">
              <w:rPr>
                <w:rFonts w:ascii="Times New Roman" w:hAnsi="Times New Roman"/>
                <w:sz w:val="24"/>
                <w:szCs w:val="24"/>
              </w:rPr>
              <w:t>167,84</w:t>
            </w:r>
          </w:p>
        </w:tc>
        <w:tc>
          <w:tcPr>
            <w:tcW w:w="1417" w:type="dxa"/>
          </w:tcPr>
          <w:p w:rsidR="005E5423" w:rsidRPr="004958CA" w:rsidRDefault="005E5423" w:rsidP="00A416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58CA">
              <w:rPr>
                <w:rFonts w:ascii="Times New Roman" w:hAnsi="Times New Roman"/>
                <w:sz w:val="24"/>
                <w:szCs w:val="24"/>
              </w:rPr>
              <w:t>Дрова</w:t>
            </w:r>
          </w:p>
        </w:tc>
        <w:tc>
          <w:tcPr>
            <w:tcW w:w="1134" w:type="dxa"/>
          </w:tcPr>
          <w:p w:rsidR="005E5423" w:rsidRPr="004958CA" w:rsidRDefault="005E5423" w:rsidP="00A416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58CA">
              <w:rPr>
                <w:rFonts w:ascii="Times New Roman" w:hAnsi="Times New Roman"/>
                <w:sz w:val="24"/>
                <w:szCs w:val="24"/>
              </w:rPr>
              <w:t>0,420</w:t>
            </w:r>
          </w:p>
        </w:tc>
      </w:tr>
      <w:tr w:rsidR="005E5423" w:rsidRPr="004958CA" w:rsidTr="00855A7E">
        <w:tc>
          <w:tcPr>
            <w:tcW w:w="534" w:type="dxa"/>
          </w:tcPr>
          <w:p w:rsidR="005E5423" w:rsidRPr="004958CA" w:rsidRDefault="005E5423" w:rsidP="00932CE4">
            <w:pPr>
              <w:pStyle w:val="a8"/>
              <w:numPr>
                <w:ilvl w:val="0"/>
                <w:numId w:val="11"/>
              </w:numPr>
              <w:ind w:left="0" w:firstLine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976" w:type="dxa"/>
          </w:tcPr>
          <w:p w:rsidR="005E5423" w:rsidRPr="004958CA" w:rsidRDefault="005E5423" w:rsidP="00A416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58CA">
              <w:rPr>
                <w:rFonts w:ascii="Times New Roman" w:hAnsi="Times New Roman"/>
                <w:sz w:val="24"/>
                <w:szCs w:val="24"/>
              </w:rPr>
              <w:t>МУП ЖКХ Омутнинского района /Котельная №3/ г.Омутнинск, ул. Западная,12</w:t>
            </w:r>
          </w:p>
        </w:tc>
        <w:tc>
          <w:tcPr>
            <w:tcW w:w="1842" w:type="dxa"/>
          </w:tcPr>
          <w:p w:rsidR="005E5423" w:rsidRPr="004958CA" w:rsidRDefault="005E5423" w:rsidP="00A416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58CA">
              <w:rPr>
                <w:rFonts w:ascii="Times New Roman" w:hAnsi="Times New Roman"/>
                <w:sz w:val="24"/>
                <w:szCs w:val="24"/>
              </w:rPr>
              <w:t>Газ</w:t>
            </w:r>
          </w:p>
        </w:tc>
        <w:tc>
          <w:tcPr>
            <w:tcW w:w="1701" w:type="dxa"/>
          </w:tcPr>
          <w:p w:rsidR="005E5423" w:rsidRPr="004958CA" w:rsidRDefault="005E5423" w:rsidP="00A416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58CA">
              <w:rPr>
                <w:rFonts w:ascii="Times New Roman" w:hAnsi="Times New Roman"/>
                <w:sz w:val="24"/>
                <w:szCs w:val="24"/>
              </w:rPr>
              <w:t>151,48</w:t>
            </w:r>
          </w:p>
        </w:tc>
        <w:tc>
          <w:tcPr>
            <w:tcW w:w="1417" w:type="dxa"/>
          </w:tcPr>
          <w:p w:rsidR="005E5423" w:rsidRPr="004958CA" w:rsidRDefault="005E5423" w:rsidP="00A416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58CA">
              <w:rPr>
                <w:rFonts w:ascii="Times New Roman" w:hAnsi="Times New Roman"/>
                <w:sz w:val="24"/>
                <w:szCs w:val="24"/>
              </w:rPr>
              <w:t>Дрова</w:t>
            </w:r>
          </w:p>
        </w:tc>
        <w:tc>
          <w:tcPr>
            <w:tcW w:w="1134" w:type="dxa"/>
          </w:tcPr>
          <w:p w:rsidR="005E5423" w:rsidRPr="004958CA" w:rsidRDefault="005E5423" w:rsidP="00A416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58CA">
              <w:rPr>
                <w:rFonts w:ascii="Times New Roman" w:hAnsi="Times New Roman"/>
                <w:sz w:val="24"/>
                <w:szCs w:val="24"/>
              </w:rPr>
              <w:t>0,054</w:t>
            </w:r>
          </w:p>
        </w:tc>
      </w:tr>
      <w:tr w:rsidR="005E5423" w:rsidRPr="004958CA" w:rsidTr="00855A7E">
        <w:tc>
          <w:tcPr>
            <w:tcW w:w="534" w:type="dxa"/>
          </w:tcPr>
          <w:p w:rsidR="005E5423" w:rsidRPr="004958CA" w:rsidRDefault="005E5423" w:rsidP="00932CE4">
            <w:pPr>
              <w:pStyle w:val="a8"/>
              <w:numPr>
                <w:ilvl w:val="0"/>
                <w:numId w:val="11"/>
              </w:numPr>
              <w:ind w:left="0" w:firstLine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976" w:type="dxa"/>
          </w:tcPr>
          <w:p w:rsidR="005E5423" w:rsidRPr="004958CA" w:rsidRDefault="005E5423" w:rsidP="00A416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58CA">
              <w:rPr>
                <w:rFonts w:ascii="Times New Roman" w:hAnsi="Times New Roman"/>
                <w:sz w:val="24"/>
                <w:szCs w:val="24"/>
              </w:rPr>
              <w:t>МУП ЖКХ Омутнинского района /Котельная №4/ г.Омутнинск, пер. Коковихина-ул.Кирпичная</w:t>
            </w:r>
          </w:p>
        </w:tc>
        <w:tc>
          <w:tcPr>
            <w:tcW w:w="1842" w:type="dxa"/>
          </w:tcPr>
          <w:p w:rsidR="005E5423" w:rsidRPr="004958CA" w:rsidRDefault="005E5423" w:rsidP="00A416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58CA">
              <w:rPr>
                <w:rFonts w:ascii="Times New Roman" w:hAnsi="Times New Roman"/>
                <w:sz w:val="24"/>
                <w:szCs w:val="24"/>
              </w:rPr>
              <w:t>Газ, дрова</w:t>
            </w:r>
          </w:p>
        </w:tc>
        <w:tc>
          <w:tcPr>
            <w:tcW w:w="1701" w:type="dxa"/>
          </w:tcPr>
          <w:p w:rsidR="005E5423" w:rsidRPr="004958CA" w:rsidRDefault="005E5423" w:rsidP="00A416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58CA">
              <w:rPr>
                <w:rFonts w:ascii="Times New Roman" w:hAnsi="Times New Roman"/>
                <w:sz w:val="24"/>
                <w:szCs w:val="24"/>
              </w:rPr>
              <w:t>267,76</w:t>
            </w:r>
          </w:p>
        </w:tc>
        <w:tc>
          <w:tcPr>
            <w:tcW w:w="1417" w:type="dxa"/>
          </w:tcPr>
          <w:p w:rsidR="005E5423" w:rsidRPr="004958CA" w:rsidRDefault="005E5423" w:rsidP="00A416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58CA">
              <w:rPr>
                <w:rFonts w:ascii="Times New Roman" w:hAnsi="Times New Roman"/>
                <w:sz w:val="24"/>
                <w:szCs w:val="24"/>
              </w:rPr>
              <w:t>Дрова</w:t>
            </w:r>
          </w:p>
        </w:tc>
        <w:tc>
          <w:tcPr>
            <w:tcW w:w="1134" w:type="dxa"/>
          </w:tcPr>
          <w:p w:rsidR="005E5423" w:rsidRPr="004958CA" w:rsidRDefault="005E5423" w:rsidP="00A416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58CA">
              <w:rPr>
                <w:rFonts w:ascii="Times New Roman" w:hAnsi="Times New Roman"/>
                <w:sz w:val="24"/>
                <w:szCs w:val="24"/>
              </w:rPr>
              <w:t>0,271</w:t>
            </w:r>
          </w:p>
        </w:tc>
      </w:tr>
      <w:tr w:rsidR="005E5423" w:rsidRPr="004958CA" w:rsidTr="00855A7E">
        <w:tc>
          <w:tcPr>
            <w:tcW w:w="534" w:type="dxa"/>
          </w:tcPr>
          <w:p w:rsidR="005E5423" w:rsidRPr="004958CA" w:rsidRDefault="005E5423" w:rsidP="00932CE4">
            <w:pPr>
              <w:pStyle w:val="a8"/>
              <w:numPr>
                <w:ilvl w:val="0"/>
                <w:numId w:val="11"/>
              </w:numPr>
              <w:ind w:left="0" w:firstLine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976" w:type="dxa"/>
          </w:tcPr>
          <w:p w:rsidR="005E5423" w:rsidRPr="004958CA" w:rsidRDefault="005E5423" w:rsidP="00A416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58CA">
              <w:rPr>
                <w:rFonts w:ascii="Times New Roman" w:hAnsi="Times New Roman"/>
                <w:sz w:val="24"/>
                <w:szCs w:val="24"/>
              </w:rPr>
              <w:t>МУП ЖКХ Омутнинского района /Котельная №5/ ул. г.Омутнинск, ул. Спортивная,1</w:t>
            </w:r>
          </w:p>
        </w:tc>
        <w:tc>
          <w:tcPr>
            <w:tcW w:w="1842" w:type="dxa"/>
          </w:tcPr>
          <w:p w:rsidR="005E5423" w:rsidRPr="004958CA" w:rsidRDefault="005E5423" w:rsidP="00A416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58CA">
              <w:rPr>
                <w:rFonts w:ascii="Times New Roman" w:hAnsi="Times New Roman"/>
                <w:sz w:val="24"/>
                <w:szCs w:val="24"/>
              </w:rPr>
              <w:t>Газ</w:t>
            </w:r>
          </w:p>
        </w:tc>
        <w:tc>
          <w:tcPr>
            <w:tcW w:w="1701" w:type="dxa"/>
          </w:tcPr>
          <w:p w:rsidR="005E5423" w:rsidRPr="004958CA" w:rsidRDefault="005E5423" w:rsidP="00A416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58CA">
              <w:rPr>
                <w:rFonts w:ascii="Times New Roman" w:hAnsi="Times New Roman"/>
                <w:sz w:val="24"/>
                <w:szCs w:val="24"/>
              </w:rPr>
              <w:t>158,32</w:t>
            </w:r>
          </w:p>
        </w:tc>
        <w:tc>
          <w:tcPr>
            <w:tcW w:w="1417" w:type="dxa"/>
          </w:tcPr>
          <w:p w:rsidR="005E5423" w:rsidRPr="004958CA" w:rsidRDefault="005E5423" w:rsidP="00A416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58CA">
              <w:rPr>
                <w:rFonts w:ascii="Times New Roman" w:hAnsi="Times New Roman"/>
                <w:sz w:val="24"/>
                <w:szCs w:val="24"/>
              </w:rPr>
              <w:t>Дрова</w:t>
            </w:r>
          </w:p>
        </w:tc>
        <w:tc>
          <w:tcPr>
            <w:tcW w:w="1134" w:type="dxa"/>
          </w:tcPr>
          <w:p w:rsidR="005E5423" w:rsidRPr="004958CA" w:rsidRDefault="005E5423" w:rsidP="00A416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58CA">
              <w:rPr>
                <w:rFonts w:ascii="Times New Roman" w:hAnsi="Times New Roman"/>
                <w:sz w:val="24"/>
                <w:szCs w:val="24"/>
              </w:rPr>
              <w:t>0,626</w:t>
            </w:r>
          </w:p>
        </w:tc>
      </w:tr>
      <w:tr w:rsidR="005E5423" w:rsidRPr="004958CA" w:rsidTr="00855A7E">
        <w:tc>
          <w:tcPr>
            <w:tcW w:w="534" w:type="dxa"/>
          </w:tcPr>
          <w:p w:rsidR="005E5423" w:rsidRPr="004958CA" w:rsidRDefault="005E5423" w:rsidP="00932CE4">
            <w:pPr>
              <w:pStyle w:val="a8"/>
              <w:numPr>
                <w:ilvl w:val="0"/>
                <w:numId w:val="11"/>
              </w:numPr>
              <w:ind w:left="0" w:firstLine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976" w:type="dxa"/>
          </w:tcPr>
          <w:p w:rsidR="005E5423" w:rsidRPr="004958CA" w:rsidRDefault="005E5423" w:rsidP="00A416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58CA">
              <w:rPr>
                <w:rFonts w:ascii="Times New Roman" w:hAnsi="Times New Roman"/>
                <w:sz w:val="24"/>
                <w:szCs w:val="24"/>
              </w:rPr>
              <w:t>МУП ЖКХ Омутнинского района /Котельная №13/ г.Омутнинск, ул. Пролетарская</w:t>
            </w:r>
          </w:p>
        </w:tc>
        <w:tc>
          <w:tcPr>
            <w:tcW w:w="1842" w:type="dxa"/>
          </w:tcPr>
          <w:p w:rsidR="005E5423" w:rsidRPr="004958CA" w:rsidRDefault="005E5423" w:rsidP="00A416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58CA">
              <w:rPr>
                <w:rFonts w:ascii="Times New Roman" w:hAnsi="Times New Roman"/>
                <w:sz w:val="24"/>
                <w:szCs w:val="24"/>
              </w:rPr>
              <w:t>Газ</w:t>
            </w:r>
          </w:p>
        </w:tc>
        <w:tc>
          <w:tcPr>
            <w:tcW w:w="1701" w:type="dxa"/>
          </w:tcPr>
          <w:p w:rsidR="005E5423" w:rsidRPr="004958CA" w:rsidRDefault="005E5423" w:rsidP="00A416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58CA">
              <w:rPr>
                <w:rFonts w:ascii="Times New Roman" w:hAnsi="Times New Roman"/>
                <w:sz w:val="24"/>
                <w:szCs w:val="24"/>
              </w:rPr>
              <w:t>148,13</w:t>
            </w:r>
          </w:p>
        </w:tc>
        <w:tc>
          <w:tcPr>
            <w:tcW w:w="1417" w:type="dxa"/>
          </w:tcPr>
          <w:p w:rsidR="005E5423" w:rsidRPr="004958CA" w:rsidRDefault="005E5423" w:rsidP="00A416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58CA">
              <w:rPr>
                <w:rFonts w:ascii="Times New Roman" w:hAnsi="Times New Roman"/>
                <w:sz w:val="24"/>
                <w:szCs w:val="24"/>
              </w:rPr>
              <w:t>Дрова</w:t>
            </w:r>
          </w:p>
        </w:tc>
        <w:tc>
          <w:tcPr>
            <w:tcW w:w="1134" w:type="dxa"/>
          </w:tcPr>
          <w:p w:rsidR="005E5423" w:rsidRPr="004958CA" w:rsidRDefault="005E5423" w:rsidP="00A416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58CA">
              <w:rPr>
                <w:rFonts w:ascii="Times New Roman" w:hAnsi="Times New Roman"/>
                <w:sz w:val="24"/>
                <w:szCs w:val="24"/>
              </w:rPr>
              <w:t>0,081</w:t>
            </w:r>
          </w:p>
        </w:tc>
      </w:tr>
      <w:tr w:rsidR="005E5423" w:rsidRPr="004958CA" w:rsidTr="00855A7E">
        <w:tc>
          <w:tcPr>
            <w:tcW w:w="534" w:type="dxa"/>
          </w:tcPr>
          <w:p w:rsidR="005E5423" w:rsidRPr="004958CA" w:rsidRDefault="005E5423" w:rsidP="00932CE4">
            <w:pPr>
              <w:pStyle w:val="a8"/>
              <w:numPr>
                <w:ilvl w:val="0"/>
                <w:numId w:val="11"/>
              </w:numPr>
              <w:ind w:left="0" w:firstLine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976" w:type="dxa"/>
          </w:tcPr>
          <w:p w:rsidR="005E5423" w:rsidRPr="004958CA" w:rsidRDefault="005E5423" w:rsidP="00A416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58CA">
              <w:rPr>
                <w:rFonts w:ascii="Times New Roman" w:hAnsi="Times New Roman"/>
                <w:sz w:val="24"/>
                <w:szCs w:val="24"/>
              </w:rPr>
              <w:t>МУП ЖКХ Омутнинского района /Котельная №14/ г.Омутнинск, ул. Трудовые Резервы,119</w:t>
            </w:r>
          </w:p>
        </w:tc>
        <w:tc>
          <w:tcPr>
            <w:tcW w:w="1842" w:type="dxa"/>
          </w:tcPr>
          <w:p w:rsidR="005E5423" w:rsidRPr="004958CA" w:rsidRDefault="005E5423" w:rsidP="00A416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58CA">
              <w:rPr>
                <w:rFonts w:ascii="Times New Roman" w:hAnsi="Times New Roman"/>
                <w:sz w:val="24"/>
                <w:szCs w:val="24"/>
              </w:rPr>
              <w:t>Дрова</w:t>
            </w:r>
          </w:p>
        </w:tc>
        <w:tc>
          <w:tcPr>
            <w:tcW w:w="1701" w:type="dxa"/>
          </w:tcPr>
          <w:p w:rsidR="005E5423" w:rsidRPr="004958CA" w:rsidRDefault="005E5423" w:rsidP="00A416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58CA">
              <w:rPr>
                <w:rFonts w:ascii="Times New Roman" w:hAnsi="Times New Roman"/>
                <w:sz w:val="24"/>
                <w:szCs w:val="24"/>
              </w:rPr>
              <w:t>366,97</w:t>
            </w:r>
          </w:p>
        </w:tc>
        <w:tc>
          <w:tcPr>
            <w:tcW w:w="1417" w:type="dxa"/>
          </w:tcPr>
          <w:p w:rsidR="005E5423" w:rsidRPr="004958CA" w:rsidRDefault="00B63D66" w:rsidP="00B63D66">
            <w:pPr>
              <w:pStyle w:val="afb"/>
              <w:rPr>
                <w:sz w:val="24"/>
                <w:szCs w:val="24"/>
              </w:rPr>
            </w:pPr>
            <w:r w:rsidRPr="004958CA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5E5423" w:rsidRPr="004958CA" w:rsidRDefault="005E5423" w:rsidP="00A416EA">
            <w:pPr>
              <w:pStyle w:val="afb"/>
              <w:rPr>
                <w:sz w:val="24"/>
                <w:szCs w:val="24"/>
              </w:rPr>
            </w:pPr>
            <w:r w:rsidRPr="004958CA">
              <w:rPr>
                <w:sz w:val="24"/>
                <w:szCs w:val="24"/>
              </w:rPr>
              <w:t>0,140</w:t>
            </w:r>
          </w:p>
        </w:tc>
      </w:tr>
      <w:tr w:rsidR="005E5423" w:rsidRPr="004958CA" w:rsidTr="00855A7E">
        <w:tc>
          <w:tcPr>
            <w:tcW w:w="534" w:type="dxa"/>
          </w:tcPr>
          <w:p w:rsidR="005E5423" w:rsidRPr="004958CA" w:rsidRDefault="005E5423" w:rsidP="00932CE4">
            <w:pPr>
              <w:pStyle w:val="a8"/>
              <w:numPr>
                <w:ilvl w:val="0"/>
                <w:numId w:val="11"/>
              </w:numPr>
              <w:ind w:left="0" w:firstLine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976" w:type="dxa"/>
          </w:tcPr>
          <w:p w:rsidR="005E5423" w:rsidRPr="004958CA" w:rsidRDefault="005E5423" w:rsidP="00A416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58CA">
              <w:rPr>
                <w:rFonts w:ascii="Times New Roman" w:hAnsi="Times New Roman"/>
                <w:sz w:val="24"/>
                <w:szCs w:val="24"/>
              </w:rPr>
              <w:t>МУП ЖКХ Омутнинского района /Котельная №15/ г.Омутнинск, ул. Садовая,51</w:t>
            </w:r>
          </w:p>
        </w:tc>
        <w:tc>
          <w:tcPr>
            <w:tcW w:w="1842" w:type="dxa"/>
          </w:tcPr>
          <w:p w:rsidR="005E5423" w:rsidRPr="004958CA" w:rsidRDefault="005E5423" w:rsidP="00A416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58CA">
              <w:rPr>
                <w:rFonts w:ascii="Times New Roman" w:hAnsi="Times New Roman"/>
                <w:sz w:val="24"/>
                <w:szCs w:val="24"/>
              </w:rPr>
              <w:t>Дрова, уголь</w:t>
            </w:r>
          </w:p>
        </w:tc>
        <w:tc>
          <w:tcPr>
            <w:tcW w:w="1701" w:type="dxa"/>
          </w:tcPr>
          <w:p w:rsidR="005E5423" w:rsidRPr="004958CA" w:rsidRDefault="005E5423" w:rsidP="00A416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58CA">
              <w:rPr>
                <w:rFonts w:ascii="Times New Roman" w:hAnsi="Times New Roman"/>
                <w:sz w:val="24"/>
                <w:szCs w:val="24"/>
              </w:rPr>
              <w:t>288,27</w:t>
            </w:r>
          </w:p>
        </w:tc>
        <w:tc>
          <w:tcPr>
            <w:tcW w:w="1417" w:type="dxa"/>
          </w:tcPr>
          <w:p w:rsidR="005E5423" w:rsidRPr="004958CA" w:rsidRDefault="00B63D66" w:rsidP="00B63D66">
            <w:pPr>
              <w:pStyle w:val="afb"/>
              <w:rPr>
                <w:sz w:val="24"/>
                <w:szCs w:val="24"/>
              </w:rPr>
            </w:pPr>
            <w:r w:rsidRPr="004958CA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5E5423" w:rsidRPr="004958CA" w:rsidRDefault="005E5423" w:rsidP="00A416EA">
            <w:pPr>
              <w:pStyle w:val="afb"/>
              <w:rPr>
                <w:sz w:val="24"/>
                <w:szCs w:val="24"/>
              </w:rPr>
            </w:pPr>
            <w:r w:rsidRPr="004958CA">
              <w:rPr>
                <w:sz w:val="24"/>
                <w:szCs w:val="24"/>
              </w:rPr>
              <w:t>0,805</w:t>
            </w:r>
          </w:p>
        </w:tc>
      </w:tr>
      <w:tr w:rsidR="005E5423" w:rsidRPr="004958CA" w:rsidTr="00855A7E">
        <w:tc>
          <w:tcPr>
            <w:tcW w:w="534" w:type="dxa"/>
          </w:tcPr>
          <w:p w:rsidR="005E5423" w:rsidRPr="004958CA" w:rsidRDefault="005E5423" w:rsidP="00932CE4">
            <w:pPr>
              <w:pStyle w:val="a8"/>
              <w:numPr>
                <w:ilvl w:val="0"/>
                <w:numId w:val="11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5E5423" w:rsidRPr="004958CA" w:rsidRDefault="005E5423" w:rsidP="00A416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58CA">
              <w:rPr>
                <w:rFonts w:ascii="Times New Roman" w:hAnsi="Times New Roman"/>
                <w:sz w:val="24"/>
                <w:szCs w:val="24"/>
              </w:rPr>
              <w:t>Тепловые сети, подключенные к ТЭЦ ЗАО «ОМЗ»</w:t>
            </w:r>
          </w:p>
        </w:tc>
        <w:tc>
          <w:tcPr>
            <w:tcW w:w="1842" w:type="dxa"/>
          </w:tcPr>
          <w:p w:rsidR="005E5423" w:rsidRPr="004958CA" w:rsidRDefault="005E5423" w:rsidP="00B63D66">
            <w:pPr>
              <w:pStyle w:val="afb"/>
              <w:rPr>
                <w:sz w:val="24"/>
                <w:szCs w:val="24"/>
              </w:rPr>
            </w:pPr>
            <w:r w:rsidRPr="004958CA">
              <w:rPr>
                <w:sz w:val="24"/>
                <w:szCs w:val="24"/>
              </w:rPr>
              <w:t>Газ</w:t>
            </w:r>
          </w:p>
        </w:tc>
        <w:tc>
          <w:tcPr>
            <w:tcW w:w="1701" w:type="dxa"/>
          </w:tcPr>
          <w:p w:rsidR="005E5423" w:rsidRPr="004958CA" w:rsidRDefault="00B63D66" w:rsidP="00B63D66">
            <w:pPr>
              <w:pStyle w:val="afb"/>
              <w:rPr>
                <w:sz w:val="24"/>
                <w:szCs w:val="24"/>
              </w:rPr>
            </w:pPr>
            <w:r w:rsidRPr="004958CA">
              <w:rPr>
                <w:sz w:val="24"/>
                <w:szCs w:val="24"/>
              </w:rPr>
              <w:t>159,0</w:t>
            </w:r>
          </w:p>
        </w:tc>
        <w:tc>
          <w:tcPr>
            <w:tcW w:w="1417" w:type="dxa"/>
          </w:tcPr>
          <w:p w:rsidR="005E5423" w:rsidRPr="004958CA" w:rsidRDefault="00B63D66" w:rsidP="00B63D66">
            <w:pPr>
              <w:pStyle w:val="afb"/>
              <w:rPr>
                <w:sz w:val="24"/>
                <w:szCs w:val="24"/>
              </w:rPr>
            </w:pPr>
            <w:r w:rsidRPr="004958CA">
              <w:rPr>
                <w:sz w:val="24"/>
                <w:szCs w:val="24"/>
              </w:rPr>
              <w:t>мазут</w:t>
            </w:r>
          </w:p>
        </w:tc>
        <w:tc>
          <w:tcPr>
            <w:tcW w:w="1134" w:type="dxa"/>
          </w:tcPr>
          <w:p w:rsidR="005E5423" w:rsidRPr="004958CA" w:rsidRDefault="005E5423" w:rsidP="00B63D66">
            <w:pPr>
              <w:pStyle w:val="afb"/>
              <w:rPr>
                <w:sz w:val="24"/>
                <w:szCs w:val="24"/>
              </w:rPr>
            </w:pPr>
            <w:r w:rsidRPr="004958CA">
              <w:rPr>
                <w:sz w:val="24"/>
                <w:szCs w:val="24"/>
              </w:rPr>
              <w:t>27966</w:t>
            </w:r>
          </w:p>
        </w:tc>
      </w:tr>
    </w:tbl>
    <w:p w:rsidR="00BD20B3" w:rsidRDefault="006E39BE" w:rsidP="003D6FD4">
      <w:pPr>
        <w:pStyle w:val="af9"/>
        <w:spacing w:after="0" w:line="240" w:lineRule="auto"/>
        <w:ind w:firstLine="0"/>
        <w:jc w:val="right"/>
        <w:rPr>
          <w:b/>
          <w:i/>
          <w:sz w:val="28"/>
          <w:szCs w:val="28"/>
        </w:rPr>
      </w:pPr>
      <w:r w:rsidRPr="008B0393">
        <w:rPr>
          <w:b/>
          <w:i/>
          <w:sz w:val="28"/>
          <w:szCs w:val="28"/>
        </w:rPr>
        <w:t xml:space="preserve">   </w:t>
      </w:r>
    </w:p>
    <w:p w:rsidR="003D6FD4" w:rsidRPr="008B0393" w:rsidRDefault="00FB1B54" w:rsidP="003D6FD4">
      <w:pPr>
        <w:pStyle w:val="af9"/>
        <w:spacing w:after="0" w:line="240" w:lineRule="auto"/>
        <w:ind w:firstLine="0"/>
        <w:jc w:val="right"/>
        <w:rPr>
          <w:sz w:val="28"/>
          <w:szCs w:val="28"/>
        </w:rPr>
      </w:pPr>
      <w:r w:rsidRPr="008B0393">
        <w:rPr>
          <w:b/>
          <w:i/>
          <w:sz w:val="28"/>
          <w:szCs w:val="28"/>
        </w:rPr>
        <w:lastRenderedPageBreak/>
        <w:t xml:space="preserve">Таблица </w:t>
      </w:r>
      <w:r w:rsidR="00811078" w:rsidRPr="008B0393">
        <w:rPr>
          <w:b/>
          <w:i/>
          <w:sz w:val="28"/>
          <w:szCs w:val="28"/>
        </w:rPr>
        <w:t>2</w:t>
      </w:r>
      <w:r w:rsidR="00CD7190">
        <w:rPr>
          <w:b/>
          <w:i/>
          <w:sz w:val="28"/>
          <w:szCs w:val="28"/>
          <w:lang w:val="en-US"/>
        </w:rPr>
        <w:t>5</w:t>
      </w:r>
      <w:r w:rsidRPr="008B0393">
        <w:rPr>
          <w:sz w:val="28"/>
          <w:szCs w:val="28"/>
        </w:rPr>
        <w:t>.</w:t>
      </w:r>
    </w:p>
    <w:p w:rsidR="000A1D35" w:rsidRPr="008B0393" w:rsidRDefault="000A1D35" w:rsidP="003D6FD4">
      <w:pPr>
        <w:pStyle w:val="af9"/>
        <w:spacing w:after="0" w:line="240" w:lineRule="auto"/>
        <w:ind w:firstLine="0"/>
        <w:jc w:val="center"/>
        <w:rPr>
          <w:b/>
          <w:i/>
          <w:sz w:val="28"/>
          <w:szCs w:val="28"/>
        </w:rPr>
      </w:pPr>
      <w:r w:rsidRPr="008B0393">
        <w:rPr>
          <w:b/>
          <w:i/>
          <w:sz w:val="28"/>
          <w:szCs w:val="28"/>
        </w:rPr>
        <w:t>Перспективные топливные балансы</w:t>
      </w:r>
      <w:r w:rsidR="00B11312">
        <w:rPr>
          <w:b/>
          <w:i/>
          <w:sz w:val="28"/>
          <w:szCs w:val="28"/>
        </w:rPr>
        <w:t xml:space="preserve"> на источниках тепловой энергии</w:t>
      </w:r>
    </w:p>
    <w:tbl>
      <w:tblPr>
        <w:tblW w:w="9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534"/>
        <w:gridCol w:w="2551"/>
        <w:gridCol w:w="992"/>
        <w:gridCol w:w="709"/>
        <w:gridCol w:w="709"/>
        <w:gridCol w:w="850"/>
        <w:gridCol w:w="851"/>
        <w:gridCol w:w="847"/>
        <w:gridCol w:w="820"/>
        <w:gridCol w:w="851"/>
      </w:tblGrid>
      <w:tr w:rsidR="00CC1546" w:rsidRPr="004958CA" w:rsidTr="009E0441">
        <w:trPr>
          <w:trHeight w:val="562"/>
          <w:tblHeader/>
        </w:trPr>
        <w:tc>
          <w:tcPr>
            <w:tcW w:w="534" w:type="dxa"/>
            <w:vMerge w:val="restart"/>
          </w:tcPr>
          <w:p w:rsidR="00CC1546" w:rsidRDefault="00CC1546" w:rsidP="00F76935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CC1546" w:rsidRPr="004958CA" w:rsidRDefault="00CC1546" w:rsidP="00F76935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2551" w:type="dxa"/>
            <w:vMerge w:val="restart"/>
            <w:vAlign w:val="center"/>
          </w:tcPr>
          <w:p w:rsidR="00CC1546" w:rsidRPr="004958CA" w:rsidRDefault="00CC1546" w:rsidP="004958CA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4958CA">
              <w:rPr>
                <w:rFonts w:ascii="Times New Roman" w:hAnsi="Times New Roman"/>
                <w:sz w:val="24"/>
                <w:szCs w:val="24"/>
              </w:rPr>
              <w:t>Теплоснабжающая организация/система теплоснабжения / место расположения</w:t>
            </w:r>
          </w:p>
        </w:tc>
        <w:tc>
          <w:tcPr>
            <w:tcW w:w="992" w:type="dxa"/>
            <w:vMerge w:val="restart"/>
          </w:tcPr>
          <w:p w:rsidR="00CC1546" w:rsidRPr="004958CA" w:rsidRDefault="00CC1546" w:rsidP="0025028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Вид топлива</w:t>
            </w:r>
          </w:p>
        </w:tc>
        <w:tc>
          <w:tcPr>
            <w:tcW w:w="5637" w:type="dxa"/>
            <w:gridSpan w:val="7"/>
            <w:vAlign w:val="center"/>
          </w:tcPr>
          <w:p w:rsidR="00CC1546" w:rsidRPr="004958CA" w:rsidRDefault="00CC1546" w:rsidP="002502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58CA">
              <w:rPr>
                <w:rFonts w:ascii="Times New Roman" w:hAnsi="Times New Roman"/>
                <w:sz w:val="24"/>
                <w:szCs w:val="24"/>
              </w:rPr>
              <w:t xml:space="preserve">Потребность в </w:t>
            </w:r>
            <w:r w:rsidRPr="00250285">
              <w:rPr>
                <w:rFonts w:ascii="Times New Roman" w:hAnsi="Times New Roman"/>
                <w:sz w:val="24"/>
                <w:szCs w:val="24"/>
              </w:rPr>
              <w:t>топливе (т.у.т.)</w:t>
            </w:r>
          </w:p>
        </w:tc>
      </w:tr>
      <w:tr w:rsidR="00CC1546" w:rsidRPr="004958CA" w:rsidTr="009E0441">
        <w:trPr>
          <w:trHeight w:val="562"/>
          <w:tblHeader/>
        </w:trPr>
        <w:tc>
          <w:tcPr>
            <w:tcW w:w="534" w:type="dxa"/>
            <w:vMerge/>
          </w:tcPr>
          <w:p w:rsidR="00CC1546" w:rsidRPr="004958CA" w:rsidRDefault="00CC1546" w:rsidP="00F76935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vMerge/>
            <w:vAlign w:val="center"/>
          </w:tcPr>
          <w:p w:rsidR="00CC1546" w:rsidRPr="004958CA" w:rsidRDefault="00CC1546" w:rsidP="004958CA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</w:tcPr>
          <w:p w:rsidR="00CC1546" w:rsidRPr="004958CA" w:rsidRDefault="00CC1546" w:rsidP="002C047B">
            <w:pPr>
              <w:spacing w:after="0" w:line="240" w:lineRule="auto"/>
              <w:ind w:left="-108" w:right="-7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CC1546" w:rsidRPr="004958CA" w:rsidRDefault="00CC1546" w:rsidP="002C047B">
            <w:pPr>
              <w:spacing w:after="0" w:line="240" w:lineRule="auto"/>
              <w:ind w:left="-108" w:right="-7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58CA">
              <w:rPr>
                <w:rFonts w:ascii="Times New Roman" w:hAnsi="Times New Roman"/>
                <w:sz w:val="24"/>
                <w:szCs w:val="24"/>
              </w:rPr>
              <w:t>2013г.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CC1546" w:rsidRPr="004958CA" w:rsidRDefault="00CC1546" w:rsidP="002C047B">
            <w:pPr>
              <w:spacing w:after="0" w:line="240" w:lineRule="auto"/>
              <w:ind w:left="-108" w:right="-7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58CA">
              <w:rPr>
                <w:rFonts w:ascii="Times New Roman" w:hAnsi="Times New Roman"/>
                <w:sz w:val="24"/>
                <w:szCs w:val="24"/>
              </w:rPr>
              <w:t>2014г.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CC1546" w:rsidRPr="004958CA" w:rsidRDefault="00CC1546" w:rsidP="002C047B">
            <w:pPr>
              <w:spacing w:after="0" w:line="240" w:lineRule="auto"/>
              <w:ind w:left="-108" w:right="-7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58CA">
              <w:rPr>
                <w:rFonts w:ascii="Times New Roman" w:hAnsi="Times New Roman"/>
                <w:sz w:val="24"/>
                <w:szCs w:val="24"/>
              </w:rPr>
              <w:t>2015г.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CC1546" w:rsidRPr="004958CA" w:rsidRDefault="00CC1546" w:rsidP="002C047B">
            <w:pPr>
              <w:spacing w:after="0" w:line="240" w:lineRule="auto"/>
              <w:ind w:left="-108" w:right="-7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58CA">
              <w:rPr>
                <w:rFonts w:ascii="Times New Roman" w:hAnsi="Times New Roman"/>
                <w:sz w:val="24"/>
                <w:szCs w:val="24"/>
              </w:rPr>
              <w:t>2016г.</w:t>
            </w:r>
          </w:p>
        </w:tc>
        <w:tc>
          <w:tcPr>
            <w:tcW w:w="847" w:type="dxa"/>
            <w:tcBorders>
              <w:left w:val="single" w:sz="4" w:space="0" w:color="auto"/>
              <w:right w:val="single" w:sz="4" w:space="0" w:color="auto"/>
            </w:tcBorders>
          </w:tcPr>
          <w:p w:rsidR="00CC1546" w:rsidRPr="004958CA" w:rsidRDefault="00CC1546" w:rsidP="002C047B">
            <w:pPr>
              <w:spacing w:after="0" w:line="240" w:lineRule="auto"/>
              <w:ind w:left="-108" w:right="-7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58CA">
              <w:rPr>
                <w:rFonts w:ascii="Times New Roman" w:hAnsi="Times New Roman"/>
                <w:sz w:val="24"/>
                <w:szCs w:val="24"/>
              </w:rPr>
              <w:t>2017г.</w:t>
            </w:r>
          </w:p>
        </w:tc>
        <w:tc>
          <w:tcPr>
            <w:tcW w:w="820" w:type="dxa"/>
            <w:tcBorders>
              <w:left w:val="single" w:sz="4" w:space="0" w:color="auto"/>
              <w:right w:val="single" w:sz="4" w:space="0" w:color="auto"/>
            </w:tcBorders>
          </w:tcPr>
          <w:p w:rsidR="00CC1546" w:rsidRPr="004958CA" w:rsidRDefault="00CC1546" w:rsidP="002C047B">
            <w:pPr>
              <w:spacing w:after="0" w:line="240" w:lineRule="auto"/>
              <w:ind w:left="-108" w:right="-7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58CA">
              <w:rPr>
                <w:rFonts w:ascii="Times New Roman" w:hAnsi="Times New Roman"/>
                <w:sz w:val="24"/>
                <w:szCs w:val="24"/>
              </w:rPr>
              <w:t>2018-</w:t>
            </w:r>
          </w:p>
          <w:p w:rsidR="00CC1546" w:rsidRPr="004958CA" w:rsidRDefault="00CC1546" w:rsidP="002C047B">
            <w:pPr>
              <w:spacing w:after="0" w:line="240" w:lineRule="auto"/>
              <w:ind w:left="-108" w:right="-7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58CA">
              <w:rPr>
                <w:rFonts w:ascii="Times New Roman" w:hAnsi="Times New Roman"/>
                <w:sz w:val="24"/>
                <w:szCs w:val="24"/>
              </w:rPr>
              <w:t>2023гг.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CC1546" w:rsidRPr="004958CA" w:rsidRDefault="00CC1546" w:rsidP="002C047B">
            <w:pPr>
              <w:spacing w:after="0" w:line="240" w:lineRule="auto"/>
              <w:ind w:left="-108" w:right="-7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58CA">
              <w:rPr>
                <w:rFonts w:ascii="Times New Roman" w:hAnsi="Times New Roman"/>
                <w:sz w:val="24"/>
                <w:szCs w:val="24"/>
              </w:rPr>
              <w:t>2024-</w:t>
            </w:r>
          </w:p>
          <w:p w:rsidR="00CC1546" w:rsidRPr="004958CA" w:rsidRDefault="00CC1546" w:rsidP="002C047B">
            <w:pPr>
              <w:spacing w:after="0" w:line="240" w:lineRule="auto"/>
              <w:ind w:left="-108" w:right="-7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58CA">
              <w:rPr>
                <w:rFonts w:ascii="Times New Roman" w:hAnsi="Times New Roman"/>
                <w:sz w:val="24"/>
                <w:szCs w:val="24"/>
              </w:rPr>
              <w:t>2028гг.</w:t>
            </w:r>
          </w:p>
        </w:tc>
      </w:tr>
      <w:tr w:rsidR="00CC1546" w:rsidRPr="004958CA" w:rsidTr="009E0441">
        <w:tc>
          <w:tcPr>
            <w:tcW w:w="534" w:type="dxa"/>
          </w:tcPr>
          <w:p w:rsidR="00CC1546" w:rsidRPr="00F76935" w:rsidRDefault="00CC1546" w:rsidP="00455CDB">
            <w:pPr>
              <w:pStyle w:val="a5"/>
              <w:numPr>
                <w:ilvl w:val="0"/>
                <w:numId w:val="41"/>
              </w:numPr>
              <w:spacing w:after="0" w:line="240" w:lineRule="auto"/>
              <w:ind w:left="0" w:right="-108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CC1546" w:rsidRPr="004958CA" w:rsidRDefault="00CC1546" w:rsidP="004958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58CA">
              <w:rPr>
                <w:rFonts w:ascii="Times New Roman" w:hAnsi="Times New Roman"/>
                <w:sz w:val="24"/>
                <w:szCs w:val="24"/>
              </w:rPr>
              <w:t>МУП ЖКХ Омутнинского района /Котельная №1/г.Омутнинск, ул. Трудовые Резервы-</w:t>
            </w:r>
            <w:r>
              <w:rPr>
                <w:rFonts w:ascii="Times New Roman" w:hAnsi="Times New Roman"/>
                <w:sz w:val="24"/>
                <w:szCs w:val="24"/>
              </w:rPr>
              <w:t>пер.Вес</w:t>
            </w:r>
            <w:r w:rsidRPr="004958CA">
              <w:rPr>
                <w:rFonts w:ascii="Times New Roman" w:hAnsi="Times New Roman"/>
                <w:sz w:val="24"/>
                <w:szCs w:val="24"/>
              </w:rPr>
              <w:t>енний</w:t>
            </w:r>
          </w:p>
        </w:tc>
        <w:tc>
          <w:tcPr>
            <w:tcW w:w="992" w:type="dxa"/>
          </w:tcPr>
          <w:p w:rsidR="00CC1546" w:rsidRPr="004958CA" w:rsidRDefault="00CC1546" w:rsidP="004958C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Природный газ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CC1546" w:rsidRPr="004958CA" w:rsidRDefault="007514B2" w:rsidP="004958C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386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CC1546" w:rsidRPr="004958CA" w:rsidRDefault="00250285" w:rsidP="004958C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386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CC1546" w:rsidRPr="004958CA" w:rsidRDefault="00250285" w:rsidP="004958C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386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CC1546" w:rsidRPr="004958CA" w:rsidRDefault="00250285" w:rsidP="004958C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386</w:t>
            </w:r>
          </w:p>
        </w:tc>
        <w:tc>
          <w:tcPr>
            <w:tcW w:w="847" w:type="dxa"/>
            <w:tcBorders>
              <w:left w:val="single" w:sz="4" w:space="0" w:color="auto"/>
            </w:tcBorders>
          </w:tcPr>
          <w:p w:rsidR="00CC1546" w:rsidRPr="004958CA" w:rsidRDefault="00250285" w:rsidP="004958C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386</w:t>
            </w:r>
          </w:p>
        </w:tc>
        <w:tc>
          <w:tcPr>
            <w:tcW w:w="820" w:type="dxa"/>
            <w:tcBorders>
              <w:right w:val="single" w:sz="4" w:space="0" w:color="auto"/>
            </w:tcBorders>
          </w:tcPr>
          <w:p w:rsidR="00CC1546" w:rsidRPr="004958CA" w:rsidRDefault="00CC1546" w:rsidP="00A509BE">
            <w:pPr>
              <w:ind w:right="-11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58CA">
              <w:rPr>
                <w:rFonts w:ascii="Times New Roman" w:hAnsi="Times New Roman"/>
                <w:sz w:val="24"/>
                <w:szCs w:val="24"/>
              </w:rPr>
              <w:t>1930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CC1546" w:rsidRPr="004958CA" w:rsidRDefault="00CC1546" w:rsidP="004958C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58CA">
              <w:rPr>
                <w:rFonts w:ascii="Times New Roman" w:hAnsi="Times New Roman"/>
                <w:sz w:val="24"/>
                <w:szCs w:val="24"/>
              </w:rPr>
              <w:t>1930</w:t>
            </w:r>
          </w:p>
        </w:tc>
      </w:tr>
      <w:tr w:rsidR="006E39BE" w:rsidRPr="004958CA" w:rsidTr="009E0441">
        <w:tc>
          <w:tcPr>
            <w:tcW w:w="534" w:type="dxa"/>
          </w:tcPr>
          <w:p w:rsidR="006E39BE" w:rsidRPr="00F76935" w:rsidRDefault="006E39BE" w:rsidP="00455CDB">
            <w:pPr>
              <w:pStyle w:val="a5"/>
              <w:numPr>
                <w:ilvl w:val="0"/>
                <w:numId w:val="41"/>
              </w:numPr>
              <w:spacing w:after="0" w:line="240" w:lineRule="auto"/>
              <w:ind w:left="0" w:right="-108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6E39BE" w:rsidRPr="004958CA" w:rsidRDefault="006E39BE" w:rsidP="004958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58CA">
              <w:rPr>
                <w:rFonts w:ascii="Times New Roman" w:hAnsi="Times New Roman"/>
                <w:sz w:val="24"/>
                <w:szCs w:val="24"/>
              </w:rPr>
              <w:t>МУП ЖКХ Омутнинского района /Котельная №3/ г.Омутнинск, ул. Западная,12</w:t>
            </w:r>
          </w:p>
        </w:tc>
        <w:tc>
          <w:tcPr>
            <w:tcW w:w="992" w:type="dxa"/>
          </w:tcPr>
          <w:p w:rsidR="006E39BE" w:rsidRDefault="006E39BE" w:rsidP="00CC1546">
            <w:pPr>
              <w:jc w:val="center"/>
            </w:pPr>
            <w:r w:rsidRPr="00C547A5">
              <w:rPr>
                <w:rFonts w:ascii="Times New Roman" w:hAnsi="Times New Roman"/>
                <w:sz w:val="24"/>
                <w:szCs w:val="24"/>
              </w:rPr>
              <w:t>Природный газ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6E39BE" w:rsidRPr="004958CA" w:rsidRDefault="007514B2" w:rsidP="004958C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6E39BE" w:rsidRPr="004958CA" w:rsidRDefault="006E39BE" w:rsidP="00E878E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6E39BE" w:rsidRPr="004958CA" w:rsidRDefault="006E39BE" w:rsidP="00E878E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6E39BE" w:rsidRPr="004958CA" w:rsidRDefault="006E39BE" w:rsidP="00E878E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847" w:type="dxa"/>
            <w:tcBorders>
              <w:left w:val="single" w:sz="4" w:space="0" w:color="auto"/>
            </w:tcBorders>
          </w:tcPr>
          <w:p w:rsidR="006E39BE" w:rsidRPr="004958CA" w:rsidRDefault="006E39BE" w:rsidP="00E878E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820" w:type="dxa"/>
            <w:tcBorders>
              <w:right w:val="single" w:sz="4" w:space="0" w:color="auto"/>
            </w:tcBorders>
          </w:tcPr>
          <w:p w:rsidR="006E39BE" w:rsidRPr="004958CA" w:rsidRDefault="006E39BE" w:rsidP="004958C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230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6E39BE" w:rsidRPr="004958CA" w:rsidRDefault="006E39BE" w:rsidP="004958C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230</w:t>
            </w:r>
          </w:p>
        </w:tc>
      </w:tr>
      <w:tr w:rsidR="006E39BE" w:rsidRPr="004958CA" w:rsidTr="009E0441">
        <w:tc>
          <w:tcPr>
            <w:tcW w:w="534" w:type="dxa"/>
          </w:tcPr>
          <w:p w:rsidR="006E39BE" w:rsidRPr="00F76935" w:rsidRDefault="006E39BE" w:rsidP="00455CDB">
            <w:pPr>
              <w:pStyle w:val="a5"/>
              <w:numPr>
                <w:ilvl w:val="0"/>
                <w:numId w:val="41"/>
              </w:numPr>
              <w:spacing w:after="0" w:line="240" w:lineRule="auto"/>
              <w:ind w:left="0" w:right="-108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6E39BE" w:rsidRPr="004958CA" w:rsidRDefault="006E39BE" w:rsidP="004958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58CA">
              <w:rPr>
                <w:rFonts w:ascii="Times New Roman" w:hAnsi="Times New Roman"/>
                <w:sz w:val="24"/>
                <w:szCs w:val="24"/>
              </w:rPr>
              <w:t>МУП ЖКХ Омутнинского района /Котельная №4/ г.Омутнинск, пер. Коковихина-ул.Кирпичная</w:t>
            </w:r>
          </w:p>
        </w:tc>
        <w:tc>
          <w:tcPr>
            <w:tcW w:w="992" w:type="dxa"/>
            <w:shd w:val="clear" w:color="auto" w:fill="auto"/>
          </w:tcPr>
          <w:p w:rsidR="006E39BE" w:rsidRDefault="006E39BE" w:rsidP="006E39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Природный газ</w:t>
            </w:r>
          </w:p>
          <w:p w:rsidR="006E39BE" w:rsidRDefault="006E39BE" w:rsidP="006E39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E39BE" w:rsidRDefault="006E39BE" w:rsidP="006E39BE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Дрова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6E39BE" w:rsidRDefault="007514B2" w:rsidP="006E39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125</w:t>
            </w:r>
          </w:p>
          <w:p w:rsidR="006E39BE" w:rsidRDefault="006E39BE" w:rsidP="006E39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E39BE" w:rsidRDefault="006E39BE" w:rsidP="006E39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E39BE" w:rsidRDefault="006E39BE" w:rsidP="006E39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E39BE" w:rsidRPr="004958CA" w:rsidRDefault="007514B2" w:rsidP="006E39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6E39BE" w:rsidRDefault="006E39BE" w:rsidP="00E878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125</w:t>
            </w:r>
          </w:p>
          <w:p w:rsidR="006E39BE" w:rsidRDefault="006E39BE" w:rsidP="00E878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E39BE" w:rsidRDefault="006E39BE" w:rsidP="00E878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E39BE" w:rsidRDefault="006E39BE" w:rsidP="00E878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E39BE" w:rsidRPr="004958CA" w:rsidRDefault="007514B2" w:rsidP="00E878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6E39BE" w:rsidRDefault="006E39BE" w:rsidP="00E878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125</w:t>
            </w:r>
          </w:p>
          <w:p w:rsidR="006E39BE" w:rsidRDefault="006E39BE" w:rsidP="00E878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E39BE" w:rsidRDefault="006E39BE" w:rsidP="00E878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E39BE" w:rsidRDefault="006E39BE" w:rsidP="00E878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E39BE" w:rsidRPr="004958CA" w:rsidRDefault="007514B2" w:rsidP="00E878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6E39BE" w:rsidRDefault="006E39BE" w:rsidP="00E878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125</w:t>
            </w:r>
          </w:p>
          <w:p w:rsidR="006E39BE" w:rsidRDefault="006E39BE" w:rsidP="00E878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E39BE" w:rsidRDefault="006E39BE" w:rsidP="00E878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E39BE" w:rsidRDefault="006E39BE" w:rsidP="00E878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E39BE" w:rsidRPr="004958CA" w:rsidRDefault="007514B2" w:rsidP="00E878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47" w:type="dxa"/>
            <w:tcBorders>
              <w:left w:val="single" w:sz="4" w:space="0" w:color="auto"/>
            </w:tcBorders>
          </w:tcPr>
          <w:p w:rsidR="006E39BE" w:rsidRDefault="006E39BE" w:rsidP="00E878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125</w:t>
            </w:r>
          </w:p>
          <w:p w:rsidR="006E39BE" w:rsidRDefault="006E39BE" w:rsidP="00E878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E39BE" w:rsidRDefault="006E39BE" w:rsidP="00E878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E39BE" w:rsidRDefault="006E39BE" w:rsidP="00E878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E39BE" w:rsidRPr="004958CA" w:rsidRDefault="007514B2" w:rsidP="00E878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20" w:type="dxa"/>
            <w:tcBorders>
              <w:right w:val="single" w:sz="4" w:space="0" w:color="auto"/>
            </w:tcBorders>
          </w:tcPr>
          <w:p w:rsidR="006E39BE" w:rsidRDefault="006E39BE" w:rsidP="006E39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58CA">
              <w:rPr>
                <w:rFonts w:ascii="Times New Roman" w:hAnsi="Times New Roman"/>
                <w:sz w:val="24"/>
                <w:szCs w:val="24"/>
              </w:rPr>
              <w:t>630</w:t>
            </w:r>
          </w:p>
          <w:p w:rsidR="006E39BE" w:rsidRDefault="006E39BE" w:rsidP="006E39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E39BE" w:rsidRDefault="006E39BE" w:rsidP="006E39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E39BE" w:rsidRDefault="006E39BE" w:rsidP="006E39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E39BE" w:rsidRPr="004958CA" w:rsidRDefault="007514B2" w:rsidP="006E39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6E39BE" w:rsidRDefault="006E39BE" w:rsidP="006E39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58CA">
              <w:rPr>
                <w:rFonts w:ascii="Times New Roman" w:hAnsi="Times New Roman"/>
                <w:sz w:val="24"/>
                <w:szCs w:val="24"/>
              </w:rPr>
              <w:t>630</w:t>
            </w:r>
          </w:p>
          <w:p w:rsidR="006E39BE" w:rsidRDefault="006E39BE" w:rsidP="006E39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E39BE" w:rsidRDefault="006E39BE" w:rsidP="006E39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E39BE" w:rsidRDefault="006E39BE" w:rsidP="006E39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E39BE" w:rsidRPr="004958CA" w:rsidRDefault="007514B2" w:rsidP="006E39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6E39BE" w:rsidRPr="004958CA" w:rsidTr="009E0441">
        <w:tc>
          <w:tcPr>
            <w:tcW w:w="534" w:type="dxa"/>
          </w:tcPr>
          <w:p w:rsidR="006E39BE" w:rsidRPr="00F76935" w:rsidRDefault="006E39BE" w:rsidP="00455CDB">
            <w:pPr>
              <w:pStyle w:val="a5"/>
              <w:numPr>
                <w:ilvl w:val="0"/>
                <w:numId w:val="41"/>
              </w:numPr>
              <w:spacing w:after="0" w:line="240" w:lineRule="auto"/>
              <w:ind w:left="0" w:right="-108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6E39BE" w:rsidRPr="004958CA" w:rsidRDefault="006E39BE" w:rsidP="004958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58CA">
              <w:rPr>
                <w:rFonts w:ascii="Times New Roman" w:hAnsi="Times New Roman"/>
                <w:sz w:val="24"/>
                <w:szCs w:val="24"/>
              </w:rPr>
              <w:t>МУП ЖКХ Омутнинского района /Котельная №5/ ул. г.Омутнинск, ул. Спортивная,1</w:t>
            </w:r>
          </w:p>
        </w:tc>
        <w:tc>
          <w:tcPr>
            <w:tcW w:w="992" w:type="dxa"/>
          </w:tcPr>
          <w:p w:rsidR="006E39BE" w:rsidRDefault="006E39BE" w:rsidP="00CC1546">
            <w:pPr>
              <w:jc w:val="center"/>
            </w:pPr>
            <w:r w:rsidRPr="00C547A5">
              <w:rPr>
                <w:rFonts w:ascii="Times New Roman" w:hAnsi="Times New Roman"/>
                <w:sz w:val="24"/>
                <w:szCs w:val="24"/>
              </w:rPr>
              <w:t>Природный газ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6E39BE" w:rsidRPr="004958CA" w:rsidRDefault="007514B2" w:rsidP="004958C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555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6E39BE" w:rsidRPr="004958CA" w:rsidRDefault="006E39BE" w:rsidP="00E878E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555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6E39BE" w:rsidRPr="004958CA" w:rsidRDefault="006E39BE" w:rsidP="00E878E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555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6E39BE" w:rsidRPr="004958CA" w:rsidRDefault="006E39BE" w:rsidP="00E878E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555</w:t>
            </w:r>
          </w:p>
        </w:tc>
        <w:tc>
          <w:tcPr>
            <w:tcW w:w="847" w:type="dxa"/>
            <w:tcBorders>
              <w:left w:val="single" w:sz="4" w:space="0" w:color="auto"/>
            </w:tcBorders>
          </w:tcPr>
          <w:p w:rsidR="006E39BE" w:rsidRPr="004958CA" w:rsidRDefault="006E39BE" w:rsidP="00E878E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555</w:t>
            </w:r>
          </w:p>
        </w:tc>
        <w:tc>
          <w:tcPr>
            <w:tcW w:w="820" w:type="dxa"/>
            <w:tcBorders>
              <w:right w:val="single" w:sz="4" w:space="0" w:color="auto"/>
            </w:tcBorders>
          </w:tcPr>
          <w:p w:rsidR="006E39BE" w:rsidRPr="004958CA" w:rsidRDefault="006E39BE" w:rsidP="004958C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58CA">
              <w:rPr>
                <w:rFonts w:ascii="Times New Roman" w:hAnsi="Times New Roman"/>
                <w:sz w:val="24"/>
                <w:szCs w:val="24"/>
              </w:rPr>
              <w:t>3100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6E39BE" w:rsidRPr="004958CA" w:rsidRDefault="006E39BE" w:rsidP="004958C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58CA">
              <w:rPr>
                <w:rFonts w:ascii="Times New Roman" w:hAnsi="Times New Roman"/>
                <w:sz w:val="24"/>
                <w:szCs w:val="24"/>
              </w:rPr>
              <w:t>3100</w:t>
            </w:r>
          </w:p>
        </w:tc>
      </w:tr>
      <w:tr w:rsidR="00CC1546" w:rsidRPr="004958CA" w:rsidTr="009E0441">
        <w:tc>
          <w:tcPr>
            <w:tcW w:w="534" w:type="dxa"/>
          </w:tcPr>
          <w:p w:rsidR="00CC1546" w:rsidRPr="00F76935" w:rsidRDefault="00CC1546" w:rsidP="00455CDB">
            <w:pPr>
              <w:pStyle w:val="a5"/>
              <w:numPr>
                <w:ilvl w:val="0"/>
                <w:numId w:val="41"/>
              </w:numPr>
              <w:spacing w:after="0" w:line="240" w:lineRule="auto"/>
              <w:ind w:left="0" w:right="-108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CC1546" w:rsidRPr="004958CA" w:rsidRDefault="00CC1546" w:rsidP="004958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58CA">
              <w:rPr>
                <w:rFonts w:ascii="Times New Roman" w:hAnsi="Times New Roman"/>
                <w:sz w:val="24"/>
                <w:szCs w:val="24"/>
              </w:rPr>
              <w:t>МУП ЖКХ Омутнинского района /Котельная №13/ г.Омутнинск, ул. Пролетарская</w:t>
            </w:r>
          </w:p>
        </w:tc>
        <w:tc>
          <w:tcPr>
            <w:tcW w:w="992" w:type="dxa"/>
          </w:tcPr>
          <w:p w:rsidR="00CC1546" w:rsidRPr="004958CA" w:rsidRDefault="00250285" w:rsidP="004958C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47A5">
              <w:rPr>
                <w:rFonts w:ascii="Times New Roman" w:hAnsi="Times New Roman"/>
                <w:sz w:val="24"/>
                <w:szCs w:val="24"/>
              </w:rPr>
              <w:t>Природный газ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CC1546" w:rsidRPr="004958CA" w:rsidRDefault="007514B2" w:rsidP="004958C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CC1546" w:rsidRPr="004958CA" w:rsidRDefault="007514B2" w:rsidP="004958C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CC1546" w:rsidRPr="004958CA" w:rsidRDefault="00CC1546" w:rsidP="004958C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58C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CC1546" w:rsidRPr="004958CA" w:rsidRDefault="00CC1546" w:rsidP="004958C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58C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47" w:type="dxa"/>
            <w:tcBorders>
              <w:left w:val="single" w:sz="4" w:space="0" w:color="auto"/>
            </w:tcBorders>
          </w:tcPr>
          <w:p w:rsidR="00CC1546" w:rsidRPr="004958CA" w:rsidRDefault="00CC1546" w:rsidP="004958C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58C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20" w:type="dxa"/>
            <w:tcBorders>
              <w:right w:val="single" w:sz="4" w:space="0" w:color="auto"/>
            </w:tcBorders>
          </w:tcPr>
          <w:p w:rsidR="00CC1546" w:rsidRPr="004958CA" w:rsidRDefault="00CC1546" w:rsidP="004958C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58C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CC1546" w:rsidRPr="004958CA" w:rsidRDefault="00CC1546" w:rsidP="004958C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58C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6E39BE" w:rsidRPr="004958CA" w:rsidTr="009E0441">
        <w:tc>
          <w:tcPr>
            <w:tcW w:w="534" w:type="dxa"/>
          </w:tcPr>
          <w:p w:rsidR="006E39BE" w:rsidRPr="00F76935" w:rsidRDefault="006E39BE" w:rsidP="00455CDB">
            <w:pPr>
              <w:pStyle w:val="a5"/>
              <w:numPr>
                <w:ilvl w:val="0"/>
                <w:numId w:val="41"/>
              </w:numPr>
              <w:spacing w:after="0" w:line="240" w:lineRule="auto"/>
              <w:ind w:left="0" w:right="-108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6E39BE" w:rsidRPr="004958CA" w:rsidRDefault="006E39BE" w:rsidP="004958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58CA">
              <w:rPr>
                <w:rFonts w:ascii="Times New Roman" w:hAnsi="Times New Roman"/>
                <w:sz w:val="24"/>
                <w:szCs w:val="24"/>
              </w:rPr>
              <w:t>МУП ЖКХ Омутнинского района /Котельная №14/ г.Омутнинск, ул. Трудовые Резервы,119</w:t>
            </w:r>
          </w:p>
        </w:tc>
        <w:tc>
          <w:tcPr>
            <w:tcW w:w="992" w:type="dxa"/>
          </w:tcPr>
          <w:p w:rsidR="006E39BE" w:rsidRPr="004958CA" w:rsidRDefault="006E39BE" w:rsidP="004958C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Дрова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6E39BE" w:rsidRPr="004958CA" w:rsidRDefault="006E39BE" w:rsidP="004958C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115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6E39BE" w:rsidRPr="004958CA" w:rsidRDefault="006E39BE" w:rsidP="00E878E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115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6E39BE" w:rsidRPr="004958CA" w:rsidRDefault="006E39BE" w:rsidP="00E878E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115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6E39BE" w:rsidRPr="004958CA" w:rsidRDefault="006E39BE" w:rsidP="00E878E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115</w:t>
            </w:r>
          </w:p>
        </w:tc>
        <w:tc>
          <w:tcPr>
            <w:tcW w:w="847" w:type="dxa"/>
            <w:tcBorders>
              <w:left w:val="single" w:sz="4" w:space="0" w:color="auto"/>
            </w:tcBorders>
          </w:tcPr>
          <w:p w:rsidR="006E39BE" w:rsidRPr="004958CA" w:rsidRDefault="006E39BE" w:rsidP="00E878E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115</w:t>
            </w:r>
          </w:p>
        </w:tc>
        <w:tc>
          <w:tcPr>
            <w:tcW w:w="820" w:type="dxa"/>
            <w:tcBorders>
              <w:right w:val="single" w:sz="4" w:space="0" w:color="auto"/>
            </w:tcBorders>
          </w:tcPr>
          <w:p w:rsidR="006E39BE" w:rsidRPr="004958CA" w:rsidRDefault="006E39BE" w:rsidP="004958C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58CA">
              <w:rPr>
                <w:rFonts w:ascii="Times New Roman" w:hAnsi="Times New Roman"/>
                <w:sz w:val="24"/>
                <w:szCs w:val="24"/>
              </w:rPr>
              <w:t>580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6E39BE" w:rsidRPr="004958CA" w:rsidRDefault="006E39BE" w:rsidP="004958C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58CA">
              <w:rPr>
                <w:rFonts w:ascii="Times New Roman" w:hAnsi="Times New Roman"/>
                <w:sz w:val="24"/>
                <w:szCs w:val="24"/>
              </w:rPr>
              <w:t>580</w:t>
            </w:r>
          </w:p>
        </w:tc>
      </w:tr>
      <w:tr w:rsidR="006E39BE" w:rsidRPr="004958CA" w:rsidTr="009E0441">
        <w:tc>
          <w:tcPr>
            <w:tcW w:w="534" w:type="dxa"/>
          </w:tcPr>
          <w:p w:rsidR="006E39BE" w:rsidRPr="00F76935" w:rsidRDefault="006E39BE" w:rsidP="00455CDB">
            <w:pPr>
              <w:pStyle w:val="a5"/>
              <w:numPr>
                <w:ilvl w:val="0"/>
                <w:numId w:val="41"/>
              </w:numPr>
              <w:spacing w:after="0" w:line="240" w:lineRule="auto"/>
              <w:ind w:left="0" w:right="-108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6E39BE" w:rsidRPr="004958CA" w:rsidRDefault="006E39BE" w:rsidP="004958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58CA">
              <w:rPr>
                <w:rFonts w:ascii="Times New Roman" w:hAnsi="Times New Roman"/>
                <w:sz w:val="24"/>
                <w:szCs w:val="24"/>
              </w:rPr>
              <w:t>МУП ЖКХ Омутнинского района /Котельная №15/ г.Омутнинск, ул. Садовая,51</w:t>
            </w:r>
          </w:p>
        </w:tc>
        <w:tc>
          <w:tcPr>
            <w:tcW w:w="992" w:type="dxa"/>
          </w:tcPr>
          <w:p w:rsidR="006E39BE" w:rsidRPr="004958CA" w:rsidRDefault="006E39BE" w:rsidP="006E39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Дрова,уголь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6E39BE" w:rsidRPr="004958CA" w:rsidRDefault="006E39BE" w:rsidP="004958C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853</w:t>
            </w:r>
          </w:p>
          <w:p w:rsidR="006E39BE" w:rsidRPr="004958CA" w:rsidRDefault="006E39BE" w:rsidP="004958C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6E39BE" w:rsidRPr="004958CA" w:rsidRDefault="006E39BE" w:rsidP="00E878E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853</w:t>
            </w:r>
          </w:p>
          <w:p w:rsidR="006E39BE" w:rsidRPr="004958CA" w:rsidRDefault="006E39BE" w:rsidP="00E878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6E39BE" w:rsidRPr="004958CA" w:rsidRDefault="006E39BE" w:rsidP="00E878E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853</w:t>
            </w:r>
          </w:p>
          <w:p w:rsidR="006E39BE" w:rsidRPr="004958CA" w:rsidRDefault="006E39BE" w:rsidP="00E878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6E39BE" w:rsidRPr="004958CA" w:rsidRDefault="006E39BE" w:rsidP="00E878E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853</w:t>
            </w:r>
          </w:p>
          <w:p w:rsidR="006E39BE" w:rsidRPr="004958CA" w:rsidRDefault="006E39BE" w:rsidP="00E878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7" w:type="dxa"/>
            <w:tcBorders>
              <w:left w:val="single" w:sz="4" w:space="0" w:color="auto"/>
            </w:tcBorders>
          </w:tcPr>
          <w:p w:rsidR="006E39BE" w:rsidRPr="004958CA" w:rsidRDefault="006E39BE" w:rsidP="00E878E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853</w:t>
            </w:r>
          </w:p>
          <w:p w:rsidR="006E39BE" w:rsidRPr="004958CA" w:rsidRDefault="006E39BE" w:rsidP="00E878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4" w:space="0" w:color="auto"/>
            </w:tcBorders>
          </w:tcPr>
          <w:p w:rsidR="006E39BE" w:rsidRPr="004958CA" w:rsidRDefault="006E39BE" w:rsidP="004958C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58CA">
              <w:rPr>
                <w:rFonts w:ascii="Times New Roman" w:hAnsi="Times New Roman"/>
                <w:sz w:val="24"/>
                <w:szCs w:val="24"/>
              </w:rPr>
              <w:t>4250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6E39BE" w:rsidRPr="004958CA" w:rsidRDefault="006E39BE" w:rsidP="004958C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58CA">
              <w:rPr>
                <w:rFonts w:ascii="Times New Roman" w:hAnsi="Times New Roman"/>
                <w:sz w:val="24"/>
                <w:szCs w:val="24"/>
              </w:rPr>
              <w:t>4250</w:t>
            </w:r>
          </w:p>
        </w:tc>
      </w:tr>
      <w:tr w:rsidR="009E0441" w:rsidRPr="004958CA" w:rsidTr="009E0441">
        <w:tc>
          <w:tcPr>
            <w:tcW w:w="534" w:type="dxa"/>
          </w:tcPr>
          <w:p w:rsidR="009E0441" w:rsidRPr="00F76935" w:rsidRDefault="009E0441" w:rsidP="00455CDB">
            <w:pPr>
              <w:pStyle w:val="a5"/>
              <w:numPr>
                <w:ilvl w:val="0"/>
                <w:numId w:val="41"/>
              </w:numPr>
              <w:spacing w:after="0" w:line="240" w:lineRule="auto"/>
              <w:ind w:left="0" w:right="-108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9E0441" w:rsidRPr="004958CA" w:rsidRDefault="009E0441" w:rsidP="004958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58CA">
              <w:rPr>
                <w:rFonts w:ascii="Times New Roman" w:hAnsi="Times New Roman"/>
                <w:sz w:val="24"/>
                <w:szCs w:val="24"/>
              </w:rPr>
              <w:t>Тепловые сети, подключенные к ТЭЦ ЗАО «ОМЗ»</w:t>
            </w:r>
          </w:p>
        </w:tc>
        <w:tc>
          <w:tcPr>
            <w:tcW w:w="992" w:type="dxa"/>
          </w:tcPr>
          <w:p w:rsidR="009E0441" w:rsidRPr="004958CA" w:rsidRDefault="009E0441" w:rsidP="0025028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Природный газ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9E0441" w:rsidRPr="004958CA" w:rsidRDefault="009E0441" w:rsidP="00B9528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58CA">
              <w:rPr>
                <w:rFonts w:ascii="Times New Roman" w:hAnsi="Times New Roman"/>
                <w:sz w:val="24"/>
                <w:szCs w:val="24"/>
              </w:rPr>
              <w:t>28425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9E0441" w:rsidRPr="004958CA" w:rsidRDefault="009E0441" w:rsidP="00B9528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58CA">
              <w:rPr>
                <w:rFonts w:ascii="Times New Roman" w:hAnsi="Times New Roman"/>
                <w:sz w:val="24"/>
                <w:szCs w:val="24"/>
              </w:rPr>
              <w:t>26617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9E0441" w:rsidRDefault="009E0441">
            <w:r w:rsidRPr="00C91DF8">
              <w:rPr>
                <w:rFonts w:ascii="Times New Roman" w:hAnsi="Times New Roman"/>
                <w:sz w:val="24"/>
                <w:szCs w:val="24"/>
              </w:rPr>
              <w:t>26617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9E0441" w:rsidRDefault="009E0441">
            <w:r w:rsidRPr="00C91DF8">
              <w:rPr>
                <w:rFonts w:ascii="Times New Roman" w:hAnsi="Times New Roman"/>
                <w:sz w:val="24"/>
                <w:szCs w:val="24"/>
              </w:rPr>
              <w:t>26617</w:t>
            </w:r>
          </w:p>
        </w:tc>
        <w:tc>
          <w:tcPr>
            <w:tcW w:w="847" w:type="dxa"/>
            <w:tcBorders>
              <w:left w:val="single" w:sz="4" w:space="0" w:color="auto"/>
            </w:tcBorders>
          </w:tcPr>
          <w:p w:rsidR="009E0441" w:rsidRDefault="009E0441">
            <w:r w:rsidRPr="00C91DF8">
              <w:rPr>
                <w:rFonts w:ascii="Times New Roman" w:hAnsi="Times New Roman"/>
                <w:sz w:val="24"/>
                <w:szCs w:val="24"/>
              </w:rPr>
              <w:t>26617</w:t>
            </w:r>
          </w:p>
        </w:tc>
        <w:tc>
          <w:tcPr>
            <w:tcW w:w="820" w:type="dxa"/>
            <w:tcBorders>
              <w:right w:val="single" w:sz="4" w:space="0" w:color="auto"/>
            </w:tcBorders>
          </w:tcPr>
          <w:p w:rsidR="009E0441" w:rsidRPr="004958CA" w:rsidRDefault="009E0441" w:rsidP="004958CA">
            <w:pPr>
              <w:rPr>
                <w:sz w:val="24"/>
                <w:szCs w:val="24"/>
              </w:rPr>
            </w:pPr>
            <w:r w:rsidRPr="004958CA">
              <w:rPr>
                <w:rFonts w:ascii="Times New Roman" w:hAnsi="Times New Roman"/>
                <w:sz w:val="24"/>
                <w:szCs w:val="24"/>
              </w:rPr>
              <w:t>29000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9E0441" w:rsidRPr="004958CA" w:rsidRDefault="009E0441" w:rsidP="004958CA">
            <w:pPr>
              <w:rPr>
                <w:sz w:val="24"/>
                <w:szCs w:val="24"/>
              </w:rPr>
            </w:pPr>
            <w:r w:rsidRPr="004958CA">
              <w:rPr>
                <w:rFonts w:ascii="Times New Roman" w:hAnsi="Times New Roman"/>
                <w:sz w:val="24"/>
                <w:szCs w:val="24"/>
              </w:rPr>
              <w:t>29000</w:t>
            </w:r>
          </w:p>
        </w:tc>
      </w:tr>
    </w:tbl>
    <w:p w:rsidR="007E4F46" w:rsidRDefault="007E4F46" w:rsidP="009514A3">
      <w:pPr>
        <w:pStyle w:val="af3"/>
        <w:rPr>
          <w:szCs w:val="28"/>
        </w:rPr>
      </w:pPr>
      <w:bookmarkStart w:id="57" w:name="_Toc343247297"/>
    </w:p>
    <w:p w:rsidR="007E4F46" w:rsidRDefault="007E4F46" w:rsidP="009514A3">
      <w:pPr>
        <w:pStyle w:val="af3"/>
        <w:rPr>
          <w:szCs w:val="28"/>
        </w:rPr>
      </w:pPr>
    </w:p>
    <w:p w:rsidR="007E4F46" w:rsidRDefault="007E4F46" w:rsidP="009514A3">
      <w:pPr>
        <w:pStyle w:val="af3"/>
        <w:rPr>
          <w:szCs w:val="28"/>
        </w:rPr>
      </w:pPr>
    </w:p>
    <w:p w:rsidR="00433098" w:rsidRDefault="00433098" w:rsidP="009514A3">
      <w:pPr>
        <w:pStyle w:val="af3"/>
        <w:rPr>
          <w:szCs w:val="28"/>
        </w:rPr>
      </w:pPr>
    </w:p>
    <w:p w:rsidR="000A1D35" w:rsidRDefault="000A1D35" w:rsidP="00433098">
      <w:pPr>
        <w:pStyle w:val="af3"/>
        <w:ind w:firstLine="709"/>
        <w:rPr>
          <w:szCs w:val="28"/>
        </w:rPr>
      </w:pPr>
      <w:bookmarkStart w:id="58" w:name="_Toc381347251"/>
      <w:r w:rsidRPr="00DE6A28">
        <w:rPr>
          <w:szCs w:val="28"/>
        </w:rPr>
        <w:lastRenderedPageBreak/>
        <w:t xml:space="preserve">РАЗДЕЛ 7. </w:t>
      </w:r>
      <w:r w:rsidR="00DE6A28" w:rsidRPr="00DE6A28">
        <w:rPr>
          <w:szCs w:val="28"/>
        </w:rPr>
        <w:t>Инвестиции в строительство, реконструкцию и техническое перевооружение</w:t>
      </w:r>
      <w:bookmarkEnd w:id="57"/>
      <w:bookmarkEnd w:id="58"/>
    </w:p>
    <w:p w:rsidR="00F947B8" w:rsidRPr="00F45924" w:rsidRDefault="00F947B8" w:rsidP="009514A3">
      <w:pPr>
        <w:spacing w:after="0" w:line="240" w:lineRule="auto"/>
      </w:pPr>
    </w:p>
    <w:p w:rsidR="000A1D35" w:rsidRDefault="000A1D35" w:rsidP="00EF052C">
      <w:pPr>
        <w:pStyle w:val="af3"/>
        <w:ind w:firstLine="709"/>
        <w:rPr>
          <w:szCs w:val="28"/>
        </w:rPr>
      </w:pPr>
      <w:bookmarkStart w:id="59" w:name="_Toc343247298"/>
      <w:bookmarkStart w:id="60" w:name="_Toc381347252"/>
      <w:r w:rsidRPr="00DE6A28">
        <w:rPr>
          <w:szCs w:val="28"/>
        </w:rPr>
        <w:t>7.1</w:t>
      </w:r>
      <w:r w:rsidR="00DE6A28" w:rsidRPr="00DE6A28">
        <w:rPr>
          <w:szCs w:val="28"/>
        </w:rPr>
        <w:t>.</w:t>
      </w:r>
      <w:r w:rsidRPr="00DE6A28">
        <w:rPr>
          <w:szCs w:val="28"/>
        </w:rPr>
        <w:t xml:space="preserve"> Предложения по величине необходимых инвестиций в строительство, реконструкцию и техническое перевооружение источников тепловой</w:t>
      </w:r>
      <w:bookmarkEnd w:id="59"/>
      <w:r w:rsidR="00F947B8">
        <w:rPr>
          <w:szCs w:val="28"/>
        </w:rPr>
        <w:t xml:space="preserve"> энергии</w:t>
      </w:r>
      <w:bookmarkEnd w:id="60"/>
    </w:p>
    <w:p w:rsidR="00F947B8" w:rsidRPr="00F45924" w:rsidRDefault="00F947B8" w:rsidP="009514A3">
      <w:pPr>
        <w:spacing w:after="0" w:line="240" w:lineRule="auto"/>
      </w:pPr>
    </w:p>
    <w:p w:rsidR="00510575" w:rsidRPr="008B0393" w:rsidRDefault="0010195E" w:rsidP="00274D2D">
      <w:pPr>
        <w:pStyle w:val="af9"/>
        <w:spacing w:after="0" w:line="240" w:lineRule="auto"/>
        <w:ind w:right="-21" w:firstLine="709"/>
        <w:rPr>
          <w:color w:val="000000" w:themeColor="text1"/>
          <w:sz w:val="28"/>
          <w:szCs w:val="28"/>
        </w:rPr>
      </w:pPr>
      <w:r w:rsidRPr="0010195E">
        <w:rPr>
          <w:color w:val="000000" w:themeColor="text1"/>
          <w:sz w:val="28"/>
          <w:szCs w:val="28"/>
        </w:rPr>
        <w:t>Про</w:t>
      </w:r>
      <w:r>
        <w:rPr>
          <w:color w:val="000000" w:themeColor="text1"/>
          <w:sz w:val="28"/>
          <w:szCs w:val="28"/>
        </w:rPr>
        <w:t>граммой комплексного развития систем коммунальной инфраструктуры</w:t>
      </w:r>
      <w:r w:rsidR="008B0393">
        <w:rPr>
          <w:color w:val="000000" w:themeColor="text1"/>
          <w:sz w:val="28"/>
          <w:szCs w:val="28"/>
        </w:rPr>
        <w:t xml:space="preserve"> </w:t>
      </w:r>
      <w:r w:rsidR="008B0393" w:rsidRPr="00A25D60">
        <w:rPr>
          <w:sz w:val="28"/>
          <w:szCs w:val="28"/>
        </w:rPr>
        <w:t>Омутнинског</w:t>
      </w:r>
      <w:r w:rsidR="008B0393">
        <w:rPr>
          <w:sz w:val="28"/>
          <w:szCs w:val="28"/>
        </w:rPr>
        <w:t xml:space="preserve">о городского поселения на 2013 – </w:t>
      </w:r>
      <w:r w:rsidR="008B0393" w:rsidRPr="00A25D60">
        <w:rPr>
          <w:sz w:val="28"/>
          <w:szCs w:val="28"/>
        </w:rPr>
        <w:t>2015 годы</w:t>
      </w:r>
      <w:r>
        <w:rPr>
          <w:color w:val="000000" w:themeColor="text1"/>
          <w:sz w:val="28"/>
          <w:szCs w:val="28"/>
        </w:rPr>
        <w:t>, утвержденной решением Омутнинской городской Думы от 27.11.2012 №92</w:t>
      </w:r>
      <w:r w:rsidR="008B0393">
        <w:rPr>
          <w:color w:val="000000" w:themeColor="text1"/>
          <w:sz w:val="28"/>
          <w:szCs w:val="28"/>
        </w:rPr>
        <w:t>,</w:t>
      </w:r>
      <w:r>
        <w:rPr>
          <w:color w:val="000000" w:themeColor="text1"/>
          <w:sz w:val="28"/>
          <w:szCs w:val="28"/>
        </w:rPr>
        <w:t xml:space="preserve"> предусмотрены мероприятия</w:t>
      </w:r>
      <w:r w:rsidR="00B370BD">
        <w:rPr>
          <w:color w:val="000000" w:themeColor="text1"/>
          <w:sz w:val="28"/>
          <w:szCs w:val="28"/>
        </w:rPr>
        <w:t xml:space="preserve"> модернизации </w:t>
      </w:r>
      <w:r w:rsidR="00510575">
        <w:rPr>
          <w:color w:val="000000" w:themeColor="text1"/>
          <w:sz w:val="28"/>
          <w:szCs w:val="28"/>
        </w:rPr>
        <w:t xml:space="preserve">источников тепловой энергии, </w:t>
      </w:r>
      <w:r w:rsidR="008B0393">
        <w:rPr>
          <w:color w:val="000000" w:themeColor="text1"/>
          <w:sz w:val="28"/>
          <w:szCs w:val="28"/>
        </w:rPr>
        <w:t>стоимость которых представлена в Таблице 2</w:t>
      </w:r>
      <w:r w:rsidR="00CD7190" w:rsidRPr="00CD7190">
        <w:rPr>
          <w:color w:val="000000" w:themeColor="text1"/>
          <w:sz w:val="28"/>
          <w:szCs w:val="28"/>
        </w:rPr>
        <w:t>6</w:t>
      </w:r>
      <w:r w:rsidR="00510575">
        <w:rPr>
          <w:color w:val="000000" w:themeColor="text1"/>
          <w:sz w:val="28"/>
          <w:szCs w:val="28"/>
        </w:rPr>
        <w:t>.</w:t>
      </w:r>
    </w:p>
    <w:p w:rsidR="00510575" w:rsidRPr="008B0393" w:rsidRDefault="00510575" w:rsidP="00510575">
      <w:pPr>
        <w:pStyle w:val="af9"/>
        <w:spacing w:after="0" w:line="240" w:lineRule="auto"/>
        <w:ind w:firstLine="0"/>
        <w:jc w:val="right"/>
        <w:rPr>
          <w:sz w:val="28"/>
          <w:szCs w:val="28"/>
        </w:rPr>
      </w:pPr>
      <w:r w:rsidRPr="008B0393">
        <w:rPr>
          <w:b/>
          <w:i/>
          <w:sz w:val="28"/>
          <w:szCs w:val="28"/>
        </w:rPr>
        <w:t>Таблица 2</w:t>
      </w:r>
      <w:r w:rsidR="00CD7190" w:rsidRPr="00060D0E">
        <w:rPr>
          <w:b/>
          <w:i/>
          <w:sz w:val="28"/>
          <w:szCs w:val="28"/>
        </w:rPr>
        <w:t>6</w:t>
      </w:r>
      <w:r w:rsidRPr="008B0393">
        <w:rPr>
          <w:sz w:val="28"/>
          <w:szCs w:val="28"/>
        </w:rPr>
        <w:t xml:space="preserve">. </w:t>
      </w:r>
    </w:p>
    <w:p w:rsidR="0010195E" w:rsidRPr="008B0393" w:rsidRDefault="00510575" w:rsidP="00510575">
      <w:pPr>
        <w:pStyle w:val="af9"/>
        <w:spacing w:after="0" w:line="240" w:lineRule="auto"/>
        <w:ind w:right="-21" w:firstLine="709"/>
        <w:jc w:val="center"/>
        <w:rPr>
          <w:b/>
          <w:i/>
          <w:color w:val="000000" w:themeColor="text1"/>
          <w:sz w:val="28"/>
          <w:szCs w:val="28"/>
        </w:rPr>
      </w:pPr>
      <w:r w:rsidRPr="008B0393">
        <w:rPr>
          <w:b/>
          <w:i/>
          <w:color w:val="000000" w:themeColor="text1"/>
          <w:sz w:val="28"/>
          <w:szCs w:val="28"/>
        </w:rPr>
        <w:t>Мероприятия модернизации систем источников тепловой энергии</w:t>
      </w:r>
      <w:r w:rsidR="008B0393" w:rsidRPr="008B0393">
        <w:rPr>
          <w:b/>
          <w:i/>
          <w:color w:val="000000" w:themeColor="text1"/>
          <w:sz w:val="28"/>
          <w:szCs w:val="28"/>
        </w:rPr>
        <w:t xml:space="preserve"> </w:t>
      </w:r>
      <w:r w:rsidRPr="008B0393">
        <w:rPr>
          <w:b/>
          <w:i/>
          <w:color w:val="000000" w:themeColor="text1"/>
          <w:sz w:val="28"/>
          <w:szCs w:val="28"/>
        </w:rPr>
        <w:t>Омутнинского городского поселения</w:t>
      </w:r>
    </w:p>
    <w:tbl>
      <w:tblPr>
        <w:tblStyle w:val="a4"/>
        <w:tblW w:w="9423" w:type="dxa"/>
        <w:tblInd w:w="108" w:type="dxa"/>
        <w:tblLayout w:type="fixed"/>
        <w:tblLook w:val="01E0"/>
      </w:tblPr>
      <w:tblGrid>
        <w:gridCol w:w="567"/>
        <w:gridCol w:w="3544"/>
        <w:gridCol w:w="3827"/>
        <w:gridCol w:w="1485"/>
      </w:tblGrid>
      <w:tr w:rsidR="0010195E" w:rsidRPr="0010195E" w:rsidTr="00433098">
        <w:trPr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2FA" w:rsidRDefault="0010195E" w:rsidP="00855A7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95E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10195E" w:rsidRPr="0010195E" w:rsidRDefault="0010195E" w:rsidP="00855A7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95E">
              <w:rPr>
                <w:rFonts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95E" w:rsidRPr="0010195E" w:rsidRDefault="0010195E" w:rsidP="00855A7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95E">
              <w:rPr>
                <w:rFonts w:ascii="Times New Roman" w:hAnsi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95E" w:rsidRPr="0010195E" w:rsidRDefault="0010195E" w:rsidP="00855A7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95E">
              <w:rPr>
                <w:rFonts w:ascii="Times New Roman" w:hAnsi="Times New Roman"/>
                <w:sz w:val="24"/>
                <w:szCs w:val="24"/>
              </w:rPr>
              <w:t>Краткое обоснование необходимости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95E" w:rsidRPr="0010195E" w:rsidRDefault="0010195E" w:rsidP="00855A7E">
            <w:pPr>
              <w:pStyle w:val="ConsPlusNormal"/>
              <w:widowControl/>
              <w:ind w:left="-108" w:right="-108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95E">
              <w:rPr>
                <w:rFonts w:ascii="Times New Roman" w:hAnsi="Times New Roman"/>
                <w:sz w:val="24"/>
                <w:szCs w:val="24"/>
              </w:rPr>
              <w:t>Стоимость</w:t>
            </w:r>
          </w:p>
          <w:p w:rsidR="0010195E" w:rsidRPr="0010195E" w:rsidRDefault="0010195E" w:rsidP="00855A7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95E">
              <w:rPr>
                <w:rFonts w:ascii="Times New Roman" w:hAnsi="Times New Roman"/>
                <w:sz w:val="24"/>
                <w:szCs w:val="24"/>
              </w:rPr>
              <w:t xml:space="preserve"> тыс. руб.</w:t>
            </w:r>
          </w:p>
        </w:tc>
      </w:tr>
      <w:tr w:rsidR="0010195E" w:rsidRPr="0010195E" w:rsidTr="00433098">
        <w:tc>
          <w:tcPr>
            <w:tcW w:w="94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95E" w:rsidRPr="0010195E" w:rsidRDefault="0010195E" w:rsidP="00855A7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95E">
              <w:rPr>
                <w:rFonts w:ascii="Times New Roman" w:hAnsi="Times New Roman"/>
                <w:b/>
                <w:sz w:val="24"/>
                <w:szCs w:val="24"/>
              </w:rPr>
              <w:t>2014 год</w:t>
            </w:r>
          </w:p>
        </w:tc>
      </w:tr>
      <w:tr w:rsidR="0010195E" w:rsidRPr="0010195E" w:rsidTr="0043309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95E" w:rsidRPr="0010195E" w:rsidRDefault="0010195E" w:rsidP="00855A7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95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95E" w:rsidRPr="0010195E" w:rsidRDefault="0010195E" w:rsidP="00855A7E">
            <w:pPr>
              <w:pStyle w:val="ConsPlusNormal"/>
              <w:widowControl/>
              <w:ind w:right="-108" w:firstLine="0"/>
              <w:rPr>
                <w:rFonts w:ascii="Times New Roman" w:hAnsi="Times New Roman"/>
                <w:sz w:val="24"/>
                <w:szCs w:val="24"/>
              </w:rPr>
            </w:pPr>
            <w:r w:rsidRPr="0010195E">
              <w:rPr>
                <w:rFonts w:ascii="Times New Roman" w:hAnsi="Times New Roman"/>
                <w:sz w:val="24"/>
                <w:szCs w:val="24"/>
              </w:rPr>
              <w:t xml:space="preserve">Разработка проектно-сметной документации перевод на газ котельной  № 15 ул. Садовая, 51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95E" w:rsidRPr="0010195E" w:rsidRDefault="0010195E" w:rsidP="00855A7E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10195E">
              <w:rPr>
                <w:rFonts w:ascii="Times New Roman" w:hAnsi="Times New Roman"/>
                <w:sz w:val="24"/>
                <w:szCs w:val="24"/>
              </w:rPr>
              <w:t>Повышение качества и надежности услуги теплоснабжения, снижение потерь тепловой энергии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95E" w:rsidRPr="0010195E" w:rsidRDefault="0010195E" w:rsidP="002C047B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95E">
              <w:rPr>
                <w:rFonts w:ascii="Times New Roman" w:hAnsi="Times New Roman"/>
                <w:sz w:val="24"/>
                <w:szCs w:val="24"/>
              </w:rPr>
              <w:t>600</w:t>
            </w:r>
          </w:p>
        </w:tc>
      </w:tr>
      <w:tr w:rsidR="0010195E" w:rsidRPr="0010195E" w:rsidTr="0043309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95E" w:rsidRPr="0010195E" w:rsidRDefault="0010195E" w:rsidP="00855A7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95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95E" w:rsidRPr="0010195E" w:rsidRDefault="0010195E" w:rsidP="00855A7E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10195E">
              <w:rPr>
                <w:rFonts w:ascii="Times New Roman" w:hAnsi="Times New Roman"/>
                <w:sz w:val="24"/>
                <w:szCs w:val="24"/>
              </w:rPr>
              <w:t>Разработка проектно-сметной документации перевод на газ котельной  № 14  (туберкулезное отделение ЦРБ) ул. Трудовые резервы,119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95E" w:rsidRPr="0010195E" w:rsidRDefault="0010195E" w:rsidP="00855A7E">
            <w:pPr>
              <w:rPr>
                <w:rFonts w:ascii="Times New Roman" w:hAnsi="Times New Roman"/>
                <w:sz w:val="24"/>
                <w:szCs w:val="24"/>
              </w:rPr>
            </w:pPr>
            <w:r w:rsidRPr="0010195E">
              <w:rPr>
                <w:rFonts w:ascii="Times New Roman" w:hAnsi="Times New Roman"/>
                <w:sz w:val="24"/>
                <w:szCs w:val="24"/>
              </w:rPr>
              <w:t>Повышение качества и надежности услуги теплоснабжения, снижение потерь тепловой энергии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95E" w:rsidRPr="0010195E" w:rsidRDefault="0010195E" w:rsidP="002C047B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95E">
              <w:rPr>
                <w:rFonts w:ascii="Times New Roman" w:hAnsi="Times New Roman"/>
                <w:sz w:val="24"/>
                <w:szCs w:val="24"/>
              </w:rPr>
              <w:t>600</w:t>
            </w:r>
          </w:p>
        </w:tc>
      </w:tr>
      <w:tr w:rsidR="0010195E" w:rsidRPr="003B23AF" w:rsidTr="0043309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95E" w:rsidRPr="003B23AF" w:rsidRDefault="0010195E" w:rsidP="00855A7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95E" w:rsidRPr="003B23AF" w:rsidRDefault="0010195E" w:rsidP="00855A7E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3B23AF">
              <w:rPr>
                <w:rFonts w:ascii="Times New Roman" w:hAnsi="Times New Roman"/>
                <w:sz w:val="24"/>
                <w:szCs w:val="24"/>
              </w:rPr>
              <w:t>Итого за 2014 год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95E" w:rsidRPr="003B23AF" w:rsidRDefault="003B23AF" w:rsidP="002C047B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23AF">
              <w:rPr>
                <w:rFonts w:ascii="Times New Roman" w:hAnsi="Times New Roman"/>
                <w:sz w:val="24"/>
                <w:szCs w:val="24"/>
              </w:rPr>
              <w:t>1200</w:t>
            </w:r>
          </w:p>
        </w:tc>
      </w:tr>
      <w:tr w:rsidR="0010195E" w:rsidRPr="0010195E" w:rsidTr="00433098">
        <w:tc>
          <w:tcPr>
            <w:tcW w:w="94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95E" w:rsidRPr="0010195E" w:rsidRDefault="0010195E" w:rsidP="00855A7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0195E">
              <w:rPr>
                <w:rFonts w:ascii="Times New Roman" w:hAnsi="Times New Roman"/>
                <w:b/>
                <w:sz w:val="24"/>
                <w:szCs w:val="24"/>
              </w:rPr>
              <w:t>2015 год</w:t>
            </w:r>
          </w:p>
        </w:tc>
      </w:tr>
      <w:tr w:rsidR="0010195E" w:rsidRPr="0010195E" w:rsidTr="0043309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95E" w:rsidRPr="0010195E" w:rsidRDefault="0010195E" w:rsidP="00855A7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95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95E" w:rsidRPr="0010195E" w:rsidRDefault="0010195E" w:rsidP="00855A7E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10195E">
              <w:rPr>
                <w:rFonts w:ascii="Times New Roman" w:hAnsi="Times New Roman"/>
                <w:sz w:val="24"/>
                <w:szCs w:val="24"/>
              </w:rPr>
              <w:t xml:space="preserve">Строительство газовой блочно-модульной котельной № 15 ул. Садовая, 51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95E" w:rsidRPr="0010195E" w:rsidRDefault="0010195E" w:rsidP="00855A7E">
            <w:pPr>
              <w:rPr>
                <w:rFonts w:ascii="Times New Roman" w:hAnsi="Times New Roman"/>
                <w:sz w:val="24"/>
                <w:szCs w:val="24"/>
              </w:rPr>
            </w:pPr>
            <w:r w:rsidRPr="0010195E">
              <w:rPr>
                <w:rFonts w:ascii="Times New Roman" w:hAnsi="Times New Roman"/>
                <w:sz w:val="24"/>
                <w:szCs w:val="24"/>
              </w:rPr>
              <w:t>Повышение качества и надежности услуги теплоснабжения, снижение потерь тепловой энергии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95E" w:rsidRPr="0010195E" w:rsidRDefault="0010195E" w:rsidP="002C047B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95E">
              <w:rPr>
                <w:rFonts w:ascii="Times New Roman" w:hAnsi="Times New Roman"/>
                <w:sz w:val="24"/>
                <w:szCs w:val="24"/>
              </w:rPr>
              <w:t>9500</w:t>
            </w:r>
          </w:p>
        </w:tc>
      </w:tr>
      <w:tr w:rsidR="0010195E" w:rsidRPr="0010195E" w:rsidTr="0043309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95E" w:rsidRPr="0010195E" w:rsidRDefault="0010195E" w:rsidP="00855A7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95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95E" w:rsidRPr="0010195E" w:rsidRDefault="0010195E" w:rsidP="00855A7E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10195E">
              <w:rPr>
                <w:rFonts w:ascii="Times New Roman" w:hAnsi="Times New Roman"/>
                <w:sz w:val="24"/>
                <w:szCs w:val="24"/>
              </w:rPr>
              <w:t xml:space="preserve">Строительство газовой блочно-модульной котельной № 14 (туберкулезное отделение ЦРБ) ул.Трудовые резервы,119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95E" w:rsidRPr="0010195E" w:rsidRDefault="0010195E" w:rsidP="00855A7E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10195E">
              <w:rPr>
                <w:rFonts w:ascii="Times New Roman" w:hAnsi="Times New Roman"/>
                <w:sz w:val="24"/>
                <w:szCs w:val="24"/>
              </w:rPr>
              <w:t>Повышение качества и надежности услуги теплоснабжения, снижение потерь тепловой энергии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95E" w:rsidRPr="0010195E" w:rsidRDefault="0010195E" w:rsidP="002C047B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95E">
              <w:rPr>
                <w:rFonts w:ascii="Times New Roman" w:hAnsi="Times New Roman"/>
                <w:sz w:val="24"/>
                <w:szCs w:val="24"/>
              </w:rPr>
              <w:t>9500</w:t>
            </w:r>
          </w:p>
        </w:tc>
      </w:tr>
      <w:tr w:rsidR="0010195E" w:rsidRPr="003B23AF" w:rsidTr="0043309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95E" w:rsidRPr="003B23AF" w:rsidRDefault="0010195E" w:rsidP="00855A7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95E" w:rsidRPr="003B23AF" w:rsidRDefault="0010195E" w:rsidP="00855A7E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3B23AF">
              <w:rPr>
                <w:rFonts w:ascii="Times New Roman" w:hAnsi="Times New Roman"/>
                <w:sz w:val="24"/>
                <w:szCs w:val="24"/>
              </w:rPr>
              <w:t>Итого за 2015 год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95E" w:rsidRPr="003B23AF" w:rsidRDefault="0010195E" w:rsidP="00855A7E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95E" w:rsidRPr="003B23AF" w:rsidRDefault="003B23AF" w:rsidP="002C047B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23AF">
              <w:rPr>
                <w:rFonts w:ascii="Times New Roman" w:hAnsi="Times New Roman"/>
                <w:sz w:val="24"/>
                <w:szCs w:val="24"/>
              </w:rPr>
              <w:t>19000</w:t>
            </w:r>
          </w:p>
        </w:tc>
      </w:tr>
    </w:tbl>
    <w:p w:rsidR="0010195E" w:rsidRPr="0010195E" w:rsidRDefault="0010195E" w:rsidP="00274D2D">
      <w:pPr>
        <w:pStyle w:val="af9"/>
        <w:spacing w:after="0" w:line="240" w:lineRule="auto"/>
        <w:ind w:right="-21" w:firstLine="709"/>
        <w:rPr>
          <w:color w:val="000000" w:themeColor="text1"/>
          <w:sz w:val="28"/>
          <w:szCs w:val="28"/>
        </w:rPr>
      </w:pPr>
    </w:p>
    <w:p w:rsidR="00274D2D" w:rsidRDefault="00274D2D" w:rsidP="00274D2D">
      <w:pPr>
        <w:pStyle w:val="af9"/>
        <w:spacing w:after="0" w:line="240" w:lineRule="auto"/>
        <w:ind w:right="-23" w:firstLine="709"/>
        <w:rPr>
          <w:color w:val="000000" w:themeColor="text1"/>
          <w:sz w:val="28"/>
          <w:szCs w:val="28"/>
        </w:rPr>
      </w:pPr>
      <w:r w:rsidRPr="008A3ADB">
        <w:rPr>
          <w:sz w:val="28"/>
          <w:szCs w:val="28"/>
        </w:rPr>
        <w:t>Инвестиции в строительство</w:t>
      </w:r>
      <w:r>
        <w:rPr>
          <w:sz w:val="28"/>
          <w:szCs w:val="28"/>
        </w:rPr>
        <w:t>, реконструкцию и техническое перевооружение источников тепловой энергии</w:t>
      </w:r>
      <w:r>
        <w:rPr>
          <w:color w:val="000000" w:themeColor="text1"/>
          <w:sz w:val="28"/>
          <w:szCs w:val="28"/>
        </w:rPr>
        <w:t xml:space="preserve"> в </w:t>
      </w:r>
      <w:r w:rsidR="00C83307">
        <w:rPr>
          <w:color w:val="000000" w:themeColor="text1"/>
          <w:sz w:val="28"/>
          <w:szCs w:val="28"/>
        </w:rPr>
        <w:t>Омутнинском</w:t>
      </w:r>
      <w:r>
        <w:rPr>
          <w:color w:val="000000" w:themeColor="text1"/>
          <w:sz w:val="28"/>
          <w:szCs w:val="28"/>
        </w:rPr>
        <w:t xml:space="preserve"> городском поселении </w:t>
      </w:r>
      <w:r w:rsidR="00286297">
        <w:rPr>
          <w:color w:val="000000" w:themeColor="text1"/>
          <w:sz w:val="28"/>
          <w:szCs w:val="28"/>
        </w:rPr>
        <w:t>необходимо</w:t>
      </w:r>
      <w:r>
        <w:rPr>
          <w:color w:val="000000" w:themeColor="text1"/>
          <w:sz w:val="28"/>
          <w:szCs w:val="28"/>
        </w:rPr>
        <w:t xml:space="preserve"> уточнять ежегодно при актуализации схемы теплоснабжения </w:t>
      </w:r>
      <w:r w:rsidR="00286297">
        <w:rPr>
          <w:color w:val="000000" w:themeColor="text1"/>
          <w:sz w:val="28"/>
          <w:szCs w:val="28"/>
        </w:rPr>
        <w:t xml:space="preserve">Омутнинского городского поселения </w:t>
      </w:r>
      <w:r>
        <w:rPr>
          <w:color w:val="000000" w:themeColor="text1"/>
          <w:sz w:val="28"/>
          <w:szCs w:val="28"/>
        </w:rPr>
        <w:t>с учетом перс</w:t>
      </w:r>
      <w:r w:rsidR="00286297">
        <w:rPr>
          <w:color w:val="000000" w:themeColor="text1"/>
          <w:sz w:val="28"/>
          <w:szCs w:val="28"/>
        </w:rPr>
        <w:t>пективной застройки территории в соответствии с проектом Генерального плана Омутнинского городского поселения.</w:t>
      </w:r>
    </w:p>
    <w:p w:rsidR="000A1D35" w:rsidRPr="00F45924" w:rsidRDefault="000A1D35" w:rsidP="009514A3">
      <w:pPr>
        <w:spacing w:after="0" w:line="240" w:lineRule="auto"/>
      </w:pPr>
    </w:p>
    <w:p w:rsidR="000A1D35" w:rsidRPr="005228FB" w:rsidRDefault="000A1D35" w:rsidP="009514A3">
      <w:pPr>
        <w:pStyle w:val="af3"/>
        <w:ind w:right="0" w:firstLine="709"/>
        <w:rPr>
          <w:color w:val="000000" w:themeColor="text1"/>
          <w:szCs w:val="28"/>
        </w:rPr>
      </w:pPr>
      <w:bookmarkStart w:id="61" w:name="_Toc343247299"/>
      <w:bookmarkStart w:id="62" w:name="_Toc381347253"/>
      <w:r w:rsidRPr="005228FB">
        <w:rPr>
          <w:color w:val="000000" w:themeColor="text1"/>
          <w:szCs w:val="28"/>
        </w:rPr>
        <w:lastRenderedPageBreak/>
        <w:t>7.2</w:t>
      </w:r>
      <w:r w:rsidR="00DE6A28" w:rsidRPr="005228FB">
        <w:rPr>
          <w:color w:val="000000" w:themeColor="text1"/>
          <w:szCs w:val="28"/>
        </w:rPr>
        <w:t>.</w:t>
      </w:r>
      <w:r w:rsidRPr="005228FB">
        <w:rPr>
          <w:color w:val="000000" w:themeColor="text1"/>
          <w:szCs w:val="28"/>
        </w:rPr>
        <w:t xml:space="preserve"> Предложения по величине необходимых инвестиций в строительство, реконструкцию и техническое</w:t>
      </w:r>
      <w:r w:rsidR="005228FB" w:rsidRPr="005228FB">
        <w:rPr>
          <w:color w:val="000000" w:themeColor="text1"/>
          <w:szCs w:val="28"/>
        </w:rPr>
        <w:t xml:space="preserve"> перевооружение тепловых сетей </w:t>
      </w:r>
      <w:r w:rsidRPr="005228FB">
        <w:rPr>
          <w:color w:val="000000" w:themeColor="text1"/>
          <w:szCs w:val="28"/>
        </w:rPr>
        <w:t>и тепловых пунктов</w:t>
      </w:r>
      <w:bookmarkEnd w:id="61"/>
      <w:bookmarkEnd w:id="62"/>
    </w:p>
    <w:p w:rsidR="002140BD" w:rsidRDefault="002140BD" w:rsidP="002140BD">
      <w:pPr>
        <w:pStyle w:val="af9"/>
        <w:spacing w:after="0" w:line="240" w:lineRule="auto"/>
        <w:ind w:right="-21" w:firstLine="709"/>
        <w:rPr>
          <w:color w:val="000000" w:themeColor="text1"/>
          <w:sz w:val="28"/>
          <w:szCs w:val="28"/>
        </w:rPr>
      </w:pPr>
      <w:r w:rsidRPr="0010195E">
        <w:rPr>
          <w:color w:val="000000" w:themeColor="text1"/>
          <w:sz w:val="28"/>
          <w:szCs w:val="28"/>
        </w:rPr>
        <w:t>Про</w:t>
      </w:r>
      <w:r>
        <w:rPr>
          <w:color w:val="000000" w:themeColor="text1"/>
          <w:sz w:val="28"/>
          <w:szCs w:val="28"/>
        </w:rPr>
        <w:t>граммой комплексного развития систем коммунальной инфраструктуры, утвержденной решением Омутнинской городской Думы от 27.11.2012 №92 предусмотрены мероприятия модернизации те</w:t>
      </w:r>
      <w:r w:rsidR="00510575">
        <w:rPr>
          <w:color w:val="000000" w:themeColor="text1"/>
          <w:sz w:val="28"/>
          <w:szCs w:val="28"/>
        </w:rPr>
        <w:t>пловых сетей и тепловых пунк</w:t>
      </w:r>
      <w:r w:rsidR="00EF4276">
        <w:rPr>
          <w:color w:val="000000" w:themeColor="text1"/>
          <w:sz w:val="28"/>
          <w:szCs w:val="28"/>
        </w:rPr>
        <w:t>тов, представленные в Таблице 2</w:t>
      </w:r>
      <w:r w:rsidR="00CD7190" w:rsidRPr="00CD7190">
        <w:rPr>
          <w:color w:val="000000" w:themeColor="text1"/>
          <w:sz w:val="28"/>
          <w:szCs w:val="28"/>
        </w:rPr>
        <w:t>7</w:t>
      </w:r>
      <w:r w:rsidR="00510575">
        <w:rPr>
          <w:color w:val="000000" w:themeColor="text1"/>
          <w:sz w:val="28"/>
          <w:szCs w:val="28"/>
        </w:rPr>
        <w:t>.</w:t>
      </w:r>
    </w:p>
    <w:p w:rsidR="00510575" w:rsidRPr="00EF4276" w:rsidRDefault="00EF4276" w:rsidP="00510575">
      <w:pPr>
        <w:pStyle w:val="af9"/>
        <w:spacing w:after="0" w:line="240" w:lineRule="auto"/>
        <w:ind w:right="-21" w:firstLine="709"/>
        <w:jc w:val="right"/>
        <w:rPr>
          <w:b/>
          <w:i/>
          <w:color w:val="000000" w:themeColor="text1"/>
          <w:sz w:val="28"/>
          <w:szCs w:val="28"/>
        </w:rPr>
      </w:pPr>
      <w:r w:rsidRPr="00EF4276">
        <w:rPr>
          <w:b/>
          <w:i/>
          <w:color w:val="000000" w:themeColor="text1"/>
          <w:sz w:val="28"/>
          <w:szCs w:val="28"/>
        </w:rPr>
        <w:t>Таблица 2</w:t>
      </w:r>
      <w:r w:rsidR="00CD7190" w:rsidRPr="00060D0E">
        <w:rPr>
          <w:b/>
          <w:i/>
          <w:color w:val="000000" w:themeColor="text1"/>
          <w:sz w:val="28"/>
          <w:szCs w:val="28"/>
        </w:rPr>
        <w:t>7</w:t>
      </w:r>
      <w:r w:rsidR="00510575" w:rsidRPr="00EF4276">
        <w:rPr>
          <w:b/>
          <w:i/>
          <w:color w:val="000000" w:themeColor="text1"/>
          <w:sz w:val="28"/>
          <w:szCs w:val="28"/>
        </w:rPr>
        <w:t>.</w:t>
      </w:r>
    </w:p>
    <w:p w:rsidR="00510575" w:rsidRPr="00EF4276" w:rsidRDefault="00510575" w:rsidP="00510575">
      <w:pPr>
        <w:pStyle w:val="af9"/>
        <w:spacing w:after="0" w:line="240" w:lineRule="auto"/>
        <w:ind w:right="-21" w:firstLine="0"/>
        <w:jc w:val="center"/>
        <w:rPr>
          <w:b/>
          <w:i/>
          <w:color w:val="000000" w:themeColor="text1"/>
          <w:sz w:val="28"/>
          <w:szCs w:val="28"/>
        </w:rPr>
      </w:pPr>
      <w:r w:rsidRPr="00EF4276">
        <w:rPr>
          <w:b/>
          <w:i/>
          <w:color w:val="000000" w:themeColor="text1"/>
          <w:sz w:val="28"/>
          <w:szCs w:val="28"/>
        </w:rPr>
        <w:t xml:space="preserve">Мероприятия модернизации тепловых сетей и </w:t>
      </w:r>
      <w:r w:rsidR="00286297">
        <w:rPr>
          <w:b/>
          <w:i/>
          <w:color w:val="000000" w:themeColor="text1"/>
          <w:sz w:val="28"/>
          <w:szCs w:val="28"/>
        </w:rPr>
        <w:t xml:space="preserve">центральных </w:t>
      </w:r>
      <w:r w:rsidRPr="00EF4276">
        <w:rPr>
          <w:b/>
          <w:i/>
          <w:color w:val="000000" w:themeColor="text1"/>
          <w:sz w:val="28"/>
          <w:szCs w:val="28"/>
        </w:rPr>
        <w:t xml:space="preserve">тепловых </w:t>
      </w:r>
      <w:r w:rsidR="00286297">
        <w:rPr>
          <w:b/>
          <w:i/>
          <w:color w:val="000000" w:themeColor="text1"/>
          <w:sz w:val="28"/>
          <w:szCs w:val="28"/>
        </w:rPr>
        <w:t xml:space="preserve">пунктов </w:t>
      </w:r>
      <w:r w:rsidRPr="00EF4276">
        <w:rPr>
          <w:b/>
          <w:i/>
          <w:color w:val="000000" w:themeColor="text1"/>
          <w:sz w:val="28"/>
          <w:szCs w:val="28"/>
        </w:rPr>
        <w:t xml:space="preserve"> </w:t>
      </w:r>
      <w:r w:rsidR="00286297">
        <w:rPr>
          <w:b/>
          <w:i/>
          <w:color w:val="000000" w:themeColor="text1"/>
          <w:sz w:val="28"/>
          <w:szCs w:val="28"/>
        </w:rPr>
        <w:t xml:space="preserve">в </w:t>
      </w:r>
      <w:r w:rsidRPr="00EF4276">
        <w:rPr>
          <w:b/>
          <w:i/>
          <w:color w:val="000000" w:themeColor="text1"/>
          <w:sz w:val="28"/>
          <w:szCs w:val="28"/>
        </w:rPr>
        <w:t>Омутнинско</w:t>
      </w:r>
      <w:r w:rsidR="00286297">
        <w:rPr>
          <w:b/>
          <w:i/>
          <w:color w:val="000000" w:themeColor="text1"/>
          <w:sz w:val="28"/>
          <w:szCs w:val="28"/>
        </w:rPr>
        <w:t>м</w:t>
      </w:r>
      <w:r w:rsidRPr="00EF4276">
        <w:rPr>
          <w:b/>
          <w:i/>
          <w:color w:val="000000" w:themeColor="text1"/>
          <w:sz w:val="28"/>
          <w:szCs w:val="28"/>
        </w:rPr>
        <w:t xml:space="preserve"> городско</w:t>
      </w:r>
      <w:r w:rsidR="00286297">
        <w:rPr>
          <w:b/>
          <w:i/>
          <w:color w:val="000000" w:themeColor="text1"/>
          <w:sz w:val="28"/>
          <w:szCs w:val="28"/>
        </w:rPr>
        <w:t>м</w:t>
      </w:r>
      <w:r w:rsidRPr="00EF4276">
        <w:rPr>
          <w:b/>
          <w:i/>
          <w:color w:val="000000" w:themeColor="text1"/>
          <w:sz w:val="28"/>
          <w:szCs w:val="28"/>
        </w:rPr>
        <w:t xml:space="preserve"> поселени</w:t>
      </w:r>
      <w:r w:rsidR="00286297">
        <w:rPr>
          <w:b/>
          <w:i/>
          <w:color w:val="000000" w:themeColor="text1"/>
          <w:sz w:val="28"/>
          <w:szCs w:val="28"/>
        </w:rPr>
        <w:t>и</w:t>
      </w:r>
    </w:p>
    <w:tbl>
      <w:tblPr>
        <w:tblStyle w:val="a4"/>
        <w:tblW w:w="9379" w:type="dxa"/>
        <w:tblInd w:w="108" w:type="dxa"/>
        <w:tblLayout w:type="fixed"/>
        <w:tblLook w:val="01E0"/>
      </w:tblPr>
      <w:tblGrid>
        <w:gridCol w:w="567"/>
        <w:gridCol w:w="3492"/>
        <w:gridCol w:w="3902"/>
        <w:gridCol w:w="1418"/>
      </w:tblGrid>
      <w:tr w:rsidR="002140BD" w:rsidRPr="0010195E" w:rsidTr="003B23AF">
        <w:trPr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3AF" w:rsidRDefault="002140BD" w:rsidP="002140BD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95E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2140BD" w:rsidRPr="0010195E" w:rsidRDefault="002140BD" w:rsidP="002140BD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95E">
              <w:rPr>
                <w:rFonts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3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0BD" w:rsidRPr="0010195E" w:rsidRDefault="002140BD" w:rsidP="002140BD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95E">
              <w:rPr>
                <w:rFonts w:ascii="Times New Roman" w:hAnsi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3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0BD" w:rsidRPr="0010195E" w:rsidRDefault="002140BD" w:rsidP="002140BD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95E">
              <w:rPr>
                <w:rFonts w:ascii="Times New Roman" w:hAnsi="Times New Roman"/>
                <w:sz w:val="24"/>
                <w:szCs w:val="24"/>
              </w:rPr>
              <w:t>Краткое обоснование необходимости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0BD" w:rsidRPr="0010195E" w:rsidRDefault="002140BD" w:rsidP="003B23AF">
            <w:pPr>
              <w:pStyle w:val="ConsPlusNormal"/>
              <w:widowControl/>
              <w:ind w:left="-108" w:right="-108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95E">
              <w:rPr>
                <w:rFonts w:ascii="Times New Roman" w:hAnsi="Times New Roman"/>
                <w:sz w:val="24"/>
                <w:szCs w:val="24"/>
              </w:rPr>
              <w:t>Стоимость</w:t>
            </w:r>
          </w:p>
          <w:p w:rsidR="002140BD" w:rsidRPr="0010195E" w:rsidRDefault="002140BD" w:rsidP="003B23A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95E">
              <w:rPr>
                <w:rFonts w:ascii="Times New Roman" w:hAnsi="Times New Roman"/>
                <w:sz w:val="24"/>
                <w:szCs w:val="24"/>
              </w:rPr>
              <w:t>тыс. руб.</w:t>
            </w:r>
          </w:p>
        </w:tc>
      </w:tr>
      <w:tr w:rsidR="002140BD" w:rsidRPr="0010195E" w:rsidTr="003B23AF">
        <w:tc>
          <w:tcPr>
            <w:tcW w:w="93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0BD" w:rsidRPr="0010195E" w:rsidRDefault="002140BD" w:rsidP="003B23A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95E">
              <w:rPr>
                <w:rFonts w:ascii="Times New Roman" w:hAnsi="Times New Roman"/>
                <w:b/>
                <w:sz w:val="24"/>
                <w:szCs w:val="24"/>
              </w:rPr>
              <w:t>2014 год</w:t>
            </w:r>
          </w:p>
        </w:tc>
      </w:tr>
      <w:tr w:rsidR="002140BD" w:rsidRPr="0010195E" w:rsidTr="003B23A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0BD" w:rsidRPr="0010195E" w:rsidRDefault="002140BD" w:rsidP="00455CDB">
            <w:pPr>
              <w:pStyle w:val="ConsPlusNormal"/>
              <w:widowControl/>
              <w:numPr>
                <w:ilvl w:val="0"/>
                <w:numId w:val="43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0BD" w:rsidRPr="0010195E" w:rsidRDefault="002140BD" w:rsidP="002140BD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10195E">
              <w:rPr>
                <w:rFonts w:ascii="Times New Roman" w:hAnsi="Times New Roman"/>
                <w:sz w:val="24"/>
                <w:szCs w:val="24"/>
              </w:rPr>
              <w:t>Реконструкция центральных  тепловых  пунктов - 3 шт.</w:t>
            </w:r>
          </w:p>
        </w:tc>
        <w:tc>
          <w:tcPr>
            <w:tcW w:w="3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0BD" w:rsidRPr="0010195E" w:rsidRDefault="002140BD" w:rsidP="002140BD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10195E">
              <w:rPr>
                <w:rFonts w:ascii="Times New Roman" w:hAnsi="Times New Roman"/>
                <w:sz w:val="24"/>
                <w:szCs w:val="24"/>
              </w:rPr>
              <w:t>Автоматическое  поддержание постоянной температуры горячей воды. Повышение качества услуги ГВС. Замена  устаревших  кожухотрубных  водонагревателей на  пластинчатые теплообменники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0BD" w:rsidRPr="0010195E" w:rsidRDefault="002140BD" w:rsidP="003B23A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95E">
              <w:rPr>
                <w:rFonts w:ascii="Times New Roman" w:hAnsi="Times New Roman"/>
                <w:sz w:val="24"/>
                <w:szCs w:val="24"/>
              </w:rPr>
              <w:t>6894</w:t>
            </w:r>
          </w:p>
        </w:tc>
      </w:tr>
      <w:tr w:rsidR="002140BD" w:rsidRPr="0010195E" w:rsidTr="003B23A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0BD" w:rsidRPr="0010195E" w:rsidRDefault="002140BD" w:rsidP="00455CDB">
            <w:pPr>
              <w:pStyle w:val="ConsPlusNormal"/>
              <w:widowControl/>
              <w:numPr>
                <w:ilvl w:val="0"/>
                <w:numId w:val="43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0BD" w:rsidRPr="0010195E" w:rsidRDefault="002140BD" w:rsidP="002140BD">
            <w:pPr>
              <w:pStyle w:val="ConsPlusNormal"/>
              <w:widowControl/>
              <w:ind w:left="-36" w:right="-108" w:firstLine="0"/>
              <w:rPr>
                <w:rFonts w:ascii="Times New Roman" w:hAnsi="Times New Roman"/>
                <w:sz w:val="24"/>
                <w:szCs w:val="24"/>
              </w:rPr>
            </w:pPr>
            <w:r w:rsidRPr="0010195E">
              <w:rPr>
                <w:rFonts w:ascii="Times New Roman" w:hAnsi="Times New Roman"/>
                <w:sz w:val="24"/>
                <w:szCs w:val="24"/>
              </w:rPr>
              <w:t xml:space="preserve">Капитальный ремонт тепловых сетей замена  аварийных участков тепловых сетей </w:t>
            </w:r>
            <w:smartTag w:uri="urn:schemas-microsoft-com:office:smarttags" w:element="metricconverter">
              <w:smartTagPr>
                <w:attr w:name="ProductID" w:val="-1500 м"/>
              </w:smartTagPr>
              <w:r w:rsidRPr="0010195E">
                <w:rPr>
                  <w:rFonts w:ascii="Times New Roman" w:hAnsi="Times New Roman"/>
                  <w:sz w:val="24"/>
                  <w:szCs w:val="24"/>
                </w:rPr>
                <w:t>-1500 м</w:t>
              </w:r>
            </w:smartTag>
          </w:p>
        </w:tc>
        <w:tc>
          <w:tcPr>
            <w:tcW w:w="3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0BD" w:rsidRPr="0010195E" w:rsidRDefault="002140BD" w:rsidP="002140BD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10195E">
              <w:rPr>
                <w:rFonts w:ascii="Times New Roman" w:hAnsi="Times New Roman"/>
                <w:sz w:val="24"/>
                <w:szCs w:val="24"/>
              </w:rPr>
              <w:t>Повышение качества и надежности услуги теплоснабжения, снижение потерь тепловой энергии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0BD" w:rsidRPr="0010195E" w:rsidRDefault="002140BD" w:rsidP="003B23A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95E">
              <w:rPr>
                <w:rFonts w:ascii="Times New Roman" w:hAnsi="Times New Roman"/>
                <w:sz w:val="24"/>
                <w:szCs w:val="24"/>
              </w:rPr>
              <w:t>16 173</w:t>
            </w:r>
          </w:p>
        </w:tc>
      </w:tr>
      <w:tr w:rsidR="002140BD" w:rsidRPr="0010195E" w:rsidTr="003B23AF">
        <w:trPr>
          <w:trHeight w:val="88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0BD" w:rsidRPr="0010195E" w:rsidRDefault="002140BD" w:rsidP="00455CDB">
            <w:pPr>
              <w:pStyle w:val="ConsPlusNormal"/>
              <w:widowControl/>
              <w:numPr>
                <w:ilvl w:val="0"/>
                <w:numId w:val="43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0BD" w:rsidRPr="0010195E" w:rsidRDefault="002140BD" w:rsidP="002140BD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10195E">
              <w:rPr>
                <w:rFonts w:ascii="Times New Roman" w:hAnsi="Times New Roman"/>
                <w:sz w:val="24"/>
                <w:szCs w:val="24"/>
              </w:rPr>
              <w:t xml:space="preserve">Замена  изоляции тепловых  сетей  из минваты  на скорлупу  ППУ- 800м    </w:t>
            </w:r>
          </w:p>
        </w:tc>
        <w:tc>
          <w:tcPr>
            <w:tcW w:w="3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0BD" w:rsidRPr="0010195E" w:rsidRDefault="002140BD" w:rsidP="002140BD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10195E">
              <w:rPr>
                <w:rFonts w:ascii="Times New Roman" w:hAnsi="Times New Roman"/>
                <w:sz w:val="24"/>
                <w:szCs w:val="24"/>
              </w:rPr>
              <w:t>Повышение качества и надежности услуги теплоснабжения, снижение потерь тепловой энергии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0BD" w:rsidRPr="0010195E" w:rsidRDefault="002140BD" w:rsidP="003B23A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95E">
              <w:rPr>
                <w:rFonts w:ascii="Times New Roman" w:hAnsi="Times New Roman"/>
                <w:sz w:val="24"/>
                <w:szCs w:val="24"/>
              </w:rPr>
              <w:t>1 920</w:t>
            </w:r>
          </w:p>
        </w:tc>
      </w:tr>
      <w:tr w:rsidR="002140BD" w:rsidRPr="0010195E" w:rsidTr="003B23A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0BD" w:rsidRPr="0010195E" w:rsidRDefault="002140BD" w:rsidP="00455CDB">
            <w:pPr>
              <w:pStyle w:val="ConsPlusNormal"/>
              <w:widowControl/>
              <w:numPr>
                <w:ilvl w:val="0"/>
                <w:numId w:val="43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0BD" w:rsidRPr="0010195E" w:rsidRDefault="002140BD" w:rsidP="002140BD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10195E">
              <w:rPr>
                <w:rFonts w:ascii="Times New Roman" w:hAnsi="Times New Roman"/>
                <w:sz w:val="24"/>
                <w:szCs w:val="24"/>
              </w:rPr>
              <w:t xml:space="preserve">Реконструкция теплотрассы от  ул. 30 лет Победы до ул.Свободы  - замена труб Ф 133 на Ф159 - </w:t>
            </w:r>
            <w:r w:rsidRPr="0010195E">
              <w:rPr>
                <w:rFonts w:ascii="Times New Roman" w:hAnsi="Times New Roman"/>
                <w:sz w:val="24"/>
                <w:szCs w:val="24"/>
                <w:lang w:val="en-US"/>
              </w:rPr>
              <w:t>L</w:t>
            </w:r>
            <w:smartTag w:uri="urn:schemas-microsoft-com:office:smarttags" w:element="metricconverter">
              <w:smartTagPr>
                <w:attr w:name="ProductID" w:val="165 м"/>
              </w:smartTagPr>
              <w:r w:rsidRPr="0010195E">
                <w:rPr>
                  <w:rFonts w:ascii="Times New Roman" w:hAnsi="Times New Roman"/>
                  <w:sz w:val="24"/>
                  <w:szCs w:val="24"/>
                </w:rPr>
                <w:t>165 м</w:t>
              </w:r>
            </w:smartTag>
            <w:r w:rsidRPr="0010195E">
              <w:rPr>
                <w:rFonts w:ascii="Times New Roman" w:hAnsi="Times New Roman"/>
                <w:sz w:val="24"/>
                <w:szCs w:val="24"/>
              </w:rPr>
              <w:t xml:space="preserve"> в двухтрубном подземном исполнении (изоляция - скорлупа ППУ).</w:t>
            </w:r>
          </w:p>
        </w:tc>
        <w:tc>
          <w:tcPr>
            <w:tcW w:w="3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0BD" w:rsidRPr="0010195E" w:rsidRDefault="002140BD" w:rsidP="002140BD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10195E">
              <w:rPr>
                <w:rFonts w:ascii="Times New Roman" w:hAnsi="Times New Roman"/>
                <w:sz w:val="24"/>
                <w:szCs w:val="24"/>
              </w:rPr>
              <w:t>Подключение новых потребителей - здание отделения  сбербанка  России ул. Свободы, 22; здание многофункционального назначения ул. Свободы 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0BD" w:rsidRPr="0010195E" w:rsidRDefault="002140BD" w:rsidP="003B23A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95E">
              <w:rPr>
                <w:rFonts w:ascii="Times New Roman" w:hAnsi="Times New Roman"/>
                <w:sz w:val="24"/>
                <w:szCs w:val="24"/>
              </w:rPr>
              <w:t>2888</w:t>
            </w:r>
          </w:p>
        </w:tc>
      </w:tr>
      <w:tr w:rsidR="002140BD" w:rsidRPr="003B23AF" w:rsidTr="003B23A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0BD" w:rsidRPr="003B23AF" w:rsidRDefault="002140BD" w:rsidP="002140BD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0BD" w:rsidRPr="003B23AF" w:rsidRDefault="002140BD" w:rsidP="002140BD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3B23AF">
              <w:rPr>
                <w:rFonts w:ascii="Times New Roman" w:hAnsi="Times New Roman"/>
                <w:sz w:val="24"/>
                <w:szCs w:val="24"/>
              </w:rPr>
              <w:t>Итого за 2014 год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0BD" w:rsidRPr="003B23AF" w:rsidRDefault="003B23AF" w:rsidP="003B23A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23AF">
              <w:rPr>
                <w:rFonts w:ascii="Times New Roman" w:hAnsi="Times New Roman"/>
                <w:sz w:val="24"/>
                <w:szCs w:val="24"/>
              </w:rPr>
              <w:t>278</w:t>
            </w:r>
            <w:r w:rsidR="002140BD" w:rsidRPr="003B23AF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</w:tr>
      <w:tr w:rsidR="002140BD" w:rsidRPr="0010195E" w:rsidTr="003B23AF">
        <w:tc>
          <w:tcPr>
            <w:tcW w:w="93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0BD" w:rsidRPr="0010195E" w:rsidRDefault="002140BD" w:rsidP="003B23A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0195E">
              <w:rPr>
                <w:rFonts w:ascii="Times New Roman" w:hAnsi="Times New Roman"/>
                <w:b/>
                <w:sz w:val="24"/>
                <w:szCs w:val="24"/>
              </w:rPr>
              <w:t>2015 год</w:t>
            </w:r>
          </w:p>
        </w:tc>
      </w:tr>
      <w:tr w:rsidR="002140BD" w:rsidRPr="0010195E" w:rsidTr="003B23A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0BD" w:rsidRPr="0010195E" w:rsidRDefault="002140BD" w:rsidP="00455CDB">
            <w:pPr>
              <w:pStyle w:val="ConsPlusNormal"/>
              <w:widowControl/>
              <w:numPr>
                <w:ilvl w:val="0"/>
                <w:numId w:val="42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0BD" w:rsidRPr="0010195E" w:rsidRDefault="002140BD" w:rsidP="002140BD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10195E">
              <w:rPr>
                <w:rFonts w:ascii="Times New Roman" w:hAnsi="Times New Roman"/>
                <w:sz w:val="24"/>
                <w:szCs w:val="24"/>
              </w:rPr>
              <w:t>Реконструкция центральных  тепловых  пунктов - 3 шт.</w:t>
            </w:r>
          </w:p>
        </w:tc>
        <w:tc>
          <w:tcPr>
            <w:tcW w:w="3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0BD" w:rsidRPr="0010195E" w:rsidRDefault="002140BD" w:rsidP="002140BD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10195E">
              <w:rPr>
                <w:rFonts w:ascii="Times New Roman" w:hAnsi="Times New Roman"/>
                <w:sz w:val="24"/>
                <w:szCs w:val="24"/>
              </w:rPr>
              <w:t>Автоматическое  поддержание постоянной температуры горячей воды. Повышение качества услуги ГВС. Замена  устаревших  кожухотрубных  водонагревателей на  пластинчатые теплообменники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0BD" w:rsidRPr="0010195E" w:rsidRDefault="002140BD" w:rsidP="003B23A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95E">
              <w:rPr>
                <w:rFonts w:ascii="Times New Roman" w:hAnsi="Times New Roman"/>
                <w:sz w:val="24"/>
                <w:szCs w:val="24"/>
              </w:rPr>
              <w:t>7 239</w:t>
            </w:r>
          </w:p>
        </w:tc>
      </w:tr>
      <w:tr w:rsidR="002140BD" w:rsidRPr="0010195E" w:rsidTr="003B23A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0BD" w:rsidRPr="0010195E" w:rsidRDefault="002140BD" w:rsidP="00455CDB">
            <w:pPr>
              <w:pStyle w:val="ConsPlusNormal"/>
              <w:widowControl/>
              <w:numPr>
                <w:ilvl w:val="0"/>
                <w:numId w:val="42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0BD" w:rsidRPr="0010195E" w:rsidRDefault="002140BD" w:rsidP="002140BD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10195E">
              <w:rPr>
                <w:rFonts w:ascii="Times New Roman" w:hAnsi="Times New Roman"/>
                <w:sz w:val="24"/>
                <w:szCs w:val="24"/>
              </w:rPr>
              <w:t xml:space="preserve">Капитальный ремонт тепловых сетей замена  аварийных участков тепловых сетей </w:t>
            </w:r>
            <w:smartTag w:uri="urn:schemas-microsoft-com:office:smarttags" w:element="metricconverter">
              <w:smartTagPr>
                <w:attr w:name="ProductID" w:val="-1500 м"/>
              </w:smartTagPr>
              <w:r w:rsidRPr="0010195E">
                <w:rPr>
                  <w:rFonts w:ascii="Times New Roman" w:hAnsi="Times New Roman"/>
                  <w:sz w:val="24"/>
                  <w:szCs w:val="24"/>
                </w:rPr>
                <w:t>-</w:t>
              </w:r>
              <w:smartTag w:uri="urn:schemas-microsoft-com:office:smarttags" w:element="metricconverter">
                <w:smartTagPr>
                  <w:attr w:name="ProductID" w:val="1500 м"/>
                </w:smartTagPr>
                <w:r w:rsidRPr="0010195E">
                  <w:rPr>
                    <w:rFonts w:ascii="Times New Roman" w:hAnsi="Times New Roman"/>
                    <w:sz w:val="24"/>
                    <w:szCs w:val="24"/>
                  </w:rPr>
                  <w:t>1500 м</w:t>
                </w:r>
              </w:smartTag>
            </w:smartTag>
          </w:p>
        </w:tc>
        <w:tc>
          <w:tcPr>
            <w:tcW w:w="3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0BD" w:rsidRPr="0010195E" w:rsidRDefault="002140BD" w:rsidP="002140BD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10195E">
              <w:rPr>
                <w:rFonts w:ascii="Times New Roman" w:hAnsi="Times New Roman"/>
                <w:sz w:val="24"/>
                <w:szCs w:val="24"/>
              </w:rPr>
              <w:t>Повышение качества и надежности услуги теплоснабжения, снижение потерь тепловой энергии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0BD" w:rsidRPr="0010195E" w:rsidRDefault="002140BD" w:rsidP="003B23A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95E">
              <w:rPr>
                <w:rFonts w:ascii="Times New Roman" w:hAnsi="Times New Roman"/>
                <w:sz w:val="24"/>
                <w:szCs w:val="24"/>
              </w:rPr>
              <w:t>16 982</w:t>
            </w:r>
          </w:p>
        </w:tc>
      </w:tr>
      <w:tr w:rsidR="002140BD" w:rsidRPr="0010195E" w:rsidTr="003B23A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0BD" w:rsidRPr="0010195E" w:rsidRDefault="002140BD" w:rsidP="00455CDB">
            <w:pPr>
              <w:pStyle w:val="ConsPlusNormal"/>
              <w:widowControl/>
              <w:numPr>
                <w:ilvl w:val="0"/>
                <w:numId w:val="42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0BD" w:rsidRPr="0010195E" w:rsidRDefault="002140BD" w:rsidP="002140BD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10195E">
              <w:rPr>
                <w:rFonts w:ascii="Times New Roman" w:hAnsi="Times New Roman"/>
                <w:sz w:val="24"/>
                <w:szCs w:val="24"/>
              </w:rPr>
              <w:t xml:space="preserve">Замена  изоляции тепловых  сетей  из мин.ваты  на скорлупу  ППУ- 800м  </w:t>
            </w:r>
          </w:p>
        </w:tc>
        <w:tc>
          <w:tcPr>
            <w:tcW w:w="3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0BD" w:rsidRPr="0010195E" w:rsidRDefault="002140BD" w:rsidP="002140BD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10195E">
              <w:rPr>
                <w:rFonts w:ascii="Times New Roman" w:hAnsi="Times New Roman"/>
                <w:sz w:val="24"/>
                <w:szCs w:val="24"/>
              </w:rPr>
              <w:t>Повышение качества и надежности услуги теплоснабжения, снижение потерь тепловой энергии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0BD" w:rsidRPr="0010195E" w:rsidRDefault="002140BD" w:rsidP="003B23A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95E">
              <w:rPr>
                <w:rFonts w:ascii="Times New Roman" w:hAnsi="Times New Roman"/>
                <w:sz w:val="24"/>
                <w:szCs w:val="24"/>
              </w:rPr>
              <w:t>2 016</w:t>
            </w:r>
          </w:p>
        </w:tc>
      </w:tr>
      <w:tr w:rsidR="002140BD" w:rsidRPr="0010195E" w:rsidTr="003B23A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0BD" w:rsidRPr="0010195E" w:rsidRDefault="002140BD" w:rsidP="00455CDB">
            <w:pPr>
              <w:pStyle w:val="ConsPlusNormal"/>
              <w:widowControl/>
              <w:numPr>
                <w:ilvl w:val="0"/>
                <w:numId w:val="42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0BD" w:rsidRPr="0010195E" w:rsidRDefault="002140BD" w:rsidP="002140BD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10195E">
              <w:rPr>
                <w:rFonts w:ascii="Times New Roman" w:hAnsi="Times New Roman"/>
                <w:sz w:val="24"/>
                <w:szCs w:val="24"/>
              </w:rPr>
              <w:t xml:space="preserve">Реконструкция теплотрассы от ул. Юных Пионеров по ул. Володарского </w:t>
            </w:r>
            <w:r w:rsidRPr="0010195E">
              <w:rPr>
                <w:rFonts w:ascii="Times New Roman" w:hAnsi="Times New Roman"/>
                <w:sz w:val="24"/>
                <w:szCs w:val="24"/>
                <w:lang w:val="en-US"/>
              </w:rPr>
              <w:t>L</w:t>
            </w:r>
            <w:r w:rsidRPr="0010195E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smartTag w:uri="urn:schemas-microsoft-com:office:smarttags" w:element="metricconverter">
              <w:smartTagPr>
                <w:attr w:name="ProductID" w:val="120 м"/>
              </w:smartTagPr>
              <w:r w:rsidRPr="0010195E">
                <w:rPr>
                  <w:rFonts w:ascii="Times New Roman" w:hAnsi="Times New Roman"/>
                  <w:sz w:val="24"/>
                  <w:szCs w:val="24"/>
                </w:rPr>
                <w:t>120 м</w:t>
              </w:r>
            </w:smartTag>
            <w:r w:rsidRPr="0010195E">
              <w:rPr>
                <w:rFonts w:ascii="Times New Roman" w:hAnsi="Times New Roman"/>
                <w:sz w:val="24"/>
                <w:szCs w:val="24"/>
              </w:rPr>
              <w:t xml:space="preserve"> в двухтрубном  исполнении</w:t>
            </w:r>
          </w:p>
          <w:p w:rsidR="002140BD" w:rsidRPr="0010195E" w:rsidRDefault="002140BD" w:rsidP="002140BD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10195E">
              <w:rPr>
                <w:rFonts w:ascii="Times New Roman" w:hAnsi="Times New Roman"/>
                <w:sz w:val="24"/>
                <w:szCs w:val="24"/>
              </w:rPr>
              <w:lastRenderedPageBreak/>
              <w:t>- изоляция  скорлупа ППУ</w:t>
            </w:r>
          </w:p>
        </w:tc>
        <w:tc>
          <w:tcPr>
            <w:tcW w:w="3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0BD" w:rsidRPr="0010195E" w:rsidRDefault="002140BD" w:rsidP="002140BD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10195E">
              <w:rPr>
                <w:rFonts w:ascii="Times New Roman" w:hAnsi="Times New Roman"/>
                <w:sz w:val="24"/>
                <w:szCs w:val="24"/>
              </w:rPr>
              <w:lastRenderedPageBreak/>
              <w:t>Подключение новых потребителей – здание детского сада ул. Юных пионеров 33 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0BD" w:rsidRPr="0010195E" w:rsidRDefault="002140BD" w:rsidP="003B23A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95E">
              <w:rPr>
                <w:rFonts w:ascii="Times New Roman" w:hAnsi="Times New Roman"/>
                <w:sz w:val="24"/>
                <w:szCs w:val="24"/>
              </w:rPr>
              <w:t>1 853</w:t>
            </w:r>
          </w:p>
        </w:tc>
      </w:tr>
      <w:tr w:rsidR="002140BD" w:rsidRPr="003B23AF" w:rsidTr="003B23A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0BD" w:rsidRPr="003B23AF" w:rsidRDefault="002140BD" w:rsidP="002140BD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0BD" w:rsidRPr="003B23AF" w:rsidRDefault="002140BD" w:rsidP="002140BD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3B23AF">
              <w:rPr>
                <w:rFonts w:ascii="Times New Roman" w:hAnsi="Times New Roman"/>
                <w:sz w:val="24"/>
                <w:szCs w:val="24"/>
              </w:rPr>
              <w:t>Итого за 2015 год</w:t>
            </w:r>
          </w:p>
        </w:tc>
        <w:tc>
          <w:tcPr>
            <w:tcW w:w="3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0BD" w:rsidRPr="003B23AF" w:rsidRDefault="002140BD" w:rsidP="002140BD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0BD" w:rsidRPr="003B23AF" w:rsidRDefault="003B23AF" w:rsidP="003B23A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23AF">
              <w:rPr>
                <w:rFonts w:ascii="Times New Roman" w:hAnsi="Times New Roman"/>
                <w:sz w:val="24"/>
                <w:szCs w:val="24"/>
              </w:rPr>
              <w:t>28</w:t>
            </w:r>
            <w:r w:rsidR="002140BD" w:rsidRPr="003B23AF">
              <w:rPr>
                <w:rFonts w:ascii="Times New Roman" w:hAnsi="Times New Roman"/>
                <w:sz w:val="24"/>
                <w:szCs w:val="24"/>
              </w:rPr>
              <w:t>090</w:t>
            </w:r>
          </w:p>
        </w:tc>
      </w:tr>
    </w:tbl>
    <w:p w:rsidR="00F947B8" w:rsidRPr="005228FB" w:rsidRDefault="00F947B8" w:rsidP="009514A3">
      <w:pPr>
        <w:spacing w:after="0" w:line="240" w:lineRule="auto"/>
        <w:rPr>
          <w:color w:val="000000" w:themeColor="text1"/>
        </w:rPr>
      </w:pPr>
    </w:p>
    <w:p w:rsidR="000A1D35" w:rsidRDefault="000A1D35" w:rsidP="00433098">
      <w:pPr>
        <w:pStyle w:val="af3"/>
        <w:ind w:firstLine="709"/>
        <w:rPr>
          <w:szCs w:val="28"/>
        </w:rPr>
      </w:pPr>
      <w:bookmarkStart w:id="63" w:name="_Toc343247301"/>
      <w:bookmarkStart w:id="64" w:name="_Toc381347254"/>
      <w:r w:rsidRPr="00DE6A28">
        <w:rPr>
          <w:szCs w:val="28"/>
        </w:rPr>
        <w:t>РАЗДЕЛ 8.</w:t>
      </w:r>
      <w:bookmarkEnd w:id="63"/>
      <w:r w:rsidR="00B02FE6">
        <w:rPr>
          <w:szCs w:val="28"/>
        </w:rPr>
        <w:t xml:space="preserve"> </w:t>
      </w:r>
      <w:r w:rsidR="00A20E1D" w:rsidRPr="00D225BB">
        <w:rPr>
          <w:bCs/>
          <w:szCs w:val="28"/>
        </w:rPr>
        <w:t>Обоснование предложения по определению единой теплоснабжающей организации</w:t>
      </w:r>
      <w:bookmarkEnd w:id="64"/>
    </w:p>
    <w:p w:rsidR="00F947B8" w:rsidRPr="00F45924" w:rsidRDefault="00F947B8" w:rsidP="00433098">
      <w:pPr>
        <w:spacing w:after="0" w:line="240" w:lineRule="auto"/>
        <w:ind w:firstLine="709"/>
      </w:pPr>
    </w:p>
    <w:p w:rsidR="00A20E1D" w:rsidRPr="00A20E1D" w:rsidRDefault="00A20E1D" w:rsidP="00567BB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sz w:val="28"/>
          <w:szCs w:val="28"/>
        </w:rPr>
      </w:pPr>
      <w:r w:rsidRPr="00A20E1D">
        <w:rPr>
          <w:rFonts w:ascii="Times New Roman" w:eastAsiaTheme="minorHAnsi" w:hAnsi="Times New Roman"/>
          <w:sz w:val="28"/>
          <w:szCs w:val="28"/>
        </w:rPr>
        <w:t>В соответствии со статьей 2 пунктом 28 Федерального закона от 27.07.2010 г. №190-ФЗ  «О теплоснабжении»:</w:t>
      </w:r>
    </w:p>
    <w:p w:rsidR="00A20E1D" w:rsidRPr="00A20E1D" w:rsidRDefault="00A20E1D" w:rsidP="00567BB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sz w:val="28"/>
          <w:szCs w:val="28"/>
        </w:rPr>
      </w:pPr>
      <w:r w:rsidRPr="00A20E1D">
        <w:rPr>
          <w:rFonts w:ascii="Times New Roman" w:eastAsiaTheme="minorHAnsi" w:hAnsi="Times New Roman"/>
          <w:sz w:val="28"/>
          <w:szCs w:val="28"/>
        </w:rPr>
        <w:t>«Единая теплоснабжающая организация в системе теплоснабжения (далее</w:t>
      </w:r>
      <w:r w:rsidR="00244B2A">
        <w:rPr>
          <w:rFonts w:ascii="Times New Roman" w:eastAsiaTheme="minorHAnsi" w:hAnsi="Times New Roman"/>
          <w:sz w:val="28"/>
          <w:szCs w:val="28"/>
        </w:rPr>
        <w:t xml:space="preserve"> – </w:t>
      </w:r>
      <w:r w:rsidRPr="00A20E1D">
        <w:rPr>
          <w:rFonts w:ascii="Times New Roman" w:eastAsiaTheme="minorHAnsi" w:hAnsi="Times New Roman"/>
          <w:sz w:val="28"/>
          <w:szCs w:val="28"/>
        </w:rPr>
        <w:t xml:space="preserve">единая теплоснабжающая организация) </w:t>
      </w:r>
      <w:r w:rsidR="00244B2A">
        <w:rPr>
          <w:rFonts w:ascii="Times New Roman" w:eastAsiaTheme="minorHAnsi" w:hAnsi="Times New Roman"/>
          <w:sz w:val="28"/>
          <w:szCs w:val="28"/>
        </w:rPr>
        <w:t xml:space="preserve">– </w:t>
      </w:r>
      <w:r w:rsidRPr="00A20E1D">
        <w:rPr>
          <w:rFonts w:ascii="Times New Roman" w:eastAsiaTheme="minorHAnsi" w:hAnsi="Times New Roman"/>
          <w:sz w:val="28"/>
          <w:szCs w:val="28"/>
        </w:rPr>
        <w:t xml:space="preserve">теплоснабжающая организация, которая определяется в схеме теплоснабжения федеральным органом исполнительной власти, уполномоченным Правительством Российской Федерации на реализацию государственной политики в сфере теплоснабжения (далее </w:t>
      </w:r>
      <w:r w:rsidR="00244B2A">
        <w:rPr>
          <w:rFonts w:ascii="Times New Roman" w:eastAsiaTheme="minorHAnsi" w:hAnsi="Times New Roman"/>
          <w:sz w:val="28"/>
          <w:szCs w:val="28"/>
        </w:rPr>
        <w:t>–</w:t>
      </w:r>
      <w:r w:rsidRPr="00A20E1D">
        <w:rPr>
          <w:rFonts w:ascii="Times New Roman" w:eastAsiaTheme="minorHAnsi" w:hAnsi="Times New Roman"/>
          <w:sz w:val="28"/>
          <w:szCs w:val="28"/>
        </w:rPr>
        <w:t xml:space="preserve"> федеральный орган исполнительной власти, уполномоченный на реализацию государственной политики в сфере теплоснабжения), или органом местного самоуправления на основании критериев и в порядке, которые установлены правилами организации теплоснабжения, утвержденными Правительством Российской Федерации».</w:t>
      </w:r>
    </w:p>
    <w:p w:rsidR="00A20E1D" w:rsidRPr="00A20E1D" w:rsidRDefault="00A20E1D" w:rsidP="00A20E1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sz w:val="28"/>
          <w:szCs w:val="28"/>
        </w:rPr>
      </w:pPr>
      <w:r w:rsidRPr="00A20E1D">
        <w:rPr>
          <w:rFonts w:ascii="Times New Roman" w:eastAsiaTheme="minorHAnsi" w:hAnsi="Times New Roman"/>
          <w:sz w:val="28"/>
          <w:szCs w:val="28"/>
        </w:rPr>
        <w:t xml:space="preserve">В соответствии со статьей 6 пунктом 6 Федерального закона от 27.07.2010 г. №190-ФЗ «О теплоснабжении» (далее </w:t>
      </w:r>
      <w:r w:rsidR="00244B2A">
        <w:rPr>
          <w:rFonts w:ascii="Times New Roman" w:eastAsiaTheme="minorHAnsi" w:hAnsi="Times New Roman"/>
          <w:sz w:val="28"/>
          <w:szCs w:val="28"/>
        </w:rPr>
        <w:t>–</w:t>
      </w:r>
      <w:r w:rsidRPr="00A20E1D">
        <w:rPr>
          <w:rFonts w:ascii="Times New Roman" w:eastAsiaTheme="minorHAnsi" w:hAnsi="Times New Roman"/>
          <w:sz w:val="28"/>
          <w:szCs w:val="28"/>
        </w:rPr>
        <w:t xml:space="preserve"> Федеральный закон № 190- ФЗ):</w:t>
      </w:r>
    </w:p>
    <w:p w:rsidR="00A20E1D" w:rsidRPr="00A20E1D" w:rsidRDefault="00A20E1D" w:rsidP="00A20E1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sz w:val="20"/>
          <w:szCs w:val="20"/>
        </w:rPr>
      </w:pPr>
      <w:r w:rsidRPr="00A20E1D">
        <w:rPr>
          <w:rFonts w:ascii="Times New Roman" w:eastAsiaTheme="minorHAnsi" w:hAnsi="Times New Roman"/>
          <w:sz w:val="28"/>
          <w:szCs w:val="28"/>
        </w:rPr>
        <w:t>«К полномочиям органов местного самоуправления поселений, городских округов по организации теплоснабжения на соответствующих территориях относится утверждение схем теплоснабжения поселений, городских округов с численностью населения менее пятисот тысяч человек, в том числе определение единой теплоснабжающей организации».</w:t>
      </w:r>
    </w:p>
    <w:p w:rsidR="00A20E1D" w:rsidRPr="00A20E1D" w:rsidRDefault="00A20E1D" w:rsidP="00A20E1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sz w:val="28"/>
          <w:szCs w:val="28"/>
        </w:rPr>
      </w:pPr>
      <w:r w:rsidRPr="00A20E1D">
        <w:rPr>
          <w:rFonts w:ascii="Times New Roman" w:eastAsiaTheme="minorHAnsi" w:hAnsi="Times New Roman"/>
          <w:sz w:val="28"/>
          <w:szCs w:val="28"/>
        </w:rPr>
        <w:t>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организации, установленных в Правилах организации теплоснабжения в Российской Федерации, утвержденных Постановлением Правительства Российской Федерации от 8 августа 2012 г. №808, в соответствии со статьей 4 пунктом 1 Федерального закона № 190-ФЗ.</w:t>
      </w:r>
    </w:p>
    <w:p w:rsidR="00A20E1D" w:rsidRPr="00A20E1D" w:rsidRDefault="00A20E1D" w:rsidP="00A20E1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sz w:val="28"/>
          <w:szCs w:val="28"/>
        </w:rPr>
      </w:pPr>
      <w:r w:rsidRPr="00A20E1D">
        <w:rPr>
          <w:rFonts w:ascii="Times New Roman" w:eastAsiaTheme="minorHAnsi" w:hAnsi="Times New Roman"/>
          <w:sz w:val="28"/>
          <w:szCs w:val="28"/>
        </w:rPr>
        <w:t>Критерии и порядок определения единой теплоснабжающей организации:</w:t>
      </w:r>
    </w:p>
    <w:p w:rsidR="00A20E1D" w:rsidRPr="00F45924" w:rsidRDefault="00A20E1D" w:rsidP="00932CE4">
      <w:pPr>
        <w:pStyle w:val="a5"/>
        <w:numPr>
          <w:ilvl w:val="0"/>
          <w:numId w:val="4"/>
        </w:numPr>
        <w:tabs>
          <w:tab w:val="left" w:pos="709"/>
          <w:tab w:val="left" w:pos="1134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eastAsiaTheme="minorHAnsi" w:hAnsi="Times New Roman"/>
          <w:sz w:val="28"/>
          <w:szCs w:val="28"/>
        </w:rPr>
      </w:pPr>
      <w:r w:rsidRPr="00F45924">
        <w:rPr>
          <w:rFonts w:ascii="Times New Roman" w:eastAsiaTheme="minorHAnsi" w:hAnsi="Times New Roman"/>
          <w:sz w:val="28"/>
          <w:szCs w:val="28"/>
        </w:rPr>
        <w:t>Статус единой теплоснабжающей организации присваивается органом местного самоуправления или федеральным органом исполнительной власти (далее – уполномоченные органы) при утверждении схемы теплоснабжения поселения, городского округа, а в случае смены единой теплоснабжающей организации – при актуализации схемы теплоснабжения.</w:t>
      </w:r>
    </w:p>
    <w:p w:rsidR="00A20E1D" w:rsidRPr="00F45924" w:rsidRDefault="00A20E1D" w:rsidP="00932CE4">
      <w:pPr>
        <w:pStyle w:val="a5"/>
        <w:numPr>
          <w:ilvl w:val="0"/>
          <w:numId w:val="4"/>
        </w:numPr>
        <w:tabs>
          <w:tab w:val="left" w:pos="709"/>
          <w:tab w:val="left" w:pos="1134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eastAsiaTheme="minorHAnsi" w:hAnsi="Times New Roman"/>
          <w:sz w:val="28"/>
          <w:szCs w:val="28"/>
        </w:rPr>
      </w:pPr>
      <w:r w:rsidRPr="00F45924">
        <w:rPr>
          <w:rFonts w:ascii="Times New Roman" w:eastAsiaTheme="minorHAnsi" w:hAnsi="Times New Roman"/>
          <w:sz w:val="28"/>
          <w:szCs w:val="28"/>
        </w:rPr>
        <w:t xml:space="preserve">В проекте схемы теплоснабжения должны быть определены границы зон деятельности единой теплоснабжающей организации (организаций). Границы зоны (зон) деятельности единой теплоснабжающей организации (организаций) определяются границами системы </w:t>
      </w:r>
      <w:r w:rsidRPr="00F45924">
        <w:rPr>
          <w:rFonts w:ascii="Times New Roman" w:eastAsiaTheme="minorHAnsi" w:hAnsi="Times New Roman"/>
          <w:sz w:val="28"/>
          <w:szCs w:val="28"/>
        </w:rPr>
        <w:lastRenderedPageBreak/>
        <w:t>теплоснабжения, в отношении которой присваивается соответствующий статус.</w:t>
      </w:r>
    </w:p>
    <w:p w:rsidR="00A20E1D" w:rsidRPr="00A20E1D" w:rsidRDefault="00140ED6" w:rsidP="00A20E1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В случае</w:t>
      </w:r>
      <w:r w:rsidR="00A20E1D" w:rsidRPr="00A20E1D">
        <w:rPr>
          <w:rFonts w:ascii="Times New Roman" w:eastAsiaTheme="minorHAnsi" w:hAnsi="Times New Roman"/>
          <w:sz w:val="28"/>
          <w:szCs w:val="28"/>
        </w:rPr>
        <w:t xml:space="preserve"> если на территории поселения, городского округа существуют несколько систем теплоснабжения, уполномоченные органы вправе:</w:t>
      </w:r>
    </w:p>
    <w:p w:rsidR="00A20E1D" w:rsidRPr="00244B2A" w:rsidRDefault="00A20E1D" w:rsidP="0037700A">
      <w:pPr>
        <w:pStyle w:val="a5"/>
        <w:numPr>
          <w:ilvl w:val="0"/>
          <w:numId w:val="5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244B2A">
        <w:rPr>
          <w:rFonts w:ascii="Times New Roman" w:eastAsiaTheme="minorHAnsi" w:hAnsi="Times New Roman"/>
          <w:sz w:val="28"/>
          <w:szCs w:val="28"/>
        </w:rPr>
        <w:t>определить единую теплоснабжающую организацию (организации) в каждой из систем теплоснабжения, расположенных в границах поселения, городского округа;</w:t>
      </w:r>
    </w:p>
    <w:p w:rsidR="00A20E1D" w:rsidRPr="00244B2A" w:rsidRDefault="00A20E1D" w:rsidP="0037700A">
      <w:pPr>
        <w:pStyle w:val="a5"/>
        <w:numPr>
          <w:ilvl w:val="0"/>
          <w:numId w:val="5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244B2A">
        <w:rPr>
          <w:rFonts w:ascii="Times New Roman" w:eastAsiaTheme="minorHAnsi" w:hAnsi="Times New Roman"/>
          <w:sz w:val="28"/>
          <w:szCs w:val="28"/>
        </w:rPr>
        <w:t>определить на несколько систем теплоснабжения единую теплоснабжающую организацию, если такая организация владеет на праве собственности или ином законном основании источниками тепловой энергии и (или) тепловыми сетями</w:t>
      </w:r>
    </w:p>
    <w:p w:rsidR="00A20E1D" w:rsidRPr="00A20E1D" w:rsidRDefault="00A20E1D" w:rsidP="00A20E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0"/>
          <w:szCs w:val="20"/>
        </w:rPr>
      </w:pPr>
      <w:r w:rsidRPr="00A20E1D">
        <w:rPr>
          <w:rFonts w:ascii="Times New Roman" w:eastAsiaTheme="minorHAnsi" w:hAnsi="Times New Roman"/>
          <w:sz w:val="28"/>
          <w:szCs w:val="28"/>
        </w:rPr>
        <w:t>в каждой из систем теплоснабжения, входящей в зону её деятельности.</w:t>
      </w:r>
    </w:p>
    <w:p w:rsidR="00A20E1D" w:rsidRPr="00F45924" w:rsidRDefault="00A20E1D" w:rsidP="00932CE4">
      <w:pPr>
        <w:pStyle w:val="a5"/>
        <w:numPr>
          <w:ilvl w:val="0"/>
          <w:numId w:val="4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993"/>
        <w:jc w:val="both"/>
        <w:rPr>
          <w:rFonts w:ascii="Times New Roman" w:eastAsiaTheme="minorHAnsi" w:hAnsi="Times New Roman"/>
          <w:sz w:val="28"/>
          <w:szCs w:val="28"/>
        </w:rPr>
      </w:pPr>
      <w:r w:rsidRPr="00F45924">
        <w:rPr>
          <w:rFonts w:ascii="Times New Roman" w:eastAsiaTheme="minorHAnsi" w:hAnsi="Times New Roman"/>
          <w:sz w:val="28"/>
          <w:szCs w:val="28"/>
        </w:rPr>
        <w:t xml:space="preserve">Для присвоения статуса единой теплоснабжающей организации впервые на территории поселения, городского округа, лица, владеющие на праве собственности или ином законном основании источниками тепловой энергии и (или) тепловыми сетями на территории поселения, городского округа вправе подать в течение одного месяца с даты размещения на сайте поселения, городского округа, города федерального значения проекта схемы теплоснабжения в орган местного самоуправления заявки на присвоение статуса единой теплоснабжающей организации с указанием зоны деятельности, в которой указанные лица планируют исполнять функции единой теплоснабжающей организации. Орган местного самоуправления в течение трех рабочих дней с даты окончания срока для подачи заявок обязан разместить сведения о принятых заявках на сайте поселения, городского округа.  </w:t>
      </w:r>
    </w:p>
    <w:p w:rsidR="00A20E1D" w:rsidRPr="00F45924" w:rsidRDefault="00A20E1D" w:rsidP="00932CE4">
      <w:pPr>
        <w:pStyle w:val="a5"/>
        <w:numPr>
          <w:ilvl w:val="0"/>
          <w:numId w:val="4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eastAsiaTheme="minorHAnsi" w:hAnsi="Times New Roman"/>
          <w:sz w:val="28"/>
          <w:szCs w:val="28"/>
        </w:rPr>
      </w:pPr>
      <w:r w:rsidRPr="00F45924">
        <w:rPr>
          <w:rFonts w:ascii="Times New Roman" w:eastAsiaTheme="minorHAnsi" w:hAnsi="Times New Roman"/>
          <w:sz w:val="28"/>
          <w:szCs w:val="28"/>
        </w:rPr>
        <w:t>В случае, если в отношении одной зоны деятельности единой теплоснабжающей организации подана одна заявка от лица, владеющего на праве собственности или ином законном основании источниками тепловой энергии и (или) тепловыми сетями в соответствующей системе теплоснабжения, то статус единой теплоснабжающей организации присваивается указанному</w:t>
      </w:r>
      <w:r w:rsidR="005A6F03">
        <w:rPr>
          <w:rFonts w:ascii="Times New Roman" w:eastAsiaTheme="minorHAnsi" w:hAnsi="Times New Roman"/>
          <w:sz w:val="28"/>
          <w:szCs w:val="28"/>
        </w:rPr>
        <w:t xml:space="preserve"> лицу. В случае</w:t>
      </w:r>
      <w:r w:rsidRPr="00F45924">
        <w:rPr>
          <w:rFonts w:ascii="Times New Roman" w:eastAsiaTheme="minorHAnsi" w:hAnsi="Times New Roman"/>
          <w:sz w:val="28"/>
          <w:szCs w:val="28"/>
        </w:rPr>
        <w:t xml:space="preserve"> если в отношении одной зоны деятельности единой теплоснабжающей организации подано несколько заявок от лиц, владеющих на праве собственности или ином законном основании источниками тепловой энергии и (или) тепловыми сетями в соответствующей системе теплоснабжения, орган местного самоуправления присваивает статус единой теплоснабжающей организации в соответствии с критериями, указанными в  Правилах.</w:t>
      </w:r>
    </w:p>
    <w:p w:rsidR="00A20E1D" w:rsidRPr="00A20E1D" w:rsidRDefault="00A20E1D" w:rsidP="00A20E1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sz w:val="28"/>
          <w:szCs w:val="28"/>
        </w:rPr>
      </w:pPr>
      <w:r w:rsidRPr="00A20E1D">
        <w:rPr>
          <w:rFonts w:ascii="Times New Roman" w:eastAsiaTheme="minorHAnsi" w:hAnsi="Times New Roman"/>
          <w:sz w:val="28"/>
          <w:szCs w:val="28"/>
        </w:rPr>
        <w:t>5. Критериями определения единой теплоснабжающей организации являются:</w:t>
      </w:r>
    </w:p>
    <w:p w:rsidR="00A20E1D" w:rsidRPr="00F45924" w:rsidRDefault="00A20E1D" w:rsidP="00932CE4">
      <w:pPr>
        <w:pStyle w:val="a5"/>
        <w:numPr>
          <w:ilvl w:val="1"/>
          <w:numId w:val="5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F45924">
        <w:rPr>
          <w:rFonts w:ascii="Times New Roman" w:eastAsiaTheme="minorHAnsi" w:hAnsi="Times New Roman"/>
          <w:sz w:val="28"/>
          <w:szCs w:val="28"/>
        </w:rPr>
        <w:t>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сетями,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организации;</w:t>
      </w:r>
    </w:p>
    <w:p w:rsidR="00A20E1D" w:rsidRPr="00F45924" w:rsidRDefault="00A20E1D" w:rsidP="00932CE4">
      <w:pPr>
        <w:pStyle w:val="a5"/>
        <w:numPr>
          <w:ilvl w:val="1"/>
          <w:numId w:val="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F45924">
        <w:rPr>
          <w:rFonts w:ascii="Times New Roman" w:hAnsi="Times New Roman"/>
          <w:bCs/>
          <w:sz w:val="28"/>
          <w:szCs w:val="28"/>
        </w:rPr>
        <w:lastRenderedPageBreak/>
        <w:t>Размер уставного (складочного) капитала хозяйственного товарищества или общества, уставного фонда унитарного предприятия должен быть не менее остаточной стоимости источников тепловой энергии и тепловых сетей, которыми организация владеет на праве собственности или ином законном основании в границах зоны деятельности единой теплоснабжающей организации.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организации.</w:t>
      </w:r>
    </w:p>
    <w:p w:rsidR="00A20E1D" w:rsidRPr="00F45924" w:rsidRDefault="00A20E1D" w:rsidP="00932CE4">
      <w:pPr>
        <w:pStyle w:val="a5"/>
        <w:numPr>
          <w:ilvl w:val="1"/>
          <w:numId w:val="5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F45924">
        <w:rPr>
          <w:rFonts w:ascii="Times New Roman" w:eastAsiaTheme="minorHAnsi" w:hAnsi="Times New Roman"/>
          <w:sz w:val="28"/>
          <w:szCs w:val="28"/>
        </w:rPr>
        <w:t>Способность в лучшей мере обеспечить надежность теплоснабжения в соответствующей системе теплоснабжения.</w:t>
      </w:r>
    </w:p>
    <w:p w:rsidR="00A20E1D" w:rsidRPr="00A20E1D" w:rsidRDefault="00A20E1D" w:rsidP="00A20E1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sz w:val="28"/>
          <w:szCs w:val="28"/>
        </w:rPr>
      </w:pPr>
      <w:r w:rsidRPr="00A20E1D">
        <w:rPr>
          <w:rFonts w:ascii="Times New Roman" w:eastAsiaTheme="minorHAnsi" w:hAnsi="Times New Roman"/>
          <w:sz w:val="28"/>
          <w:szCs w:val="28"/>
        </w:rPr>
        <w:t>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наладке, мониторингу, диспетчеризации, переключениям и оперативному управлению гидравлическими и температурными режимами системы теплоснабжения и обосновывается в схеме теплоснабжения.</w:t>
      </w:r>
    </w:p>
    <w:p w:rsidR="00A20E1D" w:rsidRPr="00F45924" w:rsidRDefault="00A20E1D" w:rsidP="00932CE4">
      <w:pPr>
        <w:pStyle w:val="a5"/>
        <w:numPr>
          <w:ilvl w:val="0"/>
          <w:numId w:val="6"/>
        </w:numPr>
        <w:tabs>
          <w:tab w:val="left" w:pos="709"/>
          <w:tab w:val="left" w:pos="1134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eastAsiaTheme="minorHAnsi" w:hAnsi="Times New Roman"/>
          <w:sz w:val="28"/>
          <w:szCs w:val="28"/>
        </w:rPr>
      </w:pPr>
      <w:r w:rsidRPr="00F45924">
        <w:rPr>
          <w:rFonts w:ascii="Times New Roman" w:eastAsiaTheme="minorHAnsi" w:hAnsi="Times New Roman"/>
          <w:sz w:val="28"/>
          <w:szCs w:val="28"/>
        </w:rPr>
        <w:t>В случае если в отношении зоны деятельности единой теплоснабжающей организации не подано ни одной заявки на присвоение соответствующего статуса, статус единой теплоснабжающей организации присваивается организации, владеющей в соответствующей зоне деятельности источниками тепловой энергии с наибольшей рабочей тепловой мощностью и (или) тепловыми сетями с наибольшей тепловой емкостью.</w:t>
      </w:r>
    </w:p>
    <w:p w:rsidR="00A20E1D" w:rsidRPr="00F45924" w:rsidRDefault="00A20E1D" w:rsidP="00932CE4">
      <w:pPr>
        <w:pStyle w:val="a5"/>
        <w:numPr>
          <w:ilvl w:val="0"/>
          <w:numId w:val="6"/>
        </w:numPr>
        <w:tabs>
          <w:tab w:val="left" w:pos="709"/>
          <w:tab w:val="left" w:pos="1134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eastAsiaTheme="minorHAnsi" w:hAnsi="Times New Roman"/>
          <w:sz w:val="28"/>
          <w:szCs w:val="28"/>
        </w:rPr>
      </w:pPr>
      <w:r w:rsidRPr="00F45924">
        <w:rPr>
          <w:rFonts w:ascii="Times New Roman" w:eastAsiaTheme="minorHAnsi" w:hAnsi="Times New Roman"/>
          <w:sz w:val="28"/>
          <w:szCs w:val="28"/>
        </w:rPr>
        <w:t>Единая теплоснабжающая организация при осуществлении своей деятельности обязана:</w:t>
      </w:r>
    </w:p>
    <w:p w:rsidR="00A20E1D" w:rsidRPr="00F45924" w:rsidRDefault="00A20E1D" w:rsidP="00932CE4">
      <w:pPr>
        <w:pStyle w:val="a5"/>
        <w:numPr>
          <w:ilvl w:val="0"/>
          <w:numId w:val="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Theme="minorHAnsi" w:hAnsi="Times New Roman"/>
          <w:sz w:val="20"/>
          <w:szCs w:val="20"/>
        </w:rPr>
      </w:pPr>
      <w:r w:rsidRPr="00F45924">
        <w:rPr>
          <w:rFonts w:ascii="Times New Roman" w:eastAsiaTheme="minorHAnsi" w:hAnsi="Times New Roman"/>
          <w:sz w:val="28"/>
          <w:szCs w:val="28"/>
        </w:rPr>
        <w:t>заключать и надлежаще исполнять договоры теплоснабжения со всеми обратившимися к ней потребителями тепловой энергии в своей зоне деятельности,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сетям;</w:t>
      </w:r>
    </w:p>
    <w:p w:rsidR="00A20E1D" w:rsidRPr="00F45924" w:rsidRDefault="00A20E1D" w:rsidP="00932CE4">
      <w:pPr>
        <w:pStyle w:val="a5"/>
        <w:numPr>
          <w:ilvl w:val="0"/>
          <w:numId w:val="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F45924">
        <w:rPr>
          <w:rFonts w:ascii="Times New Roman" w:eastAsiaTheme="minorHAnsi" w:hAnsi="Times New Roman"/>
          <w:sz w:val="28"/>
          <w:szCs w:val="28"/>
        </w:rPr>
        <w:t xml:space="preserve"> заключать и исполнять договоры поставки тепловой энергии (мощности) и (или) теплоносителя в отношении объема тепловой нагрузки , распределенной в соответствии со схемой теплоснабжения;</w:t>
      </w:r>
    </w:p>
    <w:p w:rsidR="00A20E1D" w:rsidRPr="00F45924" w:rsidRDefault="00A20E1D" w:rsidP="00932CE4">
      <w:pPr>
        <w:pStyle w:val="a5"/>
        <w:numPr>
          <w:ilvl w:val="0"/>
          <w:numId w:val="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F45924">
        <w:rPr>
          <w:rFonts w:ascii="Times New Roman" w:eastAsiaTheme="minorHAnsi" w:hAnsi="Times New Roman"/>
          <w:sz w:val="28"/>
          <w:szCs w:val="28"/>
        </w:rPr>
        <w:t xml:space="preserve">заключать и исполнять договоры оказания услуг по передаче тепловой энергии, теплоносителя в объеме, необходимом для обеспечения теплоснабжения потребителей тепловой энергии с учетом потерь тепловой энергии, теплоносителя при их передаче; </w:t>
      </w:r>
    </w:p>
    <w:p w:rsidR="00A20E1D" w:rsidRPr="00F45924" w:rsidRDefault="00A20E1D" w:rsidP="00932CE4">
      <w:pPr>
        <w:pStyle w:val="a5"/>
        <w:numPr>
          <w:ilvl w:val="0"/>
          <w:numId w:val="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F45924">
        <w:rPr>
          <w:rFonts w:ascii="Times New Roman" w:eastAsiaTheme="minorHAnsi" w:hAnsi="Times New Roman"/>
          <w:sz w:val="28"/>
          <w:szCs w:val="28"/>
        </w:rPr>
        <w:t>осуществлять мониторинг реализации схемы теплоснабжения и подавать в орган, утвердивший схему теплоснабжения, отчеты о реализации, включая предложения по актуализации схемы теплоснабжения.</w:t>
      </w:r>
    </w:p>
    <w:p w:rsidR="00A20E1D" w:rsidRPr="00A20E1D" w:rsidRDefault="00A20E1D" w:rsidP="00696C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A20E1D">
        <w:rPr>
          <w:rFonts w:ascii="Times New Roman" w:eastAsiaTheme="minorHAnsi" w:hAnsi="Times New Roman"/>
          <w:sz w:val="28"/>
          <w:szCs w:val="28"/>
        </w:rPr>
        <w:t xml:space="preserve">В настоящее время </w:t>
      </w:r>
      <w:r w:rsidR="00F76935" w:rsidRPr="00917DFA">
        <w:rPr>
          <w:rFonts w:ascii="Times New Roman" w:eastAsiaTheme="minorHAnsi" w:hAnsi="Times New Roman"/>
          <w:sz w:val="28"/>
          <w:szCs w:val="28"/>
        </w:rPr>
        <w:t>МУП ЖКХ Омутнинского района</w:t>
      </w:r>
      <w:r w:rsidR="00F76935">
        <w:rPr>
          <w:rFonts w:ascii="Times New Roman" w:eastAsiaTheme="minorHAnsi" w:hAnsi="Times New Roman"/>
          <w:b/>
          <w:sz w:val="28"/>
          <w:szCs w:val="28"/>
        </w:rPr>
        <w:t xml:space="preserve"> </w:t>
      </w:r>
      <w:r w:rsidRPr="00A20E1D">
        <w:rPr>
          <w:rFonts w:ascii="Times New Roman" w:eastAsiaTheme="minorHAnsi" w:hAnsi="Times New Roman"/>
          <w:sz w:val="28"/>
          <w:szCs w:val="28"/>
        </w:rPr>
        <w:t>отвечает всем требованиям критериев по определению статуса единой теплоснабжающей организации, а именно:</w:t>
      </w:r>
    </w:p>
    <w:p w:rsidR="00DE6F5B" w:rsidRDefault="00A20E1D" w:rsidP="00A20E1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sz w:val="28"/>
          <w:szCs w:val="28"/>
        </w:rPr>
      </w:pPr>
      <w:r w:rsidRPr="00A20E1D">
        <w:rPr>
          <w:rFonts w:ascii="Times New Roman" w:eastAsiaTheme="minorHAnsi" w:hAnsi="Times New Roman"/>
          <w:sz w:val="28"/>
          <w:szCs w:val="28"/>
        </w:rPr>
        <w:t xml:space="preserve">1) Владение </w:t>
      </w:r>
      <w:r w:rsidR="00056527">
        <w:rPr>
          <w:rFonts w:ascii="Times New Roman" w:eastAsiaTheme="minorHAnsi" w:hAnsi="Times New Roman"/>
          <w:sz w:val="28"/>
          <w:szCs w:val="28"/>
        </w:rPr>
        <w:t xml:space="preserve">на </w:t>
      </w:r>
      <w:r w:rsidRPr="00A20E1D">
        <w:rPr>
          <w:rFonts w:ascii="Times New Roman" w:eastAsiaTheme="minorHAnsi" w:hAnsi="Times New Roman"/>
          <w:sz w:val="28"/>
          <w:szCs w:val="28"/>
        </w:rPr>
        <w:t>законном основании тепловыми сетями, к которым непосредственно подклю</w:t>
      </w:r>
      <w:r w:rsidR="00DE6F5B">
        <w:rPr>
          <w:rFonts w:ascii="Times New Roman" w:eastAsiaTheme="minorHAnsi" w:hAnsi="Times New Roman"/>
          <w:sz w:val="28"/>
          <w:szCs w:val="28"/>
        </w:rPr>
        <w:t>чены источники тепловой энергии.</w:t>
      </w:r>
    </w:p>
    <w:p w:rsidR="00A20E1D" w:rsidRPr="00EF4276" w:rsidRDefault="00056527" w:rsidP="00A20E1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color w:val="000000" w:themeColor="text1"/>
          <w:sz w:val="28"/>
          <w:szCs w:val="28"/>
        </w:rPr>
      </w:pPr>
      <w:r>
        <w:rPr>
          <w:rFonts w:ascii="Times New Roman" w:eastAsiaTheme="minorHAnsi" w:hAnsi="Times New Roman"/>
          <w:color w:val="000000" w:themeColor="text1"/>
          <w:sz w:val="28"/>
          <w:szCs w:val="28"/>
        </w:rPr>
        <w:lastRenderedPageBreak/>
        <w:t>В хозяйственном ведении</w:t>
      </w:r>
      <w:r w:rsidR="00EF4276" w:rsidRPr="00EF4276">
        <w:rPr>
          <w:rFonts w:ascii="Times New Roman" w:eastAsiaTheme="minorHAnsi" w:hAnsi="Times New Roman"/>
          <w:sz w:val="28"/>
          <w:szCs w:val="28"/>
        </w:rPr>
        <w:t xml:space="preserve"> </w:t>
      </w:r>
      <w:r w:rsidR="00F76935" w:rsidRPr="00EF4276">
        <w:rPr>
          <w:rFonts w:ascii="Times New Roman" w:eastAsiaTheme="minorHAnsi" w:hAnsi="Times New Roman"/>
          <w:sz w:val="28"/>
          <w:szCs w:val="28"/>
        </w:rPr>
        <w:t>МУП ЖКХ Омутнинского района</w:t>
      </w:r>
      <w:r w:rsidR="00EF4276" w:rsidRPr="00EF4276">
        <w:rPr>
          <w:rFonts w:ascii="Times New Roman" w:eastAsiaTheme="minorHAnsi" w:hAnsi="Times New Roman"/>
          <w:sz w:val="28"/>
          <w:szCs w:val="28"/>
        </w:rPr>
        <w:t xml:space="preserve"> </w:t>
      </w:r>
      <w:r w:rsidR="00A20E1D" w:rsidRPr="00EF4276"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находятся тепловые сети </w:t>
      </w:r>
      <w:r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 и котельные </w:t>
      </w:r>
      <w:r w:rsidR="00F455F9"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№1,3,4,5,13,14,15, расположенные на территории  </w:t>
      </w:r>
      <w:r>
        <w:rPr>
          <w:rFonts w:ascii="Times New Roman" w:eastAsiaTheme="minorHAnsi" w:hAnsi="Times New Roman"/>
          <w:color w:val="000000" w:themeColor="text1"/>
          <w:sz w:val="28"/>
          <w:szCs w:val="28"/>
        </w:rPr>
        <w:t>Омутнинско</w:t>
      </w:r>
      <w:r w:rsidR="00F455F9">
        <w:rPr>
          <w:rFonts w:ascii="Times New Roman" w:eastAsiaTheme="minorHAnsi" w:hAnsi="Times New Roman"/>
          <w:color w:val="000000" w:themeColor="text1"/>
          <w:sz w:val="28"/>
          <w:szCs w:val="28"/>
        </w:rPr>
        <w:t>го</w:t>
      </w:r>
      <w:r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 городско</w:t>
      </w:r>
      <w:r w:rsidR="00F455F9">
        <w:rPr>
          <w:rFonts w:ascii="Times New Roman" w:eastAsiaTheme="minorHAnsi" w:hAnsi="Times New Roman"/>
          <w:color w:val="000000" w:themeColor="text1"/>
          <w:sz w:val="28"/>
          <w:szCs w:val="28"/>
        </w:rPr>
        <w:t>го</w:t>
      </w:r>
      <w:r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 поселени</w:t>
      </w:r>
      <w:r w:rsidR="00F455F9">
        <w:rPr>
          <w:rFonts w:ascii="Times New Roman" w:eastAsiaTheme="minorHAnsi" w:hAnsi="Times New Roman"/>
          <w:color w:val="000000" w:themeColor="text1"/>
          <w:sz w:val="28"/>
          <w:szCs w:val="28"/>
        </w:rPr>
        <w:t>я</w:t>
      </w:r>
      <w:r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 </w:t>
      </w:r>
      <w:r w:rsidR="00F455F9">
        <w:rPr>
          <w:rFonts w:ascii="Times New Roman" w:eastAsiaTheme="minorHAnsi" w:hAnsi="Times New Roman"/>
          <w:color w:val="000000" w:themeColor="text1"/>
          <w:sz w:val="28"/>
          <w:szCs w:val="28"/>
        </w:rPr>
        <w:t>(Договор</w:t>
      </w:r>
      <w:r w:rsidR="00917DFA">
        <w:rPr>
          <w:rFonts w:ascii="Times New Roman" w:eastAsiaTheme="minorHAnsi" w:hAnsi="Times New Roman"/>
          <w:color w:val="000000" w:themeColor="text1"/>
          <w:sz w:val="28"/>
          <w:szCs w:val="28"/>
        </w:rPr>
        <w:t>№17</w:t>
      </w:r>
      <w:r w:rsidR="00F455F9"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 от 26.09.2000)</w:t>
      </w:r>
      <w:r w:rsidR="00A20E1D" w:rsidRPr="00EF4276">
        <w:rPr>
          <w:rFonts w:ascii="Times New Roman" w:eastAsiaTheme="minorHAnsi" w:hAnsi="Times New Roman"/>
          <w:color w:val="000000" w:themeColor="text1"/>
          <w:sz w:val="28"/>
          <w:szCs w:val="28"/>
        </w:rPr>
        <w:t>.</w:t>
      </w:r>
    </w:p>
    <w:p w:rsidR="00A20E1D" w:rsidRPr="00EF4276" w:rsidRDefault="00A20E1D" w:rsidP="00A20E1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sz w:val="20"/>
          <w:szCs w:val="20"/>
        </w:rPr>
      </w:pPr>
      <w:r w:rsidRPr="00EF4276">
        <w:rPr>
          <w:rFonts w:ascii="Times New Roman" w:eastAsiaTheme="minorHAnsi" w:hAnsi="Times New Roman"/>
          <w:sz w:val="28"/>
          <w:szCs w:val="28"/>
        </w:rPr>
        <w:t xml:space="preserve">2) Способность обеспечить надежность теплоснабжения определяется наличием у предприятия </w:t>
      </w:r>
      <w:r w:rsidR="00F76935" w:rsidRPr="00EF4276">
        <w:rPr>
          <w:rFonts w:ascii="Times New Roman" w:eastAsiaTheme="minorHAnsi" w:hAnsi="Times New Roman"/>
          <w:sz w:val="28"/>
          <w:szCs w:val="28"/>
        </w:rPr>
        <w:t xml:space="preserve">МУП ЖКХ Омутнинского района </w:t>
      </w:r>
      <w:r w:rsidRPr="00EF4276">
        <w:rPr>
          <w:rFonts w:ascii="Times New Roman" w:eastAsiaTheme="minorHAnsi" w:hAnsi="Times New Roman"/>
          <w:sz w:val="28"/>
          <w:szCs w:val="28"/>
        </w:rPr>
        <w:t>технических возможностей и квалифицированного персонала по наладке, мониторингу, диспетчеризации, переключениям и оперативному управлению гидравлическими режимами.</w:t>
      </w:r>
    </w:p>
    <w:p w:rsidR="00A20E1D" w:rsidRPr="00EF4276" w:rsidRDefault="00A20E1D" w:rsidP="00A20E1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sz w:val="28"/>
          <w:szCs w:val="28"/>
        </w:rPr>
      </w:pPr>
      <w:r w:rsidRPr="00EF4276">
        <w:rPr>
          <w:rFonts w:ascii="Times New Roman" w:eastAsiaTheme="minorHAnsi" w:hAnsi="Times New Roman"/>
          <w:sz w:val="28"/>
          <w:szCs w:val="28"/>
        </w:rPr>
        <w:t xml:space="preserve">3) При осуществлении своей деятельности </w:t>
      </w:r>
      <w:r w:rsidR="00F76935" w:rsidRPr="00EF4276">
        <w:rPr>
          <w:rFonts w:ascii="Times New Roman" w:eastAsiaTheme="minorHAnsi" w:hAnsi="Times New Roman"/>
          <w:sz w:val="28"/>
          <w:szCs w:val="28"/>
        </w:rPr>
        <w:t>МУП ЖКХ Омутнинского района</w:t>
      </w:r>
      <w:r w:rsidR="00B02FE6" w:rsidRPr="00EF4276">
        <w:rPr>
          <w:rFonts w:ascii="Times New Roman" w:eastAsiaTheme="minorHAnsi" w:hAnsi="Times New Roman"/>
          <w:sz w:val="28"/>
          <w:szCs w:val="28"/>
        </w:rPr>
        <w:t xml:space="preserve"> </w:t>
      </w:r>
      <w:r w:rsidRPr="00EF4276">
        <w:rPr>
          <w:rFonts w:ascii="Times New Roman" w:eastAsiaTheme="minorHAnsi" w:hAnsi="Times New Roman"/>
          <w:sz w:val="28"/>
          <w:szCs w:val="28"/>
        </w:rPr>
        <w:t>фактически уже исполняет обязанности единой теплоснабжающей организации, а именно:</w:t>
      </w:r>
    </w:p>
    <w:p w:rsidR="00A20E1D" w:rsidRPr="00696C21" w:rsidRDefault="00A20E1D" w:rsidP="00932CE4">
      <w:pPr>
        <w:pStyle w:val="a5"/>
        <w:numPr>
          <w:ilvl w:val="0"/>
          <w:numId w:val="24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EF4276">
        <w:rPr>
          <w:rFonts w:ascii="Times New Roman" w:eastAsiaTheme="minorHAnsi" w:hAnsi="Times New Roman"/>
          <w:sz w:val="28"/>
          <w:szCs w:val="28"/>
        </w:rPr>
        <w:t>заключает и надлежаще исполняе</w:t>
      </w:r>
      <w:r w:rsidRPr="00696C21">
        <w:rPr>
          <w:rFonts w:ascii="Times New Roman" w:eastAsiaTheme="minorHAnsi" w:hAnsi="Times New Roman"/>
          <w:sz w:val="28"/>
          <w:szCs w:val="28"/>
        </w:rPr>
        <w:t>т договоры теплоснабжения со всеми обратившимися к ней потребителями тепловой энергии в своей зоне деятельности;</w:t>
      </w:r>
    </w:p>
    <w:p w:rsidR="00A20E1D" w:rsidRPr="00696C21" w:rsidRDefault="00A20E1D" w:rsidP="00932CE4">
      <w:pPr>
        <w:pStyle w:val="a5"/>
        <w:numPr>
          <w:ilvl w:val="0"/>
          <w:numId w:val="24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696C21">
        <w:rPr>
          <w:rFonts w:ascii="Times New Roman" w:eastAsiaTheme="minorHAnsi" w:hAnsi="Times New Roman"/>
          <w:sz w:val="28"/>
          <w:szCs w:val="28"/>
        </w:rPr>
        <w:t>надлежащим образом исполняет обязательства перед иными теплоснабжающими и теплосетевыми организациями в зоне своей деятельности;</w:t>
      </w:r>
    </w:p>
    <w:p w:rsidR="00A20E1D" w:rsidRPr="00696C21" w:rsidRDefault="00A20E1D" w:rsidP="00932CE4">
      <w:pPr>
        <w:pStyle w:val="a5"/>
        <w:numPr>
          <w:ilvl w:val="0"/>
          <w:numId w:val="24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696C21">
        <w:rPr>
          <w:rFonts w:ascii="Times New Roman" w:eastAsiaTheme="minorHAnsi" w:hAnsi="Times New Roman"/>
          <w:sz w:val="28"/>
          <w:szCs w:val="28"/>
        </w:rPr>
        <w:t>осуществляет контроль режимов потребления тепловой энергии в зоне своей деятельности.</w:t>
      </w:r>
    </w:p>
    <w:p w:rsidR="00A20E1D" w:rsidRPr="00696C21" w:rsidRDefault="00A20E1D" w:rsidP="00932CE4">
      <w:pPr>
        <w:pStyle w:val="a5"/>
        <w:numPr>
          <w:ilvl w:val="0"/>
          <w:numId w:val="24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696C21">
        <w:rPr>
          <w:rFonts w:ascii="Times New Roman" w:eastAsiaTheme="minorHAnsi" w:hAnsi="Times New Roman"/>
          <w:sz w:val="28"/>
          <w:szCs w:val="28"/>
        </w:rPr>
        <w:t>будет осуществлять мониторинг реализации схемы теплоснабжения и подавать в орган, утвердивший схему теплоснабжения, отчеты о реализации, включая предложения по актуализации схемы теплоснабжения.</w:t>
      </w:r>
    </w:p>
    <w:p w:rsidR="00A20E1D" w:rsidRPr="00917DFA" w:rsidRDefault="00A20E1D" w:rsidP="00567BB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bCs/>
          <w:sz w:val="28"/>
          <w:szCs w:val="28"/>
        </w:rPr>
      </w:pPr>
      <w:r w:rsidRPr="00A20E1D">
        <w:rPr>
          <w:rFonts w:ascii="Times New Roman" w:eastAsiaTheme="minorHAnsi" w:hAnsi="Times New Roman"/>
          <w:sz w:val="28"/>
          <w:szCs w:val="28"/>
        </w:rPr>
        <w:t>Таким образом</w:t>
      </w:r>
      <w:r w:rsidRPr="00A20E1D">
        <w:rPr>
          <w:rFonts w:ascii="Times New Roman" w:eastAsiaTheme="minorHAnsi" w:hAnsi="Times New Roman"/>
          <w:b/>
          <w:bCs/>
          <w:sz w:val="28"/>
          <w:szCs w:val="28"/>
        </w:rPr>
        <w:t xml:space="preserve">, </w:t>
      </w:r>
      <w:r w:rsidRPr="00A20E1D">
        <w:rPr>
          <w:rFonts w:ascii="Times New Roman" w:eastAsiaTheme="minorHAnsi" w:hAnsi="Times New Roman"/>
          <w:sz w:val="28"/>
          <w:szCs w:val="28"/>
        </w:rPr>
        <w:t>на основании критериев определения единой теплоснабжающей организации</w:t>
      </w:r>
      <w:r w:rsidRPr="00A20E1D">
        <w:rPr>
          <w:rFonts w:ascii="Times New Roman" w:eastAsiaTheme="minorHAnsi" w:hAnsi="Times New Roman"/>
          <w:b/>
          <w:bCs/>
          <w:sz w:val="28"/>
          <w:szCs w:val="28"/>
        </w:rPr>
        <w:t xml:space="preserve">, </w:t>
      </w:r>
      <w:r w:rsidRPr="00A20E1D">
        <w:rPr>
          <w:rFonts w:ascii="Times New Roman" w:eastAsiaTheme="minorHAnsi" w:hAnsi="Times New Roman"/>
          <w:sz w:val="28"/>
          <w:szCs w:val="28"/>
        </w:rPr>
        <w:t>установленных в Прав</w:t>
      </w:r>
      <w:r w:rsidR="00751128">
        <w:rPr>
          <w:rFonts w:ascii="Times New Roman" w:eastAsiaTheme="minorHAnsi" w:hAnsi="Times New Roman"/>
          <w:sz w:val="28"/>
          <w:szCs w:val="28"/>
        </w:rPr>
        <w:t xml:space="preserve">илах организации теплоснабжения </w:t>
      </w:r>
      <w:r w:rsidRPr="00A20E1D">
        <w:rPr>
          <w:rFonts w:ascii="Times New Roman" w:eastAsiaTheme="minorHAnsi" w:hAnsi="Times New Roman"/>
          <w:sz w:val="28"/>
          <w:szCs w:val="28"/>
        </w:rPr>
        <w:t xml:space="preserve">предлагается определить единой теплоснабжающей организацией </w:t>
      </w:r>
      <w:r w:rsidR="00F455F9">
        <w:rPr>
          <w:rFonts w:ascii="Times New Roman" w:eastAsiaTheme="minorHAnsi" w:hAnsi="Times New Roman"/>
          <w:sz w:val="28"/>
          <w:szCs w:val="28"/>
        </w:rPr>
        <w:t>в Омутнинском городском поселении</w:t>
      </w:r>
      <w:r w:rsidR="00B02FE6">
        <w:rPr>
          <w:rFonts w:ascii="Times New Roman" w:eastAsiaTheme="minorHAnsi" w:hAnsi="Times New Roman"/>
          <w:sz w:val="28"/>
          <w:szCs w:val="28"/>
        </w:rPr>
        <w:t xml:space="preserve"> </w:t>
      </w:r>
      <w:r w:rsidR="00F76935" w:rsidRPr="00917DFA">
        <w:rPr>
          <w:rFonts w:ascii="Times New Roman" w:eastAsiaTheme="minorHAnsi" w:hAnsi="Times New Roman"/>
          <w:sz w:val="28"/>
          <w:szCs w:val="28"/>
        </w:rPr>
        <w:t>МУП ЖКХ Омутнинского района.</w:t>
      </w:r>
    </w:p>
    <w:p w:rsidR="000A1D35" w:rsidRPr="00DE6A28" w:rsidRDefault="000A1D35" w:rsidP="00567BB9">
      <w:pPr>
        <w:pStyle w:val="af1"/>
        <w:spacing w:after="0" w:line="240" w:lineRule="auto"/>
        <w:ind w:firstLine="709"/>
        <w:rPr>
          <w:sz w:val="28"/>
          <w:szCs w:val="28"/>
        </w:rPr>
      </w:pPr>
    </w:p>
    <w:p w:rsidR="000A1D35" w:rsidRDefault="000A1D35" w:rsidP="00433098">
      <w:pPr>
        <w:pStyle w:val="af3"/>
        <w:ind w:firstLine="709"/>
        <w:rPr>
          <w:szCs w:val="28"/>
        </w:rPr>
      </w:pPr>
      <w:bookmarkStart w:id="65" w:name="_Toc343247302"/>
      <w:bookmarkStart w:id="66" w:name="_Toc381347255"/>
      <w:r w:rsidRPr="00DE6A28">
        <w:rPr>
          <w:szCs w:val="28"/>
        </w:rPr>
        <w:t xml:space="preserve">РАЗДЕЛ 9. </w:t>
      </w:r>
      <w:r w:rsidR="00DE6A28" w:rsidRPr="00DE6A28">
        <w:rPr>
          <w:szCs w:val="28"/>
        </w:rPr>
        <w:t>Решения о распределении тепловой нагрузки между источниками тепловой энергии</w:t>
      </w:r>
      <w:bookmarkEnd w:id="65"/>
      <w:bookmarkEnd w:id="66"/>
    </w:p>
    <w:p w:rsidR="00F947B8" w:rsidRPr="00751128" w:rsidRDefault="00F947B8" w:rsidP="00567BB9">
      <w:pPr>
        <w:spacing w:after="0" w:line="240" w:lineRule="auto"/>
      </w:pPr>
    </w:p>
    <w:p w:rsidR="00F455F9" w:rsidRDefault="00F455F9" w:rsidP="00F455F9">
      <w:pPr>
        <w:pStyle w:val="af9"/>
        <w:spacing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Системы теплоснабжения от котельных №1, 3, 4, 5, 13, 14, 15 МУП ЖКХ Омутнинского района и ТЭЦ ЗАО «ОМЗ» </w:t>
      </w:r>
      <w:r w:rsidR="00005B50">
        <w:rPr>
          <w:sz w:val="28"/>
          <w:szCs w:val="28"/>
        </w:rPr>
        <w:t xml:space="preserve">при наличии существующих потребителей тепловой энергии </w:t>
      </w:r>
      <w:r>
        <w:rPr>
          <w:sz w:val="28"/>
          <w:szCs w:val="28"/>
        </w:rPr>
        <w:t xml:space="preserve">между собой технологически </w:t>
      </w:r>
      <w:r w:rsidR="006D1EC4">
        <w:rPr>
          <w:sz w:val="28"/>
          <w:szCs w:val="28"/>
        </w:rPr>
        <w:t xml:space="preserve">тепловыми сетями </w:t>
      </w:r>
      <w:r>
        <w:rPr>
          <w:sz w:val="28"/>
          <w:szCs w:val="28"/>
        </w:rPr>
        <w:t>не связаны.</w:t>
      </w:r>
      <w:r w:rsidR="00917DFA">
        <w:rPr>
          <w:sz w:val="28"/>
          <w:szCs w:val="28"/>
        </w:rPr>
        <w:t xml:space="preserve"> Существующие системы теплоснабжения территориально далеко расположены друг от друга.</w:t>
      </w:r>
    </w:p>
    <w:p w:rsidR="00B07E26" w:rsidRDefault="00B07E26" w:rsidP="0053673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Организация совместной работы нескольких источников теплоты на единую систему транспортирования теплоты на территории Омутнинского городского поселения </w:t>
      </w:r>
      <w:r w:rsidR="00005B50">
        <w:rPr>
          <w:rFonts w:ascii="Times New Roman" w:hAnsi="Times New Roman"/>
          <w:sz w:val="28"/>
          <w:szCs w:val="28"/>
        </w:rPr>
        <w:t xml:space="preserve">не </w:t>
      </w:r>
      <w:r w:rsidR="00917DFA">
        <w:rPr>
          <w:rFonts w:ascii="Times New Roman" w:hAnsi="Times New Roman"/>
          <w:sz w:val="28"/>
          <w:szCs w:val="28"/>
        </w:rPr>
        <w:t>целесообразна</w:t>
      </w:r>
      <w:r w:rsidR="00005B50">
        <w:rPr>
          <w:rFonts w:ascii="Times New Roman" w:hAnsi="Times New Roman"/>
          <w:sz w:val="28"/>
          <w:szCs w:val="28"/>
        </w:rPr>
        <w:t>.</w:t>
      </w:r>
    </w:p>
    <w:p w:rsidR="0053673F" w:rsidRDefault="00B07E26" w:rsidP="0053673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Сле</w:t>
      </w:r>
      <w:r w:rsidR="00F455F9">
        <w:rPr>
          <w:rFonts w:ascii="Times New Roman" w:hAnsi="Times New Roman"/>
          <w:sz w:val="28"/>
          <w:szCs w:val="28"/>
        </w:rPr>
        <w:t xml:space="preserve">довательно, </w:t>
      </w:r>
      <w:r w:rsidR="00F455F9" w:rsidRPr="00065A9F">
        <w:rPr>
          <w:rFonts w:ascii="Times New Roman" w:hAnsi="Times New Roman"/>
          <w:sz w:val="28"/>
          <w:szCs w:val="28"/>
        </w:rPr>
        <w:t>между зонами действия</w:t>
      </w:r>
      <w:r w:rsidR="00005B50">
        <w:rPr>
          <w:rFonts w:ascii="Times New Roman" w:hAnsi="Times New Roman"/>
          <w:sz w:val="28"/>
          <w:szCs w:val="28"/>
        </w:rPr>
        <w:t xml:space="preserve"> </w:t>
      </w:r>
      <w:r w:rsidR="00F455F9" w:rsidRPr="00065A9F">
        <w:rPr>
          <w:rFonts w:ascii="Times New Roman" w:hAnsi="Times New Roman"/>
          <w:sz w:val="28"/>
          <w:szCs w:val="28"/>
        </w:rPr>
        <w:t xml:space="preserve">источников тепловой энергии систем теплоснабжения </w:t>
      </w:r>
      <w:r>
        <w:rPr>
          <w:rFonts w:ascii="Times New Roman" w:hAnsi="Times New Roman"/>
          <w:sz w:val="28"/>
          <w:szCs w:val="28"/>
        </w:rPr>
        <w:t>в</w:t>
      </w:r>
      <w:r w:rsidR="0053673F" w:rsidRPr="00065A9F">
        <w:rPr>
          <w:rFonts w:ascii="Times New Roman" w:hAnsi="Times New Roman"/>
          <w:sz w:val="28"/>
          <w:szCs w:val="28"/>
        </w:rPr>
        <w:t xml:space="preserve"> перераспределении тепловой нагрузки потребителей тепловой энергии нет необходимости.</w:t>
      </w:r>
    </w:p>
    <w:p w:rsidR="00822A15" w:rsidRPr="00822A15" w:rsidRDefault="0053673F" w:rsidP="00433098">
      <w:pPr>
        <w:pStyle w:val="af3"/>
        <w:ind w:firstLine="709"/>
      </w:pPr>
      <w:bookmarkStart w:id="67" w:name="_Toc381347256"/>
      <w:r>
        <w:t xml:space="preserve">9.1. </w:t>
      </w:r>
      <w:r w:rsidR="00822A15" w:rsidRPr="00822A15">
        <w:t>Оценка надежности теплоснабжения</w:t>
      </w:r>
      <w:bookmarkEnd w:id="67"/>
    </w:p>
    <w:p w:rsidR="00822A15" w:rsidRPr="00822A15" w:rsidRDefault="00822A15" w:rsidP="00822A1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822A15">
        <w:rPr>
          <w:rFonts w:ascii="Times New Roman" w:eastAsiaTheme="minorHAnsi" w:hAnsi="Times New Roman"/>
          <w:sz w:val="28"/>
          <w:szCs w:val="28"/>
        </w:rPr>
        <w:t xml:space="preserve">В соответствии с пунктом 6.28  СНиП 41-02-2003 «Тепловые сети» и с пунктом 6.25 Свода правил Тепловые сети актуализированная редакция СНиП 41-02-2003 (СП 124.13330. 2012 способность действующих </w:t>
      </w:r>
      <w:r w:rsidRPr="00822A15">
        <w:rPr>
          <w:rFonts w:ascii="Times New Roman" w:eastAsiaTheme="minorHAnsi" w:hAnsi="Times New Roman"/>
          <w:sz w:val="28"/>
          <w:szCs w:val="28"/>
        </w:rPr>
        <w:lastRenderedPageBreak/>
        <w:t>источников теплоты, тепловых сетей и в целом системы централизованного теплоснабжения обеспечивать в течение заданного времени требуемые режимы, параметры и качество теплоснабжения (отопления, вентиляции, горячего водоснабжения, а также технологических потребностей предприятий в паре и горячей воде) следует определять по трем показателям (критериям): вероятности безотказной работы (Р), коэффициенту готовности (Кг), живучести (Ж).</w:t>
      </w:r>
    </w:p>
    <w:p w:rsidR="00822A15" w:rsidRPr="00822A15" w:rsidRDefault="00822A15" w:rsidP="00822A1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822A15">
        <w:rPr>
          <w:rFonts w:ascii="Times New Roman" w:eastAsiaTheme="minorHAnsi" w:hAnsi="Times New Roman"/>
          <w:sz w:val="28"/>
          <w:szCs w:val="28"/>
        </w:rPr>
        <w:t>В настоящей главе используются термины и определения в соответствии со СНиП 41-02-2003 «Тепловые сети» и Свода правил Тепловые сети актуализированная редакция СНиП 41-02-2003 (СП 124.13330. 2012).</w:t>
      </w:r>
    </w:p>
    <w:p w:rsidR="00822A15" w:rsidRPr="00822A15" w:rsidRDefault="00822A15" w:rsidP="00822A1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822A15">
        <w:rPr>
          <w:rFonts w:ascii="Times New Roman" w:eastAsiaTheme="minorHAnsi" w:hAnsi="Times New Roman"/>
          <w:b/>
          <w:sz w:val="28"/>
          <w:szCs w:val="28"/>
        </w:rPr>
        <w:t>Система централизованного теплоснабжения (СЦТ):</w:t>
      </w:r>
      <w:r w:rsidRPr="00822A15">
        <w:rPr>
          <w:rFonts w:ascii="Times New Roman" w:eastAsiaTheme="minorHAnsi" w:hAnsi="Times New Roman"/>
          <w:sz w:val="28"/>
          <w:szCs w:val="28"/>
        </w:rPr>
        <w:t xml:space="preserve"> система, состоящая из одного или нескольких источников теплоты, тепловых сетей (независимо от диаметра, числа и протяженности наружных теплопроводов ) и потребителей теплоты. </w:t>
      </w:r>
    </w:p>
    <w:p w:rsidR="00822A15" w:rsidRPr="00822A15" w:rsidRDefault="00822A15" w:rsidP="00822A1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822A15">
        <w:rPr>
          <w:rFonts w:ascii="Times New Roman" w:eastAsiaTheme="minorHAnsi" w:hAnsi="Times New Roman"/>
          <w:b/>
          <w:sz w:val="28"/>
          <w:szCs w:val="28"/>
        </w:rPr>
        <w:t>Надежность теплоснабжения:</w:t>
      </w:r>
      <w:r w:rsidRPr="00822A15">
        <w:rPr>
          <w:rFonts w:ascii="Times New Roman" w:eastAsiaTheme="minorHAnsi" w:hAnsi="Times New Roman"/>
          <w:sz w:val="28"/>
          <w:szCs w:val="28"/>
        </w:rPr>
        <w:t xml:space="preserve"> характеристика состояния системы теплоснабжения, при котором обеспечиваются качество и безопасность теплоснабжения.</w:t>
      </w:r>
    </w:p>
    <w:p w:rsidR="00822A15" w:rsidRPr="00822A15" w:rsidRDefault="00822A15" w:rsidP="00822A1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822A15">
        <w:rPr>
          <w:rFonts w:ascii="Times New Roman" w:eastAsiaTheme="minorHAnsi" w:hAnsi="Times New Roman"/>
          <w:b/>
          <w:sz w:val="28"/>
          <w:szCs w:val="28"/>
        </w:rPr>
        <w:t>Вероятность безотказной работы системы (Р):</w:t>
      </w:r>
      <w:r w:rsidRPr="00822A15">
        <w:rPr>
          <w:rFonts w:ascii="Times New Roman" w:eastAsiaTheme="minorHAnsi" w:hAnsi="Times New Roman"/>
          <w:sz w:val="28"/>
          <w:szCs w:val="28"/>
        </w:rPr>
        <w:t xml:space="preserve"> способность системы не допускать отказов, приводящих к падению температуры в отапливаемых помещениях жилых и общественных зданий ниже+12 </w:t>
      </w:r>
      <w:r w:rsidR="00EF052C">
        <w:rPr>
          <w:rFonts w:ascii="Times New Roman" w:eastAsiaTheme="minorHAnsi" w:hAnsi="Times New Roman"/>
          <w:sz w:val="28"/>
          <w:szCs w:val="28"/>
        </w:rPr>
        <w:t>ºС</w:t>
      </w:r>
      <w:r w:rsidRPr="00822A15">
        <w:rPr>
          <w:rFonts w:ascii="Times New Roman" w:hAnsi="Times New Roman"/>
          <w:sz w:val="28"/>
          <w:szCs w:val="28"/>
        </w:rPr>
        <w:t xml:space="preserve">, в промышленных зданиях ниже </w:t>
      </w:r>
      <w:r w:rsidRPr="00822A15">
        <w:rPr>
          <w:rFonts w:ascii="Times New Roman" w:eastAsiaTheme="minorHAnsi" w:hAnsi="Times New Roman"/>
          <w:sz w:val="28"/>
          <w:szCs w:val="28"/>
        </w:rPr>
        <w:t>+8 ˚</w:t>
      </w:r>
      <m:oMath>
        <m:r>
          <m:rPr>
            <m:sty m:val="p"/>
          </m:rPr>
          <w:rPr>
            <w:rFonts w:ascii="Cambria Math" w:eastAsiaTheme="minorHAnsi" w:hAnsi="Cambria Math"/>
            <w:sz w:val="28"/>
            <w:szCs w:val="28"/>
          </w:rPr>
          <m:t>C</m:t>
        </m:r>
      </m:oMath>
      <w:r w:rsidRPr="00822A15">
        <w:rPr>
          <w:rFonts w:ascii="Times New Roman" w:hAnsi="Times New Roman"/>
          <w:sz w:val="28"/>
          <w:szCs w:val="28"/>
        </w:rPr>
        <w:t>, более числа раз, установленного нормативами.</w:t>
      </w:r>
    </w:p>
    <w:p w:rsidR="00822A15" w:rsidRPr="00822A15" w:rsidRDefault="00822A15" w:rsidP="00822A1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822A15">
        <w:rPr>
          <w:rFonts w:ascii="Times New Roman" w:eastAsiaTheme="minorHAnsi" w:hAnsi="Times New Roman"/>
          <w:b/>
          <w:sz w:val="28"/>
          <w:szCs w:val="28"/>
        </w:rPr>
        <w:t>Коэффициент готовности  (качества) системы (Кг):</w:t>
      </w:r>
      <w:r w:rsidR="00B57BCF">
        <w:rPr>
          <w:rFonts w:ascii="Times New Roman" w:eastAsiaTheme="minorHAnsi" w:hAnsi="Times New Roman"/>
          <w:b/>
          <w:sz w:val="28"/>
          <w:szCs w:val="28"/>
        </w:rPr>
        <w:t xml:space="preserve"> </w:t>
      </w:r>
      <w:r w:rsidRPr="00822A15">
        <w:rPr>
          <w:rFonts w:ascii="Times New Roman" w:eastAsiaTheme="minorHAnsi" w:hAnsi="Times New Roman"/>
          <w:sz w:val="28"/>
          <w:szCs w:val="28"/>
        </w:rPr>
        <w:t>вероятность работоспособного состояния системы в произвольный момент времени поддерживать в отапливаемых помещениях расчетную внутреннюю температуру, кроме периодов снижения температуры, допускаемых нормативами.</w:t>
      </w:r>
    </w:p>
    <w:p w:rsidR="00822A15" w:rsidRPr="00822A15" w:rsidRDefault="00822A15" w:rsidP="00822A1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822A15">
        <w:rPr>
          <w:rFonts w:ascii="Times New Roman" w:eastAsiaTheme="minorHAnsi" w:hAnsi="Times New Roman"/>
          <w:b/>
          <w:sz w:val="28"/>
          <w:szCs w:val="28"/>
        </w:rPr>
        <w:t>Живучесть системы (Ж):</w:t>
      </w:r>
      <w:r w:rsidRPr="00822A15">
        <w:rPr>
          <w:rFonts w:ascii="Times New Roman" w:eastAsiaTheme="minorHAnsi" w:hAnsi="Times New Roman"/>
          <w:sz w:val="28"/>
          <w:szCs w:val="28"/>
        </w:rPr>
        <w:t xml:space="preserve"> способность системы сохранять свою работоспособность в аварийных (экстремальных) условиях, а также после длительных (более 54 ч) остановов.</w:t>
      </w:r>
    </w:p>
    <w:p w:rsidR="00822A15" w:rsidRPr="00822A15" w:rsidRDefault="00822A15" w:rsidP="00822A1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822A15">
        <w:rPr>
          <w:rFonts w:ascii="Times New Roman" w:eastAsiaTheme="minorHAnsi" w:hAnsi="Times New Roman"/>
          <w:sz w:val="28"/>
          <w:szCs w:val="28"/>
        </w:rPr>
        <w:t>Потребители теплоты по надежности теплоснабжения делятся на три категории:</w:t>
      </w:r>
    </w:p>
    <w:p w:rsidR="00822A15" w:rsidRPr="00822A15" w:rsidRDefault="00822A15" w:rsidP="00822A1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822A15">
        <w:rPr>
          <w:rFonts w:ascii="Times New Roman" w:eastAsiaTheme="minorHAnsi" w:hAnsi="Times New Roman"/>
          <w:sz w:val="28"/>
          <w:szCs w:val="28"/>
        </w:rPr>
        <w:t>Первая категория –</w:t>
      </w:r>
      <w:r w:rsidR="00EF4276">
        <w:rPr>
          <w:rFonts w:ascii="Times New Roman" w:eastAsiaTheme="minorHAnsi" w:hAnsi="Times New Roman"/>
          <w:sz w:val="28"/>
          <w:szCs w:val="28"/>
        </w:rPr>
        <w:t xml:space="preserve"> </w:t>
      </w:r>
      <w:r w:rsidRPr="00822A15">
        <w:rPr>
          <w:rFonts w:ascii="Times New Roman" w:eastAsiaTheme="minorHAnsi" w:hAnsi="Times New Roman"/>
          <w:sz w:val="28"/>
          <w:szCs w:val="28"/>
        </w:rPr>
        <w:t>потребители, не допускающие перерывов в подаче расчетного количества теплоты и снижения температуры воздуха в помещениях ниже предусмотренных ГОСТ 30494 (больницы, родильные дома, детские дошкольные учреждения с круглосуточным пребыванием детей и т.п.).</w:t>
      </w:r>
    </w:p>
    <w:p w:rsidR="00822A15" w:rsidRPr="00822A15" w:rsidRDefault="00822A15" w:rsidP="00822A1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822A15">
        <w:rPr>
          <w:rFonts w:ascii="Times New Roman" w:eastAsiaTheme="minorHAnsi" w:hAnsi="Times New Roman"/>
          <w:sz w:val="28"/>
          <w:szCs w:val="28"/>
        </w:rPr>
        <w:t>Вторая категория –</w:t>
      </w:r>
      <w:r w:rsidR="00EF4276">
        <w:rPr>
          <w:rFonts w:ascii="Times New Roman" w:eastAsiaTheme="minorHAnsi" w:hAnsi="Times New Roman"/>
          <w:sz w:val="28"/>
          <w:szCs w:val="28"/>
        </w:rPr>
        <w:t xml:space="preserve"> </w:t>
      </w:r>
      <w:r w:rsidRPr="00822A15">
        <w:rPr>
          <w:rFonts w:ascii="Times New Roman" w:eastAsiaTheme="minorHAnsi" w:hAnsi="Times New Roman"/>
          <w:sz w:val="28"/>
          <w:szCs w:val="28"/>
        </w:rPr>
        <w:t>потребители, допускающие снижение температуры в отапливаемых помещениях на период ликвидации аварии, но не более 54 ч:</w:t>
      </w:r>
    </w:p>
    <w:p w:rsidR="00822A15" w:rsidRPr="00EF052C" w:rsidRDefault="00822A15" w:rsidP="00822A1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22A15">
        <w:rPr>
          <w:rFonts w:ascii="Times New Roman" w:eastAsiaTheme="minorHAnsi" w:hAnsi="Times New Roman"/>
          <w:sz w:val="28"/>
          <w:szCs w:val="28"/>
        </w:rPr>
        <w:t xml:space="preserve">жилые и общественные </w:t>
      </w:r>
      <w:r w:rsidRPr="00EF052C">
        <w:rPr>
          <w:rFonts w:ascii="Times New Roman" w:eastAsiaTheme="minorHAnsi" w:hAnsi="Times New Roman"/>
          <w:sz w:val="28"/>
          <w:szCs w:val="28"/>
        </w:rPr>
        <w:t xml:space="preserve">здания до +12 </w:t>
      </w:r>
      <w:r w:rsidR="00EF052C">
        <w:rPr>
          <w:rFonts w:ascii="Times New Roman" w:eastAsiaTheme="minorHAnsi" w:hAnsi="Times New Roman"/>
          <w:sz w:val="28"/>
          <w:szCs w:val="28"/>
        </w:rPr>
        <w:t>ºС</w:t>
      </w:r>
      <w:r w:rsidRPr="00EF052C">
        <w:rPr>
          <w:rFonts w:ascii="Times New Roman" w:hAnsi="Times New Roman"/>
          <w:sz w:val="28"/>
          <w:szCs w:val="28"/>
        </w:rPr>
        <w:t>;</w:t>
      </w:r>
    </w:p>
    <w:p w:rsidR="00822A15" w:rsidRPr="00EF052C" w:rsidRDefault="00822A15" w:rsidP="00822A1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F052C">
        <w:rPr>
          <w:rFonts w:ascii="Times New Roman" w:eastAsiaTheme="minorHAnsi" w:hAnsi="Times New Roman"/>
          <w:sz w:val="28"/>
          <w:szCs w:val="28"/>
        </w:rPr>
        <w:t>промышленные здания до</w:t>
      </w:r>
      <w:r w:rsidR="00B57BCF">
        <w:rPr>
          <w:rFonts w:ascii="Times New Roman" w:eastAsiaTheme="minorHAnsi" w:hAnsi="Times New Roman"/>
          <w:sz w:val="28"/>
          <w:szCs w:val="28"/>
        </w:rPr>
        <w:t xml:space="preserve"> </w:t>
      </w:r>
      <w:r w:rsidRPr="00EF052C">
        <w:rPr>
          <w:rFonts w:ascii="Times New Roman" w:eastAsiaTheme="minorHAnsi" w:hAnsi="Times New Roman"/>
          <w:sz w:val="28"/>
          <w:szCs w:val="28"/>
        </w:rPr>
        <w:t>+8</w:t>
      </w:r>
      <w:r w:rsidR="00EF052C">
        <w:rPr>
          <w:rFonts w:ascii="Times New Roman" w:eastAsiaTheme="minorHAnsi" w:hAnsi="Times New Roman"/>
          <w:sz w:val="28"/>
          <w:szCs w:val="28"/>
        </w:rPr>
        <w:t xml:space="preserve"> ºС</w:t>
      </w:r>
      <w:r w:rsidRPr="00EF052C">
        <w:rPr>
          <w:rFonts w:ascii="Times New Roman" w:hAnsi="Times New Roman"/>
          <w:sz w:val="28"/>
          <w:szCs w:val="28"/>
        </w:rPr>
        <w:t>;</w:t>
      </w:r>
    </w:p>
    <w:p w:rsidR="00822A15" w:rsidRPr="00822A15" w:rsidRDefault="00822A15" w:rsidP="00822A1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822A15">
        <w:rPr>
          <w:rFonts w:ascii="Times New Roman" w:eastAsiaTheme="minorHAnsi" w:hAnsi="Times New Roman"/>
          <w:sz w:val="28"/>
          <w:szCs w:val="28"/>
        </w:rPr>
        <w:t>Третья категория –</w:t>
      </w:r>
      <w:r w:rsidR="00EF4276">
        <w:rPr>
          <w:rFonts w:ascii="Times New Roman" w:eastAsiaTheme="minorHAnsi" w:hAnsi="Times New Roman"/>
          <w:sz w:val="28"/>
          <w:szCs w:val="28"/>
        </w:rPr>
        <w:t xml:space="preserve"> </w:t>
      </w:r>
      <w:r w:rsidRPr="00822A15">
        <w:rPr>
          <w:rFonts w:ascii="Times New Roman" w:eastAsiaTheme="minorHAnsi" w:hAnsi="Times New Roman"/>
          <w:sz w:val="28"/>
          <w:szCs w:val="28"/>
        </w:rPr>
        <w:t>остальные здания.</w:t>
      </w:r>
    </w:p>
    <w:p w:rsidR="00822A15" w:rsidRPr="00822A15" w:rsidRDefault="00822A15" w:rsidP="00822A1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822A15">
        <w:rPr>
          <w:rFonts w:ascii="Times New Roman" w:eastAsiaTheme="minorHAnsi" w:hAnsi="Times New Roman"/>
          <w:sz w:val="28"/>
          <w:szCs w:val="28"/>
        </w:rPr>
        <w:t xml:space="preserve">Расчет вероятности безотказной работы тепловой сети (не резервируемых участков) по отношению к каждому потребителю рекомендуется выполнять с применением алгоритма, используя методику в пункте 169 в Приложении 9 Методических рекомендаций. </w:t>
      </w:r>
    </w:p>
    <w:p w:rsidR="00822A15" w:rsidRPr="00822A15" w:rsidRDefault="00822A15" w:rsidP="00822A1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822A15">
        <w:rPr>
          <w:rFonts w:ascii="Times New Roman" w:eastAsiaTheme="minorHAnsi" w:hAnsi="Times New Roman"/>
          <w:sz w:val="28"/>
          <w:szCs w:val="28"/>
        </w:rPr>
        <w:lastRenderedPageBreak/>
        <w:t>Тепловые сети подразделяются на магистральные, распределительные</w:t>
      </w:r>
      <w:r w:rsidR="00B57BCF">
        <w:rPr>
          <w:rFonts w:ascii="Times New Roman" w:eastAsiaTheme="minorHAnsi" w:hAnsi="Times New Roman"/>
          <w:sz w:val="28"/>
          <w:szCs w:val="28"/>
        </w:rPr>
        <w:t>,</w:t>
      </w:r>
      <w:r w:rsidRPr="00822A15">
        <w:rPr>
          <w:rFonts w:ascii="Times New Roman" w:eastAsiaTheme="minorHAnsi" w:hAnsi="Times New Roman"/>
          <w:sz w:val="28"/>
          <w:szCs w:val="28"/>
        </w:rPr>
        <w:t xml:space="preserve"> квартальные и ответвления от магистральных и распределительных тепловых сете</w:t>
      </w:r>
      <w:r w:rsidR="00B57BCF">
        <w:rPr>
          <w:rFonts w:ascii="Times New Roman" w:eastAsiaTheme="minorHAnsi" w:hAnsi="Times New Roman"/>
          <w:sz w:val="28"/>
          <w:szCs w:val="28"/>
        </w:rPr>
        <w:t>й</w:t>
      </w:r>
      <w:r w:rsidRPr="00822A15">
        <w:rPr>
          <w:rFonts w:ascii="Times New Roman" w:eastAsiaTheme="minorHAnsi" w:hAnsi="Times New Roman"/>
          <w:sz w:val="28"/>
          <w:szCs w:val="28"/>
        </w:rPr>
        <w:t xml:space="preserve"> к отдельным зданиям и сооружениям. Разделение тепловых сетей устанавливается проектом или эксплуатационной организацией. </w:t>
      </w:r>
    </w:p>
    <w:p w:rsidR="00822A15" w:rsidRPr="00822A15" w:rsidRDefault="00822A15" w:rsidP="00822A1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822A15">
        <w:rPr>
          <w:rFonts w:ascii="Times New Roman" w:eastAsiaTheme="minorHAnsi" w:hAnsi="Times New Roman"/>
          <w:sz w:val="28"/>
          <w:szCs w:val="28"/>
        </w:rPr>
        <w:t>Расчет надежности теплоснабжения не резервируемых участков тепловой сети производится на основе данных по отказам и восстановлениям  (времени, затраченном на ремонт участка) всех участков тепловых сетей за несколько лет их работы.</w:t>
      </w:r>
    </w:p>
    <w:p w:rsidR="00822A15" w:rsidRPr="00EF4276" w:rsidRDefault="00822A15" w:rsidP="00822A1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822A15">
        <w:rPr>
          <w:rFonts w:ascii="Times New Roman" w:eastAsiaTheme="minorHAnsi" w:hAnsi="Times New Roman"/>
          <w:sz w:val="28"/>
          <w:szCs w:val="28"/>
        </w:rPr>
        <w:t xml:space="preserve">Органы местного самоуправления </w:t>
      </w:r>
      <w:r w:rsidR="00E32DA2">
        <w:rPr>
          <w:rFonts w:ascii="Times New Roman" w:eastAsiaTheme="minorHAnsi" w:hAnsi="Times New Roman"/>
          <w:sz w:val="28"/>
          <w:szCs w:val="28"/>
        </w:rPr>
        <w:t>Омутнинского</w:t>
      </w:r>
      <w:r w:rsidRPr="00822A15">
        <w:rPr>
          <w:rFonts w:ascii="Times New Roman" w:eastAsiaTheme="minorHAnsi" w:hAnsi="Times New Roman"/>
          <w:sz w:val="28"/>
          <w:szCs w:val="28"/>
        </w:rPr>
        <w:t xml:space="preserve"> город</w:t>
      </w:r>
      <w:r w:rsidR="00EF4276">
        <w:rPr>
          <w:rFonts w:ascii="Times New Roman" w:eastAsiaTheme="minorHAnsi" w:hAnsi="Times New Roman"/>
          <w:sz w:val="28"/>
          <w:szCs w:val="28"/>
        </w:rPr>
        <w:t>ского поселения и теплоснабжающие</w:t>
      </w:r>
      <w:r w:rsidRPr="00822A15">
        <w:rPr>
          <w:rFonts w:ascii="Times New Roman" w:eastAsiaTheme="minorHAnsi" w:hAnsi="Times New Roman"/>
          <w:sz w:val="28"/>
          <w:szCs w:val="28"/>
        </w:rPr>
        <w:t xml:space="preserve"> </w:t>
      </w:r>
      <w:r w:rsidRPr="00EF4276">
        <w:rPr>
          <w:rFonts w:ascii="Times New Roman" w:eastAsiaTheme="minorHAnsi" w:hAnsi="Times New Roman"/>
          <w:sz w:val="28"/>
          <w:szCs w:val="28"/>
        </w:rPr>
        <w:t>организаци</w:t>
      </w:r>
      <w:r w:rsidR="00EF4276">
        <w:rPr>
          <w:rFonts w:ascii="Times New Roman" w:eastAsiaTheme="minorHAnsi" w:hAnsi="Times New Roman"/>
          <w:sz w:val="28"/>
          <w:szCs w:val="28"/>
        </w:rPr>
        <w:t>и</w:t>
      </w:r>
      <w:r w:rsidRPr="00EF4276">
        <w:rPr>
          <w:rFonts w:ascii="Times New Roman" w:eastAsiaTheme="minorHAnsi" w:hAnsi="Times New Roman"/>
          <w:sz w:val="28"/>
          <w:szCs w:val="28"/>
        </w:rPr>
        <w:t xml:space="preserve"> не располагают информацией, необходимой для расчета надежнос</w:t>
      </w:r>
      <w:r w:rsidR="00915BC2" w:rsidRPr="00EF4276">
        <w:rPr>
          <w:rFonts w:ascii="Times New Roman" w:eastAsiaTheme="minorHAnsi" w:hAnsi="Times New Roman"/>
          <w:sz w:val="28"/>
          <w:szCs w:val="28"/>
        </w:rPr>
        <w:t>ти теплоснабжения тепловой сети от котельных №1, 3, 4, 5, 13, 14, 15</w:t>
      </w:r>
      <w:r w:rsidR="00EF4276">
        <w:rPr>
          <w:rFonts w:ascii="Times New Roman" w:eastAsiaTheme="minorHAnsi" w:hAnsi="Times New Roman"/>
          <w:sz w:val="28"/>
          <w:szCs w:val="28"/>
        </w:rPr>
        <w:t xml:space="preserve"> и от ТЭЦ ЗАО «ОМЗ»,</w:t>
      </w:r>
      <w:r w:rsidRPr="00EF4276">
        <w:rPr>
          <w:rFonts w:ascii="Times New Roman" w:eastAsiaTheme="minorHAnsi" w:hAnsi="Times New Roman"/>
          <w:sz w:val="28"/>
          <w:szCs w:val="28"/>
        </w:rPr>
        <w:t xml:space="preserve"> в том числе: </w:t>
      </w:r>
    </w:p>
    <w:p w:rsidR="00822A15" w:rsidRPr="00EF4276" w:rsidRDefault="00822A15" w:rsidP="00662372">
      <w:pPr>
        <w:pStyle w:val="a5"/>
        <w:numPr>
          <w:ilvl w:val="0"/>
          <w:numId w:val="2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EF4276">
        <w:rPr>
          <w:rFonts w:ascii="Times New Roman" w:eastAsiaTheme="minorHAnsi" w:hAnsi="Times New Roman"/>
          <w:sz w:val="28"/>
          <w:szCs w:val="28"/>
        </w:rPr>
        <w:t>статистикой по отказам и восстановлениям (</w:t>
      </w:r>
      <w:r w:rsidR="00B02FE6" w:rsidRPr="00EF4276">
        <w:rPr>
          <w:rFonts w:ascii="Times New Roman" w:eastAsiaTheme="minorHAnsi" w:hAnsi="Times New Roman"/>
          <w:sz w:val="28"/>
          <w:szCs w:val="28"/>
        </w:rPr>
        <w:t>количество отключенных потребителей</w:t>
      </w:r>
      <w:r w:rsidRPr="00EF4276">
        <w:rPr>
          <w:rFonts w:ascii="Times New Roman" w:eastAsiaTheme="minorHAnsi" w:hAnsi="Times New Roman"/>
          <w:sz w:val="28"/>
          <w:szCs w:val="28"/>
        </w:rPr>
        <w:t xml:space="preserve">) всех участков тепловых сетей за </w:t>
      </w:r>
      <w:r w:rsidR="008F56AF" w:rsidRPr="00EF4276">
        <w:rPr>
          <w:rFonts w:ascii="Times New Roman" w:eastAsiaTheme="minorHAnsi" w:hAnsi="Times New Roman"/>
          <w:sz w:val="28"/>
          <w:szCs w:val="28"/>
        </w:rPr>
        <w:t>последние три года</w:t>
      </w:r>
      <w:r w:rsidRPr="00EF4276">
        <w:rPr>
          <w:rFonts w:ascii="Times New Roman" w:eastAsiaTheme="minorHAnsi" w:hAnsi="Times New Roman"/>
          <w:sz w:val="28"/>
          <w:szCs w:val="28"/>
        </w:rPr>
        <w:t>;</w:t>
      </w:r>
    </w:p>
    <w:p w:rsidR="00822A15" w:rsidRPr="003949B4" w:rsidRDefault="00822A15" w:rsidP="00662372">
      <w:pPr>
        <w:pStyle w:val="a5"/>
        <w:numPr>
          <w:ilvl w:val="0"/>
          <w:numId w:val="2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3949B4">
        <w:rPr>
          <w:rFonts w:ascii="Times New Roman" w:eastAsiaTheme="minorHAnsi" w:hAnsi="Times New Roman"/>
          <w:sz w:val="28"/>
          <w:szCs w:val="28"/>
        </w:rPr>
        <w:t>статистикой причин аварий и инцидентов в системах теплоснабжения;</w:t>
      </w:r>
    </w:p>
    <w:p w:rsidR="00822A15" w:rsidRPr="003949B4" w:rsidRDefault="00822A15" w:rsidP="00662372">
      <w:pPr>
        <w:pStyle w:val="a5"/>
        <w:numPr>
          <w:ilvl w:val="0"/>
          <w:numId w:val="2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3949B4">
        <w:rPr>
          <w:rFonts w:ascii="Times New Roman" w:eastAsiaTheme="minorHAnsi" w:hAnsi="Times New Roman"/>
          <w:sz w:val="28"/>
          <w:szCs w:val="28"/>
        </w:rPr>
        <w:t>статистикой жалоб потребителей на нарушение качества теплоснабжения.</w:t>
      </w:r>
    </w:p>
    <w:p w:rsidR="00D456E3" w:rsidRDefault="00915BC2" w:rsidP="00D456E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Статистика </w:t>
      </w:r>
      <w:r w:rsidR="00007957">
        <w:rPr>
          <w:rFonts w:ascii="Times New Roman" w:eastAsiaTheme="minorHAnsi" w:hAnsi="Times New Roman"/>
          <w:sz w:val="28"/>
          <w:szCs w:val="28"/>
        </w:rPr>
        <w:t>отказов и восстановлений основного оборудования за последние три</w:t>
      </w:r>
      <w:r w:rsidR="000E4516">
        <w:rPr>
          <w:rFonts w:ascii="Times New Roman" w:eastAsiaTheme="minorHAnsi" w:hAnsi="Times New Roman"/>
          <w:sz w:val="28"/>
          <w:szCs w:val="28"/>
        </w:rPr>
        <w:t xml:space="preserve"> года представлена З</w:t>
      </w:r>
      <w:r w:rsidR="00510575">
        <w:rPr>
          <w:rFonts w:ascii="Times New Roman" w:eastAsiaTheme="minorHAnsi" w:hAnsi="Times New Roman"/>
          <w:sz w:val="28"/>
          <w:szCs w:val="28"/>
        </w:rPr>
        <w:t>АО «ОМЗ» и МУП ЖКХ Омутнинского района в Т</w:t>
      </w:r>
      <w:r w:rsidR="00007957">
        <w:rPr>
          <w:rFonts w:ascii="Times New Roman" w:eastAsiaTheme="minorHAnsi" w:hAnsi="Times New Roman"/>
          <w:sz w:val="28"/>
          <w:szCs w:val="28"/>
        </w:rPr>
        <w:t>аблиц</w:t>
      </w:r>
      <w:r w:rsidR="00510575">
        <w:rPr>
          <w:rFonts w:ascii="Times New Roman" w:eastAsiaTheme="minorHAnsi" w:hAnsi="Times New Roman"/>
          <w:sz w:val="28"/>
          <w:szCs w:val="28"/>
        </w:rPr>
        <w:t>ах</w:t>
      </w:r>
      <w:r w:rsidR="00EF4276">
        <w:rPr>
          <w:rFonts w:ascii="Times New Roman" w:eastAsiaTheme="minorHAnsi" w:hAnsi="Times New Roman"/>
          <w:sz w:val="28"/>
          <w:szCs w:val="28"/>
        </w:rPr>
        <w:t xml:space="preserve"> 2</w:t>
      </w:r>
      <w:r w:rsidR="00CD7190" w:rsidRPr="00CD7190">
        <w:rPr>
          <w:rFonts w:ascii="Times New Roman" w:eastAsiaTheme="minorHAnsi" w:hAnsi="Times New Roman"/>
          <w:sz w:val="28"/>
          <w:szCs w:val="28"/>
        </w:rPr>
        <w:t>8</w:t>
      </w:r>
      <w:r w:rsidR="00510575">
        <w:rPr>
          <w:rFonts w:ascii="Times New Roman" w:eastAsiaTheme="minorHAnsi" w:hAnsi="Times New Roman"/>
          <w:sz w:val="28"/>
          <w:szCs w:val="28"/>
        </w:rPr>
        <w:t xml:space="preserve"> и </w:t>
      </w:r>
      <w:r w:rsidR="00EF4276">
        <w:rPr>
          <w:rFonts w:ascii="Times New Roman" w:eastAsiaTheme="minorHAnsi" w:hAnsi="Times New Roman"/>
          <w:sz w:val="28"/>
          <w:szCs w:val="28"/>
        </w:rPr>
        <w:t>2</w:t>
      </w:r>
      <w:r w:rsidR="00CD7190" w:rsidRPr="00CD7190">
        <w:rPr>
          <w:rFonts w:ascii="Times New Roman" w:eastAsiaTheme="minorHAnsi" w:hAnsi="Times New Roman"/>
          <w:sz w:val="28"/>
          <w:szCs w:val="28"/>
        </w:rPr>
        <w:t>9</w:t>
      </w:r>
      <w:r w:rsidR="00FD429B">
        <w:rPr>
          <w:rFonts w:ascii="Times New Roman" w:eastAsiaTheme="minorHAnsi" w:hAnsi="Times New Roman"/>
          <w:sz w:val="28"/>
          <w:szCs w:val="28"/>
        </w:rPr>
        <w:t>.</w:t>
      </w:r>
      <w:r w:rsidR="00D456E3" w:rsidRPr="00D456E3">
        <w:rPr>
          <w:rFonts w:ascii="Times New Roman" w:eastAsiaTheme="minorHAnsi" w:hAnsi="Times New Roman"/>
          <w:sz w:val="28"/>
          <w:szCs w:val="28"/>
        </w:rPr>
        <w:t xml:space="preserve"> </w:t>
      </w:r>
    </w:p>
    <w:p w:rsidR="00D456E3" w:rsidRPr="00822A15" w:rsidRDefault="00D456E3" w:rsidP="00D456E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822A15">
        <w:rPr>
          <w:rFonts w:ascii="Times New Roman" w:eastAsiaTheme="minorHAnsi" w:hAnsi="Times New Roman"/>
          <w:sz w:val="28"/>
          <w:szCs w:val="28"/>
        </w:rPr>
        <w:t>Определение системы мер по обеспечению надежности систем теплоснабжения поселений, городских округов установлено в разделе X в Правилах организации теплоснабжения в Российской Федерации, утвержденных постановлением Правительства Российской Федерации от 08.08.2012 г. №808.</w:t>
      </w:r>
    </w:p>
    <w:p w:rsidR="00FD429B" w:rsidRDefault="00D456E3" w:rsidP="00A509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Для о</w:t>
      </w:r>
      <w:r w:rsidRPr="00D456E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ценк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Pr="00D456E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надежности теплоснабжения с целью разработки предложений по реконструкции тепловых сетей, не обеспечивающих нормативной надежности теплоснабжения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77599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рекомендуется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:</w:t>
      </w:r>
    </w:p>
    <w:p w:rsidR="00D456E3" w:rsidRDefault="00D456E3" w:rsidP="00A509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-выбрать из состава предложенных к реконструкции участков магистральных тепловых сетей, обеспечивающих нормативную надежность теплоснабжения, те участки, на которых скорость теплоносителя меньше 0,5 м в сек. </w:t>
      </w:r>
      <w:r w:rsidR="00B068E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(с учетом перспективной тепловой нагрузки);</w:t>
      </w:r>
    </w:p>
    <w:p w:rsidR="00B068EC" w:rsidRPr="00D456E3" w:rsidRDefault="00B068EC" w:rsidP="00A509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</w:t>
      </w:r>
      <w:r w:rsidR="00775998" w:rsidRPr="0077599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77599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выполнить гидравлический расчет магистральных тепловых сетей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 участках с уменьшением диаметра, с целью подтверждения возможности передачи тепловой энергии до конечного потребителя с нормативными гидравлическими параметрами</w:t>
      </w:r>
      <w:r w:rsidR="0077599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FD429B" w:rsidRDefault="00FD429B" w:rsidP="00007957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FD429B" w:rsidRDefault="00FD429B" w:rsidP="00007957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FD429B" w:rsidRDefault="00FD429B" w:rsidP="00007957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FD429B" w:rsidRDefault="00FD429B" w:rsidP="00007957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ectPr w:rsidR="00FD429B" w:rsidSect="00E94BFF">
          <w:pgSz w:w="11906" w:h="16838"/>
          <w:pgMar w:top="851" w:right="851" w:bottom="851" w:left="1701" w:header="426" w:footer="0" w:gutter="0"/>
          <w:cols w:space="708"/>
          <w:titlePg/>
          <w:docGrid w:linePitch="360"/>
        </w:sectPr>
      </w:pPr>
    </w:p>
    <w:p w:rsidR="00510575" w:rsidRPr="00510575" w:rsidRDefault="00FD429B" w:rsidP="00CD7190">
      <w:pPr>
        <w:spacing w:after="0" w:line="240" w:lineRule="auto"/>
        <w:ind w:right="-173"/>
        <w:jc w:val="righ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10575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lastRenderedPageBreak/>
        <w:t xml:space="preserve">Таблица </w:t>
      </w:r>
      <w:r w:rsidR="00EF4276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>2</w:t>
      </w:r>
      <w:r w:rsidR="00CD7190" w:rsidRPr="00060D0E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>8</w:t>
      </w:r>
      <w:r w:rsidRPr="00510575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>.</w:t>
      </w:r>
    </w:p>
    <w:p w:rsidR="00FD429B" w:rsidRPr="00510575" w:rsidRDefault="00FD429B" w:rsidP="00007957">
      <w:pPr>
        <w:spacing w:after="0" w:line="240" w:lineRule="auto"/>
        <w:jc w:val="center"/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</w:pPr>
      <w:r w:rsidRPr="00510575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>Статистика отказов и восстановлений оборудования ЗАО «ОМЗ» за период 2010 – 2012 г.г.</w:t>
      </w:r>
    </w:p>
    <w:tbl>
      <w:tblPr>
        <w:tblW w:w="15749" w:type="dxa"/>
        <w:tblInd w:w="94" w:type="dxa"/>
        <w:tblLayout w:type="fixed"/>
        <w:tblLook w:val="04A0"/>
      </w:tblPr>
      <w:tblGrid>
        <w:gridCol w:w="540"/>
        <w:gridCol w:w="1601"/>
        <w:gridCol w:w="1275"/>
        <w:gridCol w:w="993"/>
        <w:gridCol w:w="992"/>
        <w:gridCol w:w="850"/>
        <w:gridCol w:w="1559"/>
        <w:gridCol w:w="851"/>
        <w:gridCol w:w="992"/>
        <w:gridCol w:w="849"/>
        <w:gridCol w:w="1418"/>
        <w:gridCol w:w="850"/>
        <w:gridCol w:w="993"/>
        <w:gridCol w:w="850"/>
        <w:gridCol w:w="1136"/>
      </w:tblGrid>
      <w:tr w:rsidR="00007957" w:rsidRPr="00FD429B" w:rsidTr="00CD7190">
        <w:trPr>
          <w:trHeight w:val="345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7957" w:rsidRPr="00FD429B" w:rsidRDefault="00007957" w:rsidP="000079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D429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  п/п</w:t>
            </w:r>
          </w:p>
        </w:tc>
        <w:tc>
          <w:tcPr>
            <w:tcW w:w="16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7957" w:rsidRPr="00FD429B" w:rsidRDefault="00007957" w:rsidP="000079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D429B">
              <w:rPr>
                <w:rFonts w:ascii="Times New Roman" w:eastAsia="Times New Roman" w:hAnsi="Times New Roman"/>
                <w:color w:val="000000"/>
                <w:lang w:eastAsia="ru-RU"/>
              </w:rPr>
              <w:t>Теплоснабжающая организация /система теплоснабжения/место расположения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7957" w:rsidRPr="00FD429B" w:rsidRDefault="00007957" w:rsidP="000079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D429B">
              <w:rPr>
                <w:rFonts w:ascii="Times New Roman" w:eastAsia="Times New Roman" w:hAnsi="Times New Roman"/>
                <w:color w:val="000000"/>
                <w:lang w:eastAsia="ru-RU"/>
              </w:rPr>
              <w:t>Оборудование</w:t>
            </w:r>
          </w:p>
        </w:tc>
        <w:tc>
          <w:tcPr>
            <w:tcW w:w="439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07957" w:rsidRPr="00FD429B" w:rsidRDefault="00007957" w:rsidP="000079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D429B">
              <w:rPr>
                <w:rFonts w:ascii="Times New Roman" w:eastAsia="Times New Roman" w:hAnsi="Times New Roman"/>
                <w:color w:val="000000"/>
                <w:lang w:eastAsia="ru-RU"/>
              </w:rPr>
              <w:t>2010 год</w:t>
            </w:r>
          </w:p>
        </w:tc>
        <w:tc>
          <w:tcPr>
            <w:tcW w:w="411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7957" w:rsidRPr="00FD429B" w:rsidRDefault="00007957" w:rsidP="000079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D429B">
              <w:rPr>
                <w:rFonts w:ascii="Times New Roman" w:eastAsia="Times New Roman" w:hAnsi="Times New Roman"/>
                <w:color w:val="000000"/>
                <w:lang w:eastAsia="ru-RU"/>
              </w:rPr>
              <w:t>2011 год</w:t>
            </w:r>
          </w:p>
        </w:tc>
        <w:tc>
          <w:tcPr>
            <w:tcW w:w="382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7957" w:rsidRPr="00FD429B" w:rsidRDefault="00007957" w:rsidP="000079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D429B">
              <w:rPr>
                <w:rFonts w:ascii="Times New Roman" w:eastAsia="Times New Roman" w:hAnsi="Times New Roman"/>
                <w:color w:val="000000"/>
                <w:lang w:eastAsia="ru-RU"/>
              </w:rPr>
              <w:t>2012 год</w:t>
            </w:r>
          </w:p>
        </w:tc>
      </w:tr>
      <w:tr w:rsidR="00007957" w:rsidRPr="00FD429B" w:rsidTr="00CD7190">
        <w:trPr>
          <w:trHeight w:val="2295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7957" w:rsidRPr="00FD429B" w:rsidRDefault="00007957" w:rsidP="0000795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7957" w:rsidRPr="00FD429B" w:rsidRDefault="00007957" w:rsidP="0000795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7957" w:rsidRPr="00FD429B" w:rsidRDefault="00007957" w:rsidP="0000795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7957" w:rsidRPr="00FD429B" w:rsidRDefault="00007957" w:rsidP="000079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D429B">
              <w:rPr>
                <w:rFonts w:ascii="Times New Roman" w:eastAsia="Times New Roman" w:hAnsi="Times New Roman"/>
                <w:color w:val="000000"/>
                <w:lang w:eastAsia="ru-RU"/>
              </w:rPr>
              <w:t>дата и время начала устранения повреждения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7957" w:rsidRPr="00FD429B" w:rsidRDefault="00007957" w:rsidP="000079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D429B">
              <w:rPr>
                <w:rFonts w:ascii="Times New Roman" w:eastAsia="Times New Roman" w:hAnsi="Times New Roman"/>
                <w:color w:val="000000"/>
                <w:lang w:eastAsia="ru-RU"/>
              </w:rPr>
              <w:t>дата и время завершения устранения повреждения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7957" w:rsidRPr="00FD429B" w:rsidRDefault="00007957" w:rsidP="000079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D429B">
              <w:rPr>
                <w:rFonts w:ascii="Times New Roman" w:eastAsia="Times New Roman" w:hAnsi="Times New Roman"/>
                <w:color w:val="000000"/>
                <w:lang w:eastAsia="ru-RU"/>
              </w:rPr>
              <w:t>Кол-во отключенных потребителей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7957" w:rsidRPr="00FD429B" w:rsidRDefault="00007957" w:rsidP="000079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D429B">
              <w:rPr>
                <w:rFonts w:ascii="Times New Roman" w:eastAsia="Times New Roman" w:hAnsi="Times New Roman"/>
                <w:color w:val="000000"/>
                <w:lang w:eastAsia="ru-RU"/>
              </w:rPr>
              <w:t>дата и время включения теплоснабжения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7957" w:rsidRPr="00FD429B" w:rsidRDefault="00007957" w:rsidP="000079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D429B">
              <w:rPr>
                <w:rFonts w:ascii="Times New Roman" w:eastAsia="Times New Roman" w:hAnsi="Times New Roman"/>
                <w:color w:val="000000"/>
                <w:lang w:eastAsia="ru-RU"/>
              </w:rPr>
              <w:t>дата и время начала устранения повреждения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7957" w:rsidRPr="00FD429B" w:rsidRDefault="00007957" w:rsidP="000079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D429B">
              <w:rPr>
                <w:rFonts w:ascii="Times New Roman" w:eastAsia="Times New Roman" w:hAnsi="Times New Roman"/>
                <w:color w:val="000000"/>
                <w:lang w:eastAsia="ru-RU"/>
              </w:rPr>
              <w:t>дата и время завершения устранения повреждения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7957" w:rsidRPr="00FD429B" w:rsidRDefault="00007957" w:rsidP="000079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D429B">
              <w:rPr>
                <w:rFonts w:ascii="Times New Roman" w:eastAsia="Times New Roman" w:hAnsi="Times New Roman"/>
                <w:color w:val="000000"/>
                <w:lang w:eastAsia="ru-RU"/>
              </w:rPr>
              <w:t>Кол-во отключенных потребителей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7957" w:rsidRPr="00FD429B" w:rsidRDefault="00007957" w:rsidP="000079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D429B">
              <w:rPr>
                <w:rFonts w:ascii="Times New Roman" w:eastAsia="Times New Roman" w:hAnsi="Times New Roman"/>
                <w:color w:val="000000"/>
                <w:lang w:eastAsia="ru-RU"/>
              </w:rPr>
              <w:t>дата и время включения теплоснабжения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7957" w:rsidRPr="00FD429B" w:rsidRDefault="00007957" w:rsidP="000079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D429B">
              <w:rPr>
                <w:rFonts w:ascii="Times New Roman" w:eastAsia="Times New Roman" w:hAnsi="Times New Roman"/>
                <w:color w:val="000000"/>
                <w:lang w:eastAsia="ru-RU"/>
              </w:rPr>
              <w:t>дата и время начала устранения повреждения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7957" w:rsidRPr="00FD429B" w:rsidRDefault="00007957" w:rsidP="000079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D429B">
              <w:rPr>
                <w:rFonts w:ascii="Times New Roman" w:eastAsia="Times New Roman" w:hAnsi="Times New Roman"/>
                <w:color w:val="000000"/>
                <w:lang w:eastAsia="ru-RU"/>
              </w:rPr>
              <w:t>дата и время завершения устранения повреждения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7957" w:rsidRPr="00FD429B" w:rsidRDefault="00007957" w:rsidP="000079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D429B">
              <w:rPr>
                <w:rFonts w:ascii="Times New Roman" w:eastAsia="Times New Roman" w:hAnsi="Times New Roman"/>
                <w:color w:val="000000"/>
                <w:lang w:eastAsia="ru-RU"/>
              </w:rPr>
              <w:t>Кол-во отключенных потребителей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7957" w:rsidRPr="00FD429B" w:rsidRDefault="00007957" w:rsidP="000079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D429B">
              <w:rPr>
                <w:rFonts w:ascii="Times New Roman" w:eastAsia="Times New Roman" w:hAnsi="Times New Roman"/>
                <w:color w:val="000000"/>
                <w:lang w:eastAsia="ru-RU"/>
              </w:rPr>
              <w:t>дата и время включения теплоснабжения</w:t>
            </w:r>
          </w:p>
        </w:tc>
      </w:tr>
      <w:tr w:rsidR="00D7717E" w:rsidRPr="00FD429B" w:rsidTr="00CD7190">
        <w:trPr>
          <w:trHeight w:val="37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717E" w:rsidRPr="00FD429B" w:rsidRDefault="00D7717E" w:rsidP="002420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D429B">
              <w:rPr>
                <w:rFonts w:ascii="Times New Roman" w:eastAsia="Times New Roman" w:hAnsi="Times New Roman"/>
                <w:color w:val="000000"/>
                <w:lang w:eastAsia="ru-RU"/>
              </w:rPr>
              <w:t>1.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717E" w:rsidRPr="00FD429B" w:rsidRDefault="000E4516" w:rsidP="002420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З</w:t>
            </w:r>
            <w:r w:rsidR="00D7717E" w:rsidRPr="00FD429B">
              <w:rPr>
                <w:rFonts w:ascii="Times New Roman" w:eastAsia="Times New Roman" w:hAnsi="Times New Roman"/>
                <w:color w:val="000000"/>
                <w:lang w:eastAsia="ru-RU"/>
              </w:rPr>
              <w:t>АО «ОМЗ»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717E" w:rsidRPr="00FD429B" w:rsidRDefault="00D7717E" w:rsidP="00FD42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D429B">
              <w:rPr>
                <w:rFonts w:ascii="Times New Roman" w:eastAsia="Times New Roman" w:hAnsi="Times New Roman"/>
                <w:color w:val="000000"/>
                <w:lang w:eastAsia="ru-RU"/>
              </w:rPr>
              <w:t>Котел №1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717E" w:rsidRPr="00FD429B" w:rsidRDefault="00D7717E" w:rsidP="00FD42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en-US" w:eastAsia="ru-RU"/>
              </w:rPr>
            </w:pPr>
            <w:r w:rsidRPr="00FD429B">
              <w:rPr>
                <w:rFonts w:ascii="Times New Roman" w:eastAsia="Times New Roman" w:hAnsi="Times New Roman"/>
                <w:color w:val="000000"/>
                <w:lang w:eastAsia="ru-RU"/>
              </w:rPr>
              <w:t>06.01 17</w:t>
            </w:r>
            <w:r w:rsidRPr="00FD429B">
              <w:rPr>
                <w:rFonts w:ascii="Times New Roman" w:eastAsia="Times New Roman" w:hAnsi="Times New Roman"/>
                <w:color w:val="000000"/>
                <w:lang w:val="en-US" w:eastAsia="ru-RU"/>
              </w:rPr>
              <w:t>:</w:t>
            </w:r>
            <w:r w:rsidRPr="00FD429B">
              <w:rPr>
                <w:rFonts w:ascii="Times New Roman" w:eastAsia="Times New Roman" w:hAnsi="Times New Roman"/>
                <w:color w:val="000000"/>
                <w:lang w:eastAsia="ru-RU"/>
              </w:rPr>
              <w:t>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717E" w:rsidRPr="00FD429B" w:rsidRDefault="00D7717E" w:rsidP="00FD42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D429B">
              <w:rPr>
                <w:rFonts w:ascii="Times New Roman" w:eastAsia="Times New Roman" w:hAnsi="Times New Roman"/>
                <w:color w:val="000000"/>
                <w:lang w:eastAsia="ru-RU"/>
              </w:rPr>
              <w:t>06.01 21</w:t>
            </w:r>
            <w:r w:rsidRPr="00FD429B">
              <w:rPr>
                <w:rFonts w:ascii="Times New Roman" w:eastAsia="Times New Roman" w:hAnsi="Times New Roman"/>
                <w:color w:val="000000"/>
                <w:lang w:val="en-US" w:eastAsia="ru-RU"/>
              </w:rPr>
              <w:t>:</w:t>
            </w:r>
            <w:r w:rsidRPr="00FD429B">
              <w:rPr>
                <w:rFonts w:ascii="Times New Roman" w:eastAsia="Times New Roman" w:hAnsi="Times New Roman"/>
                <w:color w:val="000000"/>
                <w:lang w:eastAsia="ru-RU"/>
              </w:rPr>
              <w:t>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717E" w:rsidRPr="00FD429B" w:rsidRDefault="00D7717E" w:rsidP="00FD42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717E" w:rsidRPr="00FD429B" w:rsidRDefault="00D7717E" w:rsidP="00FD42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D429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Снижение </w:t>
            </w:r>
            <w:r w:rsidRPr="00FD429B">
              <w:rPr>
                <w:rFonts w:ascii="Times New Roman" w:eastAsia="Times New Roman" w:hAnsi="Times New Roman"/>
                <w:color w:val="000000"/>
                <w:lang w:val="en-US" w:eastAsia="ru-RU"/>
              </w:rPr>
              <w:t>t</w:t>
            </w:r>
            <w:r w:rsidRPr="00FD429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теплоносителя – в 17:00</w:t>
            </w:r>
          </w:p>
          <w:p w:rsidR="00D7717E" w:rsidRPr="00FD429B" w:rsidRDefault="00D7717E" w:rsidP="00FD42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D429B">
              <w:rPr>
                <w:rFonts w:ascii="Times New Roman" w:eastAsia="Times New Roman" w:hAnsi="Times New Roman"/>
                <w:color w:val="000000"/>
                <w:lang w:eastAsia="ru-RU"/>
              </w:rPr>
              <w:t>Нормативная t – в 21:30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717E" w:rsidRDefault="00D7717E" w:rsidP="00FD42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02.01</w:t>
            </w:r>
          </w:p>
          <w:p w:rsidR="00D7717E" w:rsidRPr="00FD429B" w:rsidRDefault="00D7717E" w:rsidP="00FD42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15:15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717E" w:rsidRDefault="00D7717E" w:rsidP="00D7717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02.01</w:t>
            </w:r>
          </w:p>
          <w:p w:rsidR="00D7717E" w:rsidRPr="00FD429B" w:rsidRDefault="00D7717E" w:rsidP="00D7717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15:30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717E" w:rsidRPr="00FD429B" w:rsidRDefault="00D7717E" w:rsidP="002420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717E" w:rsidRPr="00FD429B" w:rsidRDefault="00D7717E" w:rsidP="002420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D429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Снижение </w:t>
            </w:r>
            <w:r w:rsidRPr="00FD429B">
              <w:rPr>
                <w:rFonts w:ascii="Times New Roman" w:eastAsia="Times New Roman" w:hAnsi="Times New Roman"/>
                <w:color w:val="000000"/>
                <w:lang w:val="en-US" w:eastAsia="ru-RU"/>
              </w:rPr>
              <w:t>t</w:t>
            </w:r>
            <w:r w:rsidRPr="00FD429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теплоносителя – в 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15:15</w:t>
            </w:r>
          </w:p>
          <w:p w:rsidR="00D7717E" w:rsidRPr="00FD429B" w:rsidRDefault="00D7717E" w:rsidP="002420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D429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Нормативная t – в 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15:30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717E" w:rsidRDefault="00D7717E" w:rsidP="00FD42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10.10</w:t>
            </w:r>
          </w:p>
          <w:p w:rsidR="00D7717E" w:rsidRPr="00FD429B" w:rsidRDefault="00D7717E" w:rsidP="00FD42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06:50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717E" w:rsidRDefault="00D7717E" w:rsidP="00FD42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13.10</w:t>
            </w:r>
          </w:p>
          <w:p w:rsidR="00D7717E" w:rsidRPr="00FD429B" w:rsidRDefault="00D7717E" w:rsidP="00FD42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11:40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717E" w:rsidRPr="00FD429B" w:rsidRDefault="00D7717E" w:rsidP="002420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717E" w:rsidRPr="00FD429B" w:rsidRDefault="00D7717E" w:rsidP="00D7717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D429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Снижение </w:t>
            </w:r>
            <w:r w:rsidRPr="00FD429B">
              <w:rPr>
                <w:rFonts w:ascii="Times New Roman" w:eastAsia="Times New Roman" w:hAnsi="Times New Roman"/>
                <w:color w:val="000000"/>
                <w:lang w:val="en-US" w:eastAsia="ru-RU"/>
              </w:rPr>
              <w:t>t</w:t>
            </w:r>
            <w:r w:rsidRPr="00FD429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теплоносителя – в 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06:50</w:t>
            </w:r>
          </w:p>
          <w:p w:rsidR="00D7717E" w:rsidRDefault="00D7717E" w:rsidP="00D7717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D429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Нормативная t – 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13.10</w:t>
            </w:r>
          </w:p>
          <w:p w:rsidR="00D7717E" w:rsidRPr="00FD429B" w:rsidRDefault="00D7717E" w:rsidP="00D7717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11:40</w:t>
            </w:r>
          </w:p>
        </w:tc>
      </w:tr>
      <w:tr w:rsidR="00D7717E" w:rsidRPr="00FD429B" w:rsidTr="00CD7190">
        <w:trPr>
          <w:trHeight w:val="37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717E" w:rsidRPr="00FD429B" w:rsidRDefault="00D7717E" w:rsidP="00FD42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717E" w:rsidRPr="00FD429B" w:rsidRDefault="00D7717E" w:rsidP="00FD42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717E" w:rsidRPr="00FD429B" w:rsidRDefault="00D7717E" w:rsidP="00FD42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D429B">
              <w:rPr>
                <w:rFonts w:ascii="Times New Roman" w:eastAsia="Times New Roman" w:hAnsi="Times New Roman"/>
                <w:color w:val="000000"/>
                <w:lang w:eastAsia="ru-RU"/>
              </w:rPr>
              <w:t>Котел №2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717E" w:rsidRPr="00FD429B" w:rsidRDefault="00D7717E" w:rsidP="00FD42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D429B">
              <w:rPr>
                <w:rFonts w:ascii="Times New Roman" w:eastAsia="Times New Roman" w:hAnsi="Times New Roman"/>
                <w:color w:val="000000"/>
                <w:lang w:eastAsia="ru-RU"/>
              </w:rPr>
              <w:t>02.12</w:t>
            </w:r>
          </w:p>
          <w:p w:rsidR="00D7717E" w:rsidRPr="00FD429B" w:rsidRDefault="00D7717E" w:rsidP="00FD42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D429B">
              <w:rPr>
                <w:rFonts w:ascii="Times New Roman" w:eastAsia="Times New Roman" w:hAnsi="Times New Roman"/>
                <w:color w:val="000000"/>
                <w:lang w:eastAsia="ru-RU"/>
              </w:rPr>
              <w:t>00:55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717E" w:rsidRPr="00FD429B" w:rsidRDefault="00D7717E" w:rsidP="00FD42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D429B">
              <w:rPr>
                <w:rFonts w:ascii="Times New Roman" w:eastAsia="Times New Roman" w:hAnsi="Times New Roman"/>
                <w:color w:val="000000"/>
                <w:lang w:eastAsia="ru-RU"/>
              </w:rPr>
              <w:t>02.12</w:t>
            </w:r>
          </w:p>
          <w:p w:rsidR="00D7717E" w:rsidRPr="00FD429B" w:rsidRDefault="00D7717E" w:rsidP="00FD42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D429B">
              <w:rPr>
                <w:rFonts w:ascii="Times New Roman" w:eastAsia="Times New Roman" w:hAnsi="Times New Roman"/>
                <w:color w:val="000000"/>
                <w:lang w:eastAsia="ru-RU"/>
              </w:rPr>
              <w:t>01:30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717E" w:rsidRPr="00FD429B" w:rsidRDefault="00D7717E" w:rsidP="002420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717E" w:rsidRPr="00FD429B" w:rsidRDefault="00D7717E" w:rsidP="00FD42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D429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Снижение </w:t>
            </w:r>
            <w:r w:rsidRPr="00FD429B">
              <w:rPr>
                <w:rFonts w:ascii="Times New Roman" w:eastAsia="Times New Roman" w:hAnsi="Times New Roman"/>
                <w:color w:val="000000"/>
                <w:lang w:val="en-US" w:eastAsia="ru-RU"/>
              </w:rPr>
              <w:t>t</w:t>
            </w:r>
            <w:r w:rsidRPr="00FD429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теплоносителя – в 00:55</w:t>
            </w:r>
          </w:p>
          <w:p w:rsidR="00D7717E" w:rsidRPr="00FD429B" w:rsidRDefault="00D7717E" w:rsidP="00FD42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D429B">
              <w:rPr>
                <w:rFonts w:ascii="Times New Roman" w:eastAsia="Times New Roman" w:hAnsi="Times New Roman"/>
                <w:color w:val="000000"/>
                <w:lang w:eastAsia="ru-RU"/>
              </w:rPr>
              <w:t>Нормативная t – в 01:30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717E" w:rsidRDefault="00D7717E" w:rsidP="00D7717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02.01</w:t>
            </w:r>
          </w:p>
          <w:p w:rsidR="00D7717E" w:rsidRPr="00FD429B" w:rsidRDefault="00D7717E" w:rsidP="00D7717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15:15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717E" w:rsidRDefault="00D7717E" w:rsidP="00D7717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02.01</w:t>
            </w:r>
          </w:p>
          <w:p w:rsidR="00D7717E" w:rsidRPr="00FD429B" w:rsidRDefault="00D7717E" w:rsidP="00D7717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15:30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717E" w:rsidRPr="00FD429B" w:rsidRDefault="00D7717E" w:rsidP="002420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717E" w:rsidRPr="00FD429B" w:rsidRDefault="00D7717E" w:rsidP="002420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D429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Снижение </w:t>
            </w:r>
            <w:r w:rsidRPr="00FD429B">
              <w:rPr>
                <w:rFonts w:ascii="Times New Roman" w:eastAsia="Times New Roman" w:hAnsi="Times New Roman"/>
                <w:color w:val="000000"/>
                <w:lang w:val="en-US" w:eastAsia="ru-RU"/>
              </w:rPr>
              <w:t>t</w:t>
            </w:r>
            <w:r w:rsidRPr="00FD429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теплоносителя – в 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15:15</w:t>
            </w:r>
          </w:p>
          <w:p w:rsidR="00D7717E" w:rsidRPr="00FD429B" w:rsidRDefault="00D7717E" w:rsidP="002420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D429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Нормативная t – в 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15:30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717E" w:rsidRPr="00FD429B" w:rsidRDefault="00D7717E" w:rsidP="00FD42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717E" w:rsidRPr="00FD429B" w:rsidRDefault="00D7717E" w:rsidP="00FD42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717E" w:rsidRPr="00FD429B" w:rsidRDefault="00D7717E" w:rsidP="002420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717E" w:rsidRPr="00FD429B" w:rsidRDefault="00D7717E" w:rsidP="00FD42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D7717E" w:rsidRPr="00FD429B" w:rsidTr="00CD7190">
        <w:trPr>
          <w:trHeight w:val="37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717E" w:rsidRPr="00FD429B" w:rsidRDefault="00D7717E" w:rsidP="00FD42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717E" w:rsidRPr="00FD429B" w:rsidRDefault="00D7717E" w:rsidP="00FD42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717E" w:rsidRPr="00FD429B" w:rsidRDefault="00D7717E" w:rsidP="00FD42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Котел №3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717E" w:rsidRPr="00FD429B" w:rsidRDefault="00D7717E" w:rsidP="00FD42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717E" w:rsidRPr="00FD429B" w:rsidRDefault="00D7717E" w:rsidP="00FD42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717E" w:rsidRPr="00FD429B" w:rsidRDefault="00D7717E" w:rsidP="002420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717E" w:rsidRPr="00FD429B" w:rsidRDefault="00D7717E" w:rsidP="00FD42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717E" w:rsidRDefault="00D7717E" w:rsidP="00D7717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02.01</w:t>
            </w:r>
          </w:p>
          <w:p w:rsidR="00D7717E" w:rsidRPr="00FD429B" w:rsidRDefault="00D7717E" w:rsidP="00D7717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15:15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717E" w:rsidRDefault="00D7717E" w:rsidP="00D7717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02.01</w:t>
            </w:r>
          </w:p>
          <w:p w:rsidR="00D7717E" w:rsidRPr="00FD429B" w:rsidRDefault="00D7717E" w:rsidP="00D7717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17:30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717E" w:rsidRPr="00FD429B" w:rsidRDefault="00D7717E" w:rsidP="002420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717E" w:rsidRPr="00FD429B" w:rsidRDefault="00D7717E" w:rsidP="002420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D429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Снижение </w:t>
            </w:r>
            <w:r w:rsidRPr="00FD429B">
              <w:rPr>
                <w:rFonts w:ascii="Times New Roman" w:eastAsia="Times New Roman" w:hAnsi="Times New Roman"/>
                <w:color w:val="000000"/>
                <w:lang w:val="en-US" w:eastAsia="ru-RU"/>
              </w:rPr>
              <w:t>t</w:t>
            </w:r>
            <w:r w:rsidRPr="00FD429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теплоносителя – в 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15:15</w:t>
            </w:r>
          </w:p>
          <w:p w:rsidR="00D7717E" w:rsidRPr="00FD429B" w:rsidRDefault="00D7717E" w:rsidP="002420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D429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Нормативная t – в 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17:30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717E" w:rsidRPr="00FD429B" w:rsidRDefault="00D7717E" w:rsidP="00FD42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717E" w:rsidRPr="00FD429B" w:rsidRDefault="00D7717E" w:rsidP="00FD42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717E" w:rsidRPr="00FD429B" w:rsidRDefault="00D7717E" w:rsidP="00FD42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717E" w:rsidRPr="00FD429B" w:rsidRDefault="00D7717E" w:rsidP="00FD42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D7717E" w:rsidRPr="00FD429B" w:rsidTr="00CD7190">
        <w:trPr>
          <w:trHeight w:val="37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717E" w:rsidRPr="00FD429B" w:rsidRDefault="00D7717E" w:rsidP="00FD42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717E" w:rsidRPr="00FD429B" w:rsidRDefault="00D7717E" w:rsidP="00FD42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717E" w:rsidRPr="00FD429B" w:rsidRDefault="00D7717E" w:rsidP="00FD42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D429B">
              <w:rPr>
                <w:rFonts w:ascii="Times New Roman" w:eastAsia="Times New Roman" w:hAnsi="Times New Roman"/>
                <w:color w:val="000000"/>
                <w:lang w:eastAsia="ru-RU"/>
              </w:rPr>
              <w:t>Насос</w:t>
            </w:r>
            <w:r w:rsidRPr="00FD429B">
              <w:rPr>
                <w:rFonts w:ascii="Times New Roman" w:eastAsia="Times New Roman" w:hAnsi="Times New Roman"/>
                <w:color w:val="000000"/>
                <w:lang w:val="en-US" w:eastAsia="ru-RU"/>
              </w:rPr>
              <w:t xml:space="preserve"> №5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717E" w:rsidRPr="00FD429B" w:rsidRDefault="00D7717E" w:rsidP="00FD42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D429B">
              <w:rPr>
                <w:rFonts w:ascii="Times New Roman" w:eastAsia="Times New Roman" w:hAnsi="Times New Roman"/>
                <w:color w:val="000000"/>
                <w:lang w:eastAsia="ru-RU"/>
              </w:rPr>
              <w:t>19.01</w:t>
            </w:r>
          </w:p>
          <w:p w:rsidR="00D7717E" w:rsidRPr="00FD429B" w:rsidRDefault="00D7717E" w:rsidP="00FD42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D429B">
              <w:rPr>
                <w:rFonts w:ascii="Times New Roman" w:eastAsia="Times New Roman" w:hAnsi="Times New Roman"/>
                <w:color w:val="000000"/>
                <w:lang w:eastAsia="ru-RU"/>
              </w:rPr>
              <w:t>2:30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717E" w:rsidRPr="00FD429B" w:rsidRDefault="00D7717E" w:rsidP="00FD42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D429B">
              <w:rPr>
                <w:rFonts w:ascii="Times New Roman" w:eastAsia="Times New Roman" w:hAnsi="Times New Roman"/>
                <w:color w:val="000000"/>
                <w:lang w:eastAsia="ru-RU"/>
              </w:rPr>
              <w:t>19.01</w:t>
            </w:r>
          </w:p>
          <w:p w:rsidR="00D7717E" w:rsidRPr="00FD429B" w:rsidRDefault="00D7717E" w:rsidP="00FD42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D429B">
              <w:rPr>
                <w:rFonts w:ascii="Times New Roman" w:eastAsia="Times New Roman" w:hAnsi="Times New Roman"/>
                <w:color w:val="000000"/>
                <w:lang w:eastAsia="ru-RU"/>
              </w:rPr>
              <w:t>2:38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717E" w:rsidRPr="00FD429B" w:rsidRDefault="00D7717E" w:rsidP="002420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717E" w:rsidRPr="00FD429B" w:rsidRDefault="00D7717E" w:rsidP="00FD42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717E" w:rsidRPr="00FD429B" w:rsidRDefault="00D7717E" w:rsidP="00FD42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717E" w:rsidRPr="00FD429B" w:rsidRDefault="00D7717E" w:rsidP="00FD42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717E" w:rsidRPr="00FD429B" w:rsidRDefault="00D7717E" w:rsidP="00FD42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717E" w:rsidRPr="00FD429B" w:rsidRDefault="00D7717E" w:rsidP="00FD42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717E" w:rsidRPr="00FD429B" w:rsidRDefault="00D7717E" w:rsidP="00FD42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717E" w:rsidRPr="00FD429B" w:rsidRDefault="00D7717E" w:rsidP="00FD42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717E" w:rsidRPr="00FD429B" w:rsidRDefault="00D7717E" w:rsidP="00FD42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717E" w:rsidRPr="00FD429B" w:rsidRDefault="00D7717E" w:rsidP="00FD42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</w:tbl>
    <w:p w:rsidR="00007957" w:rsidRDefault="00007957" w:rsidP="00822A1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</w:p>
    <w:p w:rsidR="001909BD" w:rsidRDefault="001909BD" w:rsidP="00822A1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</w:p>
    <w:p w:rsidR="001909BD" w:rsidRDefault="001909BD" w:rsidP="00822A1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</w:p>
    <w:p w:rsidR="00510575" w:rsidRPr="00510575" w:rsidRDefault="00FB09D4" w:rsidP="00510575">
      <w:pPr>
        <w:spacing w:after="0" w:line="240" w:lineRule="auto"/>
        <w:ind w:right="-456"/>
        <w:jc w:val="righ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10575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 xml:space="preserve">Таблица </w:t>
      </w:r>
      <w:r w:rsidR="00EF4276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>2</w:t>
      </w:r>
      <w:r w:rsidR="00CD7190">
        <w:rPr>
          <w:rFonts w:ascii="Times New Roman" w:eastAsia="Times New Roman" w:hAnsi="Times New Roman"/>
          <w:b/>
          <w:i/>
          <w:color w:val="000000"/>
          <w:sz w:val="28"/>
          <w:szCs w:val="28"/>
          <w:lang w:val="en-US" w:eastAsia="ru-RU"/>
        </w:rPr>
        <w:t>9</w:t>
      </w:r>
      <w:r w:rsidR="001909BD" w:rsidRPr="0051057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</w:t>
      </w:r>
    </w:p>
    <w:p w:rsidR="00510575" w:rsidRDefault="001909BD" w:rsidP="00510575">
      <w:pPr>
        <w:spacing w:after="0" w:line="240" w:lineRule="auto"/>
        <w:ind w:right="-314"/>
        <w:jc w:val="center"/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</w:pPr>
      <w:r w:rsidRPr="00510575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 xml:space="preserve">Статистика отказов и восстановлений оборудования котельных  МУП ЖКХ Омутнинского района </w:t>
      </w:r>
    </w:p>
    <w:p w:rsidR="001909BD" w:rsidRPr="00510575" w:rsidRDefault="001909BD" w:rsidP="00510575">
      <w:pPr>
        <w:spacing w:after="0" w:line="240" w:lineRule="auto"/>
        <w:ind w:right="-314"/>
        <w:jc w:val="center"/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</w:pPr>
      <w:r w:rsidRPr="00510575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>за период 2010 – 2012 г.г.</w:t>
      </w:r>
    </w:p>
    <w:tbl>
      <w:tblPr>
        <w:tblStyle w:val="a4"/>
        <w:tblW w:w="15186" w:type="dxa"/>
        <w:tblInd w:w="534" w:type="dxa"/>
        <w:tblLayout w:type="fixed"/>
        <w:tblLook w:val="04A0"/>
      </w:tblPr>
      <w:tblGrid>
        <w:gridCol w:w="2011"/>
        <w:gridCol w:w="2537"/>
        <w:gridCol w:w="5766"/>
        <w:gridCol w:w="992"/>
        <w:gridCol w:w="970"/>
        <w:gridCol w:w="970"/>
        <w:gridCol w:w="970"/>
        <w:gridCol w:w="970"/>
      </w:tblGrid>
      <w:tr w:rsidR="001909BD" w:rsidRPr="001909BD" w:rsidTr="001909BD">
        <w:trPr>
          <w:trHeight w:val="283"/>
          <w:tblHeader/>
        </w:trPr>
        <w:tc>
          <w:tcPr>
            <w:tcW w:w="2011" w:type="dxa"/>
            <w:vMerge w:val="restart"/>
          </w:tcPr>
          <w:p w:rsidR="001909BD" w:rsidRPr="001909BD" w:rsidRDefault="001909BD" w:rsidP="001909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9BD">
              <w:rPr>
                <w:rFonts w:ascii="Times New Roman" w:hAnsi="Times New Roman"/>
                <w:sz w:val="24"/>
                <w:szCs w:val="24"/>
              </w:rPr>
              <w:t>Номер котельной</w:t>
            </w:r>
          </w:p>
        </w:tc>
        <w:tc>
          <w:tcPr>
            <w:tcW w:w="2537" w:type="dxa"/>
            <w:vMerge w:val="restart"/>
          </w:tcPr>
          <w:p w:rsidR="001909BD" w:rsidRPr="001909BD" w:rsidRDefault="001909BD" w:rsidP="001909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9BD">
              <w:rPr>
                <w:rFonts w:ascii="Times New Roman" w:hAnsi="Times New Roman"/>
                <w:sz w:val="24"/>
                <w:szCs w:val="24"/>
              </w:rPr>
              <w:t>Неисправность энергоустановок</w:t>
            </w:r>
          </w:p>
        </w:tc>
        <w:tc>
          <w:tcPr>
            <w:tcW w:w="5766" w:type="dxa"/>
            <w:vMerge w:val="restart"/>
          </w:tcPr>
          <w:p w:rsidR="001909BD" w:rsidRPr="001909BD" w:rsidRDefault="001909BD" w:rsidP="001909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9BD">
              <w:rPr>
                <w:rFonts w:ascii="Times New Roman" w:hAnsi="Times New Roman"/>
                <w:sz w:val="24"/>
                <w:szCs w:val="24"/>
              </w:rPr>
              <w:t>Наименование оборудования</w:t>
            </w:r>
          </w:p>
        </w:tc>
        <w:tc>
          <w:tcPr>
            <w:tcW w:w="4872" w:type="dxa"/>
            <w:gridSpan w:val="5"/>
          </w:tcPr>
          <w:p w:rsidR="001909BD" w:rsidRPr="001909BD" w:rsidRDefault="001909BD" w:rsidP="001909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9BD">
              <w:rPr>
                <w:rFonts w:ascii="Times New Roman" w:hAnsi="Times New Roman"/>
                <w:sz w:val="24"/>
                <w:szCs w:val="24"/>
              </w:rPr>
              <w:t>Количество неисправностей</w:t>
            </w:r>
          </w:p>
        </w:tc>
      </w:tr>
      <w:tr w:rsidR="001909BD" w:rsidRPr="001909BD" w:rsidTr="001909BD">
        <w:trPr>
          <w:trHeight w:val="428"/>
          <w:tblHeader/>
        </w:trPr>
        <w:tc>
          <w:tcPr>
            <w:tcW w:w="2011" w:type="dxa"/>
            <w:vMerge/>
          </w:tcPr>
          <w:p w:rsidR="001909BD" w:rsidRPr="001909BD" w:rsidRDefault="001909BD" w:rsidP="001909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37" w:type="dxa"/>
            <w:vMerge/>
          </w:tcPr>
          <w:p w:rsidR="001909BD" w:rsidRPr="001909BD" w:rsidRDefault="001909BD" w:rsidP="001909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66" w:type="dxa"/>
            <w:vMerge/>
          </w:tcPr>
          <w:p w:rsidR="001909BD" w:rsidRPr="001909BD" w:rsidRDefault="001909BD" w:rsidP="001909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1909BD" w:rsidRPr="001909BD" w:rsidRDefault="001909BD" w:rsidP="001909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9BD">
              <w:rPr>
                <w:rFonts w:ascii="Times New Roman" w:hAnsi="Times New Roman"/>
                <w:sz w:val="24"/>
                <w:szCs w:val="24"/>
              </w:rPr>
              <w:t>2008г.</w:t>
            </w:r>
          </w:p>
        </w:tc>
        <w:tc>
          <w:tcPr>
            <w:tcW w:w="970" w:type="dxa"/>
            <w:vAlign w:val="center"/>
          </w:tcPr>
          <w:p w:rsidR="001909BD" w:rsidRPr="001909BD" w:rsidRDefault="001909BD" w:rsidP="001909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9BD">
              <w:rPr>
                <w:rFonts w:ascii="Times New Roman" w:hAnsi="Times New Roman"/>
                <w:sz w:val="24"/>
                <w:szCs w:val="24"/>
              </w:rPr>
              <w:t>2009г.</w:t>
            </w:r>
          </w:p>
        </w:tc>
        <w:tc>
          <w:tcPr>
            <w:tcW w:w="970" w:type="dxa"/>
            <w:vAlign w:val="center"/>
          </w:tcPr>
          <w:p w:rsidR="001909BD" w:rsidRPr="001909BD" w:rsidRDefault="001909BD" w:rsidP="001909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9BD">
              <w:rPr>
                <w:rFonts w:ascii="Times New Roman" w:hAnsi="Times New Roman"/>
                <w:sz w:val="24"/>
                <w:szCs w:val="24"/>
              </w:rPr>
              <w:t>2010г.</w:t>
            </w:r>
          </w:p>
        </w:tc>
        <w:tc>
          <w:tcPr>
            <w:tcW w:w="970" w:type="dxa"/>
            <w:vAlign w:val="center"/>
          </w:tcPr>
          <w:p w:rsidR="001909BD" w:rsidRPr="001909BD" w:rsidRDefault="001909BD" w:rsidP="001909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9BD">
              <w:rPr>
                <w:rFonts w:ascii="Times New Roman" w:hAnsi="Times New Roman"/>
                <w:sz w:val="24"/>
                <w:szCs w:val="24"/>
              </w:rPr>
              <w:t>2011г.</w:t>
            </w:r>
          </w:p>
        </w:tc>
        <w:tc>
          <w:tcPr>
            <w:tcW w:w="970" w:type="dxa"/>
            <w:vAlign w:val="center"/>
          </w:tcPr>
          <w:p w:rsidR="001909BD" w:rsidRPr="001909BD" w:rsidRDefault="001909BD" w:rsidP="001909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9BD">
              <w:rPr>
                <w:rFonts w:ascii="Times New Roman" w:hAnsi="Times New Roman"/>
                <w:sz w:val="24"/>
                <w:szCs w:val="24"/>
              </w:rPr>
              <w:t>2012г.</w:t>
            </w:r>
          </w:p>
        </w:tc>
      </w:tr>
      <w:tr w:rsidR="001909BD" w:rsidRPr="001909BD" w:rsidTr="001909BD">
        <w:trPr>
          <w:trHeight w:val="86"/>
        </w:trPr>
        <w:tc>
          <w:tcPr>
            <w:tcW w:w="2011" w:type="dxa"/>
            <w:vMerge w:val="restart"/>
          </w:tcPr>
          <w:p w:rsidR="001909BD" w:rsidRPr="001909BD" w:rsidRDefault="001909BD" w:rsidP="001909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9BD">
              <w:rPr>
                <w:rFonts w:ascii="Times New Roman" w:hAnsi="Times New Roman"/>
                <w:sz w:val="24"/>
                <w:szCs w:val="24"/>
              </w:rPr>
              <w:t>Котельная № 1 Г</w:t>
            </w:r>
          </w:p>
        </w:tc>
        <w:tc>
          <w:tcPr>
            <w:tcW w:w="2537" w:type="dxa"/>
          </w:tcPr>
          <w:p w:rsidR="001909BD" w:rsidRPr="001909BD" w:rsidRDefault="001909BD" w:rsidP="001909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09BD">
              <w:rPr>
                <w:rFonts w:ascii="Times New Roman" w:hAnsi="Times New Roman"/>
                <w:sz w:val="24"/>
                <w:szCs w:val="24"/>
              </w:rPr>
              <w:t>Замена</w:t>
            </w:r>
          </w:p>
        </w:tc>
        <w:tc>
          <w:tcPr>
            <w:tcW w:w="5766" w:type="dxa"/>
          </w:tcPr>
          <w:p w:rsidR="001909BD" w:rsidRPr="001909BD" w:rsidRDefault="001909BD" w:rsidP="001909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09BD">
              <w:rPr>
                <w:rFonts w:ascii="Times New Roman" w:hAnsi="Times New Roman"/>
                <w:sz w:val="24"/>
                <w:szCs w:val="24"/>
              </w:rPr>
              <w:t>Манометр МГ – 100</w:t>
            </w:r>
          </w:p>
        </w:tc>
        <w:tc>
          <w:tcPr>
            <w:tcW w:w="992" w:type="dxa"/>
          </w:tcPr>
          <w:p w:rsidR="001909BD" w:rsidRPr="001909BD" w:rsidRDefault="001909BD" w:rsidP="001909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909BD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970" w:type="dxa"/>
          </w:tcPr>
          <w:p w:rsidR="001909BD" w:rsidRPr="001909BD" w:rsidRDefault="001909BD" w:rsidP="001909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909BD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970" w:type="dxa"/>
          </w:tcPr>
          <w:p w:rsidR="001909BD" w:rsidRPr="001909BD" w:rsidRDefault="001909BD" w:rsidP="001909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909BD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70" w:type="dxa"/>
          </w:tcPr>
          <w:p w:rsidR="001909BD" w:rsidRPr="001909BD" w:rsidRDefault="001909BD" w:rsidP="001909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909BD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70" w:type="dxa"/>
          </w:tcPr>
          <w:p w:rsidR="001909BD" w:rsidRPr="001909BD" w:rsidRDefault="001909BD" w:rsidP="001909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909BD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</w:tr>
      <w:tr w:rsidR="001909BD" w:rsidRPr="001909BD" w:rsidTr="001909BD">
        <w:trPr>
          <w:trHeight w:val="84"/>
        </w:trPr>
        <w:tc>
          <w:tcPr>
            <w:tcW w:w="2011" w:type="dxa"/>
            <w:vMerge/>
          </w:tcPr>
          <w:p w:rsidR="001909BD" w:rsidRPr="001909BD" w:rsidRDefault="001909BD" w:rsidP="001909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37" w:type="dxa"/>
          </w:tcPr>
          <w:p w:rsidR="001909BD" w:rsidRPr="001909BD" w:rsidRDefault="001909BD" w:rsidP="001909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09BD">
              <w:rPr>
                <w:rFonts w:ascii="Times New Roman" w:hAnsi="Times New Roman"/>
                <w:sz w:val="24"/>
                <w:szCs w:val="24"/>
              </w:rPr>
              <w:t xml:space="preserve">Замена </w:t>
            </w:r>
          </w:p>
        </w:tc>
        <w:tc>
          <w:tcPr>
            <w:tcW w:w="5766" w:type="dxa"/>
          </w:tcPr>
          <w:p w:rsidR="001909BD" w:rsidRPr="001909BD" w:rsidRDefault="001909BD" w:rsidP="001909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09BD">
              <w:rPr>
                <w:rFonts w:ascii="Times New Roman" w:hAnsi="Times New Roman"/>
                <w:sz w:val="24"/>
                <w:szCs w:val="24"/>
              </w:rPr>
              <w:t>Датчик температуры наружного воздуха КТД – 50</w:t>
            </w:r>
          </w:p>
        </w:tc>
        <w:tc>
          <w:tcPr>
            <w:tcW w:w="992" w:type="dxa"/>
          </w:tcPr>
          <w:p w:rsidR="001909BD" w:rsidRPr="001909BD" w:rsidRDefault="001909BD" w:rsidP="001909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0" w:type="dxa"/>
          </w:tcPr>
          <w:p w:rsidR="001909BD" w:rsidRPr="001909BD" w:rsidRDefault="001909BD" w:rsidP="001909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0" w:type="dxa"/>
          </w:tcPr>
          <w:p w:rsidR="001909BD" w:rsidRPr="001909BD" w:rsidRDefault="001909BD" w:rsidP="001909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0" w:type="dxa"/>
          </w:tcPr>
          <w:p w:rsidR="001909BD" w:rsidRPr="001909BD" w:rsidRDefault="001909BD" w:rsidP="001909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909BD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70" w:type="dxa"/>
          </w:tcPr>
          <w:p w:rsidR="001909BD" w:rsidRPr="001909BD" w:rsidRDefault="001909BD" w:rsidP="001909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909BD" w:rsidRPr="001909BD" w:rsidTr="001909BD">
        <w:trPr>
          <w:trHeight w:val="84"/>
        </w:trPr>
        <w:tc>
          <w:tcPr>
            <w:tcW w:w="2011" w:type="dxa"/>
            <w:vMerge/>
          </w:tcPr>
          <w:p w:rsidR="001909BD" w:rsidRPr="001909BD" w:rsidRDefault="001909BD" w:rsidP="001909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37" w:type="dxa"/>
          </w:tcPr>
          <w:p w:rsidR="001909BD" w:rsidRPr="001909BD" w:rsidRDefault="001909BD" w:rsidP="001909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09BD">
              <w:rPr>
                <w:rFonts w:ascii="Times New Roman" w:hAnsi="Times New Roman"/>
                <w:sz w:val="24"/>
                <w:szCs w:val="24"/>
              </w:rPr>
              <w:t xml:space="preserve">Капитальный ремонт </w:t>
            </w:r>
          </w:p>
        </w:tc>
        <w:tc>
          <w:tcPr>
            <w:tcW w:w="5766" w:type="dxa"/>
          </w:tcPr>
          <w:p w:rsidR="001909BD" w:rsidRPr="001909BD" w:rsidRDefault="001909BD" w:rsidP="001909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09BD">
              <w:rPr>
                <w:rFonts w:ascii="Times New Roman" w:hAnsi="Times New Roman"/>
                <w:sz w:val="24"/>
                <w:szCs w:val="24"/>
              </w:rPr>
              <w:t xml:space="preserve">Счетчик газовый ротационный </w:t>
            </w:r>
            <w:r w:rsidRPr="001909BD">
              <w:rPr>
                <w:rFonts w:ascii="Times New Roman" w:hAnsi="Times New Roman"/>
                <w:sz w:val="24"/>
                <w:szCs w:val="24"/>
                <w:lang w:val="en-US"/>
              </w:rPr>
              <w:t>RVGG</w:t>
            </w:r>
            <w:r w:rsidRPr="001909BD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992" w:type="dxa"/>
          </w:tcPr>
          <w:p w:rsidR="001909BD" w:rsidRPr="001909BD" w:rsidRDefault="001909BD" w:rsidP="001909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0" w:type="dxa"/>
          </w:tcPr>
          <w:p w:rsidR="001909BD" w:rsidRPr="001909BD" w:rsidRDefault="001909BD" w:rsidP="001909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0" w:type="dxa"/>
          </w:tcPr>
          <w:p w:rsidR="001909BD" w:rsidRPr="001909BD" w:rsidRDefault="001909BD" w:rsidP="001909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0" w:type="dxa"/>
          </w:tcPr>
          <w:p w:rsidR="001909BD" w:rsidRPr="001909BD" w:rsidRDefault="001909BD" w:rsidP="001909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0" w:type="dxa"/>
          </w:tcPr>
          <w:p w:rsidR="001909BD" w:rsidRPr="001909BD" w:rsidRDefault="001909BD" w:rsidP="001909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909BD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</w:tr>
      <w:tr w:rsidR="001909BD" w:rsidRPr="001909BD" w:rsidTr="001909BD">
        <w:trPr>
          <w:trHeight w:val="84"/>
        </w:trPr>
        <w:tc>
          <w:tcPr>
            <w:tcW w:w="2011" w:type="dxa"/>
            <w:vMerge/>
          </w:tcPr>
          <w:p w:rsidR="001909BD" w:rsidRPr="001909BD" w:rsidRDefault="001909BD" w:rsidP="001909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37" w:type="dxa"/>
          </w:tcPr>
          <w:p w:rsidR="001909BD" w:rsidRPr="001909BD" w:rsidRDefault="001909BD" w:rsidP="001909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09BD">
              <w:rPr>
                <w:rFonts w:ascii="Times New Roman" w:hAnsi="Times New Roman"/>
                <w:sz w:val="24"/>
                <w:szCs w:val="24"/>
              </w:rPr>
              <w:t xml:space="preserve">Замена </w:t>
            </w:r>
          </w:p>
        </w:tc>
        <w:tc>
          <w:tcPr>
            <w:tcW w:w="5766" w:type="dxa"/>
          </w:tcPr>
          <w:p w:rsidR="001909BD" w:rsidRPr="001909BD" w:rsidRDefault="001909BD" w:rsidP="001909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09BD">
              <w:rPr>
                <w:rFonts w:ascii="Times New Roman" w:hAnsi="Times New Roman"/>
                <w:sz w:val="24"/>
                <w:szCs w:val="24"/>
              </w:rPr>
              <w:t>Термометр ТМТБ</w:t>
            </w:r>
          </w:p>
        </w:tc>
        <w:tc>
          <w:tcPr>
            <w:tcW w:w="992" w:type="dxa"/>
          </w:tcPr>
          <w:p w:rsidR="001909BD" w:rsidRPr="001909BD" w:rsidRDefault="001909BD" w:rsidP="001909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909BD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70" w:type="dxa"/>
          </w:tcPr>
          <w:p w:rsidR="001909BD" w:rsidRPr="001909BD" w:rsidRDefault="001909BD" w:rsidP="001909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909BD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70" w:type="dxa"/>
          </w:tcPr>
          <w:p w:rsidR="001909BD" w:rsidRPr="001909BD" w:rsidRDefault="001909BD" w:rsidP="001909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909BD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70" w:type="dxa"/>
          </w:tcPr>
          <w:p w:rsidR="001909BD" w:rsidRPr="001909BD" w:rsidRDefault="001909BD" w:rsidP="001909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909BD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70" w:type="dxa"/>
          </w:tcPr>
          <w:p w:rsidR="001909BD" w:rsidRPr="001909BD" w:rsidRDefault="001909BD" w:rsidP="001909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909BD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</w:tr>
      <w:tr w:rsidR="001909BD" w:rsidRPr="001909BD" w:rsidTr="001909BD">
        <w:trPr>
          <w:trHeight w:val="210"/>
        </w:trPr>
        <w:tc>
          <w:tcPr>
            <w:tcW w:w="2011" w:type="dxa"/>
            <w:vMerge/>
          </w:tcPr>
          <w:p w:rsidR="001909BD" w:rsidRPr="001909BD" w:rsidRDefault="001909BD" w:rsidP="001909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37" w:type="dxa"/>
          </w:tcPr>
          <w:p w:rsidR="001909BD" w:rsidRPr="001909BD" w:rsidRDefault="001909BD" w:rsidP="001909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09BD">
              <w:rPr>
                <w:rFonts w:ascii="Times New Roman" w:hAnsi="Times New Roman"/>
                <w:sz w:val="24"/>
                <w:szCs w:val="24"/>
              </w:rPr>
              <w:t xml:space="preserve">Замена </w:t>
            </w:r>
          </w:p>
        </w:tc>
        <w:tc>
          <w:tcPr>
            <w:tcW w:w="5766" w:type="dxa"/>
          </w:tcPr>
          <w:p w:rsidR="001909BD" w:rsidRPr="001909BD" w:rsidRDefault="001909BD" w:rsidP="001909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09BD">
              <w:rPr>
                <w:rFonts w:ascii="Times New Roman" w:hAnsi="Times New Roman"/>
                <w:sz w:val="24"/>
                <w:szCs w:val="24"/>
              </w:rPr>
              <w:t xml:space="preserve">Сигнализатор газа </w:t>
            </w:r>
            <w:r w:rsidRPr="001909BD">
              <w:rPr>
                <w:rFonts w:ascii="Times New Roman" w:hAnsi="Times New Roman"/>
                <w:sz w:val="24"/>
                <w:szCs w:val="24"/>
                <w:lang w:val="en-US"/>
              </w:rPr>
              <w:t>CH</w:t>
            </w:r>
            <w:r w:rsidRPr="001909BD">
              <w:rPr>
                <w:rFonts w:ascii="Times New Roman" w:hAnsi="Times New Roman"/>
                <w:sz w:val="24"/>
                <w:szCs w:val="24"/>
              </w:rPr>
              <w:t xml:space="preserve"> 4 </w:t>
            </w:r>
            <w:r w:rsidRPr="001909BD">
              <w:rPr>
                <w:rFonts w:ascii="Times New Roman" w:hAnsi="Times New Roman"/>
                <w:sz w:val="24"/>
                <w:szCs w:val="24"/>
                <w:lang w:val="en-US"/>
              </w:rPr>
              <w:t>B</w:t>
            </w:r>
            <w:r w:rsidRPr="001909BD">
              <w:rPr>
                <w:rFonts w:ascii="Times New Roman" w:hAnsi="Times New Roman"/>
                <w:sz w:val="24"/>
                <w:szCs w:val="24"/>
              </w:rPr>
              <w:t xml:space="preserve"> 10-</w:t>
            </w:r>
            <w:r w:rsidRPr="001909BD">
              <w:rPr>
                <w:rFonts w:ascii="Times New Roman" w:hAnsi="Times New Roman"/>
                <w:sz w:val="24"/>
                <w:szCs w:val="24"/>
                <w:lang w:val="en-US"/>
              </w:rPr>
              <w:t>SC</w:t>
            </w:r>
            <w:r w:rsidRPr="001909BD"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992" w:type="dxa"/>
          </w:tcPr>
          <w:p w:rsidR="001909BD" w:rsidRPr="001909BD" w:rsidRDefault="001909BD" w:rsidP="001909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0" w:type="dxa"/>
          </w:tcPr>
          <w:p w:rsidR="001909BD" w:rsidRPr="001909BD" w:rsidRDefault="001909BD" w:rsidP="001909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0" w:type="dxa"/>
          </w:tcPr>
          <w:p w:rsidR="001909BD" w:rsidRPr="001909BD" w:rsidRDefault="001909BD" w:rsidP="001909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0" w:type="dxa"/>
          </w:tcPr>
          <w:p w:rsidR="001909BD" w:rsidRPr="001909BD" w:rsidRDefault="001909BD" w:rsidP="001909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0" w:type="dxa"/>
          </w:tcPr>
          <w:p w:rsidR="001909BD" w:rsidRPr="001909BD" w:rsidRDefault="001909BD" w:rsidP="001909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909BD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</w:tr>
      <w:tr w:rsidR="001909BD" w:rsidRPr="001909BD" w:rsidTr="001909BD">
        <w:trPr>
          <w:trHeight w:val="276"/>
        </w:trPr>
        <w:tc>
          <w:tcPr>
            <w:tcW w:w="2011" w:type="dxa"/>
            <w:vMerge w:val="restart"/>
          </w:tcPr>
          <w:p w:rsidR="001909BD" w:rsidRPr="001909BD" w:rsidRDefault="001909BD" w:rsidP="001909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9BD">
              <w:rPr>
                <w:rFonts w:ascii="Times New Roman" w:hAnsi="Times New Roman"/>
                <w:sz w:val="24"/>
                <w:szCs w:val="24"/>
              </w:rPr>
              <w:t>Котельная № 3 Г</w:t>
            </w:r>
          </w:p>
        </w:tc>
        <w:tc>
          <w:tcPr>
            <w:tcW w:w="2537" w:type="dxa"/>
          </w:tcPr>
          <w:p w:rsidR="001909BD" w:rsidRPr="001909BD" w:rsidRDefault="001909BD" w:rsidP="001909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09BD">
              <w:rPr>
                <w:rFonts w:ascii="Times New Roman" w:hAnsi="Times New Roman"/>
                <w:sz w:val="24"/>
                <w:szCs w:val="24"/>
              </w:rPr>
              <w:t xml:space="preserve">Капитальный ремонт </w:t>
            </w:r>
          </w:p>
        </w:tc>
        <w:tc>
          <w:tcPr>
            <w:tcW w:w="5766" w:type="dxa"/>
          </w:tcPr>
          <w:p w:rsidR="001909BD" w:rsidRPr="001909BD" w:rsidRDefault="001909BD" w:rsidP="001909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909BD">
              <w:rPr>
                <w:rFonts w:ascii="Times New Roman" w:hAnsi="Times New Roman"/>
                <w:sz w:val="24"/>
                <w:szCs w:val="24"/>
              </w:rPr>
              <w:t xml:space="preserve">Насос подпитки </w:t>
            </w:r>
            <w:r w:rsidRPr="001909BD">
              <w:rPr>
                <w:rFonts w:ascii="Times New Roman" w:hAnsi="Times New Roman"/>
                <w:sz w:val="24"/>
                <w:szCs w:val="24"/>
                <w:lang w:val="en-US"/>
              </w:rPr>
              <w:t>DABJET 82M</w:t>
            </w:r>
          </w:p>
        </w:tc>
        <w:tc>
          <w:tcPr>
            <w:tcW w:w="992" w:type="dxa"/>
          </w:tcPr>
          <w:p w:rsidR="001909BD" w:rsidRPr="001909BD" w:rsidRDefault="001909BD" w:rsidP="001909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9B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70" w:type="dxa"/>
          </w:tcPr>
          <w:p w:rsidR="001909BD" w:rsidRPr="001909BD" w:rsidRDefault="001909BD" w:rsidP="001909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9B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70" w:type="dxa"/>
          </w:tcPr>
          <w:p w:rsidR="001909BD" w:rsidRPr="001909BD" w:rsidRDefault="001909BD" w:rsidP="001909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9B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70" w:type="dxa"/>
          </w:tcPr>
          <w:p w:rsidR="001909BD" w:rsidRPr="001909BD" w:rsidRDefault="001909BD" w:rsidP="001909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9B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70" w:type="dxa"/>
          </w:tcPr>
          <w:p w:rsidR="001909BD" w:rsidRPr="001909BD" w:rsidRDefault="001909BD" w:rsidP="001909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9B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909BD" w:rsidRPr="001909BD" w:rsidTr="001909BD">
        <w:trPr>
          <w:trHeight w:val="275"/>
        </w:trPr>
        <w:tc>
          <w:tcPr>
            <w:tcW w:w="2011" w:type="dxa"/>
            <w:vMerge/>
          </w:tcPr>
          <w:p w:rsidR="001909BD" w:rsidRPr="001909BD" w:rsidRDefault="001909BD" w:rsidP="001909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37" w:type="dxa"/>
          </w:tcPr>
          <w:p w:rsidR="001909BD" w:rsidRPr="001909BD" w:rsidRDefault="001909BD" w:rsidP="001909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09BD">
              <w:rPr>
                <w:rFonts w:ascii="Times New Roman" w:hAnsi="Times New Roman"/>
                <w:sz w:val="24"/>
                <w:szCs w:val="24"/>
              </w:rPr>
              <w:t xml:space="preserve">Замена </w:t>
            </w:r>
          </w:p>
        </w:tc>
        <w:tc>
          <w:tcPr>
            <w:tcW w:w="5766" w:type="dxa"/>
          </w:tcPr>
          <w:p w:rsidR="001909BD" w:rsidRPr="001909BD" w:rsidRDefault="001909BD" w:rsidP="001909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09BD">
              <w:rPr>
                <w:rFonts w:ascii="Times New Roman" w:hAnsi="Times New Roman"/>
                <w:sz w:val="24"/>
                <w:szCs w:val="24"/>
              </w:rPr>
              <w:t xml:space="preserve">Термометр ТМТБ </w:t>
            </w:r>
          </w:p>
        </w:tc>
        <w:tc>
          <w:tcPr>
            <w:tcW w:w="992" w:type="dxa"/>
          </w:tcPr>
          <w:p w:rsidR="001909BD" w:rsidRPr="001909BD" w:rsidRDefault="001909BD" w:rsidP="001909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9B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70" w:type="dxa"/>
          </w:tcPr>
          <w:p w:rsidR="001909BD" w:rsidRPr="001909BD" w:rsidRDefault="001909BD" w:rsidP="001909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9B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70" w:type="dxa"/>
          </w:tcPr>
          <w:p w:rsidR="001909BD" w:rsidRPr="001909BD" w:rsidRDefault="001909BD" w:rsidP="001909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9B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70" w:type="dxa"/>
          </w:tcPr>
          <w:p w:rsidR="001909BD" w:rsidRPr="001909BD" w:rsidRDefault="001909BD" w:rsidP="001909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9B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70" w:type="dxa"/>
          </w:tcPr>
          <w:p w:rsidR="001909BD" w:rsidRPr="001909BD" w:rsidRDefault="001909BD" w:rsidP="001909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9B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909BD" w:rsidRPr="001909BD" w:rsidTr="001909BD">
        <w:trPr>
          <w:trHeight w:val="275"/>
        </w:trPr>
        <w:tc>
          <w:tcPr>
            <w:tcW w:w="2011" w:type="dxa"/>
            <w:vMerge/>
          </w:tcPr>
          <w:p w:rsidR="001909BD" w:rsidRPr="001909BD" w:rsidRDefault="001909BD" w:rsidP="001909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37" w:type="dxa"/>
          </w:tcPr>
          <w:p w:rsidR="001909BD" w:rsidRPr="001909BD" w:rsidRDefault="001909BD" w:rsidP="001909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09BD">
              <w:rPr>
                <w:rFonts w:ascii="Times New Roman" w:hAnsi="Times New Roman"/>
                <w:sz w:val="24"/>
                <w:szCs w:val="24"/>
              </w:rPr>
              <w:t xml:space="preserve">Замена </w:t>
            </w:r>
          </w:p>
        </w:tc>
        <w:tc>
          <w:tcPr>
            <w:tcW w:w="5766" w:type="dxa"/>
          </w:tcPr>
          <w:p w:rsidR="001909BD" w:rsidRPr="001909BD" w:rsidRDefault="001909BD" w:rsidP="001909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09BD">
              <w:rPr>
                <w:rFonts w:ascii="Times New Roman" w:hAnsi="Times New Roman"/>
                <w:sz w:val="24"/>
                <w:szCs w:val="24"/>
              </w:rPr>
              <w:t xml:space="preserve">Манометр МТ – 100 </w:t>
            </w:r>
          </w:p>
        </w:tc>
        <w:tc>
          <w:tcPr>
            <w:tcW w:w="992" w:type="dxa"/>
          </w:tcPr>
          <w:p w:rsidR="001909BD" w:rsidRPr="001909BD" w:rsidRDefault="001909BD" w:rsidP="001909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9B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70" w:type="dxa"/>
          </w:tcPr>
          <w:p w:rsidR="001909BD" w:rsidRPr="001909BD" w:rsidRDefault="001909BD" w:rsidP="001909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9B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70" w:type="dxa"/>
          </w:tcPr>
          <w:p w:rsidR="001909BD" w:rsidRPr="001909BD" w:rsidRDefault="001909BD" w:rsidP="001909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9B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70" w:type="dxa"/>
          </w:tcPr>
          <w:p w:rsidR="001909BD" w:rsidRPr="001909BD" w:rsidRDefault="001909BD" w:rsidP="001909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9B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70" w:type="dxa"/>
          </w:tcPr>
          <w:p w:rsidR="001909BD" w:rsidRPr="001909BD" w:rsidRDefault="001909BD" w:rsidP="001909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9B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1909BD" w:rsidRPr="001909BD" w:rsidTr="001909BD">
        <w:trPr>
          <w:trHeight w:val="197"/>
        </w:trPr>
        <w:tc>
          <w:tcPr>
            <w:tcW w:w="2011" w:type="dxa"/>
            <w:vMerge w:val="restart"/>
          </w:tcPr>
          <w:p w:rsidR="001909BD" w:rsidRPr="001909BD" w:rsidRDefault="001909BD" w:rsidP="001909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9BD">
              <w:rPr>
                <w:rFonts w:ascii="Times New Roman" w:hAnsi="Times New Roman"/>
                <w:sz w:val="24"/>
                <w:szCs w:val="24"/>
              </w:rPr>
              <w:t>Котельная № 4</w:t>
            </w:r>
          </w:p>
        </w:tc>
        <w:tc>
          <w:tcPr>
            <w:tcW w:w="2537" w:type="dxa"/>
          </w:tcPr>
          <w:p w:rsidR="001909BD" w:rsidRPr="001909BD" w:rsidRDefault="001909BD" w:rsidP="001909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09BD">
              <w:rPr>
                <w:rFonts w:ascii="Times New Roman" w:hAnsi="Times New Roman"/>
                <w:sz w:val="24"/>
                <w:szCs w:val="24"/>
              </w:rPr>
              <w:t xml:space="preserve">Замена </w:t>
            </w:r>
          </w:p>
        </w:tc>
        <w:tc>
          <w:tcPr>
            <w:tcW w:w="5766" w:type="dxa"/>
          </w:tcPr>
          <w:p w:rsidR="001909BD" w:rsidRPr="001909BD" w:rsidRDefault="001909BD" w:rsidP="001909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09BD">
              <w:rPr>
                <w:rFonts w:ascii="Times New Roman" w:hAnsi="Times New Roman"/>
                <w:sz w:val="24"/>
                <w:szCs w:val="24"/>
              </w:rPr>
              <w:t xml:space="preserve">Затвор поворотный ДУ – 100  на котле КВр – 0,93 </w:t>
            </w:r>
          </w:p>
        </w:tc>
        <w:tc>
          <w:tcPr>
            <w:tcW w:w="992" w:type="dxa"/>
          </w:tcPr>
          <w:p w:rsidR="001909BD" w:rsidRPr="001909BD" w:rsidRDefault="001909BD" w:rsidP="001909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9B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70" w:type="dxa"/>
          </w:tcPr>
          <w:p w:rsidR="001909BD" w:rsidRPr="001909BD" w:rsidRDefault="001909BD" w:rsidP="001909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9B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70" w:type="dxa"/>
          </w:tcPr>
          <w:p w:rsidR="001909BD" w:rsidRPr="001909BD" w:rsidRDefault="001909BD" w:rsidP="001909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9B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70" w:type="dxa"/>
          </w:tcPr>
          <w:p w:rsidR="001909BD" w:rsidRPr="001909BD" w:rsidRDefault="001909BD" w:rsidP="001909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9B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70" w:type="dxa"/>
          </w:tcPr>
          <w:p w:rsidR="001909BD" w:rsidRPr="001909BD" w:rsidRDefault="001909BD" w:rsidP="001909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9B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909BD" w:rsidRPr="001909BD" w:rsidTr="001909BD">
        <w:trPr>
          <w:trHeight w:val="269"/>
        </w:trPr>
        <w:tc>
          <w:tcPr>
            <w:tcW w:w="2011" w:type="dxa"/>
            <w:vMerge/>
          </w:tcPr>
          <w:p w:rsidR="001909BD" w:rsidRPr="001909BD" w:rsidRDefault="001909BD" w:rsidP="001909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37" w:type="dxa"/>
          </w:tcPr>
          <w:p w:rsidR="001909BD" w:rsidRPr="001909BD" w:rsidRDefault="001909BD" w:rsidP="001909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09BD">
              <w:rPr>
                <w:rFonts w:ascii="Times New Roman" w:hAnsi="Times New Roman"/>
                <w:sz w:val="24"/>
                <w:szCs w:val="24"/>
              </w:rPr>
              <w:t xml:space="preserve">Замена </w:t>
            </w:r>
          </w:p>
        </w:tc>
        <w:tc>
          <w:tcPr>
            <w:tcW w:w="5766" w:type="dxa"/>
          </w:tcPr>
          <w:p w:rsidR="001909BD" w:rsidRPr="001909BD" w:rsidRDefault="001909BD" w:rsidP="001909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09BD">
              <w:rPr>
                <w:rFonts w:ascii="Times New Roman" w:hAnsi="Times New Roman"/>
                <w:sz w:val="24"/>
                <w:szCs w:val="24"/>
              </w:rPr>
              <w:t>Манометр МТ – 100</w:t>
            </w:r>
          </w:p>
        </w:tc>
        <w:tc>
          <w:tcPr>
            <w:tcW w:w="992" w:type="dxa"/>
          </w:tcPr>
          <w:p w:rsidR="001909BD" w:rsidRPr="001909BD" w:rsidRDefault="001909BD" w:rsidP="001909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9B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70" w:type="dxa"/>
          </w:tcPr>
          <w:p w:rsidR="001909BD" w:rsidRPr="001909BD" w:rsidRDefault="001909BD" w:rsidP="001909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9B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70" w:type="dxa"/>
          </w:tcPr>
          <w:p w:rsidR="001909BD" w:rsidRPr="001909BD" w:rsidRDefault="001909BD" w:rsidP="001909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9B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70" w:type="dxa"/>
          </w:tcPr>
          <w:p w:rsidR="001909BD" w:rsidRPr="001909BD" w:rsidRDefault="001909BD" w:rsidP="001909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9B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70" w:type="dxa"/>
          </w:tcPr>
          <w:p w:rsidR="001909BD" w:rsidRPr="001909BD" w:rsidRDefault="001909BD" w:rsidP="001909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9B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909BD" w:rsidRPr="001909BD" w:rsidTr="001909BD">
        <w:trPr>
          <w:trHeight w:val="202"/>
        </w:trPr>
        <w:tc>
          <w:tcPr>
            <w:tcW w:w="2011" w:type="dxa"/>
            <w:vMerge/>
          </w:tcPr>
          <w:p w:rsidR="001909BD" w:rsidRPr="001909BD" w:rsidRDefault="001909BD" w:rsidP="001909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37" w:type="dxa"/>
          </w:tcPr>
          <w:p w:rsidR="001909BD" w:rsidRPr="001909BD" w:rsidRDefault="001909BD" w:rsidP="001909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09BD">
              <w:rPr>
                <w:rFonts w:ascii="Times New Roman" w:hAnsi="Times New Roman"/>
                <w:sz w:val="24"/>
                <w:szCs w:val="24"/>
              </w:rPr>
              <w:t xml:space="preserve">Замена </w:t>
            </w:r>
          </w:p>
        </w:tc>
        <w:tc>
          <w:tcPr>
            <w:tcW w:w="5766" w:type="dxa"/>
          </w:tcPr>
          <w:p w:rsidR="001909BD" w:rsidRPr="001909BD" w:rsidRDefault="001909BD" w:rsidP="001909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09BD">
              <w:rPr>
                <w:rFonts w:ascii="Times New Roman" w:hAnsi="Times New Roman"/>
                <w:sz w:val="24"/>
                <w:szCs w:val="24"/>
              </w:rPr>
              <w:t>Термометр ТТП 2-160-66</w:t>
            </w:r>
          </w:p>
        </w:tc>
        <w:tc>
          <w:tcPr>
            <w:tcW w:w="992" w:type="dxa"/>
          </w:tcPr>
          <w:p w:rsidR="001909BD" w:rsidRPr="001909BD" w:rsidRDefault="001909BD" w:rsidP="001909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9B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70" w:type="dxa"/>
          </w:tcPr>
          <w:p w:rsidR="001909BD" w:rsidRPr="001909BD" w:rsidRDefault="001909BD" w:rsidP="001909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9B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70" w:type="dxa"/>
          </w:tcPr>
          <w:p w:rsidR="001909BD" w:rsidRPr="001909BD" w:rsidRDefault="001909BD" w:rsidP="001909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9B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70" w:type="dxa"/>
          </w:tcPr>
          <w:p w:rsidR="001909BD" w:rsidRPr="001909BD" w:rsidRDefault="001909BD" w:rsidP="001909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9B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70" w:type="dxa"/>
          </w:tcPr>
          <w:p w:rsidR="001909BD" w:rsidRPr="001909BD" w:rsidRDefault="001909BD" w:rsidP="001909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9B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909BD" w:rsidRPr="001909BD" w:rsidTr="001909BD">
        <w:trPr>
          <w:trHeight w:val="201"/>
        </w:trPr>
        <w:tc>
          <w:tcPr>
            <w:tcW w:w="2011" w:type="dxa"/>
            <w:vMerge/>
          </w:tcPr>
          <w:p w:rsidR="001909BD" w:rsidRPr="001909BD" w:rsidRDefault="001909BD" w:rsidP="001909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37" w:type="dxa"/>
          </w:tcPr>
          <w:p w:rsidR="001909BD" w:rsidRPr="001909BD" w:rsidRDefault="001909BD" w:rsidP="001909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09BD">
              <w:rPr>
                <w:rFonts w:ascii="Times New Roman" w:hAnsi="Times New Roman"/>
                <w:sz w:val="24"/>
                <w:szCs w:val="24"/>
              </w:rPr>
              <w:t xml:space="preserve">Замена </w:t>
            </w:r>
          </w:p>
        </w:tc>
        <w:tc>
          <w:tcPr>
            <w:tcW w:w="5766" w:type="dxa"/>
          </w:tcPr>
          <w:p w:rsidR="001909BD" w:rsidRPr="001909BD" w:rsidRDefault="001909BD" w:rsidP="001909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09BD">
              <w:rPr>
                <w:rFonts w:ascii="Times New Roman" w:hAnsi="Times New Roman"/>
                <w:sz w:val="24"/>
                <w:szCs w:val="24"/>
              </w:rPr>
              <w:t>Сетевой насос К 45/30 А</w:t>
            </w:r>
          </w:p>
        </w:tc>
        <w:tc>
          <w:tcPr>
            <w:tcW w:w="992" w:type="dxa"/>
          </w:tcPr>
          <w:p w:rsidR="001909BD" w:rsidRPr="001909BD" w:rsidRDefault="001909BD" w:rsidP="001909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9B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70" w:type="dxa"/>
          </w:tcPr>
          <w:p w:rsidR="001909BD" w:rsidRPr="001909BD" w:rsidRDefault="001909BD" w:rsidP="001909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9B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70" w:type="dxa"/>
          </w:tcPr>
          <w:p w:rsidR="001909BD" w:rsidRPr="001909BD" w:rsidRDefault="001909BD" w:rsidP="001909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9B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70" w:type="dxa"/>
          </w:tcPr>
          <w:p w:rsidR="001909BD" w:rsidRPr="001909BD" w:rsidRDefault="001909BD" w:rsidP="001909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9B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70" w:type="dxa"/>
          </w:tcPr>
          <w:p w:rsidR="001909BD" w:rsidRPr="001909BD" w:rsidRDefault="001909BD" w:rsidP="001909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9B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909BD" w:rsidRPr="001909BD" w:rsidTr="001909BD">
        <w:trPr>
          <w:trHeight w:val="325"/>
        </w:trPr>
        <w:tc>
          <w:tcPr>
            <w:tcW w:w="2011" w:type="dxa"/>
            <w:vMerge w:val="restart"/>
          </w:tcPr>
          <w:p w:rsidR="001909BD" w:rsidRPr="001909BD" w:rsidRDefault="001909BD" w:rsidP="001909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9BD">
              <w:rPr>
                <w:rFonts w:ascii="Times New Roman" w:hAnsi="Times New Roman"/>
                <w:sz w:val="24"/>
                <w:szCs w:val="24"/>
              </w:rPr>
              <w:t>Котельная № 5 Г</w:t>
            </w:r>
          </w:p>
        </w:tc>
        <w:tc>
          <w:tcPr>
            <w:tcW w:w="2537" w:type="dxa"/>
          </w:tcPr>
          <w:p w:rsidR="001909BD" w:rsidRPr="001909BD" w:rsidRDefault="001909BD" w:rsidP="001909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09BD">
              <w:rPr>
                <w:rFonts w:ascii="Times New Roman" w:hAnsi="Times New Roman"/>
                <w:sz w:val="24"/>
                <w:szCs w:val="24"/>
              </w:rPr>
              <w:t xml:space="preserve">Капитальный ремонт </w:t>
            </w:r>
          </w:p>
        </w:tc>
        <w:tc>
          <w:tcPr>
            <w:tcW w:w="5766" w:type="dxa"/>
          </w:tcPr>
          <w:p w:rsidR="001909BD" w:rsidRPr="001909BD" w:rsidRDefault="001909BD" w:rsidP="001909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09BD">
              <w:rPr>
                <w:rFonts w:ascii="Times New Roman" w:hAnsi="Times New Roman"/>
                <w:sz w:val="24"/>
                <w:szCs w:val="24"/>
              </w:rPr>
              <w:t>Насос греющий контура ГВС ОСР 100/2450т</w:t>
            </w:r>
          </w:p>
        </w:tc>
        <w:tc>
          <w:tcPr>
            <w:tcW w:w="992" w:type="dxa"/>
          </w:tcPr>
          <w:p w:rsidR="001909BD" w:rsidRPr="001909BD" w:rsidRDefault="001909BD" w:rsidP="001909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9B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70" w:type="dxa"/>
          </w:tcPr>
          <w:p w:rsidR="001909BD" w:rsidRPr="001909BD" w:rsidRDefault="001909BD" w:rsidP="001909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9B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70" w:type="dxa"/>
          </w:tcPr>
          <w:p w:rsidR="001909BD" w:rsidRPr="001909BD" w:rsidRDefault="001909BD" w:rsidP="001909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9B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70" w:type="dxa"/>
          </w:tcPr>
          <w:p w:rsidR="001909BD" w:rsidRPr="001909BD" w:rsidRDefault="001909BD" w:rsidP="001909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9B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70" w:type="dxa"/>
          </w:tcPr>
          <w:p w:rsidR="001909BD" w:rsidRPr="001909BD" w:rsidRDefault="001909BD" w:rsidP="001909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9B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909BD" w:rsidRPr="001909BD" w:rsidTr="001909BD">
        <w:trPr>
          <w:trHeight w:val="325"/>
        </w:trPr>
        <w:tc>
          <w:tcPr>
            <w:tcW w:w="2011" w:type="dxa"/>
            <w:vMerge/>
          </w:tcPr>
          <w:p w:rsidR="001909BD" w:rsidRPr="001909BD" w:rsidRDefault="001909BD" w:rsidP="001909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37" w:type="dxa"/>
          </w:tcPr>
          <w:p w:rsidR="001909BD" w:rsidRPr="001909BD" w:rsidRDefault="001909BD" w:rsidP="001909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09BD">
              <w:rPr>
                <w:rFonts w:ascii="Times New Roman" w:hAnsi="Times New Roman"/>
                <w:sz w:val="24"/>
                <w:szCs w:val="24"/>
              </w:rPr>
              <w:t xml:space="preserve">Замена </w:t>
            </w:r>
          </w:p>
        </w:tc>
        <w:tc>
          <w:tcPr>
            <w:tcW w:w="5766" w:type="dxa"/>
          </w:tcPr>
          <w:p w:rsidR="001909BD" w:rsidRPr="001909BD" w:rsidRDefault="001909BD" w:rsidP="001909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09BD">
              <w:rPr>
                <w:rFonts w:ascii="Times New Roman" w:hAnsi="Times New Roman"/>
                <w:sz w:val="24"/>
                <w:szCs w:val="24"/>
              </w:rPr>
              <w:t>Теплосчетчик «взлет ТСР 022М»</w:t>
            </w:r>
          </w:p>
        </w:tc>
        <w:tc>
          <w:tcPr>
            <w:tcW w:w="992" w:type="dxa"/>
          </w:tcPr>
          <w:p w:rsidR="001909BD" w:rsidRPr="001909BD" w:rsidRDefault="001909BD" w:rsidP="001909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9B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70" w:type="dxa"/>
          </w:tcPr>
          <w:p w:rsidR="001909BD" w:rsidRPr="001909BD" w:rsidRDefault="001909BD" w:rsidP="001909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9B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70" w:type="dxa"/>
          </w:tcPr>
          <w:p w:rsidR="001909BD" w:rsidRPr="001909BD" w:rsidRDefault="001909BD" w:rsidP="001909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9B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70" w:type="dxa"/>
          </w:tcPr>
          <w:p w:rsidR="001909BD" w:rsidRPr="001909BD" w:rsidRDefault="001909BD" w:rsidP="001909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9B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70" w:type="dxa"/>
          </w:tcPr>
          <w:p w:rsidR="001909BD" w:rsidRPr="001909BD" w:rsidRDefault="001909BD" w:rsidP="001909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9B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909BD" w:rsidRPr="001909BD" w:rsidTr="001909BD">
        <w:trPr>
          <w:trHeight w:val="325"/>
        </w:trPr>
        <w:tc>
          <w:tcPr>
            <w:tcW w:w="2011" w:type="dxa"/>
            <w:vMerge/>
          </w:tcPr>
          <w:p w:rsidR="001909BD" w:rsidRPr="001909BD" w:rsidRDefault="001909BD" w:rsidP="001909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37" w:type="dxa"/>
          </w:tcPr>
          <w:p w:rsidR="001909BD" w:rsidRPr="001909BD" w:rsidRDefault="001909BD" w:rsidP="001909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09BD">
              <w:rPr>
                <w:rFonts w:ascii="Times New Roman" w:hAnsi="Times New Roman"/>
                <w:sz w:val="24"/>
                <w:szCs w:val="24"/>
              </w:rPr>
              <w:t xml:space="preserve">Замена </w:t>
            </w:r>
          </w:p>
        </w:tc>
        <w:tc>
          <w:tcPr>
            <w:tcW w:w="5766" w:type="dxa"/>
          </w:tcPr>
          <w:p w:rsidR="001909BD" w:rsidRPr="001909BD" w:rsidRDefault="001909BD" w:rsidP="001909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09BD">
              <w:rPr>
                <w:rFonts w:ascii="Times New Roman" w:hAnsi="Times New Roman"/>
                <w:sz w:val="24"/>
                <w:szCs w:val="24"/>
              </w:rPr>
              <w:t xml:space="preserve">Клапан пружинный  сброс ПСК </w:t>
            </w:r>
          </w:p>
        </w:tc>
        <w:tc>
          <w:tcPr>
            <w:tcW w:w="992" w:type="dxa"/>
          </w:tcPr>
          <w:p w:rsidR="001909BD" w:rsidRPr="001909BD" w:rsidRDefault="001909BD" w:rsidP="001909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9B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70" w:type="dxa"/>
          </w:tcPr>
          <w:p w:rsidR="001909BD" w:rsidRPr="001909BD" w:rsidRDefault="001909BD" w:rsidP="001909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9B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70" w:type="dxa"/>
          </w:tcPr>
          <w:p w:rsidR="001909BD" w:rsidRPr="001909BD" w:rsidRDefault="001909BD" w:rsidP="001909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9B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70" w:type="dxa"/>
          </w:tcPr>
          <w:p w:rsidR="001909BD" w:rsidRPr="001909BD" w:rsidRDefault="001909BD" w:rsidP="001909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9B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70" w:type="dxa"/>
          </w:tcPr>
          <w:p w:rsidR="001909BD" w:rsidRPr="001909BD" w:rsidRDefault="001909BD" w:rsidP="001909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9B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909BD" w:rsidRPr="001909BD" w:rsidTr="001909BD">
        <w:trPr>
          <w:trHeight w:val="325"/>
        </w:trPr>
        <w:tc>
          <w:tcPr>
            <w:tcW w:w="2011" w:type="dxa"/>
            <w:vMerge/>
          </w:tcPr>
          <w:p w:rsidR="001909BD" w:rsidRPr="001909BD" w:rsidRDefault="001909BD" w:rsidP="001909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37" w:type="dxa"/>
          </w:tcPr>
          <w:p w:rsidR="001909BD" w:rsidRPr="001909BD" w:rsidRDefault="001909BD" w:rsidP="001909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09BD">
              <w:rPr>
                <w:rFonts w:ascii="Times New Roman" w:hAnsi="Times New Roman"/>
                <w:sz w:val="24"/>
                <w:szCs w:val="24"/>
              </w:rPr>
              <w:t xml:space="preserve">Замена </w:t>
            </w:r>
          </w:p>
        </w:tc>
        <w:tc>
          <w:tcPr>
            <w:tcW w:w="5766" w:type="dxa"/>
          </w:tcPr>
          <w:p w:rsidR="001909BD" w:rsidRPr="001909BD" w:rsidRDefault="001909BD" w:rsidP="001909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09BD">
              <w:rPr>
                <w:rFonts w:ascii="Times New Roman" w:hAnsi="Times New Roman"/>
                <w:sz w:val="24"/>
                <w:szCs w:val="24"/>
              </w:rPr>
              <w:t>Затвор поворотный Ду - 150</w:t>
            </w:r>
          </w:p>
        </w:tc>
        <w:tc>
          <w:tcPr>
            <w:tcW w:w="992" w:type="dxa"/>
          </w:tcPr>
          <w:p w:rsidR="001909BD" w:rsidRPr="001909BD" w:rsidRDefault="001909BD" w:rsidP="001909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9B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70" w:type="dxa"/>
          </w:tcPr>
          <w:p w:rsidR="001909BD" w:rsidRPr="001909BD" w:rsidRDefault="001909BD" w:rsidP="001909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9B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70" w:type="dxa"/>
          </w:tcPr>
          <w:p w:rsidR="001909BD" w:rsidRPr="001909BD" w:rsidRDefault="001909BD" w:rsidP="001909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9B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70" w:type="dxa"/>
          </w:tcPr>
          <w:p w:rsidR="001909BD" w:rsidRPr="001909BD" w:rsidRDefault="001909BD" w:rsidP="001909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9B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70" w:type="dxa"/>
          </w:tcPr>
          <w:p w:rsidR="001909BD" w:rsidRPr="001909BD" w:rsidRDefault="001909BD" w:rsidP="001909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9B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909BD" w:rsidRPr="001909BD" w:rsidTr="001909BD">
        <w:trPr>
          <w:trHeight w:val="325"/>
        </w:trPr>
        <w:tc>
          <w:tcPr>
            <w:tcW w:w="2011" w:type="dxa"/>
            <w:vMerge/>
          </w:tcPr>
          <w:p w:rsidR="001909BD" w:rsidRPr="001909BD" w:rsidRDefault="001909BD" w:rsidP="001909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37" w:type="dxa"/>
          </w:tcPr>
          <w:p w:rsidR="001909BD" w:rsidRPr="001909BD" w:rsidRDefault="001909BD" w:rsidP="001909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09BD">
              <w:rPr>
                <w:rFonts w:ascii="Times New Roman" w:hAnsi="Times New Roman"/>
                <w:sz w:val="24"/>
                <w:szCs w:val="24"/>
              </w:rPr>
              <w:t xml:space="preserve">Замена </w:t>
            </w:r>
          </w:p>
        </w:tc>
        <w:tc>
          <w:tcPr>
            <w:tcW w:w="5766" w:type="dxa"/>
          </w:tcPr>
          <w:p w:rsidR="001909BD" w:rsidRPr="001909BD" w:rsidRDefault="001909BD" w:rsidP="001909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09BD">
              <w:rPr>
                <w:rFonts w:ascii="Times New Roman" w:hAnsi="Times New Roman"/>
                <w:sz w:val="24"/>
                <w:szCs w:val="24"/>
              </w:rPr>
              <w:t>Термометр ТМТБ</w:t>
            </w:r>
          </w:p>
        </w:tc>
        <w:tc>
          <w:tcPr>
            <w:tcW w:w="992" w:type="dxa"/>
          </w:tcPr>
          <w:p w:rsidR="001909BD" w:rsidRPr="001909BD" w:rsidRDefault="001909BD" w:rsidP="001909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9B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70" w:type="dxa"/>
          </w:tcPr>
          <w:p w:rsidR="001909BD" w:rsidRPr="001909BD" w:rsidRDefault="001909BD" w:rsidP="001909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9B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70" w:type="dxa"/>
          </w:tcPr>
          <w:p w:rsidR="001909BD" w:rsidRPr="001909BD" w:rsidRDefault="001909BD" w:rsidP="001909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9B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70" w:type="dxa"/>
          </w:tcPr>
          <w:p w:rsidR="001909BD" w:rsidRPr="001909BD" w:rsidRDefault="001909BD" w:rsidP="001909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9B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70" w:type="dxa"/>
          </w:tcPr>
          <w:p w:rsidR="001909BD" w:rsidRPr="001909BD" w:rsidRDefault="001909BD" w:rsidP="001909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9B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909BD" w:rsidRPr="001909BD" w:rsidTr="001909BD">
        <w:trPr>
          <w:trHeight w:val="325"/>
        </w:trPr>
        <w:tc>
          <w:tcPr>
            <w:tcW w:w="2011" w:type="dxa"/>
            <w:vMerge/>
          </w:tcPr>
          <w:p w:rsidR="001909BD" w:rsidRPr="001909BD" w:rsidRDefault="001909BD" w:rsidP="001909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37" w:type="dxa"/>
          </w:tcPr>
          <w:p w:rsidR="001909BD" w:rsidRPr="001909BD" w:rsidRDefault="001909BD" w:rsidP="001909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09BD">
              <w:rPr>
                <w:rFonts w:ascii="Times New Roman" w:hAnsi="Times New Roman"/>
                <w:sz w:val="24"/>
                <w:szCs w:val="24"/>
              </w:rPr>
              <w:t xml:space="preserve">Замена </w:t>
            </w:r>
          </w:p>
        </w:tc>
        <w:tc>
          <w:tcPr>
            <w:tcW w:w="5766" w:type="dxa"/>
          </w:tcPr>
          <w:p w:rsidR="001909BD" w:rsidRPr="001909BD" w:rsidRDefault="001909BD" w:rsidP="001909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09BD">
              <w:rPr>
                <w:rFonts w:ascii="Times New Roman" w:hAnsi="Times New Roman"/>
                <w:sz w:val="24"/>
                <w:szCs w:val="24"/>
              </w:rPr>
              <w:t>Манометр МТ - 100</w:t>
            </w:r>
          </w:p>
        </w:tc>
        <w:tc>
          <w:tcPr>
            <w:tcW w:w="992" w:type="dxa"/>
          </w:tcPr>
          <w:p w:rsidR="001909BD" w:rsidRPr="001909BD" w:rsidRDefault="001909BD" w:rsidP="001909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9B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70" w:type="dxa"/>
          </w:tcPr>
          <w:p w:rsidR="001909BD" w:rsidRPr="001909BD" w:rsidRDefault="001909BD" w:rsidP="001909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9B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70" w:type="dxa"/>
          </w:tcPr>
          <w:p w:rsidR="001909BD" w:rsidRPr="001909BD" w:rsidRDefault="001909BD" w:rsidP="001909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9B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70" w:type="dxa"/>
          </w:tcPr>
          <w:p w:rsidR="001909BD" w:rsidRPr="001909BD" w:rsidRDefault="001909BD" w:rsidP="001909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9B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70" w:type="dxa"/>
          </w:tcPr>
          <w:p w:rsidR="001909BD" w:rsidRPr="001909BD" w:rsidRDefault="001909BD" w:rsidP="001909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9B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1909BD" w:rsidRPr="001909BD" w:rsidTr="001909BD">
        <w:trPr>
          <w:trHeight w:val="325"/>
        </w:trPr>
        <w:tc>
          <w:tcPr>
            <w:tcW w:w="2011" w:type="dxa"/>
            <w:vMerge w:val="restart"/>
          </w:tcPr>
          <w:p w:rsidR="001909BD" w:rsidRPr="001909BD" w:rsidRDefault="001909BD" w:rsidP="001909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9BD">
              <w:rPr>
                <w:rFonts w:ascii="Times New Roman" w:hAnsi="Times New Roman"/>
                <w:sz w:val="24"/>
                <w:szCs w:val="24"/>
              </w:rPr>
              <w:t>Котельная № 13</w:t>
            </w:r>
          </w:p>
        </w:tc>
        <w:tc>
          <w:tcPr>
            <w:tcW w:w="2537" w:type="dxa"/>
          </w:tcPr>
          <w:p w:rsidR="001909BD" w:rsidRPr="001909BD" w:rsidRDefault="001909BD" w:rsidP="001909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09BD">
              <w:rPr>
                <w:rFonts w:ascii="Times New Roman" w:hAnsi="Times New Roman"/>
                <w:sz w:val="24"/>
                <w:szCs w:val="24"/>
              </w:rPr>
              <w:t>Капитальный ремонт</w:t>
            </w:r>
          </w:p>
        </w:tc>
        <w:tc>
          <w:tcPr>
            <w:tcW w:w="5766" w:type="dxa"/>
          </w:tcPr>
          <w:p w:rsidR="001909BD" w:rsidRPr="001909BD" w:rsidRDefault="001909BD" w:rsidP="001909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09BD">
              <w:rPr>
                <w:rFonts w:ascii="Times New Roman" w:hAnsi="Times New Roman"/>
                <w:sz w:val="24"/>
                <w:szCs w:val="24"/>
              </w:rPr>
              <w:t xml:space="preserve">Предохранительный клапан  пружинного типа </w:t>
            </w:r>
          </w:p>
        </w:tc>
        <w:tc>
          <w:tcPr>
            <w:tcW w:w="992" w:type="dxa"/>
          </w:tcPr>
          <w:p w:rsidR="001909BD" w:rsidRPr="001909BD" w:rsidRDefault="001909BD" w:rsidP="001909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9B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70" w:type="dxa"/>
          </w:tcPr>
          <w:p w:rsidR="001909BD" w:rsidRPr="001909BD" w:rsidRDefault="001909BD" w:rsidP="001909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9B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70" w:type="dxa"/>
          </w:tcPr>
          <w:p w:rsidR="001909BD" w:rsidRPr="001909BD" w:rsidRDefault="001909BD" w:rsidP="001909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9B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70" w:type="dxa"/>
          </w:tcPr>
          <w:p w:rsidR="001909BD" w:rsidRPr="001909BD" w:rsidRDefault="001909BD" w:rsidP="001909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9B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70" w:type="dxa"/>
          </w:tcPr>
          <w:p w:rsidR="001909BD" w:rsidRPr="001909BD" w:rsidRDefault="001909BD" w:rsidP="001909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9B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909BD" w:rsidRPr="001909BD" w:rsidTr="001909BD">
        <w:trPr>
          <w:trHeight w:val="345"/>
        </w:trPr>
        <w:tc>
          <w:tcPr>
            <w:tcW w:w="2011" w:type="dxa"/>
            <w:vMerge/>
          </w:tcPr>
          <w:p w:rsidR="001909BD" w:rsidRPr="001909BD" w:rsidRDefault="001909BD" w:rsidP="001909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37" w:type="dxa"/>
          </w:tcPr>
          <w:p w:rsidR="001909BD" w:rsidRPr="001909BD" w:rsidRDefault="001909BD" w:rsidP="001909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09BD">
              <w:rPr>
                <w:rFonts w:ascii="Times New Roman" w:hAnsi="Times New Roman"/>
                <w:sz w:val="24"/>
                <w:szCs w:val="24"/>
              </w:rPr>
              <w:t xml:space="preserve">Ремонт </w:t>
            </w:r>
          </w:p>
        </w:tc>
        <w:tc>
          <w:tcPr>
            <w:tcW w:w="5766" w:type="dxa"/>
          </w:tcPr>
          <w:p w:rsidR="001909BD" w:rsidRPr="001909BD" w:rsidRDefault="001909BD" w:rsidP="001909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09BD">
              <w:rPr>
                <w:rFonts w:ascii="Times New Roman" w:hAnsi="Times New Roman"/>
                <w:sz w:val="24"/>
                <w:szCs w:val="24"/>
              </w:rPr>
              <w:t>АС ДР «Комплексон – 6»</w:t>
            </w:r>
          </w:p>
        </w:tc>
        <w:tc>
          <w:tcPr>
            <w:tcW w:w="992" w:type="dxa"/>
          </w:tcPr>
          <w:p w:rsidR="001909BD" w:rsidRPr="001909BD" w:rsidRDefault="001909BD" w:rsidP="001909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9B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70" w:type="dxa"/>
          </w:tcPr>
          <w:p w:rsidR="001909BD" w:rsidRPr="001909BD" w:rsidRDefault="001909BD" w:rsidP="001909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9B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70" w:type="dxa"/>
          </w:tcPr>
          <w:p w:rsidR="001909BD" w:rsidRPr="001909BD" w:rsidRDefault="001909BD" w:rsidP="001909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9B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70" w:type="dxa"/>
          </w:tcPr>
          <w:p w:rsidR="001909BD" w:rsidRPr="001909BD" w:rsidRDefault="001909BD" w:rsidP="001909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9B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70" w:type="dxa"/>
          </w:tcPr>
          <w:p w:rsidR="001909BD" w:rsidRPr="001909BD" w:rsidRDefault="001909BD" w:rsidP="001909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9B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909BD" w:rsidRPr="001909BD" w:rsidTr="001909BD">
        <w:trPr>
          <w:trHeight w:val="345"/>
        </w:trPr>
        <w:tc>
          <w:tcPr>
            <w:tcW w:w="2011" w:type="dxa"/>
            <w:vMerge/>
          </w:tcPr>
          <w:p w:rsidR="001909BD" w:rsidRPr="001909BD" w:rsidRDefault="001909BD" w:rsidP="001909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37" w:type="dxa"/>
          </w:tcPr>
          <w:p w:rsidR="001909BD" w:rsidRPr="001909BD" w:rsidRDefault="001909BD" w:rsidP="001909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09BD">
              <w:rPr>
                <w:rFonts w:ascii="Times New Roman" w:hAnsi="Times New Roman"/>
                <w:sz w:val="24"/>
                <w:szCs w:val="24"/>
              </w:rPr>
              <w:t xml:space="preserve">Замена </w:t>
            </w:r>
          </w:p>
        </w:tc>
        <w:tc>
          <w:tcPr>
            <w:tcW w:w="5766" w:type="dxa"/>
          </w:tcPr>
          <w:p w:rsidR="001909BD" w:rsidRPr="001909BD" w:rsidRDefault="001909BD" w:rsidP="001909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09BD">
              <w:rPr>
                <w:rFonts w:ascii="Times New Roman" w:hAnsi="Times New Roman"/>
                <w:sz w:val="24"/>
                <w:szCs w:val="24"/>
              </w:rPr>
              <w:t>Манометр МТ - 100</w:t>
            </w:r>
          </w:p>
        </w:tc>
        <w:tc>
          <w:tcPr>
            <w:tcW w:w="992" w:type="dxa"/>
          </w:tcPr>
          <w:p w:rsidR="001909BD" w:rsidRPr="001909BD" w:rsidRDefault="001909BD" w:rsidP="001909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9B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70" w:type="dxa"/>
          </w:tcPr>
          <w:p w:rsidR="001909BD" w:rsidRPr="001909BD" w:rsidRDefault="001909BD" w:rsidP="001909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9B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70" w:type="dxa"/>
          </w:tcPr>
          <w:p w:rsidR="001909BD" w:rsidRPr="001909BD" w:rsidRDefault="001909BD" w:rsidP="001909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9B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70" w:type="dxa"/>
          </w:tcPr>
          <w:p w:rsidR="001909BD" w:rsidRPr="001909BD" w:rsidRDefault="001909BD" w:rsidP="001909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9B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70" w:type="dxa"/>
          </w:tcPr>
          <w:p w:rsidR="001909BD" w:rsidRPr="001909BD" w:rsidRDefault="001909BD" w:rsidP="001909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9B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909BD" w:rsidRPr="001909BD" w:rsidTr="001909BD">
        <w:trPr>
          <w:trHeight w:val="345"/>
        </w:trPr>
        <w:tc>
          <w:tcPr>
            <w:tcW w:w="2011" w:type="dxa"/>
            <w:vMerge/>
          </w:tcPr>
          <w:p w:rsidR="001909BD" w:rsidRPr="001909BD" w:rsidRDefault="001909BD" w:rsidP="001909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37" w:type="dxa"/>
          </w:tcPr>
          <w:p w:rsidR="001909BD" w:rsidRPr="001909BD" w:rsidRDefault="001909BD" w:rsidP="001909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09BD">
              <w:rPr>
                <w:rFonts w:ascii="Times New Roman" w:hAnsi="Times New Roman"/>
                <w:sz w:val="24"/>
                <w:szCs w:val="24"/>
              </w:rPr>
              <w:t xml:space="preserve">Замена </w:t>
            </w:r>
          </w:p>
        </w:tc>
        <w:tc>
          <w:tcPr>
            <w:tcW w:w="5766" w:type="dxa"/>
          </w:tcPr>
          <w:p w:rsidR="001909BD" w:rsidRPr="001909BD" w:rsidRDefault="001909BD" w:rsidP="001909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09BD">
              <w:rPr>
                <w:rFonts w:ascii="Times New Roman" w:hAnsi="Times New Roman"/>
                <w:sz w:val="24"/>
                <w:szCs w:val="24"/>
              </w:rPr>
              <w:t>Термометр ТМТБ</w:t>
            </w:r>
          </w:p>
        </w:tc>
        <w:tc>
          <w:tcPr>
            <w:tcW w:w="992" w:type="dxa"/>
          </w:tcPr>
          <w:p w:rsidR="001909BD" w:rsidRPr="001909BD" w:rsidRDefault="001909BD" w:rsidP="001909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9B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70" w:type="dxa"/>
          </w:tcPr>
          <w:p w:rsidR="001909BD" w:rsidRPr="001909BD" w:rsidRDefault="001909BD" w:rsidP="001909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9B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70" w:type="dxa"/>
          </w:tcPr>
          <w:p w:rsidR="001909BD" w:rsidRPr="001909BD" w:rsidRDefault="001909BD" w:rsidP="001909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9B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70" w:type="dxa"/>
          </w:tcPr>
          <w:p w:rsidR="001909BD" w:rsidRPr="001909BD" w:rsidRDefault="001909BD" w:rsidP="001909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9B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70" w:type="dxa"/>
          </w:tcPr>
          <w:p w:rsidR="001909BD" w:rsidRPr="001909BD" w:rsidRDefault="001909BD" w:rsidP="001909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9B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909BD" w:rsidRPr="001909BD" w:rsidTr="001909BD">
        <w:trPr>
          <w:trHeight w:val="345"/>
        </w:trPr>
        <w:tc>
          <w:tcPr>
            <w:tcW w:w="2011" w:type="dxa"/>
            <w:vMerge/>
          </w:tcPr>
          <w:p w:rsidR="001909BD" w:rsidRPr="001909BD" w:rsidRDefault="001909BD" w:rsidP="001909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37" w:type="dxa"/>
          </w:tcPr>
          <w:p w:rsidR="001909BD" w:rsidRPr="001909BD" w:rsidRDefault="001909BD" w:rsidP="001909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09BD">
              <w:rPr>
                <w:rFonts w:ascii="Times New Roman" w:hAnsi="Times New Roman"/>
                <w:sz w:val="24"/>
                <w:szCs w:val="24"/>
              </w:rPr>
              <w:t xml:space="preserve">Замена </w:t>
            </w:r>
          </w:p>
        </w:tc>
        <w:tc>
          <w:tcPr>
            <w:tcW w:w="5766" w:type="dxa"/>
          </w:tcPr>
          <w:p w:rsidR="001909BD" w:rsidRPr="001909BD" w:rsidRDefault="001909BD" w:rsidP="001909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09BD">
              <w:rPr>
                <w:rFonts w:ascii="Times New Roman" w:hAnsi="Times New Roman"/>
                <w:sz w:val="24"/>
                <w:szCs w:val="24"/>
              </w:rPr>
              <w:t>Манометр э/конт. ДМ - 2010</w:t>
            </w:r>
          </w:p>
        </w:tc>
        <w:tc>
          <w:tcPr>
            <w:tcW w:w="992" w:type="dxa"/>
          </w:tcPr>
          <w:p w:rsidR="001909BD" w:rsidRPr="001909BD" w:rsidRDefault="001909BD" w:rsidP="001909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9B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70" w:type="dxa"/>
          </w:tcPr>
          <w:p w:rsidR="001909BD" w:rsidRPr="001909BD" w:rsidRDefault="001909BD" w:rsidP="001909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9B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70" w:type="dxa"/>
          </w:tcPr>
          <w:p w:rsidR="001909BD" w:rsidRPr="001909BD" w:rsidRDefault="001909BD" w:rsidP="001909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9B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70" w:type="dxa"/>
          </w:tcPr>
          <w:p w:rsidR="001909BD" w:rsidRPr="001909BD" w:rsidRDefault="001909BD" w:rsidP="001909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9B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70" w:type="dxa"/>
          </w:tcPr>
          <w:p w:rsidR="001909BD" w:rsidRPr="001909BD" w:rsidRDefault="001909BD" w:rsidP="001909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9B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909BD" w:rsidRPr="001909BD" w:rsidTr="001909BD">
        <w:trPr>
          <w:trHeight w:val="345"/>
        </w:trPr>
        <w:tc>
          <w:tcPr>
            <w:tcW w:w="2011" w:type="dxa"/>
            <w:vMerge w:val="restart"/>
          </w:tcPr>
          <w:p w:rsidR="001909BD" w:rsidRPr="001909BD" w:rsidRDefault="001909BD" w:rsidP="001909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9BD">
              <w:rPr>
                <w:rFonts w:ascii="Times New Roman" w:hAnsi="Times New Roman"/>
                <w:sz w:val="24"/>
                <w:szCs w:val="24"/>
              </w:rPr>
              <w:t>Котельная № 14</w:t>
            </w:r>
          </w:p>
        </w:tc>
        <w:tc>
          <w:tcPr>
            <w:tcW w:w="2537" w:type="dxa"/>
          </w:tcPr>
          <w:p w:rsidR="001909BD" w:rsidRPr="001909BD" w:rsidRDefault="001909BD" w:rsidP="001909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09BD">
              <w:rPr>
                <w:rFonts w:ascii="Times New Roman" w:hAnsi="Times New Roman"/>
                <w:sz w:val="24"/>
                <w:szCs w:val="24"/>
              </w:rPr>
              <w:t>Текущий ремонт</w:t>
            </w:r>
          </w:p>
        </w:tc>
        <w:tc>
          <w:tcPr>
            <w:tcW w:w="5766" w:type="dxa"/>
          </w:tcPr>
          <w:p w:rsidR="001909BD" w:rsidRPr="001909BD" w:rsidRDefault="001909BD" w:rsidP="001909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09BD">
              <w:rPr>
                <w:rFonts w:ascii="Times New Roman" w:hAnsi="Times New Roman"/>
                <w:sz w:val="24"/>
                <w:szCs w:val="24"/>
              </w:rPr>
              <w:t xml:space="preserve">Котел КВ – 0,3 ремонт трубной части </w:t>
            </w:r>
          </w:p>
        </w:tc>
        <w:tc>
          <w:tcPr>
            <w:tcW w:w="992" w:type="dxa"/>
          </w:tcPr>
          <w:p w:rsidR="001909BD" w:rsidRPr="001909BD" w:rsidRDefault="001909BD" w:rsidP="001909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9B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70" w:type="dxa"/>
          </w:tcPr>
          <w:p w:rsidR="001909BD" w:rsidRPr="001909BD" w:rsidRDefault="001909BD" w:rsidP="001909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9B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70" w:type="dxa"/>
          </w:tcPr>
          <w:p w:rsidR="001909BD" w:rsidRPr="001909BD" w:rsidRDefault="001909BD" w:rsidP="001909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9B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70" w:type="dxa"/>
          </w:tcPr>
          <w:p w:rsidR="001909BD" w:rsidRPr="001909BD" w:rsidRDefault="001909BD" w:rsidP="001909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9B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70" w:type="dxa"/>
          </w:tcPr>
          <w:p w:rsidR="001909BD" w:rsidRPr="001909BD" w:rsidRDefault="001909BD" w:rsidP="001909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9B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909BD" w:rsidRPr="001909BD" w:rsidTr="001909BD">
        <w:trPr>
          <w:trHeight w:val="345"/>
        </w:trPr>
        <w:tc>
          <w:tcPr>
            <w:tcW w:w="2011" w:type="dxa"/>
            <w:vMerge/>
          </w:tcPr>
          <w:p w:rsidR="001909BD" w:rsidRPr="001909BD" w:rsidRDefault="001909BD" w:rsidP="001909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37" w:type="dxa"/>
          </w:tcPr>
          <w:p w:rsidR="001909BD" w:rsidRPr="001909BD" w:rsidRDefault="001909BD" w:rsidP="001909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09BD">
              <w:rPr>
                <w:rFonts w:ascii="Times New Roman" w:hAnsi="Times New Roman"/>
                <w:sz w:val="24"/>
                <w:szCs w:val="24"/>
              </w:rPr>
              <w:t>Текущий ремонт</w:t>
            </w:r>
          </w:p>
        </w:tc>
        <w:tc>
          <w:tcPr>
            <w:tcW w:w="5766" w:type="dxa"/>
          </w:tcPr>
          <w:p w:rsidR="001909BD" w:rsidRPr="001909BD" w:rsidRDefault="001909BD" w:rsidP="001909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09BD">
              <w:rPr>
                <w:rFonts w:ascii="Times New Roman" w:hAnsi="Times New Roman"/>
                <w:sz w:val="24"/>
                <w:szCs w:val="24"/>
              </w:rPr>
              <w:t xml:space="preserve">Дымосос ДН – 3,5 </w:t>
            </w:r>
          </w:p>
        </w:tc>
        <w:tc>
          <w:tcPr>
            <w:tcW w:w="992" w:type="dxa"/>
          </w:tcPr>
          <w:p w:rsidR="001909BD" w:rsidRPr="001909BD" w:rsidRDefault="001909BD" w:rsidP="001909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9B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70" w:type="dxa"/>
          </w:tcPr>
          <w:p w:rsidR="001909BD" w:rsidRPr="001909BD" w:rsidRDefault="001909BD" w:rsidP="001909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9B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70" w:type="dxa"/>
          </w:tcPr>
          <w:p w:rsidR="001909BD" w:rsidRPr="001909BD" w:rsidRDefault="001909BD" w:rsidP="001909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9B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70" w:type="dxa"/>
          </w:tcPr>
          <w:p w:rsidR="001909BD" w:rsidRPr="001909BD" w:rsidRDefault="001909BD" w:rsidP="001909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9B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70" w:type="dxa"/>
          </w:tcPr>
          <w:p w:rsidR="001909BD" w:rsidRPr="001909BD" w:rsidRDefault="001909BD" w:rsidP="001909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9B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909BD" w:rsidRPr="001909BD" w:rsidTr="001909BD">
        <w:trPr>
          <w:trHeight w:val="345"/>
        </w:trPr>
        <w:tc>
          <w:tcPr>
            <w:tcW w:w="2011" w:type="dxa"/>
            <w:vMerge/>
          </w:tcPr>
          <w:p w:rsidR="001909BD" w:rsidRPr="001909BD" w:rsidRDefault="001909BD" w:rsidP="001909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37" w:type="dxa"/>
          </w:tcPr>
          <w:p w:rsidR="001909BD" w:rsidRPr="001909BD" w:rsidRDefault="001909BD" w:rsidP="001909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09BD">
              <w:rPr>
                <w:rFonts w:ascii="Times New Roman" w:hAnsi="Times New Roman"/>
                <w:sz w:val="24"/>
                <w:szCs w:val="24"/>
              </w:rPr>
              <w:t>Текущий ремонт</w:t>
            </w:r>
          </w:p>
        </w:tc>
        <w:tc>
          <w:tcPr>
            <w:tcW w:w="5766" w:type="dxa"/>
          </w:tcPr>
          <w:p w:rsidR="001909BD" w:rsidRPr="001909BD" w:rsidRDefault="001909BD" w:rsidP="001909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09BD">
              <w:rPr>
                <w:rFonts w:ascii="Times New Roman" w:hAnsi="Times New Roman"/>
                <w:sz w:val="24"/>
                <w:szCs w:val="24"/>
              </w:rPr>
              <w:t>Насос сетевой К 20118</w:t>
            </w:r>
          </w:p>
        </w:tc>
        <w:tc>
          <w:tcPr>
            <w:tcW w:w="992" w:type="dxa"/>
          </w:tcPr>
          <w:p w:rsidR="001909BD" w:rsidRPr="001909BD" w:rsidRDefault="001909BD" w:rsidP="001909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9B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70" w:type="dxa"/>
          </w:tcPr>
          <w:p w:rsidR="001909BD" w:rsidRPr="001909BD" w:rsidRDefault="001909BD" w:rsidP="001909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9B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70" w:type="dxa"/>
          </w:tcPr>
          <w:p w:rsidR="001909BD" w:rsidRPr="001909BD" w:rsidRDefault="001909BD" w:rsidP="001909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9B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70" w:type="dxa"/>
          </w:tcPr>
          <w:p w:rsidR="001909BD" w:rsidRPr="001909BD" w:rsidRDefault="001909BD" w:rsidP="001909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9B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70" w:type="dxa"/>
          </w:tcPr>
          <w:p w:rsidR="001909BD" w:rsidRPr="001909BD" w:rsidRDefault="001909BD" w:rsidP="001909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9B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909BD" w:rsidRPr="001909BD" w:rsidTr="001909BD">
        <w:trPr>
          <w:trHeight w:val="345"/>
        </w:trPr>
        <w:tc>
          <w:tcPr>
            <w:tcW w:w="2011" w:type="dxa"/>
            <w:vMerge/>
          </w:tcPr>
          <w:p w:rsidR="001909BD" w:rsidRPr="001909BD" w:rsidRDefault="001909BD" w:rsidP="001909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37" w:type="dxa"/>
          </w:tcPr>
          <w:p w:rsidR="001909BD" w:rsidRPr="001909BD" w:rsidRDefault="001909BD" w:rsidP="001909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09BD">
              <w:rPr>
                <w:rFonts w:ascii="Times New Roman" w:hAnsi="Times New Roman"/>
                <w:sz w:val="24"/>
                <w:szCs w:val="24"/>
              </w:rPr>
              <w:t xml:space="preserve">Замена </w:t>
            </w:r>
          </w:p>
        </w:tc>
        <w:tc>
          <w:tcPr>
            <w:tcW w:w="5766" w:type="dxa"/>
          </w:tcPr>
          <w:p w:rsidR="001909BD" w:rsidRPr="001909BD" w:rsidRDefault="001909BD" w:rsidP="001909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09BD">
              <w:rPr>
                <w:rFonts w:ascii="Times New Roman" w:hAnsi="Times New Roman"/>
                <w:sz w:val="24"/>
                <w:szCs w:val="24"/>
              </w:rPr>
              <w:t>Котел ВК - 300</w:t>
            </w:r>
          </w:p>
        </w:tc>
        <w:tc>
          <w:tcPr>
            <w:tcW w:w="992" w:type="dxa"/>
          </w:tcPr>
          <w:p w:rsidR="001909BD" w:rsidRPr="001909BD" w:rsidRDefault="001909BD" w:rsidP="001909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9B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70" w:type="dxa"/>
          </w:tcPr>
          <w:p w:rsidR="001909BD" w:rsidRPr="001909BD" w:rsidRDefault="001909BD" w:rsidP="001909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9B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70" w:type="dxa"/>
          </w:tcPr>
          <w:p w:rsidR="001909BD" w:rsidRPr="001909BD" w:rsidRDefault="001909BD" w:rsidP="001909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9B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70" w:type="dxa"/>
          </w:tcPr>
          <w:p w:rsidR="001909BD" w:rsidRPr="001909BD" w:rsidRDefault="001909BD" w:rsidP="001909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9B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70" w:type="dxa"/>
          </w:tcPr>
          <w:p w:rsidR="001909BD" w:rsidRPr="001909BD" w:rsidRDefault="001909BD" w:rsidP="001909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9B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909BD" w:rsidRPr="001909BD" w:rsidTr="001909BD">
        <w:trPr>
          <w:trHeight w:val="345"/>
        </w:trPr>
        <w:tc>
          <w:tcPr>
            <w:tcW w:w="2011" w:type="dxa"/>
            <w:vMerge/>
          </w:tcPr>
          <w:p w:rsidR="001909BD" w:rsidRPr="001909BD" w:rsidRDefault="001909BD" w:rsidP="001909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37" w:type="dxa"/>
          </w:tcPr>
          <w:p w:rsidR="001909BD" w:rsidRPr="001909BD" w:rsidRDefault="001909BD" w:rsidP="001909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09BD">
              <w:rPr>
                <w:rFonts w:ascii="Times New Roman" w:hAnsi="Times New Roman"/>
                <w:sz w:val="24"/>
                <w:szCs w:val="24"/>
              </w:rPr>
              <w:t xml:space="preserve">Замена </w:t>
            </w:r>
          </w:p>
        </w:tc>
        <w:tc>
          <w:tcPr>
            <w:tcW w:w="5766" w:type="dxa"/>
          </w:tcPr>
          <w:p w:rsidR="001909BD" w:rsidRPr="001909BD" w:rsidRDefault="001909BD" w:rsidP="001909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09BD">
              <w:rPr>
                <w:rFonts w:ascii="Times New Roman" w:hAnsi="Times New Roman"/>
                <w:sz w:val="24"/>
                <w:szCs w:val="24"/>
              </w:rPr>
              <w:t xml:space="preserve">Манометр МТ – 100 </w:t>
            </w:r>
          </w:p>
        </w:tc>
        <w:tc>
          <w:tcPr>
            <w:tcW w:w="992" w:type="dxa"/>
          </w:tcPr>
          <w:p w:rsidR="001909BD" w:rsidRPr="001909BD" w:rsidRDefault="001909BD" w:rsidP="001909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9B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70" w:type="dxa"/>
          </w:tcPr>
          <w:p w:rsidR="001909BD" w:rsidRPr="001909BD" w:rsidRDefault="001909BD" w:rsidP="001909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9B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70" w:type="dxa"/>
          </w:tcPr>
          <w:p w:rsidR="001909BD" w:rsidRPr="001909BD" w:rsidRDefault="001909BD" w:rsidP="001909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9B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70" w:type="dxa"/>
          </w:tcPr>
          <w:p w:rsidR="001909BD" w:rsidRPr="001909BD" w:rsidRDefault="001909BD" w:rsidP="001909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9B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70" w:type="dxa"/>
          </w:tcPr>
          <w:p w:rsidR="001909BD" w:rsidRPr="001909BD" w:rsidRDefault="001909BD" w:rsidP="001909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9B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909BD" w:rsidRPr="001909BD" w:rsidTr="001909BD">
        <w:trPr>
          <w:trHeight w:val="345"/>
        </w:trPr>
        <w:tc>
          <w:tcPr>
            <w:tcW w:w="2011" w:type="dxa"/>
            <w:vMerge/>
          </w:tcPr>
          <w:p w:rsidR="001909BD" w:rsidRPr="001909BD" w:rsidRDefault="001909BD" w:rsidP="001909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37" w:type="dxa"/>
          </w:tcPr>
          <w:p w:rsidR="001909BD" w:rsidRPr="001909BD" w:rsidRDefault="001909BD" w:rsidP="001909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09BD">
              <w:rPr>
                <w:rFonts w:ascii="Times New Roman" w:hAnsi="Times New Roman"/>
                <w:sz w:val="24"/>
                <w:szCs w:val="24"/>
              </w:rPr>
              <w:t xml:space="preserve">Замена </w:t>
            </w:r>
          </w:p>
        </w:tc>
        <w:tc>
          <w:tcPr>
            <w:tcW w:w="5766" w:type="dxa"/>
          </w:tcPr>
          <w:p w:rsidR="001909BD" w:rsidRPr="001909BD" w:rsidRDefault="001909BD" w:rsidP="001909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09BD">
              <w:rPr>
                <w:rFonts w:ascii="Times New Roman" w:hAnsi="Times New Roman"/>
                <w:sz w:val="24"/>
                <w:szCs w:val="24"/>
              </w:rPr>
              <w:t>Термометр ТТП 2-160-66</w:t>
            </w:r>
          </w:p>
        </w:tc>
        <w:tc>
          <w:tcPr>
            <w:tcW w:w="992" w:type="dxa"/>
          </w:tcPr>
          <w:p w:rsidR="001909BD" w:rsidRPr="001909BD" w:rsidRDefault="001909BD" w:rsidP="001909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9B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70" w:type="dxa"/>
          </w:tcPr>
          <w:p w:rsidR="001909BD" w:rsidRPr="001909BD" w:rsidRDefault="001909BD" w:rsidP="001909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9B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70" w:type="dxa"/>
          </w:tcPr>
          <w:p w:rsidR="001909BD" w:rsidRPr="001909BD" w:rsidRDefault="001909BD" w:rsidP="001909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9B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70" w:type="dxa"/>
          </w:tcPr>
          <w:p w:rsidR="001909BD" w:rsidRPr="001909BD" w:rsidRDefault="001909BD" w:rsidP="001909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9B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70" w:type="dxa"/>
          </w:tcPr>
          <w:p w:rsidR="001909BD" w:rsidRPr="001909BD" w:rsidRDefault="001909BD" w:rsidP="001909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9B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1909BD" w:rsidRPr="001909BD" w:rsidTr="001909BD">
        <w:trPr>
          <w:trHeight w:val="59"/>
        </w:trPr>
        <w:tc>
          <w:tcPr>
            <w:tcW w:w="2011" w:type="dxa"/>
            <w:vMerge w:val="restart"/>
          </w:tcPr>
          <w:p w:rsidR="001909BD" w:rsidRPr="001909BD" w:rsidRDefault="001909BD" w:rsidP="001909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9BD">
              <w:rPr>
                <w:rFonts w:ascii="Times New Roman" w:hAnsi="Times New Roman"/>
                <w:sz w:val="24"/>
                <w:szCs w:val="24"/>
              </w:rPr>
              <w:t>Котельная № 15</w:t>
            </w:r>
          </w:p>
        </w:tc>
        <w:tc>
          <w:tcPr>
            <w:tcW w:w="2537" w:type="dxa"/>
          </w:tcPr>
          <w:p w:rsidR="001909BD" w:rsidRPr="001909BD" w:rsidRDefault="001909BD" w:rsidP="001909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09BD">
              <w:rPr>
                <w:rFonts w:ascii="Times New Roman" w:hAnsi="Times New Roman"/>
                <w:sz w:val="24"/>
                <w:szCs w:val="24"/>
              </w:rPr>
              <w:t xml:space="preserve">Замена </w:t>
            </w:r>
          </w:p>
        </w:tc>
        <w:tc>
          <w:tcPr>
            <w:tcW w:w="5766" w:type="dxa"/>
          </w:tcPr>
          <w:p w:rsidR="001909BD" w:rsidRPr="001909BD" w:rsidRDefault="001909BD" w:rsidP="001909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09BD">
              <w:rPr>
                <w:rFonts w:ascii="Times New Roman" w:hAnsi="Times New Roman"/>
                <w:sz w:val="24"/>
                <w:szCs w:val="24"/>
              </w:rPr>
              <w:t xml:space="preserve">Труба дымовая </w:t>
            </w:r>
          </w:p>
        </w:tc>
        <w:tc>
          <w:tcPr>
            <w:tcW w:w="992" w:type="dxa"/>
          </w:tcPr>
          <w:p w:rsidR="001909BD" w:rsidRPr="001909BD" w:rsidRDefault="001909BD" w:rsidP="001909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9B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70" w:type="dxa"/>
          </w:tcPr>
          <w:p w:rsidR="001909BD" w:rsidRPr="001909BD" w:rsidRDefault="001909BD" w:rsidP="001909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9B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70" w:type="dxa"/>
          </w:tcPr>
          <w:p w:rsidR="001909BD" w:rsidRPr="001909BD" w:rsidRDefault="001909BD" w:rsidP="001909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9B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70" w:type="dxa"/>
          </w:tcPr>
          <w:p w:rsidR="001909BD" w:rsidRPr="001909BD" w:rsidRDefault="001909BD" w:rsidP="001909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9B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70" w:type="dxa"/>
          </w:tcPr>
          <w:p w:rsidR="001909BD" w:rsidRPr="001909BD" w:rsidRDefault="001909BD" w:rsidP="001909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9B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909BD" w:rsidRPr="001909BD" w:rsidTr="001909BD">
        <w:trPr>
          <w:trHeight w:val="53"/>
        </w:trPr>
        <w:tc>
          <w:tcPr>
            <w:tcW w:w="2011" w:type="dxa"/>
            <w:vMerge/>
          </w:tcPr>
          <w:p w:rsidR="001909BD" w:rsidRPr="001909BD" w:rsidRDefault="001909BD" w:rsidP="001909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37" w:type="dxa"/>
          </w:tcPr>
          <w:p w:rsidR="001909BD" w:rsidRPr="001909BD" w:rsidRDefault="001909BD" w:rsidP="001909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09BD">
              <w:rPr>
                <w:rFonts w:ascii="Times New Roman" w:hAnsi="Times New Roman"/>
                <w:sz w:val="24"/>
                <w:szCs w:val="24"/>
              </w:rPr>
              <w:t xml:space="preserve">Капитальный ремонт </w:t>
            </w:r>
          </w:p>
        </w:tc>
        <w:tc>
          <w:tcPr>
            <w:tcW w:w="5766" w:type="dxa"/>
          </w:tcPr>
          <w:p w:rsidR="001909BD" w:rsidRPr="001909BD" w:rsidRDefault="001909BD" w:rsidP="001909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09BD">
              <w:rPr>
                <w:rFonts w:ascii="Times New Roman" w:hAnsi="Times New Roman"/>
                <w:sz w:val="24"/>
                <w:szCs w:val="24"/>
              </w:rPr>
              <w:t>Насос сетевой К 90/20</w:t>
            </w:r>
          </w:p>
        </w:tc>
        <w:tc>
          <w:tcPr>
            <w:tcW w:w="992" w:type="dxa"/>
          </w:tcPr>
          <w:p w:rsidR="001909BD" w:rsidRPr="001909BD" w:rsidRDefault="001909BD" w:rsidP="001909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9B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70" w:type="dxa"/>
          </w:tcPr>
          <w:p w:rsidR="001909BD" w:rsidRPr="001909BD" w:rsidRDefault="001909BD" w:rsidP="001909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9B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70" w:type="dxa"/>
          </w:tcPr>
          <w:p w:rsidR="001909BD" w:rsidRPr="001909BD" w:rsidRDefault="001909BD" w:rsidP="001909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9B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70" w:type="dxa"/>
          </w:tcPr>
          <w:p w:rsidR="001909BD" w:rsidRPr="001909BD" w:rsidRDefault="001909BD" w:rsidP="001909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9B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70" w:type="dxa"/>
          </w:tcPr>
          <w:p w:rsidR="001909BD" w:rsidRPr="001909BD" w:rsidRDefault="001909BD" w:rsidP="001909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9B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909BD" w:rsidRPr="001909BD" w:rsidTr="001909BD">
        <w:trPr>
          <w:trHeight w:val="53"/>
        </w:trPr>
        <w:tc>
          <w:tcPr>
            <w:tcW w:w="2011" w:type="dxa"/>
            <w:vMerge/>
          </w:tcPr>
          <w:p w:rsidR="001909BD" w:rsidRPr="001909BD" w:rsidRDefault="001909BD" w:rsidP="001909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37" w:type="dxa"/>
          </w:tcPr>
          <w:p w:rsidR="001909BD" w:rsidRPr="001909BD" w:rsidRDefault="001909BD" w:rsidP="001909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09BD">
              <w:rPr>
                <w:rFonts w:ascii="Times New Roman" w:hAnsi="Times New Roman"/>
                <w:sz w:val="24"/>
                <w:szCs w:val="24"/>
              </w:rPr>
              <w:t xml:space="preserve">Замена </w:t>
            </w:r>
          </w:p>
        </w:tc>
        <w:tc>
          <w:tcPr>
            <w:tcW w:w="5766" w:type="dxa"/>
          </w:tcPr>
          <w:p w:rsidR="001909BD" w:rsidRPr="001909BD" w:rsidRDefault="001909BD" w:rsidP="001909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09BD">
              <w:rPr>
                <w:rFonts w:ascii="Times New Roman" w:hAnsi="Times New Roman"/>
                <w:sz w:val="24"/>
                <w:szCs w:val="24"/>
              </w:rPr>
              <w:t xml:space="preserve">Манометр МТ – 100 </w:t>
            </w:r>
          </w:p>
        </w:tc>
        <w:tc>
          <w:tcPr>
            <w:tcW w:w="992" w:type="dxa"/>
          </w:tcPr>
          <w:p w:rsidR="001909BD" w:rsidRPr="001909BD" w:rsidRDefault="001909BD" w:rsidP="001909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9B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70" w:type="dxa"/>
          </w:tcPr>
          <w:p w:rsidR="001909BD" w:rsidRPr="001909BD" w:rsidRDefault="001909BD" w:rsidP="001909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9B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70" w:type="dxa"/>
          </w:tcPr>
          <w:p w:rsidR="001909BD" w:rsidRPr="001909BD" w:rsidRDefault="001909BD" w:rsidP="001909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9B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70" w:type="dxa"/>
          </w:tcPr>
          <w:p w:rsidR="001909BD" w:rsidRPr="001909BD" w:rsidRDefault="001909BD" w:rsidP="001909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9B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70" w:type="dxa"/>
          </w:tcPr>
          <w:p w:rsidR="001909BD" w:rsidRPr="001909BD" w:rsidRDefault="001909BD" w:rsidP="001909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9B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1909BD" w:rsidRPr="001909BD" w:rsidTr="001909BD">
        <w:trPr>
          <w:trHeight w:val="53"/>
        </w:trPr>
        <w:tc>
          <w:tcPr>
            <w:tcW w:w="2011" w:type="dxa"/>
            <w:vMerge/>
          </w:tcPr>
          <w:p w:rsidR="001909BD" w:rsidRPr="001909BD" w:rsidRDefault="001909BD" w:rsidP="001909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37" w:type="dxa"/>
          </w:tcPr>
          <w:p w:rsidR="001909BD" w:rsidRPr="001909BD" w:rsidRDefault="001909BD" w:rsidP="001909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09BD">
              <w:rPr>
                <w:rFonts w:ascii="Times New Roman" w:hAnsi="Times New Roman"/>
                <w:sz w:val="24"/>
                <w:szCs w:val="24"/>
              </w:rPr>
              <w:t xml:space="preserve">Замена </w:t>
            </w:r>
          </w:p>
        </w:tc>
        <w:tc>
          <w:tcPr>
            <w:tcW w:w="5766" w:type="dxa"/>
          </w:tcPr>
          <w:p w:rsidR="001909BD" w:rsidRPr="001909BD" w:rsidRDefault="001909BD" w:rsidP="001909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09BD">
              <w:rPr>
                <w:rFonts w:ascii="Times New Roman" w:hAnsi="Times New Roman"/>
                <w:sz w:val="24"/>
                <w:szCs w:val="24"/>
              </w:rPr>
              <w:t>Термометр ТТП 2-160-66</w:t>
            </w:r>
          </w:p>
        </w:tc>
        <w:tc>
          <w:tcPr>
            <w:tcW w:w="992" w:type="dxa"/>
          </w:tcPr>
          <w:p w:rsidR="001909BD" w:rsidRPr="001909BD" w:rsidRDefault="001909BD" w:rsidP="001909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9B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70" w:type="dxa"/>
          </w:tcPr>
          <w:p w:rsidR="001909BD" w:rsidRPr="001909BD" w:rsidRDefault="001909BD" w:rsidP="001909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9B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70" w:type="dxa"/>
          </w:tcPr>
          <w:p w:rsidR="001909BD" w:rsidRPr="001909BD" w:rsidRDefault="001909BD" w:rsidP="001909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9B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70" w:type="dxa"/>
          </w:tcPr>
          <w:p w:rsidR="001909BD" w:rsidRPr="001909BD" w:rsidRDefault="001909BD" w:rsidP="001909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9B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70" w:type="dxa"/>
          </w:tcPr>
          <w:p w:rsidR="001909BD" w:rsidRPr="001909BD" w:rsidRDefault="001909BD" w:rsidP="001909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9B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909BD" w:rsidRPr="001909BD" w:rsidTr="001909BD">
        <w:trPr>
          <w:trHeight w:val="53"/>
        </w:trPr>
        <w:tc>
          <w:tcPr>
            <w:tcW w:w="2011" w:type="dxa"/>
            <w:vMerge/>
          </w:tcPr>
          <w:p w:rsidR="001909BD" w:rsidRPr="001909BD" w:rsidRDefault="001909BD" w:rsidP="001909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37" w:type="dxa"/>
          </w:tcPr>
          <w:p w:rsidR="001909BD" w:rsidRPr="001909BD" w:rsidRDefault="001909BD" w:rsidP="001909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09BD">
              <w:rPr>
                <w:rFonts w:ascii="Times New Roman" w:hAnsi="Times New Roman"/>
                <w:sz w:val="24"/>
                <w:szCs w:val="24"/>
              </w:rPr>
              <w:t xml:space="preserve">Замена </w:t>
            </w:r>
          </w:p>
        </w:tc>
        <w:tc>
          <w:tcPr>
            <w:tcW w:w="5766" w:type="dxa"/>
          </w:tcPr>
          <w:p w:rsidR="001909BD" w:rsidRPr="001909BD" w:rsidRDefault="001909BD" w:rsidP="001909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09BD">
              <w:rPr>
                <w:rFonts w:ascii="Times New Roman" w:hAnsi="Times New Roman"/>
                <w:sz w:val="24"/>
                <w:szCs w:val="24"/>
              </w:rPr>
              <w:t>Вентилятор центробежный ВЦ – 14-46</w:t>
            </w:r>
          </w:p>
        </w:tc>
        <w:tc>
          <w:tcPr>
            <w:tcW w:w="992" w:type="dxa"/>
          </w:tcPr>
          <w:p w:rsidR="001909BD" w:rsidRPr="001909BD" w:rsidRDefault="001909BD" w:rsidP="001909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9B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70" w:type="dxa"/>
          </w:tcPr>
          <w:p w:rsidR="001909BD" w:rsidRPr="001909BD" w:rsidRDefault="001909BD" w:rsidP="001909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9B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70" w:type="dxa"/>
          </w:tcPr>
          <w:p w:rsidR="001909BD" w:rsidRPr="001909BD" w:rsidRDefault="001909BD" w:rsidP="001909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9B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70" w:type="dxa"/>
          </w:tcPr>
          <w:p w:rsidR="001909BD" w:rsidRPr="001909BD" w:rsidRDefault="001909BD" w:rsidP="001909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9B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70" w:type="dxa"/>
          </w:tcPr>
          <w:p w:rsidR="001909BD" w:rsidRPr="001909BD" w:rsidRDefault="001909BD" w:rsidP="001909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9B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909BD" w:rsidRPr="001909BD" w:rsidTr="001909BD">
        <w:trPr>
          <w:trHeight w:val="53"/>
        </w:trPr>
        <w:tc>
          <w:tcPr>
            <w:tcW w:w="2011" w:type="dxa"/>
            <w:vMerge/>
          </w:tcPr>
          <w:p w:rsidR="001909BD" w:rsidRPr="001909BD" w:rsidRDefault="001909BD" w:rsidP="001909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37" w:type="dxa"/>
          </w:tcPr>
          <w:p w:rsidR="001909BD" w:rsidRPr="001909BD" w:rsidRDefault="001909BD" w:rsidP="001909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09BD">
              <w:rPr>
                <w:rFonts w:ascii="Times New Roman" w:hAnsi="Times New Roman"/>
                <w:sz w:val="24"/>
                <w:szCs w:val="24"/>
              </w:rPr>
              <w:t xml:space="preserve">Капитальный ремонт </w:t>
            </w:r>
          </w:p>
        </w:tc>
        <w:tc>
          <w:tcPr>
            <w:tcW w:w="5766" w:type="dxa"/>
          </w:tcPr>
          <w:p w:rsidR="001909BD" w:rsidRPr="001909BD" w:rsidRDefault="001909BD" w:rsidP="001909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09BD">
              <w:rPr>
                <w:rFonts w:ascii="Times New Roman" w:hAnsi="Times New Roman"/>
                <w:sz w:val="24"/>
                <w:szCs w:val="24"/>
              </w:rPr>
              <w:t>Затвор поворотный Ду - 150</w:t>
            </w:r>
          </w:p>
        </w:tc>
        <w:tc>
          <w:tcPr>
            <w:tcW w:w="992" w:type="dxa"/>
          </w:tcPr>
          <w:p w:rsidR="001909BD" w:rsidRPr="001909BD" w:rsidRDefault="001909BD" w:rsidP="001909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9B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70" w:type="dxa"/>
          </w:tcPr>
          <w:p w:rsidR="001909BD" w:rsidRPr="001909BD" w:rsidRDefault="001909BD" w:rsidP="001909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9B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70" w:type="dxa"/>
          </w:tcPr>
          <w:p w:rsidR="001909BD" w:rsidRPr="001909BD" w:rsidRDefault="001909BD" w:rsidP="001909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9B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70" w:type="dxa"/>
          </w:tcPr>
          <w:p w:rsidR="001909BD" w:rsidRPr="001909BD" w:rsidRDefault="001909BD" w:rsidP="001909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9B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70" w:type="dxa"/>
          </w:tcPr>
          <w:p w:rsidR="001909BD" w:rsidRPr="001909BD" w:rsidRDefault="001909BD" w:rsidP="001909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9B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909BD" w:rsidRPr="001909BD" w:rsidTr="001909BD">
        <w:trPr>
          <w:trHeight w:val="53"/>
        </w:trPr>
        <w:tc>
          <w:tcPr>
            <w:tcW w:w="2011" w:type="dxa"/>
            <w:vMerge/>
          </w:tcPr>
          <w:p w:rsidR="001909BD" w:rsidRPr="001909BD" w:rsidRDefault="001909BD" w:rsidP="001909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37" w:type="dxa"/>
          </w:tcPr>
          <w:p w:rsidR="001909BD" w:rsidRPr="001909BD" w:rsidRDefault="001909BD" w:rsidP="001909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09BD">
              <w:rPr>
                <w:rFonts w:ascii="Times New Roman" w:hAnsi="Times New Roman"/>
                <w:sz w:val="24"/>
                <w:szCs w:val="24"/>
              </w:rPr>
              <w:t xml:space="preserve">Замена </w:t>
            </w:r>
          </w:p>
        </w:tc>
        <w:tc>
          <w:tcPr>
            <w:tcW w:w="5766" w:type="dxa"/>
          </w:tcPr>
          <w:p w:rsidR="001909BD" w:rsidRPr="001909BD" w:rsidRDefault="001909BD" w:rsidP="001909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09BD">
              <w:rPr>
                <w:rFonts w:ascii="Times New Roman" w:hAnsi="Times New Roman"/>
                <w:sz w:val="24"/>
                <w:szCs w:val="24"/>
              </w:rPr>
              <w:t xml:space="preserve">Котел водогрейный ВК – 0,9 </w:t>
            </w:r>
          </w:p>
        </w:tc>
        <w:tc>
          <w:tcPr>
            <w:tcW w:w="992" w:type="dxa"/>
          </w:tcPr>
          <w:p w:rsidR="001909BD" w:rsidRPr="001909BD" w:rsidRDefault="001909BD" w:rsidP="001909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9B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70" w:type="dxa"/>
          </w:tcPr>
          <w:p w:rsidR="001909BD" w:rsidRPr="001909BD" w:rsidRDefault="001909BD" w:rsidP="001909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9B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70" w:type="dxa"/>
          </w:tcPr>
          <w:p w:rsidR="001909BD" w:rsidRPr="001909BD" w:rsidRDefault="001909BD" w:rsidP="001909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9B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70" w:type="dxa"/>
          </w:tcPr>
          <w:p w:rsidR="001909BD" w:rsidRPr="001909BD" w:rsidRDefault="001909BD" w:rsidP="001909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9B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70" w:type="dxa"/>
          </w:tcPr>
          <w:p w:rsidR="001909BD" w:rsidRPr="001909BD" w:rsidRDefault="001909BD" w:rsidP="001909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9B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1909BD" w:rsidRDefault="001909BD" w:rsidP="00822A1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</w:p>
    <w:p w:rsidR="001909BD" w:rsidRDefault="001909BD" w:rsidP="00822A1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  <w:sectPr w:rsidR="001909BD" w:rsidSect="00433098">
          <w:pgSz w:w="16838" w:h="11906" w:orient="landscape"/>
          <w:pgMar w:top="709" w:right="851" w:bottom="851" w:left="851" w:header="425" w:footer="0" w:gutter="0"/>
          <w:cols w:space="708"/>
          <w:titlePg/>
          <w:docGrid w:linePitch="360"/>
        </w:sectPr>
      </w:pPr>
    </w:p>
    <w:p w:rsidR="000A1D35" w:rsidRDefault="000A1D35" w:rsidP="00433098">
      <w:pPr>
        <w:pStyle w:val="af3"/>
        <w:ind w:firstLine="709"/>
        <w:rPr>
          <w:szCs w:val="28"/>
        </w:rPr>
      </w:pPr>
      <w:bookmarkStart w:id="68" w:name="_Toc343247303"/>
      <w:bookmarkStart w:id="69" w:name="_Toc381347257"/>
      <w:r w:rsidRPr="00DE6A28">
        <w:rPr>
          <w:szCs w:val="28"/>
        </w:rPr>
        <w:lastRenderedPageBreak/>
        <w:t xml:space="preserve">РАЗДЕЛ 10. </w:t>
      </w:r>
      <w:r w:rsidR="00DE6A28" w:rsidRPr="00DE6A28">
        <w:rPr>
          <w:szCs w:val="28"/>
        </w:rPr>
        <w:t>Решения по бесхозяйным тепловым сетям</w:t>
      </w:r>
      <w:bookmarkEnd w:id="68"/>
      <w:bookmarkEnd w:id="69"/>
    </w:p>
    <w:p w:rsidR="00F947B8" w:rsidRPr="00751128" w:rsidRDefault="00F947B8" w:rsidP="00567BB9">
      <w:pPr>
        <w:spacing w:after="0" w:line="240" w:lineRule="auto"/>
      </w:pPr>
    </w:p>
    <w:p w:rsidR="00140ED6" w:rsidRPr="00140ED6" w:rsidRDefault="00140ED6" w:rsidP="009514A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0"/>
          <w:szCs w:val="20"/>
        </w:rPr>
      </w:pPr>
      <w:r w:rsidRPr="00140ED6">
        <w:rPr>
          <w:rFonts w:ascii="Times New Roman" w:eastAsiaTheme="minorHAnsi" w:hAnsi="Times New Roman"/>
          <w:sz w:val="28"/>
          <w:szCs w:val="28"/>
        </w:rPr>
        <w:t xml:space="preserve">На территории </w:t>
      </w:r>
      <w:r w:rsidR="00E32DA2">
        <w:rPr>
          <w:rFonts w:ascii="Times New Roman" w:eastAsiaTheme="minorHAnsi" w:hAnsi="Times New Roman"/>
          <w:sz w:val="28"/>
          <w:szCs w:val="28"/>
        </w:rPr>
        <w:t>Омутнинского</w:t>
      </w:r>
      <w:r w:rsidRPr="00140ED6">
        <w:rPr>
          <w:rFonts w:ascii="Times New Roman" w:eastAsiaTheme="minorHAnsi" w:hAnsi="Times New Roman"/>
          <w:sz w:val="28"/>
          <w:szCs w:val="28"/>
        </w:rPr>
        <w:t xml:space="preserve"> городского поселения в границах систем</w:t>
      </w:r>
      <w:r w:rsidR="00161A6D">
        <w:rPr>
          <w:rFonts w:ascii="Times New Roman" w:eastAsiaTheme="minorHAnsi" w:hAnsi="Times New Roman"/>
          <w:sz w:val="28"/>
          <w:szCs w:val="28"/>
        </w:rPr>
        <w:t xml:space="preserve"> </w:t>
      </w:r>
      <w:r w:rsidRPr="00140ED6">
        <w:rPr>
          <w:rFonts w:ascii="Times New Roman" w:eastAsiaTheme="minorHAnsi" w:hAnsi="Times New Roman"/>
          <w:sz w:val="28"/>
          <w:szCs w:val="28"/>
        </w:rPr>
        <w:t>теплоснабжения  бесхозяйных тепловых сетей не выявлено.</w:t>
      </w:r>
    </w:p>
    <w:p w:rsidR="00140ED6" w:rsidRPr="00140ED6" w:rsidRDefault="00140ED6" w:rsidP="009514A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140ED6">
        <w:rPr>
          <w:rFonts w:ascii="Times New Roman" w:eastAsiaTheme="minorHAnsi" w:hAnsi="Times New Roman"/>
          <w:sz w:val="28"/>
          <w:szCs w:val="28"/>
        </w:rPr>
        <w:t>В случае выявления бесхозяйных тепловых сетей решения принимаются органом местного самоуправления в соответствии со статьей 15 с пунктом 6 Федерального закона от 27.07.2010 года № 190-ФЗ: «В случае выявления бесхозяйных тепловых сетей (тепловых сетей, не имеющих эксплуатирующей организации)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организацию, тепловые сети которой непосредственно соединены с указанными бесхозяйными тепловыми сетями, или единую теплоснабжающую организацию в системе теплоснабжения, в которую входят указанные бесхозяйные тепловые сети</w:t>
      </w:r>
      <w:r w:rsidR="00EF052C">
        <w:rPr>
          <w:rFonts w:ascii="Times New Roman" w:eastAsiaTheme="minorHAnsi" w:hAnsi="Times New Roman"/>
          <w:sz w:val="28"/>
          <w:szCs w:val="28"/>
        </w:rPr>
        <w:t>,</w:t>
      </w:r>
      <w:r w:rsidRPr="00140ED6">
        <w:rPr>
          <w:rFonts w:ascii="Times New Roman" w:eastAsiaTheme="minorHAnsi" w:hAnsi="Times New Roman"/>
          <w:sz w:val="28"/>
          <w:szCs w:val="28"/>
        </w:rPr>
        <w:t xml:space="preserve"> и которая осуществляет содержание и обслуживание указанных бесхозяйных тепловых сетей.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</w:t>
      </w:r>
      <w:r w:rsidR="00EF052C">
        <w:rPr>
          <w:rFonts w:ascii="Times New Roman" w:eastAsiaTheme="minorHAnsi" w:hAnsi="Times New Roman"/>
          <w:sz w:val="28"/>
          <w:szCs w:val="28"/>
        </w:rPr>
        <w:t>»</w:t>
      </w:r>
      <w:r w:rsidRPr="00140ED6">
        <w:rPr>
          <w:rFonts w:ascii="Times New Roman" w:eastAsiaTheme="minorHAnsi" w:hAnsi="Times New Roman"/>
          <w:sz w:val="28"/>
          <w:szCs w:val="28"/>
        </w:rPr>
        <w:t>.</w:t>
      </w:r>
    </w:p>
    <w:p w:rsidR="00ED376A" w:rsidRDefault="00ED376A" w:rsidP="00737D5F">
      <w:pPr>
        <w:pStyle w:val="af3"/>
        <w:jc w:val="center"/>
      </w:pPr>
      <w:bookmarkStart w:id="70" w:name="_Toc341622580"/>
      <w:bookmarkEnd w:id="8"/>
    </w:p>
    <w:p w:rsidR="001C6A0E" w:rsidRPr="00737D5F" w:rsidRDefault="001C6A0E" w:rsidP="00737D5F">
      <w:pPr>
        <w:pStyle w:val="af3"/>
        <w:jc w:val="center"/>
      </w:pPr>
      <w:bookmarkStart w:id="71" w:name="_Toc381347258"/>
      <w:r w:rsidRPr="00EF052C">
        <w:t>ВЫВОДЫ</w:t>
      </w:r>
      <w:r w:rsidRPr="00737D5F">
        <w:t xml:space="preserve"> И РЕКОМЕНДАЦИИ</w:t>
      </w:r>
      <w:bookmarkEnd w:id="70"/>
      <w:bookmarkEnd w:id="71"/>
    </w:p>
    <w:p w:rsidR="00C9308A" w:rsidRDefault="00C9308A" w:rsidP="00513863">
      <w:pPr>
        <w:pStyle w:val="a8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11078" w:rsidRPr="00811078" w:rsidRDefault="00811078" w:rsidP="00811078">
      <w:pPr>
        <w:tabs>
          <w:tab w:val="left" w:pos="9336"/>
        </w:tabs>
        <w:spacing w:after="0" w:line="240" w:lineRule="auto"/>
        <w:ind w:right="-23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11078">
        <w:rPr>
          <w:rFonts w:ascii="Times New Roman" w:hAnsi="Times New Roman"/>
          <w:color w:val="000000" w:themeColor="text1"/>
          <w:sz w:val="28"/>
          <w:szCs w:val="28"/>
        </w:rPr>
        <w:t>Основной проблемой теплоснабжения</w:t>
      </w:r>
      <w:r w:rsidR="00161A6D">
        <w:rPr>
          <w:rFonts w:ascii="Times New Roman" w:hAnsi="Times New Roman"/>
          <w:color w:val="000000" w:themeColor="text1"/>
          <w:sz w:val="28"/>
          <w:szCs w:val="28"/>
        </w:rPr>
        <w:t xml:space="preserve"> Омутнинском городском поселении</w:t>
      </w:r>
      <w:r w:rsidRPr="00811078">
        <w:rPr>
          <w:rFonts w:ascii="Times New Roman" w:hAnsi="Times New Roman"/>
          <w:color w:val="000000" w:themeColor="text1"/>
          <w:sz w:val="28"/>
          <w:szCs w:val="28"/>
        </w:rPr>
        <w:t xml:space="preserve"> является значительный износ внутриквартальных </w:t>
      </w:r>
      <w:r w:rsidR="00917DFA">
        <w:rPr>
          <w:rFonts w:ascii="Times New Roman" w:hAnsi="Times New Roman"/>
          <w:color w:val="000000" w:themeColor="text1"/>
          <w:sz w:val="28"/>
          <w:szCs w:val="28"/>
        </w:rPr>
        <w:t xml:space="preserve">тепловых </w:t>
      </w:r>
      <w:r w:rsidRPr="00811078">
        <w:rPr>
          <w:rFonts w:ascii="Times New Roman" w:hAnsi="Times New Roman"/>
          <w:color w:val="000000" w:themeColor="text1"/>
          <w:sz w:val="28"/>
          <w:szCs w:val="28"/>
        </w:rPr>
        <w:t xml:space="preserve">сетей и теплотехнического оборудования </w:t>
      </w:r>
      <w:r w:rsidR="00917DFA">
        <w:rPr>
          <w:rFonts w:ascii="Times New Roman" w:hAnsi="Times New Roman"/>
          <w:color w:val="000000" w:themeColor="text1"/>
          <w:sz w:val="28"/>
          <w:szCs w:val="28"/>
        </w:rPr>
        <w:t xml:space="preserve">в многоквартирных и жилых </w:t>
      </w:r>
      <w:r w:rsidRPr="00811078">
        <w:rPr>
          <w:rFonts w:ascii="Times New Roman" w:hAnsi="Times New Roman"/>
          <w:color w:val="000000" w:themeColor="text1"/>
          <w:sz w:val="28"/>
          <w:szCs w:val="28"/>
        </w:rPr>
        <w:t>дом</w:t>
      </w:r>
      <w:r w:rsidR="00917DFA">
        <w:rPr>
          <w:rFonts w:ascii="Times New Roman" w:hAnsi="Times New Roman"/>
          <w:color w:val="000000" w:themeColor="text1"/>
          <w:sz w:val="28"/>
          <w:szCs w:val="28"/>
        </w:rPr>
        <w:t>ах</w:t>
      </w:r>
      <w:r w:rsidRPr="00811078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811078" w:rsidRPr="00811078" w:rsidRDefault="00811078" w:rsidP="00811078">
      <w:pPr>
        <w:pStyle w:val="afff2"/>
        <w:spacing w:line="240" w:lineRule="auto"/>
        <w:ind w:right="-23" w:firstLine="709"/>
        <w:rPr>
          <w:color w:val="000000" w:themeColor="text1"/>
          <w:szCs w:val="28"/>
        </w:rPr>
      </w:pPr>
      <w:r w:rsidRPr="00811078">
        <w:rPr>
          <w:color w:val="000000" w:themeColor="text1"/>
          <w:szCs w:val="28"/>
        </w:rPr>
        <w:t xml:space="preserve">В некрупных котельных из-за отсутствия финансовых средств </w:t>
      </w:r>
      <w:r w:rsidR="00917DFA">
        <w:rPr>
          <w:color w:val="000000" w:themeColor="text1"/>
          <w:szCs w:val="28"/>
        </w:rPr>
        <w:t>выполняются</w:t>
      </w:r>
      <w:r w:rsidRPr="00811078">
        <w:rPr>
          <w:color w:val="000000" w:themeColor="text1"/>
          <w:szCs w:val="28"/>
        </w:rPr>
        <w:t>, в основном, только профилактические ремонтные работы. Котельные работают в неэкономном режиме с высокими удельными расходами топлива. Плохое состояние систем отопления, отсутствие приборов учета по воде и теплу обуславливают низкую эффективность использования тепловой энергии.</w:t>
      </w:r>
    </w:p>
    <w:p w:rsidR="00811078" w:rsidRPr="00811078" w:rsidRDefault="00811078" w:rsidP="00811078">
      <w:pPr>
        <w:pStyle w:val="a8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11078">
        <w:rPr>
          <w:rFonts w:ascii="Times New Roman" w:hAnsi="Times New Roman"/>
          <w:color w:val="000000" w:themeColor="text1"/>
          <w:sz w:val="28"/>
          <w:szCs w:val="28"/>
        </w:rPr>
        <w:t>Согласно энергетической стратегии развития России, важнейшими направлениями развития теплоэлектроэнергетики являются замещение значительного количества действующих теплоэнергоустановок новыми, внедрение высокоэффективных технологий и оборудования, перевод их на природный газ.</w:t>
      </w:r>
    </w:p>
    <w:p w:rsidR="001C6A0E" w:rsidRDefault="00513863" w:rsidP="00513863">
      <w:pPr>
        <w:pStyle w:val="a8"/>
        <w:ind w:firstLine="709"/>
        <w:jc w:val="both"/>
        <w:rPr>
          <w:rFonts w:ascii="Times New Roman" w:hAnsi="Times New Roman"/>
          <w:sz w:val="28"/>
          <w:szCs w:val="28"/>
        </w:rPr>
      </w:pPr>
      <w:r w:rsidRPr="00AE463B">
        <w:rPr>
          <w:rFonts w:ascii="Times New Roman" w:hAnsi="Times New Roman"/>
          <w:sz w:val="28"/>
          <w:szCs w:val="28"/>
        </w:rPr>
        <w:t xml:space="preserve">Для обеспечения надежности и эффективности систем теплоснабжения в </w:t>
      </w:r>
      <w:r w:rsidR="00566E94" w:rsidRPr="00AE463B">
        <w:rPr>
          <w:rFonts w:ascii="Times New Roman" w:hAnsi="Times New Roman"/>
          <w:sz w:val="28"/>
          <w:szCs w:val="28"/>
        </w:rPr>
        <w:t>Омутнинском</w:t>
      </w:r>
      <w:r w:rsidRPr="00AE463B">
        <w:rPr>
          <w:rFonts w:ascii="Times New Roman" w:hAnsi="Times New Roman"/>
          <w:sz w:val="28"/>
          <w:szCs w:val="28"/>
        </w:rPr>
        <w:t xml:space="preserve"> городском поселении</w:t>
      </w:r>
      <w:r w:rsidR="00E37E3F" w:rsidRPr="00AE463B">
        <w:rPr>
          <w:rFonts w:ascii="Times New Roman" w:hAnsi="Times New Roman"/>
          <w:sz w:val="28"/>
          <w:szCs w:val="28"/>
        </w:rPr>
        <w:t xml:space="preserve"> и исполнения федерального законодательства в сфере теплоснабжения</w:t>
      </w:r>
      <w:r w:rsidRPr="00AE463B">
        <w:rPr>
          <w:rFonts w:ascii="Times New Roman" w:hAnsi="Times New Roman"/>
          <w:sz w:val="28"/>
          <w:szCs w:val="28"/>
        </w:rPr>
        <w:t xml:space="preserve"> </w:t>
      </w:r>
      <w:r w:rsidR="00161A6D">
        <w:rPr>
          <w:rFonts w:ascii="Times New Roman" w:hAnsi="Times New Roman"/>
          <w:sz w:val="28"/>
          <w:szCs w:val="28"/>
        </w:rPr>
        <w:t xml:space="preserve">ежегодно до актуализации схемы теплоснабжения Омутнинского городского поселения </w:t>
      </w:r>
      <w:r w:rsidRPr="00AE463B">
        <w:rPr>
          <w:rFonts w:ascii="Times New Roman" w:hAnsi="Times New Roman"/>
          <w:sz w:val="28"/>
          <w:szCs w:val="28"/>
        </w:rPr>
        <w:t xml:space="preserve">рекомендуется: </w:t>
      </w:r>
    </w:p>
    <w:p w:rsidR="00B57BCF" w:rsidRDefault="00161A6D" w:rsidP="00B57BCF">
      <w:pPr>
        <w:pStyle w:val="a8"/>
        <w:numPr>
          <w:ilvl w:val="2"/>
          <w:numId w:val="5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Разработать решения по перспективному развитию систем теплоснабжения </w:t>
      </w:r>
      <w:r w:rsidR="00AE463B">
        <w:rPr>
          <w:rFonts w:ascii="Times New Roman" w:hAnsi="Times New Roman"/>
          <w:sz w:val="28"/>
          <w:szCs w:val="28"/>
        </w:rPr>
        <w:t>в районах перспективной застройки</w:t>
      </w:r>
      <w:r w:rsidR="00B57BCF">
        <w:rPr>
          <w:rFonts w:ascii="Times New Roman" w:hAnsi="Times New Roman"/>
          <w:sz w:val="28"/>
          <w:szCs w:val="28"/>
        </w:rPr>
        <w:t>, предусмотренных проектом Генерального плана Омутнинского городского поселения.</w:t>
      </w:r>
    </w:p>
    <w:p w:rsidR="00B57BCF" w:rsidRPr="00B57BCF" w:rsidRDefault="00B57BCF" w:rsidP="00B57BCF">
      <w:pPr>
        <w:pStyle w:val="a8"/>
        <w:numPr>
          <w:ilvl w:val="2"/>
          <w:numId w:val="5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57BCF">
        <w:rPr>
          <w:rFonts w:ascii="Times New Roman" w:hAnsi="Times New Roman"/>
          <w:sz w:val="28"/>
          <w:szCs w:val="28"/>
        </w:rPr>
        <w:lastRenderedPageBreak/>
        <w:t xml:space="preserve">Разработать </w:t>
      </w:r>
      <w:r w:rsidR="00161A6D">
        <w:rPr>
          <w:rFonts w:ascii="Times New Roman" w:hAnsi="Times New Roman"/>
          <w:sz w:val="28"/>
          <w:szCs w:val="28"/>
        </w:rPr>
        <w:t xml:space="preserve">решения </w:t>
      </w:r>
      <w:r w:rsidRPr="00B57BCF">
        <w:rPr>
          <w:rFonts w:ascii="Times New Roman" w:hAnsi="Times New Roman"/>
          <w:sz w:val="28"/>
          <w:szCs w:val="28"/>
        </w:rPr>
        <w:t>строительства новых источников теплоснабжения в районах перспективной застройки, предусмотренных проектом Генерального плана Омутнинского городского поселения.</w:t>
      </w:r>
    </w:p>
    <w:p w:rsidR="00B57BCF" w:rsidRPr="00B57BCF" w:rsidRDefault="00B57BCF" w:rsidP="00C9308A">
      <w:pPr>
        <w:pStyle w:val="a8"/>
        <w:numPr>
          <w:ilvl w:val="2"/>
          <w:numId w:val="5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B57BCF">
        <w:rPr>
          <w:rFonts w:ascii="Times New Roman" w:hAnsi="Times New Roman"/>
          <w:sz w:val="28"/>
          <w:szCs w:val="28"/>
        </w:rPr>
        <w:t xml:space="preserve">Разработать и утвердить </w:t>
      </w:r>
      <w:r w:rsidRPr="00B57BCF">
        <w:rPr>
          <w:rFonts w:ascii="Times New Roman" w:hAnsi="Times New Roman"/>
          <w:sz w:val="28"/>
        </w:rPr>
        <w:t xml:space="preserve">инвестиционные программы по развитию тепловых сетей и источников теплоснабжения. </w:t>
      </w:r>
    </w:p>
    <w:p w:rsidR="00B57BCF" w:rsidRPr="00B57BCF" w:rsidRDefault="00513863" w:rsidP="00C9308A">
      <w:pPr>
        <w:pStyle w:val="a8"/>
        <w:numPr>
          <w:ilvl w:val="2"/>
          <w:numId w:val="5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57BCF">
        <w:rPr>
          <w:rFonts w:ascii="Times New Roman" w:hAnsi="Times New Roman"/>
          <w:sz w:val="28"/>
          <w:szCs w:val="28"/>
        </w:rPr>
        <w:t>Разработать гидравлические режимы тепловых сетей</w:t>
      </w:r>
      <w:r w:rsidR="00AE463B" w:rsidRPr="00B57BCF">
        <w:rPr>
          <w:rFonts w:ascii="Times New Roman" w:hAnsi="Times New Roman"/>
          <w:sz w:val="28"/>
          <w:szCs w:val="28"/>
        </w:rPr>
        <w:t xml:space="preserve"> </w:t>
      </w:r>
      <w:r w:rsidR="00C9308A" w:rsidRPr="00B57BCF">
        <w:rPr>
          <w:rFonts w:ascii="Times New Roman" w:hAnsi="Times New Roman"/>
          <w:sz w:val="28"/>
          <w:szCs w:val="28"/>
        </w:rPr>
        <w:t>(давление, расход, температура теплоносителя)</w:t>
      </w:r>
      <w:r w:rsidRPr="00B57BCF">
        <w:rPr>
          <w:rFonts w:ascii="Times New Roman" w:hAnsi="Times New Roman"/>
          <w:sz w:val="28"/>
          <w:szCs w:val="28"/>
        </w:rPr>
        <w:t xml:space="preserve">, обеспечивающие передачу </w:t>
      </w:r>
      <w:r w:rsidRPr="00B57BCF">
        <w:rPr>
          <w:rFonts w:ascii="Times New Roman" w:hAnsi="Times New Roman"/>
          <w:sz w:val="28"/>
          <w:szCs w:val="28"/>
          <w:lang w:eastAsia="ru-RU"/>
        </w:rPr>
        <w:t xml:space="preserve">тепловой энергии от источника тепловой энергии до самого удаленного потребителя,  </w:t>
      </w:r>
      <w:r w:rsidR="00C9308A" w:rsidRPr="00B57BCF">
        <w:rPr>
          <w:rFonts w:ascii="Times New Roman" w:hAnsi="Times New Roman"/>
          <w:color w:val="000000" w:themeColor="text1"/>
          <w:sz w:val="28"/>
          <w:szCs w:val="28"/>
        </w:rPr>
        <w:t>для выявления фактической пропускной способности и разработки мероприятий по обеспечению гидравлического режима.</w:t>
      </w:r>
    </w:p>
    <w:p w:rsidR="00B57BCF" w:rsidRPr="00B57BCF" w:rsidRDefault="00C9308A" w:rsidP="00737D5F">
      <w:pPr>
        <w:pStyle w:val="a8"/>
        <w:numPr>
          <w:ilvl w:val="2"/>
          <w:numId w:val="5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B57BCF">
        <w:rPr>
          <w:rFonts w:ascii="Times New Roman" w:hAnsi="Times New Roman"/>
          <w:sz w:val="28"/>
          <w:szCs w:val="28"/>
        </w:rPr>
        <w:t>Разработать режимные</w:t>
      </w:r>
      <w:r w:rsidR="00513863" w:rsidRPr="00B57BCF">
        <w:rPr>
          <w:rFonts w:ascii="Times New Roman" w:hAnsi="Times New Roman"/>
          <w:sz w:val="28"/>
          <w:szCs w:val="28"/>
        </w:rPr>
        <w:t xml:space="preserve"> карт</w:t>
      </w:r>
      <w:r w:rsidRPr="00B57BCF">
        <w:rPr>
          <w:rFonts w:ascii="Times New Roman" w:hAnsi="Times New Roman"/>
          <w:sz w:val="28"/>
          <w:szCs w:val="28"/>
        </w:rPr>
        <w:t xml:space="preserve">ы котлов и </w:t>
      </w:r>
      <w:r w:rsidR="00513863" w:rsidRPr="00B57BCF">
        <w:rPr>
          <w:rFonts w:ascii="Times New Roman" w:hAnsi="Times New Roman"/>
          <w:sz w:val="28"/>
          <w:szCs w:val="28"/>
        </w:rPr>
        <w:t xml:space="preserve">энергетические характеристики тепловых сетей. </w:t>
      </w:r>
    </w:p>
    <w:p w:rsidR="005F3421" w:rsidRPr="00B57BCF" w:rsidRDefault="005F3421" w:rsidP="00737D5F">
      <w:pPr>
        <w:pStyle w:val="a8"/>
        <w:numPr>
          <w:ilvl w:val="2"/>
          <w:numId w:val="5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B57BCF">
        <w:rPr>
          <w:rFonts w:ascii="Times New Roman" w:hAnsi="Times New Roman"/>
          <w:color w:val="000000" w:themeColor="text1"/>
          <w:sz w:val="28"/>
          <w:szCs w:val="28"/>
        </w:rPr>
        <w:t>Вести статистику:</w:t>
      </w:r>
    </w:p>
    <w:p w:rsidR="00124922" w:rsidRDefault="00B57BCF" w:rsidP="00737D5F">
      <w:pPr>
        <w:pStyle w:val="af9"/>
        <w:spacing w:after="0" w:line="240" w:lineRule="auto"/>
        <w:ind w:firstLine="709"/>
        <w:rPr>
          <w:color w:val="000000" w:themeColor="text1"/>
          <w:sz w:val="28"/>
          <w:szCs w:val="28"/>
        </w:rPr>
      </w:pPr>
      <w:r w:rsidRPr="00B57BCF">
        <w:rPr>
          <w:color w:val="000000" w:themeColor="text1"/>
          <w:sz w:val="28"/>
          <w:szCs w:val="28"/>
        </w:rPr>
        <w:t xml:space="preserve">6.1. </w:t>
      </w:r>
      <w:r w:rsidR="005F3421" w:rsidRPr="00B57BCF">
        <w:rPr>
          <w:color w:val="000000" w:themeColor="text1"/>
          <w:sz w:val="28"/>
          <w:szCs w:val="28"/>
        </w:rPr>
        <w:t>А</w:t>
      </w:r>
      <w:r w:rsidR="00E236EB" w:rsidRPr="00B57BCF">
        <w:rPr>
          <w:color w:val="000000" w:themeColor="text1"/>
          <w:sz w:val="28"/>
          <w:szCs w:val="28"/>
        </w:rPr>
        <w:t>вар</w:t>
      </w:r>
      <w:r w:rsidR="00E37E3F" w:rsidRPr="00B57BCF">
        <w:rPr>
          <w:color w:val="000000" w:themeColor="text1"/>
          <w:sz w:val="28"/>
          <w:szCs w:val="28"/>
        </w:rPr>
        <w:t>ийных отключений потреб</w:t>
      </w:r>
      <w:r w:rsidR="00E37E3F">
        <w:rPr>
          <w:color w:val="000000" w:themeColor="text1"/>
          <w:sz w:val="28"/>
          <w:szCs w:val="28"/>
        </w:rPr>
        <w:t>ителей и</w:t>
      </w:r>
      <w:r w:rsidR="00E236EB">
        <w:rPr>
          <w:color w:val="000000" w:themeColor="text1"/>
          <w:sz w:val="28"/>
          <w:szCs w:val="28"/>
        </w:rPr>
        <w:t xml:space="preserve"> повреждений тепловых сетей и сооружений на них раздельно по отопительному периоду и неотопительному </w:t>
      </w:r>
      <w:r w:rsidR="00124922">
        <w:rPr>
          <w:color w:val="000000" w:themeColor="text1"/>
          <w:sz w:val="28"/>
          <w:szCs w:val="28"/>
        </w:rPr>
        <w:t xml:space="preserve">периоду. </w:t>
      </w:r>
    </w:p>
    <w:p w:rsidR="00E236EB" w:rsidRDefault="00124922" w:rsidP="00737D5F">
      <w:pPr>
        <w:pStyle w:val="af9"/>
        <w:spacing w:after="0" w:line="240" w:lineRule="auto"/>
        <w:ind w:firstLine="709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Статистика повреждений тепловых сетей по отопительному периоду должна отражать следующие показатели:</w:t>
      </w:r>
    </w:p>
    <w:p w:rsidR="00124922" w:rsidRPr="00124922" w:rsidRDefault="00124922" w:rsidP="00455CDB">
      <w:pPr>
        <w:pStyle w:val="a5"/>
        <w:numPr>
          <w:ilvl w:val="0"/>
          <w:numId w:val="25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2492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место повреждения (номер участка, участок между тепловыми камерами); </w:t>
      </w:r>
    </w:p>
    <w:p w:rsidR="00124922" w:rsidRPr="00124922" w:rsidRDefault="00124922" w:rsidP="00455CDB">
      <w:pPr>
        <w:pStyle w:val="a5"/>
        <w:numPr>
          <w:ilvl w:val="0"/>
          <w:numId w:val="25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2492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дату и время обнаружения повреждения; </w:t>
      </w:r>
    </w:p>
    <w:p w:rsidR="00124922" w:rsidRPr="00124922" w:rsidRDefault="00124922" w:rsidP="00455CDB">
      <w:pPr>
        <w:pStyle w:val="a5"/>
        <w:numPr>
          <w:ilvl w:val="0"/>
          <w:numId w:val="25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2492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количество потребителей, отключенных от теплоснабжения; </w:t>
      </w:r>
    </w:p>
    <w:p w:rsidR="00124922" w:rsidRPr="00124922" w:rsidRDefault="00124922" w:rsidP="00455CDB">
      <w:pPr>
        <w:pStyle w:val="a5"/>
        <w:numPr>
          <w:ilvl w:val="0"/>
          <w:numId w:val="25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2492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общую тепловую нагрузку потребителей, отключенных от теплоснабжения (из них объектов первой категории теплоснабжения: школы, детские сады, больницы) раздельно по нагрузке отопления, вентиляции, горячего водоснабжения; </w:t>
      </w:r>
    </w:p>
    <w:p w:rsidR="00124922" w:rsidRPr="00124922" w:rsidRDefault="00124922" w:rsidP="00455CDB">
      <w:pPr>
        <w:pStyle w:val="a5"/>
        <w:numPr>
          <w:ilvl w:val="0"/>
          <w:numId w:val="25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2492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дату и время начала устранения повреждения; </w:t>
      </w:r>
    </w:p>
    <w:p w:rsidR="00124922" w:rsidRPr="00124922" w:rsidRDefault="00124922" w:rsidP="00455CDB">
      <w:pPr>
        <w:pStyle w:val="a5"/>
        <w:numPr>
          <w:ilvl w:val="0"/>
          <w:numId w:val="25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2492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дату и время завершения устранения повреждения; </w:t>
      </w:r>
    </w:p>
    <w:p w:rsidR="00124922" w:rsidRPr="00124922" w:rsidRDefault="00124922" w:rsidP="00455CDB">
      <w:pPr>
        <w:pStyle w:val="a5"/>
        <w:numPr>
          <w:ilvl w:val="0"/>
          <w:numId w:val="25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2492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дату и время включения теплоснабжения потребителям; </w:t>
      </w:r>
    </w:p>
    <w:p w:rsidR="00124922" w:rsidRPr="00124922" w:rsidRDefault="00124922" w:rsidP="00455CDB">
      <w:pPr>
        <w:pStyle w:val="a5"/>
        <w:numPr>
          <w:ilvl w:val="0"/>
          <w:numId w:val="25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2492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причину/причины повреждения, в том числе установленные по результатам расследования для магистральных тепловых сетей. </w:t>
      </w:r>
    </w:p>
    <w:p w:rsidR="00124922" w:rsidRDefault="00124922" w:rsidP="00124922">
      <w:pPr>
        <w:pStyle w:val="af9"/>
        <w:spacing w:after="0" w:line="240" w:lineRule="auto"/>
        <w:ind w:firstLine="709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Статистика повреждений тепловых сетей по неотопительному периоду должна отражать следующие показатели:</w:t>
      </w:r>
    </w:p>
    <w:p w:rsidR="00124922" w:rsidRPr="00566E94" w:rsidRDefault="00124922" w:rsidP="00455CDB">
      <w:pPr>
        <w:pStyle w:val="a5"/>
        <w:numPr>
          <w:ilvl w:val="0"/>
          <w:numId w:val="26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66E9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место повреждения (номер участка, участок между тепловыми камерами); </w:t>
      </w:r>
    </w:p>
    <w:p w:rsidR="00124922" w:rsidRPr="00566E94" w:rsidRDefault="00124922" w:rsidP="00455CDB">
      <w:pPr>
        <w:pStyle w:val="a5"/>
        <w:numPr>
          <w:ilvl w:val="0"/>
          <w:numId w:val="26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66E9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дату и время обнаружения повреждения; </w:t>
      </w:r>
    </w:p>
    <w:p w:rsidR="00124922" w:rsidRPr="00566E94" w:rsidRDefault="00124922" w:rsidP="00455CDB">
      <w:pPr>
        <w:pStyle w:val="a5"/>
        <w:numPr>
          <w:ilvl w:val="0"/>
          <w:numId w:val="26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6E9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количество потребителей, отключенных от горячего водоснабжения; </w:t>
      </w:r>
      <w:r w:rsidRPr="00566E94">
        <w:rPr>
          <w:rFonts w:ascii="Times New Roman" w:hAnsi="Times New Roman"/>
          <w:sz w:val="28"/>
          <w:szCs w:val="28"/>
          <w:lang w:eastAsia="ru-RU"/>
        </w:rPr>
        <w:t xml:space="preserve">тепловую нагрузку потребителей, отключенных от теплоснабжения (из них объектов первой категории теплоснабжения: школы, детские сады, больницы) по нагрузке горячего водоснабжения; </w:t>
      </w:r>
    </w:p>
    <w:p w:rsidR="00124922" w:rsidRPr="00566E94" w:rsidRDefault="00124922" w:rsidP="00455CDB">
      <w:pPr>
        <w:pStyle w:val="a5"/>
        <w:numPr>
          <w:ilvl w:val="0"/>
          <w:numId w:val="26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6E94">
        <w:rPr>
          <w:rFonts w:ascii="Times New Roman" w:hAnsi="Times New Roman"/>
          <w:sz w:val="28"/>
          <w:szCs w:val="28"/>
          <w:lang w:eastAsia="ru-RU"/>
        </w:rPr>
        <w:t xml:space="preserve">дату и время начала устранения повреждения; </w:t>
      </w:r>
    </w:p>
    <w:p w:rsidR="00124922" w:rsidRPr="00566E94" w:rsidRDefault="00124922" w:rsidP="00455CDB">
      <w:pPr>
        <w:pStyle w:val="a5"/>
        <w:numPr>
          <w:ilvl w:val="0"/>
          <w:numId w:val="26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6E94">
        <w:rPr>
          <w:rFonts w:ascii="Times New Roman" w:hAnsi="Times New Roman"/>
          <w:sz w:val="28"/>
          <w:szCs w:val="28"/>
          <w:lang w:eastAsia="ru-RU"/>
        </w:rPr>
        <w:t xml:space="preserve">дату и время завершения устранения повреждения; </w:t>
      </w:r>
    </w:p>
    <w:p w:rsidR="00124922" w:rsidRPr="00566E94" w:rsidRDefault="00124922" w:rsidP="00455CDB">
      <w:pPr>
        <w:pStyle w:val="a5"/>
        <w:numPr>
          <w:ilvl w:val="0"/>
          <w:numId w:val="26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6E94">
        <w:rPr>
          <w:rFonts w:ascii="Times New Roman" w:hAnsi="Times New Roman"/>
          <w:sz w:val="28"/>
          <w:szCs w:val="28"/>
          <w:lang w:eastAsia="ru-RU"/>
        </w:rPr>
        <w:t xml:space="preserve">дату и время включения теплоснабжения потребителям; </w:t>
      </w:r>
    </w:p>
    <w:p w:rsidR="00124922" w:rsidRPr="00566E94" w:rsidRDefault="00124922" w:rsidP="00455CDB">
      <w:pPr>
        <w:pStyle w:val="a5"/>
        <w:numPr>
          <w:ilvl w:val="0"/>
          <w:numId w:val="26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6E94">
        <w:rPr>
          <w:rFonts w:ascii="Times New Roman" w:hAnsi="Times New Roman"/>
          <w:sz w:val="28"/>
          <w:szCs w:val="28"/>
          <w:lang w:eastAsia="ru-RU"/>
        </w:rPr>
        <w:t xml:space="preserve">причину/причины повреждения, в том числе установленные по результатам расследования для магистральных тепловых сетей. </w:t>
      </w:r>
    </w:p>
    <w:p w:rsidR="005F3421" w:rsidRDefault="00B57BCF" w:rsidP="005F3421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6</w:t>
      </w:r>
      <w:r w:rsidR="005F3421">
        <w:rPr>
          <w:rFonts w:ascii="Times New Roman" w:hAnsi="Times New Roman"/>
          <w:sz w:val="28"/>
          <w:szCs w:val="28"/>
          <w:lang w:eastAsia="ru-RU"/>
        </w:rPr>
        <w:t xml:space="preserve">.2. По данным гидравлических испытаний на плотность с указанием: </w:t>
      </w:r>
    </w:p>
    <w:p w:rsidR="005F3421" w:rsidRPr="00566E94" w:rsidRDefault="005F3421" w:rsidP="00455CDB">
      <w:pPr>
        <w:pStyle w:val="a5"/>
        <w:numPr>
          <w:ilvl w:val="0"/>
          <w:numId w:val="27"/>
        </w:numPr>
        <w:tabs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66E94">
        <w:rPr>
          <w:rFonts w:ascii="Times New Roman" w:hAnsi="Times New Roman"/>
          <w:sz w:val="28"/>
          <w:szCs w:val="28"/>
          <w:lang w:eastAsia="ru-RU"/>
        </w:rPr>
        <w:lastRenderedPageBreak/>
        <w:t xml:space="preserve">места </w:t>
      </w:r>
      <w:r w:rsidRPr="00566E9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повреждения (номер участка, участок между тепловыми камерами) в период гидравлических испытаний на плотность; </w:t>
      </w:r>
    </w:p>
    <w:p w:rsidR="005F3421" w:rsidRPr="00566E94" w:rsidRDefault="005F3421" w:rsidP="00455CDB">
      <w:pPr>
        <w:pStyle w:val="a5"/>
        <w:numPr>
          <w:ilvl w:val="0"/>
          <w:numId w:val="2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66E9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место повреждения (номер участка, участок между тепловыми камерами) в период повторных испытаний; </w:t>
      </w:r>
    </w:p>
    <w:p w:rsidR="005F3421" w:rsidRPr="00566E94" w:rsidRDefault="005F3421" w:rsidP="00455CDB">
      <w:pPr>
        <w:pStyle w:val="a5"/>
        <w:numPr>
          <w:ilvl w:val="0"/>
          <w:numId w:val="2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66E9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причину/причины повреждения. </w:t>
      </w:r>
    </w:p>
    <w:p w:rsidR="005F3421" w:rsidRPr="00E37E3F" w:rsidRDefault="00B57BCF" w:rsidP="00E37E3F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7</w:t>
      </w:r>
      <w:r w:rsidR="005F3421" w:rsidRPr="00E37E3F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  <w:r w:rsidR="0036246E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5F3421" w:rsidRPr="00E37E3F">
        <w:rPr>
          <w:rFonts w:ascii="Times New Roman" w:hAnsi="Times New Roman"/>
          <w:color w:val="000000" w:themeColor="text1"/>
          <w:sz w:val="28"/>
          <w:szCs w:val="28"/>
        </w:rPr>
        <w:t xml:space="preserve">При актуализации схемы теплоснабжения </w:t>
      </w:r>
      <w:r w:rsidR="00E32DA2">
        <w:rPr>
          <w:rFonts w:ascii="Times New Roman" w:hAnsi="Times New Roman"/>
          <w:color w:val="000000" w:themeColor="text1"/>
          <w:sz w:val="28"/>
          <w:szCs w:val="28"/>
        </w:rPr>
        <w:t>Омутнинского</w:t>
      </w:r>
      <w:r w:rsidR="005F3421" w:rsidRPr="00E37E3F">
        <w:rPr>
          <w:rFonts w:ascii="Times New Roman" w:hAnsi="Times New Roman"/>
          <w:color w:val="000000" w:themeColor="text1"/>
          <w:sz w:val="28"/>
          <w:szCs w:val="28"/>
        </w:rPr>
        <w:t xml:space="preserve"> городского поселения необходимо учитывать:</w:t>
      </w:r>
    </w:p>
    <w:p w:rsidR="00FA4A1B" w:rsidRDefault="005F3421" w:rsidP="00932CE4">
      <w:pPr>
        <w:pStyle w:val="af9"/>
        <w:numPr>
          <w:ilvl w:val="0"/>
          <w:numId w:val="9"/>
        </w:numPr>
        <w:tabs>
          <w:tab w:val="left" w:pos="1418"/>
        </w:tabs>
        <w:spacing w:after="0" w:line="240" w:lineRule="auto"/>
        <w:ind w:left="0" w:right="-23" w:firstLine="709"/>
        <w:rPr>
          <w:color w:val="000000" w:themeColor="text1"/>
          <w:sz w:val="28"/>
          <w:szCs w:val="28"/>
        </w:rPr>
      </w:pPr>
      <w:r w:rsidRPr="008C3E40">
        <w:rPr>
          <w:color w:val="000000" w:themeColor="text1"/>
          <w:sz w:val="28"/>
          <w:szCs w:val="28"/>
        </w:rPr>
        <w:t>предложения по модернизации, реконструкции и новому строительству, выводу из эксплуатац</w:t>
      </w:r>
      <w:r>
        <w:rPr>
          <w:color w:val="000000" w:themeColor="text1"/>
          <w:sz w:val="28"/>
          <w:szCs w:val="28"/>
        </w:rPr>
        <w:t>ии источников тепловой энергии</w:t>
      </w:r>
      <w:r w:rsidR="00FA4A1B">
        <w:rPr>
          <w:color w:val="000000" w:themeColor="text1"/>
          <w:sz w:val="28"/>
          <w:szCs w:val="28"/>
        </w:rPr>
        <w:t xml:space="preserve"> с учетом перспективной застройки территории;</w:t>
      </w:r>
    </w:p>
    <w:p w:rsidR="00FA4A1B" w:rsidRDefault="00FA4A1B" w:rsidP="00932CE4">
      <w:pPr>
        <w:pStyle w:val="af9"/>
        <w:numPr>
          <w:ilvl w:val="0"/>
          <w:numId w:val="9"/>
        </w:numPr>
        <w:tabs>
          <w:tab w:val="left" w:pos="1418"/>
        </w:tabs>
        <w:spacing w:after="0" w:line="240" w:lineRule="auto"/>
        <w:ind w:left="0" w:right="-23" w:firstLine="709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описывать существующие проблемы организации качественного теплоснабжения, перечень причин, приводящих к снижению качества теплоснабжения, включая проблемы в работе теплопотребляющих установок потребителей;</w:t>
      </w:r>
    </w:p>
    <w:p w:rsidR="00FA4A1B" w:rsidRDefault="00FA4A1B" w:rsidP="00932CE4">
      <w:pPr>
        <w:pStyle w:val="af9"/>
        <w:numPr>
          <w:ilvl w:val="0"/>
          <w:numId w:val="9"/>
        </w:numPr>
        <w:tabs>
          <w:tab w:val="left" w:pos="1418"/>
        </w:tabs>
        <w:spacing w:after="0" w:line="240" w:lineRule="auto"/>
        <w:ind w:left="0" w:right="-23" w:firstLine="709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анализ предписаний надзорных органов об устранении нарушений, влияющих на безопасность и надежность систем теплоснабжения;</w:t>
      </w:r>
    </w:p>
    <w:p w:rsidR="00FA4A1B" w:rsidRDefault="00FA4A1B" w:rsidP="00932CE4">
      <w:pPr>
        <w:pStyle w:val="af9"/>
        <w:numPr>
          <w:ilvl w:val="0"/>
          <w:numId w:val="9"/>
        </w:numPr>
        <w:tabs>
          <w:tab w:val="left" w:pos="1418"/>
        </w:tabs>
        <w:spacing w:after="0" w:line="240" w:lineRule="auto"/>
        <w:ind w:left="0" w:right="-23" w:firstLine="709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данные платы за подключение к системе теплоснабжения и поступлений денежных средств от осуществления указанной деятельности;</w:t>
      </w:r>
    </w:p>
    <w:p w:rsidR="00FA4A1B" w:rsidRDefault="00FA4A1B" w:rsidP="00932CE4">
      <w:pPr>
        <w:numPr>
          <w:ilvl w:val="0"/>
          <w:numId w:val="9"/>
        </w:numPr>
        <w:tabs>
          <w:tab w:val="left" w:pos="141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корректиров</w:t>
      </w:r>
      <w:r w:rsidR="0036246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ку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договорны</w:t>
      </w:r>
      <w:r w:rsidR="0036246E">
        <w:rPr>
          <w:rFonts w:ascii="Times New Roman" w:hAnsi="Times New Roman"/>
          <w:color w:val="000000"/>
          <w:sz w:val="28"/>
          <w:szCs w:val="28"/>
          <w:lang w:eastAsia="ru-RU"/>
        </w:rPr>
        <w:t>х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величин потребления тепловых нагрузок с использованием </w:t>
      </w:r>
      <w:r w:rsidRPr="00FA4A1B">
        <w:rPr>
          <w:rFonts w:ascii="Times New Roman" w:hAnsi="Times New Roman"/>
          <w:color w:val="000000"/>
          <w:sz w:val="28"/>
          <w:szCs w:val="28"/>
          <w:lang w:eastAsia="ru-RU"/>
        </w:rPr>
        <w:t>Правил установления и изменения (пересмотра) тепловых нагрузок</w:t>
      </w:r>
      <w:r w:rsidR="002C07D7">
        <w:rPr>
          <w:rFonts w:ascii="Times New Roman" w:hAnsi="Times New Roman"/>
          <w:color w:val="000000"/>
          <w:sz w:val="28"/>
          <w:szCs w:val="28"/>
          <w:lang w:eastAsia="ru-RU"/>
        </w:rPr>
        <w:t>,</w:t>
      </w:r>
      <w:r w:rsidRPr="00FA4A1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2C07D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FA4A1B">
        <w:rPr>
          <w:rFonts w:ascii="Times New Roman" w:hAnsi="Times New Roman"/>
          <w:color w:val="000000"/>
          <w:sz w:val="28"/>
          <w:szCs w:val="28"/>
          <w:lang w:eastAsia="ru-RU"/>
        </w:rPr>
        <w:t>утвержденных приказом Минрегио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на</w:t>
      </w:r>
      <w:r w:rsidR="00B57BC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E37E3F">
        <w:rPr>
          <w:rFonts w:ascii="Times New Roman" w:hAnsi="Times New Roman"/>
          <w:color w:val="000000"/>
          <w:sz w:val="28"/>
          <w:szCs w:val="28"/>
          <w:lang w:eastAsia="ru-RU"/>
        </w:rPr>
        <w:t>России</w:t>
      </w:r>
      <w:r w:rsidR="0036246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от 28.12.2009 года №</w:t>
      </w:r>
      <w:r w:rsidR="002C07D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610</w:t>
      </w:r>
      <w:r w:rsidR="0036246E">
        <w:rPr>
          <w:rFonts w:ascii="Times New Roman" w:hAnsi="Times New Roman"/>
          <w:color w:val="000000"/>
          <w:sz w:val="28"/>
          <w:szCs w:val="28"/>
          <w:lang w:eastAsia="ru-RU"/>
        </w:rPr>
        <w:t>;</w:t>
      </w:r>
    </w:p>
    <w:p w:rsidR="0036246E" w:rsidRPr="00FA4A1B" w:rsidRDefault="0036246E" w:rsidP="00932CE4">
      <w:pPr>
        <w:numPr>
          <w:ilvl w:val="0"/>
          <w:numId w:val="9"/>
        </w:numPr>
        <w:tabs>
          <w:tab w:val="left" w:pos="141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увязку инвестиционных программ по модернизации, реконструкции объектов в системах теплоснабжения Ом</w:t>
      </w:r>
      <w:r w:rsidR="002C07D7">
        <w:rPr>
          <w:rFonts w:ascii="Times New Roman" w:hAnsi="Times New Roman"/>
          <w:color w:val="000000"/>
          <w:sz w:val="28"/>
          <w:szCs w:val="28"/>
          <w:lang w:eastAsia="ru-RU"/>
        </w:rPr>
        <w:t>утнинского городского поселения с другими инвестиционными программами (газификации, водоснабжения).</w:t>
      </w:r>
    </w:p>
    <w:p w:rsidR="00FA4A1B" w:rsidRPr="00FA4A1B" w:rsidRDefault="00FA4A1B" w:rsidP="00FA4A1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FA4A1B" w:rsidRDefault="00FA4A1B" w:rsidP="00FA4A1B">
      <w:pPr>
        <w:autoSpaceDE w:val="0"/>
        <w:autoSpaceDN w:val="0"/>
        <w:adjustRightInd w:val="0"/>
        <w:spacing w:after="0" w:line="240" w:lineRule="auto"/>
        <w:ind w:left="106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sectPr w:rsidR="00FA4A1B" w:rsidSect="00E94BFF">
      <w:pgSz w:w="11906" w:h="16838"/>
      <w:pgMar w:top="851" w:right="851" w:bottom="851" w:left="1701" w:header="426" w:footer="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F5F8F" w:rsidRDefault="00EF5F8F" w:rsidP="00EF3F42">
      <w:pPr>
        <w:spacing w:after="0" w:line="240" w:lineRule="auto"/>
      </w:pPr>
      <w:r>
        <w:separator/>
      </w:r>
    </w:p>
  </w:endnote>
  <w:endnote w:type="continuationSeparator" w:id="1">
    <w:p w:rsidR="00EF5F8F" w:rsidRDefault="00EF5F8F" w:rsidP="00EF3F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98241"/>
      <w:docPartObj>
        <w:docPartGallery w:val="Page Numbers (Bottom of Page)"/>
        <w:docPartUnique/>
      </w:docPartObj>
    </w:sdtPr>
    <w:sdtContent>
      <w:p w:rsidR="006C02C3" w:rsidRDefault="00F635CB">
        <w:pPr>
          <w:pStyle w:val="ac"/>
          <w:jc w:val="right"/>
        </w:pPr>
        <w:fldSimple w:instr=" PAGE   \* MERGEFORMAT ">
          <w:r w:rsidR="00F8463B">
            <w:rPr>
              <w:noProof/>
            </w:rPr>
            <w:t>5</w:t>
          </w:r>
        </w:fldSimple>
      </w:p>
    </w:sdtContent>
  </w:sdt>
  <w:p w:rsidR="006C02C3" w:rsidRDefault="006C02C3">
    <w:pPr>
      <w:pStyle w:val="ac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02C3" w:rsidRDefault="006C02C3" w:rsidP="007E3DE8">
    <w:pPr>
      <w:pStyle w:val="ac"/>
      <w:tabs>
        <w:tab w:val="clear" w:pos="4677"/>
        <w:tab w:val="clear" w:pos="9355"/>
      </w:tabs>
      <w:jc w:val="right"/>
    </w:pPr>
  </w:p>
  <w:p w:rsidR="006C02C3" w:rsidRDefault="006C02C3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F5F8F" w:rsidRDefault="00EF5F8F" w:rsidP="00EF3F42">
      <w:pPr>
        <w:spacing w:after="0" w:line="240" w:lineRule="auto"/>
      </w:pPr>
      <w:r>
        <w:separator/>
      </w:r>
    </w:p>
  </w:footnote>
  <w:footnote w:type="continuationSeparator" w:id="1">
    <w:p w:rsidR="00EF5F8F" w:rsidRDefault="00EF5F8F" w:rsidP="00EF3F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02C3" w:rsidRDefault="006C02C3">
    <w:pPr>
      <w:pStyle w:val="aa"/>
      <w:jc w:val="center"/>
    </w:pPr>
  </w:p>
  <w:p w:rsidR="006C02C3" w:rsidRDefault="006C02C3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1D0A7480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decimal"/>
      <w:lvlText w:val=" 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 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Letter"/>
      <w:lvlText w:val=" %3)"/>
      <w:lvlJc w:val="left"/>
      <w:pPr>
        <w:tabs>
          <w:tab w:val="num" w:pos="1440"/>
        </w:tabs>
        <w:ind w:left="1440" w:hanging="360"/>
      </w:p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 w:cs="OpenSymbol"/>
      </w:rPr>
    </w:lvl>
    <w:lvl w:ilvl="4">
      <w:start w:val="1"/>
      <w:numFmt w:val="bullet"/>
      <w:lvlText w:val=""/>
      <w:lvlJc w:val="left"/>
      <w:pPr>
        <w:tabs>
          <w:tab w:val="num" w:pos="2160"/>
        </w:tabs>
        <w:ind w:left="2160" w:hanging="360"/>
      </w:pPr>
      <w:rPr>
        <w:rFonts w:ascii="Wingdings 2" w:hAnsi="Wingdings 2" w:cs="OpenSymbol"/>
      </w:rPr>
    </w:lvl>
    <w:lvl w:ilvl="5">
      <w:start w:val="1"/>
      <w:numFmt w:val="bullet"/>
      <w:lvlText w:val=""/>
      <w:lvlJc w:val="left"/>
      <w:pPr>
        <w:tabs>
          <w:tab w:val="num" w:pos="2520"/>
        </w:tabs>
        <w:ind w:left="2520" w:hanging="360"/>
      </w:pPr>
      <w:rPr>
        <w:rFonts w:ascii="Wingdings 2" w:hAnsi="Wingdings 2" w:cs="OpenSymbol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OpenSymbol"/>
      </w:rPr>
    </w:lvl>
    <w:lvl w:ilvl="7">
      <w:start w:val="1"/>
      <w:numFmt w:val="bullet"/>
      <w:lvlText w:val=""/>
      <w:lvlJc w:val="left"/>
      <w:pPr>
        <w:tabs>
          <w:tab w:val="num" w:pos="3240"/>
        </w:tabs>
        <w:ind w:left="3240" w:hanging="360"/>
      </w:pPr>
      <w:rPr>
        <w:rFonts w:ascii="Wingdings 2" w:hAnsi="Wingdings 2" w:cs="OpenSymbol"/>
      </w:rPr>
    </w:lvl>
    <w:lvl w:ilvl="8">
      <w:start w:val="1"/>
      <w:numFmt w:val="bullet"/>
      <w:lvlText w:val=""/>
      <w:lvlJc w:val="left"/>
      <w:pPr>
        <w:tabs>
          <w:tab w:val="num" w:pos="3600"/>
        </w:tabs>
        <w:ind w:left="3600" w:hanging="360"/>
      </w:pPr>
      <w:rPr>
        <w:rFonts w:ascii="Wingdings 2" w:hAnsi="Wingdings 2" w:cs="OpenSymbol"/>
      </w:r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35"/>
        </w:tabs>
        <w:ind w:left="735" w:hanging="360"/>
      </w:pPr>
    </w:lvl>
    <w:lvl w:ilvl="1">
      <w:start w:val="1"/>
      <w:numFmt w:val="decimal"/>
      <w:lvlText w:val="%2."/>
      <w:lvlJc w:val="left"/>
      <w:pPr>
        <w:tabs>
          <w:tab w:val="num" w:pos="1095"/>
        </w:tabs>
        <w:ind w:left="1095" w:hanging="360"/>
      </w:pPr>
    </w:lvl>
    <w:lvl w:ilvl="2">
      <w:start w:val="1"/>
      <w:numFmt w:val="decimal"/>
      <w:lvlText w:val="%3."/>
      <w:lvlJc w:val="left"/>
      <w:pPr>
        <w:tabs>
          <w:tab w:val="num" w:pos="1455"/>
        </w:tabs>
        <w:ind w:left="1455" w:hanging="360"/>
      </w:pPr>
    </w:lvl>
    <w:lvl w:ilvl="3">
      <w:start w:val="1"/>
      <w:numFmt w:val="decimal"/>
      <w:lvlText w:val="%4."/>
      <w:lvlJc w:val="left"/>
      <w:pPr>
        <w:tabs>
          <w:tab w:val="num" w:pos="1815"/>
        </w:tabs>
        <w:ind w:left="1815" w:hanging="360"/>
      </w:pPr>
    </w:lvl>
    <w:lvl w:ilvl="4">
      <w:start w:val="1"/>
      <w:numFmt w:val="decimal"/>
      <w:lvlText w:val="%5."/>
      <w:lvlJc w:val="left"/>
      <w:pPr>
        <w:tabs>
          <w:tab w:val="num" w:pos="2175"/>
        </w:tabs>
        <w:ind w:left="2175" w:hanging="360"/>
      </w:pPr>
    </w:lvl>
    <w:lvl w:ilvl="5">
      <w:start w:val="1"/>
      <w:numFmt w:val="decimal"/>
      <w:lvlText w:val="%6."/>
      <w:lvlJc w:val="left"/>
      <w:pPr>
        <w:tabs>
          <w:tab w:val="num" w:pos="2535"/>
        </w:tabs>
        <w:ind w:left="2535" w:hanging="360"/>
      </w:pPr>
    </w:lvl>
    <w:lvl w:ilvl="6">
      <w:start w:val="1"/>
      <w:numFmt w:val="decimal"/>
      <w:lvlText w:val="%7."/>
      <w:lvlJc w:val="left"/>
      <w:pPr>
        <w:tabs>
          <w:tab w:val="num" w:pos="2895"/>
        </w:tabs>
        <w:ind w:left="2895" w:hanging="360"/>
      </w:pPr>
    </w:lvl>
    <w:lvl w:ilvl="7">
      <w:start w:val="1"/>
      <w:numFmt w:val="decimal"/>
      <w:lvlText w:val="%8."/>
      <w:lvlJc w:val="left"/>
      <w:pPr>
        <w:tabs>
          <w:tab w:val="num" w:pos="3255"/>
        </w:tabs>
        <w:ind w:left="3255" w:hanging="360"/>
      </w:pPr>
    </w:lvl>
    <w:lvl w:ilvl="8">
      <w:start w:val="1"/>
      <w:numFmt w:val="decimal"/>
      <w:lvlText w:val="%9."/>
      <w:lvlJc w:val="left"/>
      <w:pPr>
        <w:tabs>
          <w:tab w:val="num" w:pos="3615"/>
        </w:tabs>
        <w:ind w:left="3615" w:hanging="360"/>
      </w:pPr>
    </w:lvl>
  </w:abstractNum>
  <w:abstractNum w:abstractNumId="4">
    <w:nsid w:val="001A20C2"/>
    <w:multiLevelType w:val="hybridMultilevel"/>
    <w:tmpl w:val="2DBE29A8"/>
    <w:lvl w:ilvl="0" w:tplc="7AA21D08">
      <w:start w:val="1"/>
      <w:numFmt w:val="decimal"/>
      <w:lvlText w:val="%1)"/>
      <w:lvlJc w:val="right"/>
      <w:pPr>
        <w:ind w:left="1212" w:hanging="360"/>
      </w:pPr>
      <w:rPr>
        <w:rFonts w:hint="default"/>
      </w:rPr>
    </w:lvl>
    <w:lvl w:ilvl="1" w:tplc="04190011">
      <w:start w:val="1"/>
      <w:numFmt w:val="decimal"/>
      <w:lvlText w:val="%2)"/>
      <w:lvlJc w:val="left"/>
      <w:pPr>
        <w:ind w:left="1440" w:hanging="360"/>
      </w:pPr>
    </w:lvl>
    <w:lvl w:ilvl="2" w:tplc="6D501D10">
      <w:start w:val="1"/>
      <w:numFmt w:val="decimal"/>
      <w:lvlText w:val="%3."/>
      <w:lvlJc w:val="left"/>
      <w:pPr>
        <w:ind w:left="3168" w:hanging="1188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0394566"/>
    <w:multiLevelType w:val="hybridMultilevel"/>
    <w:tmpl w:val="987C79A4"/>
    <w:lvl w:ilvl="0" w:tplc="6D90B68A">
      <w:start w:val="1"/>
      <w:numFmt w:val="decimal"/>
      <w:lvlText w:val="%1."/>
      <w:lvlJc w:val="right"/>
      <w:pPr>
        <w:ind w:left="1212" w:hanging="360"/>
      </w:pPr>
      <w:rPr>
        <w:rFonts w:hint="default"/>
      </w:rPr>
    </w:lvl>
    <w:lvl w:ilvl="1" w:tplc="0C7EA8EA">
      <w:start w:val="1"/>
      <w:numFmt w:val="decimal"/>
      <w:lvlText w:val="%2)"/>
      <w:lvlJc w:val="left"/>
      <w:pPr>
        <w:ind w:left="2667" w:hanging="109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652" w:hanging="180"/>
      </w:pPr>
    </w:lvl>
    <w:lvl w:ilvl="3" w:tplc="0419000F" w:tentative="1">
      <w:start w:val="1"/>
      <w:numFmt w:val="decimal"/>
      <w:lvlText w:val="%4."/>
      <w:lvlJc w:val="left"/>
      <w:pPr>
        <w:ind w:left="3372" w:hanging="360"/>
      </w:pPr>
    </w:lvl>
    <w:lvl w:ilvl="4" w:tplc="04190019" w:tentative="1">
      <w:start w:val="1"/>
      <w:numFmt w:val="lowerLetter"/>
      <w:lvlText w:val="%5."/>
      <w:lvlJc w:val="left"/>
      <w:pPr>
        <w:ind w:left="4092" w:hanging="360"/>
      </w:pPr>
    </w:lvl>
    <w:lvl w:ilvl="5" w:tplc="0419001B" w:tentative="1">
      <w:start w:val="1"/>
      <w:numFmt w:val="lowerRoman"/>
      <w:lvlText w:val="%6."/>
      <w:lvlJc w:val="right"/>
      <w:pPr>
        <w:ind w:left="4812" w:hanging="180"/>
      </w:pPr>
    </w:lvl>
    <w:lvl w:ilvl="6" w:tplc="0419000F" w:tentative="1">
      <w:start w:val="1"/>
      <w:numFmt w:val="decimal"/>
      <w:lvlText w:val="%7."/>
      <w:lvlJc w:val="left"/>
      <w:pPr>
        <w:ind w:left="5532" w:hanging="360"/>
      </w:pPr>
    </w:lvl>
    <w:lvl w:ilvl="7" w:tplc="04190019" w:tentative="1">
      <w:start w:val="1"/>
      <w:numFmt w:val="lowerLetter"/>
      <w:lvlText w:val="%8."/>
      <w:lvlJc w:val="left"/>
      <w:pPr>
        <w:ind w:left="6252" w:hanging="360"/>
      </w:pPr>
    </w:lvl>
    <w:lvl w:ilvl="8" w:tplc="0419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6">
    <w:nsid w:val="050E27C1"/>
    <w:multiLevelType w:val="hybridMultilevel"/>
    <w:tmpl w:val="FBA2F9EC"/>
    <w:lvl w:ilvl="0" w:tplc="F5E87768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069C2FAA"/>
    <w:multiLevelType w:val="hybridMultilevel"/>
    <w:tmpl w:val="70B40FCC"/>
    <w:lvl w:ilvl="0" w:tplc="D60C1440">
      <w:start w:val="1"/>
      <w:numFmt w:val="bullet"/>
      <w:lvlText w:val="-"/>
      <w:lvlJc w:val="left"/>
      <w:pPr>
        <w:ind w:left="1996" w:hanging="360"/>
      </w:pPr>
      <w:rPr>
        <w:rFonts w:ascii="Courier New" w:hAnsi="Courier New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0872322C"/>
    <w:multiLevelType w:val="hybridMultilevel"/>
    <w:tmpl w:val="F726F712"/>
    <w:lvl w:ilvl="0" w:tplc="1248D52E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09652B56"/>
    <w:multiLevelType w:val="hybridMultilevel"/>
    <w:tmpl w:val="1910D060"/>
    <w:lvl w:ilvl="0" w:tplc="7382A696">
      <w:start w:val="1"/>
      <w:numFmt w:val="bullet"/>
      <w:lvlText w:val="-"/>
      <w:lvlJc w:val="left"/>
      <w:pPr>
        <w:ind w:left="1429" w:hanging="360"/>
      </w:pPr>
      <w:rPr>
        <w:rFonts w:ascii="Vrinda" w:hAnsi="Vrinda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0AC25D65"/>
    <w:multiLevelType w:val="hybridMultilevel"/>
    <w:tmpl w:val="639CD234"/>
    <w:lvl w:ilvl="0" w:tplc="5E1CDC5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ACC5794"/>
    <w:multiLevelType w:val="hybridMultilevel"/>
    <w:tmpl w:val="25E65FA8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2">
    <w:nsid w:val="0C555C1A"/>
    <w:multiLevelType w:val="hybridMultilevel"/>
    <w:tmpl w:val="547EDB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CEE38EB"/>
    <w:multiLevelType w:val="hybridMultilevel"/>
    <w:tmpl w:val="8378F0F8"/>
    <w:lvl w:ilvl="0" w:tplc="F5E87768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0CEF5BE2"/>
    <w:multiLevelType w:val="hybridMultilevel"/>
    <w:tmpl w:val="97F2BF10"/>
    <w:lvl w:ilvl="0" w:tplc="F5E87768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0F82269C"/>
    <w:multiLevelType w:val="multilevel"/>
    <w:tmpl w:val="9C2E290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107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2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92" w:hanging="2160"/>
      </w:pPr>
      <w:rPr>
        <w:rFonts w:hint="default"/>
      </w:rPr>
    </w:lvl>
  </w:abstractNum>
  <w:abstractNum w:abstractNumId="16">
    <w:nsid w:val="15FE6BAB"/>
    <w:multiLevelType w:val="hybridMultilevel"/>
    <w:tmpl w:val="94760432"/>
    <w:lvl w:ilvl="0" w:tplc="F5E87768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168C1CD4"/>
    <w:multiLevelType w:val="hybridMultilevel"/>
    <w:tmpl w:val="CA98AB0C"/>
    <w:lvl w:ilvl="0" w:tplc="F5E87768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16F02519"/>
    <w:multiLevelType w:val="hybridMultilevel"/>
    <w:tmpl w:val="C81094AA"/>
    <w:lvl w:ilvl="0" w:tplc="5E1CDC5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79B43F0"/>
    <w:multiLevelType w:val="hybridMultilevel"/>
    <w:tmpl w:val="3ADEC286"/>
    <w:lvl w:ilvl="0" w:tplc="F5E87768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193008CA"/>
    <w:multiLevelType w:val="multilevel"/>
    <w:tmpl w:val="CB2CCB66"/>
    <w:lvl w:ilvl="0">
      <w:start w:val="5"/>
      <w:numFmt w:val="decimal"/>
      <w:lvlText w:val="%1"/>
      <w:lvlJc w:val="left"/>
      <w:pPr>
        <w:ind w:left="576" w:hanging="576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30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992" w:hanging="2160"/>
      </w:pPr>
      <w:rPr>
        <w:rFonts w:hint="default"/>
      </w:rPr>
    </w:lvl>
  </w:abstractNum>
  <w:abstractNum w:abstractNumId="21">
    <w:nsid w:val="19947519"/>
    <w:multiLevelType w:val="hybridMultilevel"/>
    <w:tmpl w:val="CFC8E9C2"/>
    <w:lvl w:ilvl="0" w:tplc="5EAAF7CC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1A58664A"/>
    <w:multiLevelType w:val="hybridMultilevel"/>
    <w:tmpl w:val="E480936A"/>
    <w:lvl w:ilvl="0" w:tplc="D7BA89C2">
      <w:start w:val="1"/>
      <w:numFmt w:val="bullet"/>
      <w:lvlText w:val="-"/>
      <w:lvlJc w:val="left"/>
      <w:pPr>
        <w:ind w:left="1495" w:hanging="360"/>
      </w:pPr>
      <w:rPr>
        <w:rFonts w:ascii="Courier New" w:hAnsi="Courier New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23">
    <w:nsid w:val="1A6603C4"/>
    <w:multiLevelType w:val="hybridMultilevel"/>
    <w:tmpl w:val="6A768A40"/>
    <w:lvl w:ilvl="0" w:tplc="1248D52E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1C220395"/>
    <w:multiLevelType w:val="hybridMultilevel"/>
    <w:tmpl w:val="FC26FC68"/>
    <w:lvl w:ilvl="0" w:tplc="BDDC354C">
      <w:start w:val="1"/>
      <w:numFmt w:val="russianLower"/>
      <w:lvlText w:val="%1)"/>
      <w:lvlJc w:val="left"/>
      <w:pPr>
        <w:ind w:left="1428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5">
    <w:nsid w:val="1E8512F2"/>
    <w:multiLevelType w:val="hybridMultilevel"/>
    <w:tmpl w:val="AFD05A18"/>
    <w:lvl w:ilvl="0" w:tplc="F5E87768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1FEE154C"/>
    <w:multiLevelType w:val="hybridMultilevel"/>
    <w:tmpl w:val="3D4267B6"/>
    <w:lvl w:ilvl="0" w:tplc="25CA43CE">
      <w:start w:val="1"/>
      <w:numFmt w:val="bullet"/>
      <w:lvlText w:val="-"/>
      <w:lvlJc w:val="left"/>
      <w:pPr>
        <w:ind w:left="1495" w:hanging="360"/>
      </w:pPr>
      <w:rPr>
        <w:rFonts w:ascii="Courier New" w:hAnsi="Courier New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27">
    <w:nsid w:val="208E0E44"/>
    <w:multiLevelType w:val="hybridMultilevel"/>
    <w:tmpl w:val="6AFA6CB0"/>
    <w:lvl w:ilvl="0" w:tplc="33AA4F9E">
      <w:start w:val="1"/>
      <w:numFmt w:val="bullet"/>
      <w:lvlText w:val="-"/>
      <w:lvlJc w:val="left"/>
      <w:pPr>
        <w:ind w:left="1428" w:hanging="360"/>
      </w:pPr>
      <w:rPr>
        <w:rFonts w:ascii="Courier New" w:hAnsi="Courier New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8">
    <w:nsid w:val="20B629C9"/>
    <w:multiLevelType w:val="hybridMultilevel"/>
    <w:tmpl w:val="FE2804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26775EE7"/>
    <w:multiLevelType w:val="hybridMultilevel"/>
    <w:tmpl w:val="1362120A"/>
    <w:lvl w:ilvl="0" w:tplc="D60C1440">
      <w:start w:val="1"/>
      <w:numFmt w:val="bullet"/>
      <w:lvlText w:val="-"/>
      <w:lvlJc w:val="left"/>
      <w:pPr>
        <w:ind w:left="1996" w:hanging="360"/>
      </w:pPr>
      <w:rPr>
        <w:rFonts w:ascii="Courier New" w:hAnsi="Courier New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26AD69CC"/>
    <w:multiLevelType w:val="hybridMultilevel"/>
    <w:tmpl w:val="EA489294"/>
    <w:lvl w:ilvl="0" w:tplc="F5E87768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2A000CD6"/>
    <w:multiLevelType w:val="hybridMultilevel"/>
    <w:tmpl w:val="3BD6EB84"/>
    <w:lvl w:ilvl="0" w:tplc="1248D52E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2D5B4031"/>
    <w:multiLevelType w:val="hybridMultilevel"/>
    <w:tmpl w:val="A1B2B3CE"/>
    <w:lvl w:ilvl="0" w:tplc="F5E87768">
      <w:start w:val="1"/>
      <w:numFmt w:val="bullet"/>
      <w:lvlText w:val="-"/>
      <w:lvlJc w:val="left"/>
      <w:pPr>
        <w:ind w:left="128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3">
    <w:nsid w:val="33E34D55"/>
    <w:multiLevelType w:val="multilevel"/>
    <w:tmpl w:val="D9DA15D2"/>
    <w:lvl w:ilvl="0">
      <w:start w:val="1"/>
      <w:numFmt w:val="decimal"/>
      <w:pStyle w:val="Maximyz1"/>
      <w:lvlText w:val="%1"/>
      <w:lvlJc w:val="left"/>
      <w:pPr>
        <w:ind w:left="432" w:hanging="432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 w:hint="default"/>
      </w:rPr>
    </w:lvl>
  </w:abstractNum>
  <w:abstractNum w:abstractNumId="34">
    <w:nsid w:val="346C5C8A"/>
    <w:multiLevelType w:val="hybridMultilevel"/>
    <w:tmpl w:val="D996E398"/>
    <w:lvl w:ilvl="0" w:tplc="F5E87768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>
    <w:nsid w:val="34C075DE"/>
    <w:multiLevelType w:val="hybridMultilevel"/>
    <w:tmpl w:val="1CA695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34D634D4"/>
    <w:multiLevelType w:val="hybridMultilevel"/>
    <w:tmpl w:val="D9287B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36285919"/>
    <w:multiLevelType w:val="hybridMultilevel"/>
    <w:tmpl w:val="A6405156"/>
    <w:lvl w:ilvl="0" w:tplc="D60C1440">
      <w:start w:val="1"/>
      <w:numFmt w:val="bullet"/>
      <w:lvlText w:val="-"/>
      <w:lvlJc w:val="left"/>
      <w:pPr>
        <w:ind w:left="1996" w:hanging="360"/>
      </w:pPr>
      <w:rPr>
        <w:rFonts w:ascii="Courier New" w:hAnsi="Courier New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>
    <w:nsid w:val="36D3761E"/>
    <w:multiLevelType w:val="hybridMultilevel"/>
    <w:tmpl w:val="3B6C1C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37C664F9"/>
    <w:multiLevelType w:val="hybridMultilevel"/>
    <w:tmpl w:val="D75ED35A"/>
    <w:lvl w:ilvl="0" w:tplc="F5E87768">
      <w:start w:val="1"/>
      <w:numFmt w:val="bullet"/>
      <w:lvlText w:val="-"/>
      <w:lvlJc w:val="left"/>
      <w:pPr>
        <w:ind w:left="128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0">
    <w:nsid w:val="387C25B0"/>
    <w:multiLevelType w:val="hybridMultilevel"/>
    <w:tmpl w:val="386CE05A"/>
    <w:lvl w:ilvl="0" w:tplc="75EAFF80">
      <w:start w:val="1"/>
      <w:numFmt w:val="bullet"/>
      <w:lvlText w:val="-"/>
      <w:lvlJc w:val="left"/>
      <w:pPr>
        <w:ind w:left="1070" w:hanging="360"/>
      </w:pPr>
      <w:rPr>
        <w:rFonts w:ascii="Vrinda" w:hAnsi="Vrinda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41">
    <w:nsid w:val="3CC21831"/>
    <w:multiLevelType w:val="hybridMultilevel"/>
    <w:tmpl w:val="78805DC8"/>
    <w:lvl w:ilvl="0" w:tplc="1248D52E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2">
    <w:nsid w:val="3E614ABB"/>
    <w:multiLevelType w:val="hybridMultilevel"/>
    <w:tmpl w:val="3D322EAA"/>
    <w:lvl w:ilvl="0" w:tplc="8B2CA700">
      <w:start w:val="1"/>
      <w:numFmt w:val="decimal"/>
      <w:lvlText w:val="7.%1."/>
      <w:lvlJc w:val="left"/>
      <w:pPr>
        <w:ind w:left="927" w:hanging="360"/>
      </w:pPr>
      <w:rPr>
        <w:rFonts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3">
    <w:nsid w:val="3FB53630"/>
    <w:multiLevelType w:val="hybridMultilevel"/>
    <w:tmpl w:val="14043C5E"/>
    <w:lvl w:ilvl="0" w:tplc="D8F489FE">
      <w:start w:val="1"/>
      <w:numFmt w:val="bullet"/>
      <w:lvlText w:val="-"/>
      <w:lvlJc w:val="left"/>
      <w:pPr>
        <w:ind w:left="2204" w:hanging="360"/>
      </w:pPr>
      <w:rPr>
        <w:rFonts w:ascii="Courier New" w:hAnsi="Courier New" w:hint="default"/>
        <w:b w:val="0"/>
        <w:i w:val="0"/>
      </w:rPr>
    </w:lvl>
    <w:lvl w:ilvl="1" w:tplc="F5E87768">
      <w:start w:val="1"/>
      <w:numFmt w:val="bullet"/>
      <w:lvlText w:val="-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4">
    <w:nsid w:val="40BB0B95"/>
    <w:multiLevelType w:val="hybridMultilevel"/>
    <w:tmpl w:val="0D2CC35E"/>
    <w:lvl w:ilvl="0" w:tplc="F5E87768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5">
    <w:nsid w:val="421859D5"/>
    <w:multiLevelType w:val="hybridMultilevel"/>
    <w:tmpl w:val="2E247D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458662F7"/>
    <w:multiLevelType w:val="hybridMultilevel"/>
    <w:tmpl w:val="E63E80F0"/>
    <w:lvl w:ilvl="0" w:tplc="F5E87768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7">
    <w:nsid w:val="4B5969EE"/>
    <w:multiLevelType w:val="hybridMultilevel"/>
    <w:tmpl w:val="3428343C"/>
    <w:lvl w:ilvl="0" w:tplc="46C8E1B6">
      <w:start w:val="6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4BFA6BB5"/>
    <w:multiLevelType w:val="hybridMultilevel"/>
    <w:tmpl w:val="80C0AED6"/>
    <w:lvl w:ilvl="0" w:tplc="F5E87768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9">
    <w:nsid w:val="4EDF7E42"/>
    <w:multiLevelType w:val="hybridMultilevel"/>
    <w:tmpl w:val="729429AC"/>
    <w:lvl w:ilvl="0" w:tplc="0F14DBA6">
      <w:start w:val="1"/>
      <w:numFmt w:val="bullet"/>
      <w:lvlText w:val="-"/>
      <w:lvlJc w:val="left"/>
      <w:pPr>
        <w:ind w:left="1495" w:hanging="360"/>
      </w:pPr>
      <w:rPr>
        <w:rFonts w:ascii="Courier New" w:hAnsi="Courier New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50">
    <w:nsid w:val="50075C3B"/>
    <w:multiLevelType w:val="hybridMultilevel"/>
    <w:tmpl w:val="B40EFBC2"/>
    <w:lvl w:ilvl="0" w:tplc="D60C1440">
      <w:start w:val="1"/>
      <w:numFmt w:val="bullet"/>
      <w:lvlText w:val="-"/>
      <w:lvlJc w:val="left"/>
      <w:pPr>
        <w:ind w:left="1287" w:hanging="360"/>
      </w:pPr>
      <w:rPr>
        <w:rFonts w:ascii="Courier New" w:hAnsi="Courier New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1">
    <w:nsid w:val="54FF71B4"/>
    <w:multiLevelType w:val="hybridMultilevel"/>
    <w:tmpl w:val="8D3A87E4"/>
    <w:lvl w:ilvl="0" w:tplc="F5E87768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2">
    <w:nsid w:val="58602CFE"/>
    <w:multiLevelType w:val="hybridMultilevel"/>
    <w:tmpl w:val="FEEAFFCE"/>
    <w:lvl w:ilvl="0" w:tplc="2DCAE7AA">
      <w:start w:val="1"/>
      <w:numFmt w:val="bullet"/>
      <w:lvlText w:val="-"/>
      <w:lvlJc w:val="left"/>
      <w:pPr>
        <w:ind w:left="1353" w:hanging="360"/>
      </w:pPr>
      <w:rPr>
        <w:rFonts w:ascii="Vrinda" w:hAnsi="Vrinda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3">
    <w:nsid w:val="5D972CAA"/>
    <w:multiLevelType w:val="hybridMultilevel"/>
    <w:tmpl w:val="D5549790"/>
    <w:lvl w:ilvl="0" w:tplc="D8F489FE">
      <w:start w:val="1"/>
      <w:numFmt w:val="bullet"/>
      <w:lvlText w:val="-"/>
      <w:lvlJc w:val="left"/>
      <w:pPr>
        <w:ind w:left="1495" w:hanging="360"/>
      </w:pPr>
      <w:rPr>
        <w:rFonts w:ascii="Courier New" w:hAnsi="Courier New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54">
    <w:nsid w:val="5E541498"/>
    <w:multiLevelType w:val="hybridMultilevel"/>
    <w:tmpl w:val="A1DACE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60DC2342"/>
    <w:multiLevelType w:val="hybridMultilevel"/>
    <w:tmpl w:val="B1B4CA94"/>
    <w:lvl w:ilvl="0" w:tplc="F5E87768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6">
    <w:nsid w:val="61566FBF"/>
    <w:multiLevelType w:val="hybridMultilevel"/>
    <w:tmpl w:val="8D22D4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61EE20DC"/>
    <w:multiLevelType w:val="hybridMultilevel"/>
    <w:tmpl w:val="906AA44E"/>
    <w:lvl w:ilvl="0" w:tplc="D02EF5E4">
      <w:start w:val="1"/>
      <w:numFmt w:val="bullet"/>
      <w:lvlText w:val="-"/>
      <w:lvlJc w:val="left"/>
      <w:pPr>
        <w:ind w:left="1429" w:hanging="360"/>
      </w:pPr>
      <w:rPr>
        <w:rFonts w:ascii="Vrinda" w:hAnsi="Vrinda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8">
    <w:nsid w:val="62837823"/>
    <w:multiLevelType w:val="hybridMultilevel"/>
    <w:tmpl w:val="2C7606D6"/>
    <w:lvl w:ilvl="0" w:tplc="0419000F">
      <w:start w:val="1"/>
      <w:numFmt w:val="decimal"/>
      <w:lvlText w:val="%1."/>
      <w:lvlJc w:val="left"/>
      <w:pPr>
        <w:ind w:left="1430" w:hanging="360"/>
      </w:pPr>
    </w:lvl>
    <w:lvl w:ilvl="1" w:tplc="04190019" w:tentative="1">
      <w:start w:val="1"/>
      <w:numFmt w:val="lowerLetter"/>
      <w:lvlText w:val="%2."/>
      <w:lvlJc w:val="left"/>
      <w:pPr>
        <w:ind w:left="2150" w:hanging="360"/>
      </w:pPr>
    </w:lvl>
    <w:lvl w:ilvl="2" w:tplc="0419001B" w:tentative="1">
      <w:start w:val="1"/>
      <w:numFmt w:val="lowerRoman"/>
      <w:lvlText w:val="%3."/>
      <w:lvlJc w:val="right"/>
      <w:pPr>
        <w:ind w:left="2870" w:hanging="180"/>
      </w:pPr>
    </w:lvl>
    <w:lvl w:ilvl="3" w:tplc="0419000F" w:tentative="1">
      <w:start w:val="1"/>
      <w:numFmt w:val="decimal"/>
      <w:lvlText w:val="%4."/>
      <w:lvlJc w:val="left"/>
      <w:pPr>
        <w:ind w:left="3590" w:hanging="360"/>
      </w:pPr>
    </w:lvl>
    <w:lvl w:ilvl="4" w:tplc="04190019" w:tentative="1">
      <w:start w:val="1"/>
      <w:numFmt w:val="lowerLetter"/>
      <w:lvlText w:val="%5."/>
      <w:lvlJc w:val="left"/>
      <w:pPr>
        <w:ind w:left="4310" w:hanging="360"/>
      </w:pPr>
    </w:lvl>
    <w:lvl w:ilvl="5" w:tplc="0419001B" w:tentative="1">
      <w:start w:val="1"/>
      <w:numFmt w:val="lowerRoman"/>
      <w:lvlText w:val="%6."/>
      <w:lvlJc w:val="right"/>
      <w:pPr>
        <w:ind w:left="5030" w:hanging="180"/>
      </w:pPr>
    </w:lvl>
    <w:lvl w:ilvl="6" w:tplc="0419000F" w:tentative="1">
      <w:start w:val="1"/>
      <w:numFmt w:val="decimal"/>
      <w:lvlText w:val="%7."/>
      <w:lvlJc w:val="left"/>
      <w:pPr>
        <w:ind w:left="5750" w:hanging="360"/>
      </w:pPr>
    </w:lvl>
    <w:lvl w:ilvl="7" w:tplc="04190019" w:tentative="1">
      <w:start w:val="1"/>
      <w:numFmt w:val="lowerLetter"/>
      <w:lvlText w:val="%8."/>
      <w:lvlJc w:val="left"/>
      <w:pPr>
        <w:ind w:left="6470" w:hanging="360"/>
      </w:pPr>
    </w:lvl>
    <w:lvl w:ilvl="8" w:tplc="0419001B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59">
    <w:nsid w:val="64D8781D"/>
    <w:multiLevelType w:val="hybridMultilevel"/>
    <w:tmpl w:val="710C62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65250AB1"/>
    <w:multiLevelType w:val="hybridMultilevel"/>
    <w:tmpl w:val="EF10CFAA"/>
    <w:lvl w:ilvl="0" w:tplc="F5E87768">
      <w:start w:val="1"/>
      <w:numFmt w:val="bullet"/>
      <w:lvlText w:val="-"/>
      <w:lvlJc w:val="left"/>
      <w:pPr>
        <w:ind w:left="107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1">
    <w:nsid w:val="68FB4449"/>
    <w:multiLevelType w:val="hybridMultilevel"/>
    <w:tmpl w:val="EC40E6DC"/>
    <w:lvl w:ilvl="0" w:tplc="1248D52E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2">
    <w:nsid w:val="6CD574BF"/>
    <w:multiLevelType w:val="hybridMultilevel"/>
    <w:tmpl w:val="15FE1C28"/>
    <w:lvl w:ilvl="0" w:tplc="1248D52E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3">
    <w:nsid w:val="71645AA1"/>
    <w:multiLevelType w:val="hybridMultilevel"/>
    <w:tmpl w:val="37483ED6"/>
    <w:lvl w:ilvl="0" w:tplc="F5E87768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4">
    <w:nsid w:val="757678D1"/>
    <w:multiLevelType w:val="multilevel"/>
    <w:tmpl w:val="9422807E"/>
    <w:lvl w:ilvl="0">
      <w:start w:val="1"/>
      <w:numFmt w:val="decimal"/>
      <w:lvlText w:val="%1."/>
      <w:lvlJc w:val="left"/>
      <w:pPr>
        <w:ind w:left="648" w:hanging="64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5">
    <w:nsid w:val="7B640A59"/>
    <w:multiLevelType w:val="hybridMultilevel"/>
    <w:tmpl w:val="441A136A"/>
    <w:lvl w:ilvl="0" w:tplc="F5E87768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3"/>
  </w:num>
  <w:num w:numId="2">
    <w:abstractNumId w:val="10"/>
  </w:num>
  <w:num w:numId="3">
    <w:abstractNumId w:val="18"/>
  </w:num>
  <w:num w:numId="4">
    <w:abstractNumId w:val="5"/>
  </w:num>
  <w:num w:numId="5">
    <w:abstractNumId w:val="4"/>
  </w:num>
  <w:num w:numId="6">
    <w:abstractNumId w:val="47"/>
  </w:num>
  <w:num w:numId="7">
    <w:abstractNumId w:val="24"/>
  </w:num>
  <w:num w:numId="8">
    <w:abstractNumId w:val="54"/>
  </w:num>
  <w:num w:numId="9">
    <w:abstractNumId w:val="42"/>
  </w:num>
  <w:num w:numId="10">
    <w:abstractNumId w:val="38"/>
  </w:num>
  <w:num w:numId="11">
    <w:abstractNumId w:val="56"/>
  </w:num>
  <w:num w:numId="12">
    <w:abstractNumId w:val="28"/>
  </w:num>
  <w:num w:numId="13">
    <w:abstractNumId w:val="8"/>
  </w:num>
  <w:num w:numId="14">
    <w:abstractNumId w:val="21"/>
  </w:num>
  <w:num w:numId="15">
    <w:abstractNumId w:val="30"/>
  </w:num>
  <w:num w:numId="16">
    <w:abstractNumId w:val="26"/>
  </w:num>
  <w:num w:numId="17">
    <w:abstractNumId w:val="49"/>
  </w:num>
  <w:num w:numId="18">
    <w:abstractNumId w:val="53"/>
  </w:num>
  <w:num w:numId="19">
    <w:abstractNumId w:val="43"/>
  </w:num>
  <w:num w:numId="20">
    <w:abstractNumId w:val="22"/>
  </w:num>
  <w:num w:numId="21">
    <w:abstractNumId w:val="51"/>
  </w:num>
  <w:num w:numId="22">
    <w:abstractNumId w:val="44"/>
  </w:num>
  <w:num w:numId="23">
    <w:abstractNumId w:val="59"/>
  </w:num>
  <w:num w:numId="24">
    <w:abstractNumId w:val="27"/>
  </w:num>
  <w:num w:numId="25">
    <w:abstractNumId w:val="50"/>
  </w:num>
  <w:num w:numId="26">
    <w:abstractNumId w:val="37"/>
  </w:num>
  <w:num w:numId="27">
    <w:abstractNumId w:val="7"/>
  </w:num>
  <w:num w:numId="28">
    <w:abstractNumId w:val="29"/>
  </w:num>
  <w:num w:numId="29">
    <w:abstractNumId w:val="52"/>
  </w:num>
  <w:num w:numId="30">
    <w:abstractNumId w:val="57"/>
  </w:num>
  <w:num w:numId="31">
    <w:abstractNumId w:val="55"/>
  </w:num>
  <w:num w:numId="32">
    <w:abstractNumId w:val="14"/>
  </w:num>
  <w:num w:numId="33">
    <w:abstractNumId w:val="25"/>
  </w:num>
  <w:num w:numId="34">
    <w:abstractNumId w:val="13"/>
  </w:num>
  <w:num w:numId="35">
    <w:abstractNumId w:val="16"/>
  </w:num>
  <w:num w:numId="36">
    <w:abstractNumId w:val="65"/>
  </w:num>
  <w:num w:numId="37">
    <w:abstractNumId w:val="48"/>
  </w:num>
  <w:num w:numId="38">
    <w:abstractNumId w:val="46"/>
  </w:num>
  <w:num w:numId="39">
    <w:abstractNumId w:val="17"/>
  </w:num>
  <w:num w:numId="40">
    <w:abstractNumId w:val="60"/>
  </w:num>
  <w:num w:numId="41">
    <w:abstractNumId w:val="11"/>
  </w:num>
  <w:num w:numId="42">
    <w:abstractNumId w:val="12"/>
  </w:num>
  <w:num w:numId="43">
    <w:abstractNumId w:val="35"/>
  </w:num>
  <w:num w:numId="44">
    <w:abstractNumId w:val="15"/>
  </w:num>
  <w:num w:numId="45">
    <w:abstractNumId w:val="64"/>
  </w:num>
  <w:num w:numId="46">
    <w:abstractNumId w:val="40"/>
  </w:num>
  <w:num w:numId="47">
    <w:abstractNumId w:val="45"/>
  </w:num>
  <w:num w:numId="48">
    <w:abstractNumId w:val="9"/>
  </w:num>
  <w:num w:numId="49">
    <w:abstractNumId w:val="39"/>
  </w:num>
  <w:num w:numId="50">
    <w:abstractNumId w:val="32"/>
  </w:num>
  <w:num w:numId="51">
    <w:abstractNumId w:val="58"/>
  </w:num>
  <w:num w:numId="52">
    <w:abstractNumId w:val="23"/>
  </w:num>
  <w:num w:numId="53">
    <w:abstractNumId w:val="31"/>
  </w:num>
  <w:num w:numId="54">
    <w:abstractNumId w:val="62"/>
  </w:num>
  <w:num w:numId="55">
    <w:abstractNumId w:val="41"/>
  </w:num>
  <w:num w:numId="56">
    <w:abstractNumId w:val="36"/>
  </w:num>
  <w:num w:numId="57">
    <w:abstractNumId w:val="34"/>
  </w:num>
  <w:num w:numId="58">
    <w:abstractNumId w:val="19"/>
  </w:num>
  <w:num w:numId="59">
    <w:abstractNumId w:val="6"/>
  </w:num>
  <w:num w:numId="60">
    <w:abstractNumId w:val="63"/>
  </w:num>
  <w:num w:numId="61">
    <w:abstractNumId w:val="61"/>
  </w:num>
  <w:num w:numId="62">
    <w:abstractNumId w:val="0"/>
  </w:num>
  <w:num w:numId="63">
    <w:abstractNumId w:val="20"/>
  </w:num>
  <w:numIdMacAtCleanup w:val="6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84F6C"/>
    <w:rsid w:val="000007B9"/>
    <w:rsid w:val="00000D78"/>
    <w:rsid w:val="000010A1"/>
    <w:rsid w:val="00001DF1"/>
    <w:rsid w:val="000022F9"/>
    <w:rsid w:val="0000382C"/>
    <w:rsid w:val="00003D15"/>
    <w:rsid w:val="00003EBF"/>
    <w:rsid w:val="000054B3"/>
    <w:rsid w:val="00005B50"/>
    <w:rsid w:val="0000776A"/>
    <w:rsid w:val="00007957"/>
    <w:rsid w:val="00010955"/>
    <w:rsid w:val="000113E1"/>
    <w:rsid w:val="0001216E"/>
    <w:rsid w:val="000122CE"/>
    <w:rsid w:val="00013E75"/>
    <w:rsid w:val="00014830"/>
    <w:rsid w:val="00015FAB"/>
    <w:rsid w:val="00016F3C"/>
    <w:rsid w:val="00016FE2"/>
    <w:rsid w:val="00020113"/>
    <w:rsid w:val="00021DDB"/>
    <w:rsid w:val="000247CD"/>
    <w:rsid w:val="00024F9B"/>
    <w:rsid w:val="00026666"/>
    <w:rsid w:val="000311D4"/>
    <w:rsid w:val="00031AED"/>
    <w:rsid w:val="00033D7F"/>
    <w:rsid w:val="00034B39"/>
    <w:rsid w:val="00034F30"/>
    <w:rsid w:val="000357CE"/>
    <w:rsid w:val="00035FB4"/>
    <w:rsid w:val="0003643A"/>
    <w:rsid w:val="0003701C"/>
    <w:rsid w:val="00037655"/>
    <w:rsid w:val="00037D32"/>
    <w:rsid w:val="00040E93"/>
    <w:rsid w:val="0004169A"/>
    <w:rsid w:val="000426DF"/>
    <w:rsid w:val="000428A6"/>
    <w:rsid w:val="00042CD0"/>
    <w:rsid w:val="000434C8"/>
    <w:rsid w:val="00044261"/>
    <w:rsid w:val="000445BF"/>
    <w:rsid w:val="00044CF7"/>
    <w:rsid w:val="00046066"/>
    <w:rsid w:val="000462B5"/>
    <w:rsid w:val="00046514"/>
    <w:rsid w:val="00046F17"/>
    <w:rsid w:val="000508F2"/>
    <w:rsid w:val="000514DA"/>
    <w:rsid w:val="0005272D"/>
    <w:rsid w:val="00052D3E"/>
    <w:rsid w:val="00052F28"/>
    <w:rsid w:val="00053FA5"/>
    <w:rsid w:val="000546C4"/>
    <w:rsid w:val="000557AF"/>
    <w:rsid w:val="00056527"/>
    <w:rsid w:val="00056CFF"/>
    <w:rsid w:val="00056F67"/>
    <w:rsid w:val="00060D0E"/>
    <w:rsid w:val="000617B0"/>
    <w:rsid w:val="00061DAF"/>
    <w:rsid w:val="00061E12"/>
    <w:rsid w:val="0006317E"/>
    <w:rsid w:val="000633CA"/>
    <w:rsid w:val="000637BC"/>
    <w:rsid w:val="00063A77"/>
    <w:rsid w:val="00064CCE"/>
    <w:rsid w:val="00065A9F"/>
    <w:rsid w:val="00065CF0"/>
    <w:rsid w:val="00066BD8"/>
    <w:rsid w:val="000677F7"/>
    <w:rsid w:val="00067958"/>
    <w:rsid w:val="00072A0D"/>
    <w:rsid w:val="00073774"/>
    <w:rsid w:val="00076B32"/>
    <w:rsid w:val="00080202"/>
    <w:rsid w:val="00080DDE"/>
    <w:rsid w:val="00081446"/>
    <w:rsid w:val="00082A9B"/>
    <w:rsid w:val="00084606"/>
    <w:rsid w:val="0008465A"/>
    <w:rsid w:val="00084B02"/>
    <w:rsid w:val="00085813"/>
    <w:rsid w:val="00091819"/>
    <w:rsid w:val="000920FE"/>
    <w:rsid w:val="0009320E"/>
    <w:rsid w:val="00093295"/>
    <w:rsid w:val="00093B46"/>
    <w:rsid w:val="00094B27"/>
    <w:rsid w:val="000958BD"/>
    <w:rsid w:val="00096554"/>
    <w:rsid w:val="0009692C"/>
    <w:rsid w:val="000A01A8"/>
    <w:rsid w:val="000A0786"/>
    <w:rsid w:val="000A17AD"/>
    <w:rsid w:val="000A1D35"/>
    <w:rsid w:val="000A34B4"/>
    <w:rsid w:val="000A4832"/>
    <w:rsid w:val="000A4E2E"/>
    <w:rsid w:val="000A6038"/>
    <w:rsid w:val="000A6BA9"/>
    <w:rsid w:val="000A6C1E"/>
    <w:rsid w:val="000A6C61"/>
    <w:rsid w:val="000B3D84"/>
    <w:rsid w:val="000B543A"/>
    <w:rsid w:val="000B5A03"/>
    <w:rsid w:val="000B5A0A"/>
    <w:rsid w:val="000B7943"/>
    <w:rsid w:val="000B7A9D"/>
    <w:rsid w:val="000B7F57"/>
    <w:rsid w:val="000C0BFD"/>
    <w:rsid w:val="000C2A3D"/>
    <w:rsid w:val="000C3E3F"/>
    <w:rsid w:val="000C676D"/>
    <w:rsid w:val="000D0C31"/>
    <w:rsid w:val="000D1677"/>
    <w:rsid w:val="000D23A2"/>
    <w:rsid w:val="000D3230"/>
    <w:rsid w:val="000D36F2"/>
    <w:rsid w:val="000D411F"/>
    <w:rsid w:val="000D588C"/>
    <w:rsid w:val="000D60EC"/>
    <w:rsid w:val="000D67E4"/>
    <w:rsid w:val="000D7277"/>
    <w:rsid w:val="000E04FE"/>
    <w:rsid w:val="000E3C3E"/>
    <w:rsid w:val="000E449A"/>
    <w:rsid w:val="000E44F7"/>
    <w:rsid w:val="000E4516"/>
    <w:rsid w:val="000E481E"/>
    <w:rsid w:val="000E6F49"/>
    <w:rsid w:val="000E742F"/>
    <w:rsid w:val="000F0010"/>
    <w:rsid w:val="000F0A4C"/>
    <w:rsid w:val="000F0DC9"/>
    <w:rsid w:val="000F24C9"/>
    <w:rsid w:val="000F330E"/>
    <w:rsid w:val="000F4CEC"/>
    <w:rsid w:val="000F6745"/>
    <w:rsid w:val="0010064C"/>
    <w:rsid w:val="00101910"/>
    <w:rsid w:val="0010195E"/>
    <w:rsid w:val="001071F0"/>
    <w:rsid w:val="001075C7"/>
    <w:rsid w:val="00112340"/>
    <w:rsid w:val="00112D66"/>
    <w:rsid w:val="00112EA6"/>
    <w:rsid w:val="00112F5F"/>
    <w:rsid w:val="00113991"/>
    <w:rsid w:val="0011415A"/>
    <w:rsid w:val="0011465B"/>
    <w:rsid w:val="00115AF3"/>
    <w:rsid w:val="00117397"/>
    <w:rsid w:val="001211E2"/>
    <w:rsid w:val="001214EF"/>
    <w:rsid w:val="00122F0F"/>
    <w:rsid w:val="001233E3"/>
    <w:rsid w:val="001237CD"/>
    <w:rsid w:val="00123DAC"/>
    <w:rsid w:val="00124407"/>
    <w:rsid w:val="001248C9"/>
    <w:rsid w:val="00124922"/>
    <w:rsid w:val="001260C8"/>
    <w:rsid w:val="00130118"/>
    <w:rsid w:val="0013024F"/>
    <w:rsid w:val="00130D23"/>
    <w:rsid w:val="00131AB4"/>
    <w:rsid w:val="00131ADF"/>
    <w:rsid w:val="00131F37"/>
    <w:rsid w:val="00134321"/>
    <w:rsid w:val="001359E1"/>
    <w:rsid w:val="0013625E"/>
    <w:rsid w:val="0013700A"/>
    <w:rsid w:val="00137EBA"/>
    <w:rsid w:val="00140ED6"/>
    <w:rsid w:val="00143453"/>
    <w:rsid w:val="0014506A"/>
    <w:rsid w:val="00147F02"/>
    <w:rsid w:val="00151333"/>
    <w:rsid w:val="00151A56"/>
    <w:rsid w:val="0015234C"/>
    <w:rsid w:val="00152C2C"/>
    <w:rsid w:val="001530B3"/>
    <w:rsid w:val="00153C5B"/>
    <w:rsid w:val="0015717E"/>
    <w:rsid w:val="00157852"/>
    <w:rsid w:val="00157B48"/>
    <w:rsid w:val="00157E26"/>
    <w:rsid w:val="001602E3"/>
    <w:rsid w:val="00160A0B"/>
    <w:rsid w:val="001612DF"/>
    <w:rsid w:val="00161A6D"/>
    <w:rsid w:val="00161D63"/>
    <w:rsid w:val="00161EF7"/>
    <w:rsid w:val="001623F3"/>
    <w:rsid w:val="0016472C"/>
    <w:rsid w:val="001648B7"/>
    <w:rsid w:val="00164E4C"/>
    <w:rsid w:val="0016643F"/>
    <w:rsid w:val="001667C7"/>
    <w:rsid w:val="00167956"/>
    <w:rsid w:val="0017003B"/>
    <w:rsid w:val="001701A3"/>
    <w:rsid w:val="0017046A"/>
    <w:rsid w:val="001707A7"/>
    <w:rsid w:val="00171A9A"/>
    <w:rsid w:val="001750E6"/>
    <w:rsid w:val="001755CB"/>
    <w:rsid w:val="0017628F"/>
    <w:rsid w:val="00176863"/>
    <w:rsid w:val="001775CF"/>
    <w:rsid w:val="00180BBF"/>
    <w:rsid w:val="00184095"/>
    <w:rsid w:val="0018598C"/>
    <w:rsid w:val="001909BD"/>
    <w:rsid w:val="00190BFE"/>
    <w:rsid w:val="00190D2C"/>
    <w:rsid w:val="00191E25"/>
    <w:rsid w:val="00193CC9"/>
    <w:rsid w:val="00194798"/>
    <w:rsid w:val="00195124"/>
    <w:rsid w:val="00195892"/>
    <w:rsid w:val="00195F3A"/>
    <w:rsid w:val="00196591"/>
    <w:rsid w:val="0019703C"/>
    <w:rsid w:val="00197792"/>
    <w:rsid w:val="00197998"/>
    <w:rsid w:val="001A0D9C"/>
    <w:rsid w:val="001A461C"/>
    <w:rsid w:val="001A4B6A"/>
    <w:rsid w:val="001A5024"/>
    <w:rsid w:val="001A5472"/>
    <w:rsid w:val="001A7200"/>
    <w:rsid w:val="001B042A"/>
    <w:rsid w:val="001B30F6"/>
    <w:rsid w:val="001B73CB"/>
    <w:rsid w:val="001B7612"/>
    <w:rsid w:val="001C0B2F"/>
    <w:rsid w:val="001C1F9A"/>
    <w:rsid w:val="001C3B32"/>
    <w:rsid w:val="001C48FC"/>
    <w:rsid w:val="001C4D02"/>
    <w:rsid w:val="001C5969"/>
    <w:rsid w:val="001C5AB7"/>
    <w:rsid w:val="001C5F47"/>
    <w:rsid w:val="001C6A0E"/>
    <w:rsid w:val="001C77E8"/>
    <w:rsid w:val="001D0261"/>
    <w:rsid w:val="001D2556"/>
    <w:rsid w:val="001D294F"/>
    <w:rsid w:val="001D2AE7"/>
    <w:rsid w:val="001D3CC9"/>
    <w:rsid w:val="001D450E"/>
    <w:rsid w:val="001D4950"/>
    <w:rsid w:val="001D7401"/>
    <w:rsid w:val="001D7F2D"/>
    <w:rsid w:val="001E0587"/>
    <w:rsid w:val="001E1257"/>
    <w:rsid w:val="001E2021"/>
    <w:rsid w:val="001E202A"/>
    <w:rsid w:val="001E3FE9"/>
    <w:rsid w:val="001F2982"/>
    <w:rsid w:val="001F3725"/>
    <w:rsid w:val="001F4D21"/>
    <w:rsid w:val="001F5FC7"/>
    <w:rsid w:val="001F61E2"/>
    <w:rsid w:val="001F6448"/>
    <w:rsid w:val="001F6C00"/>
    <w:rsid w:val="001F790A"/>
    <w:rsid w:val="002009EA"/>
    <w:rsid w:val="00200A4A"/>
    <w:rsid w:val="00201642"/>
    <w:rsid w:val="00203B45"/>
    <w:rsid w:val="002066AF"/>
    <w:rsid w:val="00207A5C"/>
    <w:rsid w:val="00207ACA"/>
    <w:rsid w:val="00211553"/>
    <w:rsid w:val="002123AC"/>
    <w:rsid w:val="00212D44"/>
    <w:rsid w:val="00212E07"/>
    <w:rsid w:val="002140BD"/>
    <w:rsid w:val="00214425"/>
    <w:rsid w:val="00214813"/>
    <w:rsid w:val="0022067D"/>
    <w:rsid w:val="002223C7"/>
    <w:rsid w:val="00225A4D"/>
    <w:rsid w:val="002267C9"/>
    <w:rsid w:val="00226CF8"/>
    <w:rsid w:val="00231C8F"/>
    <w:rsid w:val="00232002"/>
    <w:rsid w:val="002341AE"/>
    <w:rsid w:val="00234233"/>
    <w:rsid w:val="0023716B"/>
    <w:rsid w:val="00237B4B"/>
    <w:rsid w:val="00240D69"/>
    <w:rsid w:val="00242013"/>
    <w:rsid w:val="002435E3"/>
    <w:rsid w:val="00244B2A"/>
    <w:rsid w:val="00244C61"/>
    <w:rsid w:val="00245702"/>
    <w:rsid w:val="00247547"/>
    <w:rsid w:val="00247743"/>
    <w:rsid w:val="00250285"/>
    <w:rsid w:val="00250D3A"/>
    <w:rsid w:val="00252028"/>
    <w:rsid w:val="0025232A"/>
    <w:rsid w:val="0025276A"/>
    <w:rsid w:val="002534F6"/>
    <w:rsid w:val="00253904"/>
    <w:rsid w:val="00253AA1"/>
    <w:rsid w:val="002542C1"/>
    <w:rsid w:val="00255401"/>
    <w:rsid w:val="00255D6B"/>
    <w:rsid w:val="002569C3"/>
    <w:rsid w:val="0026102F"/>
    <w:rsid w:val="00261EFD"/>
    <w:rsid w:val="002628B8"/>
    <w:rsid w:val="00263665"/>
    <w:rsid w:val="00263B12"/>
    <w:rsid w:val="00264AC3"/>
    <w:rsid w:val="00265C2E"/>
    <w:rsid w:val="00266370"/>
    <w:rsid w:val="00266450"/>
    <w:rsid w:val="002665E9"/>
    <w:rsid w:val="00266908"/>
    <w:rsid w:val="0027028E"/>
    <w:rsid w:val="00270995"/>
    <w:rsid w:val="00270FDD"/>
    <w:rsid w:val="002721A9"/>
    <w:rsid w:val="002727FD"/>
    <w:rsid w:val="002732F4"/>
    <w:rsid w:val="00274237"/>
    <w:rsid w:val="00274D2D"/>
    <w:rsid w:val="0027719C"/>
    <w:rsid w:val="00280F6A"/>
    <w:rsid w:val="00281402"/>
    <w:rsid w:val="00281B17"/>
    <w:rsid w:val="00284963"/>
    <w:rsid w:val="00285071"/>
    <w:rsid w:val="00286162"/>
    <w:rsid w:val="00286297"/>
    <w:rsid w:val="002868D1"/>
    <w:rsid w:val="00291338"/>
    <w:rsid w:val="00291EDD"/>
    <w:rsid w:val="002931AC"/>
    <w:rsid w:val="0029359C"/>
    <w:rsid w:val="00294419"/>
    <w:rsid w:val="00294F9E"/>
    <w:rsid w:val="00296348"/>
    <w:rsid w:val="002A3428"/>
    <w:rsid w:val="002A372B"/>
    <w:rsid w:val="002A4B4C"/>
    <w:rsid w:val="002A4D35"/>
    <w:rsid w:val="002A53F1"/>
    <w:rsid w:val="002A6CA3"/>
    <w:rsid w:val="002A6FE0"/>
    <w:rsid w:val="002B022F"/>
    <w:rsid w:val="002B16CF"/>
    <w:rsid w:val="002B19FD"/>
    <w:rsid w:val="002B2F97"/>
    <w:rsid w:val="002B3ECF"/>
    <w:rsid w:val="002B6582"/>
    <w:rsid w:val="002B72B6"/>
    <w:rsid w:val="002B760E"/>
    <w:rsid w:val="002B7F8E"/>
    <w:rsid w:val="002C047B"/>
    <w:rsid w:val="002C07D7"/>
    <w:rsid w:val="002C141F"/>
    <w:rsid w:val="002C197E"/>
    <w:rsid w:val="002C326C"/>
    <w:rsid w:val="002C3295"/>
    <w:rsid w:val="002C4651"/>
    <w:rsid w:val="002C6E3C"/>
    <w:rsid w:val="002D0761"/>
    <w:rsid w:val="002D110E"/>
    <w:rsid w:val="002D2333"/>
    <w:rsid w:val="002D2E28"/>
    <w:rsid w:val="002D5DE5"/>
    <w:rsid w:val="002D6AAB"/>
    <w:rsid w:val="002D7DCA"/>
    <w:rsid w:val="002D7F85"/>
    <w:rsid w:val="002E0C11"/>
    <w:rsid w:val="002E6409"/>
    <w:rsid w:val="002E6F4C"/>
    <w:rsid w:val="002F01F2"/>
    <w:rsid w:val="002F1251"/>
    <w:rsid w:val="002F252D"/>
    <w:rsid w:val="002F4E87"/>
    <w:rsid w:val="002F507B"/>
    <w:rsid w:val="002F5241"/>
    <w:rsid w:val="002F6282"/>
    <w:rsid w:val="002F6DEB"/>
    <w:rsid w:val="002F7316"/>
    <w:rsid w:val="002F7E7A"/>
    <w:rsid w:val="00300378"/>
    <w:rsid w:val="00301246"/>
    <w:rsid w:val="003024F3"/>
    <w:rsid w:val="003046D1"/>
    <w:rsid w:val="0030583A"/>
    <w:rsid w:val="00305F9A"/>
    <w:rsid w:val="00306F08"/>
    <w:rsid w:val="0030724F"/>
    <w:rsid w:val="003103AC"/>
    <w:rsid w:val="00311453"/>
    <w:rsid w:val="003119EB"/>
    <w:rsid w:val="00312968"/>
    <w:rsid w:val="00315762"/>
    <w:rsid w:val="00316720"/>
    <w:rsid w:val="003167E6"/>
    <w:rsid w:val="00316CBF"/>
    <w:rsid w:val="003177AD"/>
    <w:rsid w:val="00317BC1"/>
    <w:rsid w:val="0032021E"/>
    <w:rsid w:val="00320243"/>
    <w:rsid w:val="00320B6C"/>
    <w:rsid w:val="00321325"/>
    <w:rsid w:val="003223EE"/>
    <w:rsid w:val="00322452"/>
    <w:rsid w:val="003238D7"/>
    <w:rsid w:val="00324160"/>
    <w:rsid w:val="00327C35"/>
    <w:rsid w:val="00330595"/>
    <w:rsid w:val="003312CB"/>
    <w:rsid w:val="0033149F"/>
    <w:rsid w:val="00331ADB"/>
    <w:rsid w:val="003325B3"/>
    <w:rsid w:val="00332AC8"/>
    <w:rsid w:val="00333C31"/>
    <w:rsid w:val="00336073"/>
    <w:rsid w:val="00337156"/>
    <w:rsid w:val="00340902"/>
    <w:rsid w:val="0034192D"/>
    <w:rsid w:val="003420BE"/>
    <w:rsid w:val="00343288"/>
    <w:rsid w:val="0034367E"/>
    <w:rsid w:val="00344DF4"/>
    <w:rsid w:val="00347388"/>
    <w:rsid w:val="003476E0"/>
    <w:rsid w:val="003476E2"/>
    <w:rsid w:val="00347796"/>
    <w:rsid w:val="00347D68"/>
    <w:rsid w:val="00351FE3"/>
    <w:rsid w:val="00355598"/>
    <w:rsid w:val="0035603F"/>
    <w:rsid w:val="0035605B"/>
    <w:rsid w:val="00357032"/>
    <w:rsid w:val="00361353"/>
    <w:rsid w:val="0036246E"/>
    <w:rsid w:val="003671C4"/>
    <w:rsid w:val="00367403"/>
    <w:rsid w:val="00367E28"/>
    <w:rsid w:val="00367F1C"/>
    <w:rsid w:val="00371274"/>
    <w:rsid w:val="00372171"/>
    <w:rsid w:val="00373CF2"/>
    <w:rsid w:val="00374513"/>
    <w:rsid w:val="00374A87"/>
    <w:rsid w:val="00375A60"/>
    <w:rsid w:val="00376742"/>
    <w:rsid w:val="00376B75"/>
    <w:rsid w:val="00376E7A"/>
    <w:rsid w:val="0037700A"/>
    <w:rsid w:val="00377B2A"/>
    <w:rsid w:val="003801E6"/>
    <w:rsid w:val="003804FB"/>
    <w:rsid w:val="00381E43"/>
    <w:rsid w:val="00382317"/>
    <w:rsid w:val="00382D36"/>
    <w:rsid w:val="003833A1"/>
    <w:rsid w:val="00385337"/>
    <w:rsid w:val="003857E5"/>
    <w:rsid w:val="00386174"/>
    <w:rsid w:val="00386530"/>
    <w:rsid w:val="0039021F"/>
    <w:rsid w:val="00391547"/>
    <w:rsid w:val="003915D8"/>
    <w:rsid w:val="003949B4"/>
    <w:rsid w:val="00395A7B"/>
    <w:rsid w:val="00396FF2"/>
    <w:rsid w:val="00397A80"/>
    <w:rsid w:val="003A2CEA"/>
    <w:rsid w:val="003A3D34"/>
    <w:rsid w:val="003A4129"/>
    <w:rsid w:val="003A4B2A"/>
    <w:rsid w:val="003A504C"/>
    <w:rsid w:val="003A508A"/>
    <w:rsid w:val="003A5332"/>
    <w:rsid w:val="003A6776"/>
    <w:rsid w:val="003A689B"/>
    <w:rsid w:val="003A7C26"/>
    <w:rsid w:val="003B0815"/>
    <w:rsid w:val="003B0FDB"/>
    <w:rsid w:val="003B13FA"/>
    <w:rsid w:val="003B1CE7"/>
    <w:rsid w:val="003B1FE8"/>
    <w:rsid w:val="003B23AF"/>
    <w:rsid w:val="003B374E"/>
    <w:rsid w:val="003B60BE"/>
    <w:rsid w:val="003B74DA"/>
    <w:rsid w:val="003C0372"/>
    <w:rsid w:val="003C0C4C"/>
    <w:rsid w:val="003C258D"/>
    <w:rsid w:val="003C37A2"/>
    <w:rsid w:val="003C4CBA"/>
    <w:rsid w:val="003C6F68"/>
    <w:rsid w:val="003D1880"/>
    <w:rsid w:val="003D1B6A"/>
    <w:rsid w:val="003D3167"/>
    <w:rsid w:val="003D4893"/>
    <w:rsid w:val="003D4ACE"/>
    <w:rsid w:val="003D6E02"/>
    <w:rsid w:val="003D6FD4"/>
    <w:rsid w:val="003D7541"/>
    <w:rsid w:val="003E2478"/>
    <w:rsid w:val="003E33B2"/>
    <w:rsid w:val="003E56E2"/>
    <w:rsid w:val="003E597B"/>
    <w:rsid w:val="003E5F2F"/>
    <w:rsid w:val="003F1AEF"/>
    <w:rsid w:val="003F2A29"/>
    <w:rsid w:val="003F305C"/>
    <w:rsid w:val="003F5215"/>
    <w:rsid w:val="003F5996"/>
    <w:rsid w:val="00400EDB"/>
    <w:rsid w:val="0040418A"/>
    <w:rsid w:val="004043D0"/>
    <w:rsid w:val="00404562"/>
    <w:rsid w:val="0040531D"/>
    <w:rsid w:val="00410ABB"/>
    <w:rsid w:val="004110C4"/>
    <w:rsid w:val="00411598"/>
    <w:rsid w:val="00411EE6"/>
    <w:rsid w:val="00413103"/>
    <w:rsid w:val="00416104"/>
    <w:rsid w:val="0041610C"/>
    <w:rsid w:val="00417754"/>
    <w:rsid w:val="004222D2"/>
    <w:rsid w:val="0042261B"/>
    <w:rsid w:val="00422802"/>
    <w:rsid w:val="00422A20"/>
    <w:rsid w:val="004245B7"/>
    <w:rsid w:val="00426AC4"/>
    <w:rsid w:val="00426FD4"/>
    <w:rsid w:val="00427BE1"/>
    <w:rsid w:val="00430EAE"/>
    <w:rsid w:val="00432B11"/>
    <w:rsid w:val="00432CF5"/>
    <w:rsid w:val="00433098"/>
    <w:rsid w:val="00433537"/>
    <w:rsid w:val="00433D9D"/>
    <w:rsid w:val="004346F1"/>
    <w:rsid w:val="00435EAD"/>
    <w:rsid w:val="0043706E"/>
    <w:rsid w:val="00437CD8"/>
    <w:rsid w:val="004402BF"/>
    <w:rsid w:val="00441522"/>
    <w:rsid w:val="00442E21"/>
    <w:rsid w:val="00442EBA"/>
    <w:rsid w:val="00443067"/>
    <w:rsid w:val="00444F98"/>
    <w:rsid w:val="0044586B"/>
    <w:rsid w:val="0044651B"/>
    <w:rsid w:val="00446E3C"/>
    <w:rsid w:val="00447561"/>
    <w:rsid w:val="00450793"/>
    <w:rsid w:val="00450C10"/>
    <w:rsid w:val="00450D89"/>
    <w:rsid w:val="00451AD4"/>
    <w:rsid w:val="00453FE0"/>
    <w:rsid w:val="00455CDB"/>
    <w:rsid w:val="00456682"/>
    <w:rsid w:val="0046032C"/>
    <w:rsid w:val="004605D0"/>
    <w:rsid w:val="00460B09"/>
    <w:rsid w:val="004624EF"/>
    <w:rsid w:val="0046266A"/>
    <w:rsid w:val="0046331E"/>
    <w:rsid w:val="004702EE"/>
    <w:rsid w:val="004706F6"/>
    <w:rsid w:val="0047076F"/>
    <w:rsid w:val="00470FF0"/>
    <w:rsid w:val="00471704"/>
    <w:rsid w:val="00472225"/>
    <w:rsid w:val="00473732"/>
    <w:rsid w:val="004740E4"/>
    <w:rsid w:val="004743C2"/>
    <w:rsid w:val="00474F03"/>
    <w:rsid w:val="0047573B"/>
    <w:rsid w:val="0048074D"/>
    <w:rsid w:val="0048120C"/>
    <w:rsid w:val="00482EBD"/>
    <w:rsid w:val="00483F7F"/>
    <w:rsid w:val="004860B3"/>
    <w:rsid w:val="004862E0"/>
    <w:rsid w:val="004864F0"/>
    <w:rsid w:val="0049014A"/>
    <w:rsid w:val="004903D8"/>
    <w:rsid w:val="00490579"/>
    <w:rsid w:val="00490A92"/>
    <w:rsid w:val="004935AE"/>
    <w:rsid w:val="00494547"/>
    <w:rsid w:val="004958CA"/>
    <w:rsid w:val="00496CCA"/>
    <w:rsid w:val="00497B9B"/>
    <w:rsid w:val="004A07F1"/>
    <w:rsid w:val="004A19D3"/>
    <w:rsid w:val="004A1C39"/>
    <w:rsid w:val="004A35A5"/>
    <w:rsid w:val="004A5080"/>
    <w:rsid w:val="004A6607"/>
    <w:rsid w:val="004A71F8"/>
    <w:rsid w:val="004A7513"/>
    <w:rsid w:val="004A7FCA"/>
    <w:rsid w:val="004B0381"/>
    <w:rsid w:val="004B3A44"/>
    <w:rsid w:val="004B4D3B"/>
    <w:rsid w:val="004B6617"/>
    <w:rsid w:val="004B7F72"/>
    <w:rsid w:val="004C0838"/>
    <w:rsid w:val="004C0F20"/>
    <w:rsid w:val="004C1A68"/>
    <w:rsid w:val="004C39E8"/>
    <w:rsid w:val="004C460F"/>
    <w:rsid w:val="004C49D3"/>
    <w:rsid w:val="004C6FCF"/>
    <w:rsid w:val="004C7989"/>
    <w:rsid w:val="004D055C"/>
    <w:rsid w:val="004D57A5"/>
    <w:rsid w:val="004D7AB1"/>
    <w:rsid w:val="004D7BC9"/>
    <w:rsid w:val="004E0E42"/>
    <w:rsid w:val="004E43B3"/>
    <w:rsid w:val="004E70B3"/>
    <w:rsid w:val="004F05EE"/>
    <w:rsid w:val="004F5540"/>
    <w:rsid w:val="004F6BBF"/>
    <w:rsid w:val="004F7A98"/>
    <w:rsid w:val="004F7D3F"/>
    <w:rsid w:val="0050037B"/>
    <w:rsid w:val="00501F8C"/>
    <w:rsid w:val="00505401"/>
    <w:rsid w:val="0050788F"/>
    <w:rsid w:val="00510575"/>
    <w:rsid w:val="00511D2A"/>
    <w:rsid w:val="00512361"/>
    <w:rsid w:val="00512D71"/>
    <w:rsid w:val="00512FCD"/>
    <w:rsid w:val="00513040"/>
    <w:rsid w:val="00513863"/>
    <w:rsid w:val="005142B6"/>
    <w:rsid w:val="00515F20"/>
    <w:rsid w:val="00516A7A"/>
    <w:rsid w:val="00516EFD"/>
    <w:rsid w:val="00517330"/>
    <w:rsid w:val="00517D60"/>
    <w:rsid w:val="00520636"/>
    <w:rsid w:val="005228FB"/>
    <w:rsid w:val="00522EB9"/>
    <w:rsid w:val="0052415B"/>
    <w:rsid w:val="00524FC0"/>
    <w:rsid w:val="005250D6"/>
    <w:rsid w:val="00530E84"/>
    <w:rsid w:val="005312D3"/>
    <w:rsid w:val="005337A1"/>
    <w:rsid w:val="00535528"/>
    <w:rsid w:val="0053673F"/>
    <w:rsid w:val="00536DF4"/>
    <w:rsid w:val="0054027F"/>
    <w:rsid w:val="005405E0"/>
    <w:rsid w:val="00540A16"/>
    <w:rsid w:val="0054196C"/>
    <w:rsid w:val="00542745"/>
    <w:rsid w:val="005436FF"/>
    <w:rsid w:val="005479A3"/>
    <w:rsid w:val="00547AB9"/>
    <w:rsid w:val="00547EF9"/>
    <w:rsid w:val="00550957"/>
    <w:rsid w:val="00550D89"/>
    <w:rsid w:val="00551931"/>
    <w:rsid w:val="00552035"/>
    <w:rsid w:val="005542E5"/>
    <w:rsid w:val="005544B3"/>
    <w:rsid w:val="00556106"/>
    <w:rsid w:val="0056087B"/>
    <w:rsid w:val="00560CC3"/>
    <w:rsid w:val="00561A69"/>
    <w:rsid w:val="00566E94"/>
    <w:rsid w:val="00567BB9"/>
    <w:rsid w:val="00571E41"/>
    <w:rsid w:val="005721E7"/>
    <w:rsid w:val="005727C9"/>
    <w:rsid w:val="00572BC5"/>
    <w:rsid w:val="005734E2"/>
    <w:rsid w:val="005736AA"/>
    <w:rsid w:val="00573788"/>
    <w:rsid w:val="00574E55"/>
    <w:rsid w:val="0057520B"/>
    <w:rsid w:val="00575BDD"/>
    <w:rsid w:val="00576EE0"/>
    <w:rsid w:val="00582A06"/>
    <w:rsid w:val="00584F9E"/>
    <w:rsid w:val="00586057"/>
    <w:rsid w:val="00591276"/>
    <w:rsid w:val="00591413"/>
    <w:rsid w:val="005914A0"/>
    <w:rsid w:val="00592745"/>
    <w:rsid w:val="00592FEB"/>
    <w:rsid w:val="0059371D"/>
    <w:rsid w:val="00593884"/>
    <w:rsid w:val="00594A19"/>
    <w:rsid w:val="00594A5F"/>
    <w:rsid w:val="00596F03"/>
    <w:rsid w:val="005976F2"/>
    <w:rsid w:val="0059789B"/>
    <w:rsid w:val="005A1ACC"/>
    <w:rsid w:val="005A30FA"/>
    <w:rsid w:val="005A48BC"/>
    <w:rsid w:val="005A4ABA"/>
    <w:rsid w:val="005A4D1D"/>
    <w:rsid w:val="005A5900"/>
    <w:rsid w:val="005A6F03"/>
    <w:rsid w:val="005A6F99"/>
    <w:rsid w:val="005A7E6E"/>
    <w:rsid w:val="005B04A7"/>
    <w:rsid w:val="005B10B1"/>
    <w:rsid w:val="005B176C"/>
    <w:rsid w:val="005B305A"/>
    <w:rsid w:val="005B31E9"/>
    <w:rsid w:val="005B383E"/>
    <w:rsid w:val="005B5268"/>
    <w:rsid w:val="005B52CF"/>
    <w:rsid w:val="005B5978"/>
    <w:rsid w:val="005B5DCC"/>
    <w:rsid w:val="005B5ECC"/>
    <w:rsid w:val="005B7541"/>
    <w:rsid w:val="005B7D9E"/>
    <w:rsid w:val="005C532D"/>
    <w:rsid w:val="005C53F2"/>
    <w:rsid w:val="005C5BFF"/>
    <w:rsid w:val="005C79FB"/>
    <w:rsid w:val="005C7AD7"/>
    <w:rsid w:val="005D14A1"/>
    <w:rsid w:val="005D205D"/>
    <w:rsid w:val="005D448C"/>
    <w:rsid w:val="005D4838"/>
    <w:rsid w:val="005D69C0"/>
    <w:rsid w:val="005E19E8"/>
    <w:rsid w:val="005E3055"/>
    <w:rsid w:val="005E32DF"/>
    <w:rsid w:val="005E3D70"/>
    <w:rsid w:val="005E435C"/>
    <w:rsid w:val="005E5423"/>
    <w:rsid w:val="005E563F"/>
    <w:rsid w:val="005E5EEB"/>
    <w:rsid w:val="005E5F88"/>
    <w:rsid w:val="005E6475"/>
    <w:rsid w:val="005E790C"/>
    <w:rsid w:val="005E7B61"/>
    <w:rsid w:val="005F03D2"/>
    <w:rsid w:val="005F1C16"/>
    <w:rsid w:val="005F33A0"/>
    <w:rsid w:val="005F33FF"/>
    <w:rsid w:val="005F3421"/>
    <w:rsid w:val="005F4B6E"/>
    <w:rsid w:val="005F51F0"/>
    <w:rsid w:val="005F6EA0"/>
    <w:rsid w:val="00600121"/>
    <w:rsid w:val="00601251"/>
    <w:rsid w:val="00603901"/>
    <w:rsid w:val="0060472A"/>
    <w:rsid w:val="00607784"/>
    <w:rsid w:val="006104B6"/>
    <w:rsid w:val="006107EF"/>
    <w:rsid w:val="00611285"/>
    <w:rsid w:val="006115DE"/>
    <w:rsid w:val="00611F8B"/>
    <w:rsid w:val="00614C02"/>
    <w:rsid w:val="00614C9C"/>
    <w:rsid w:val="006153EE"/>
    <w:rsid w:val="006168B7"/>
    <w:rsid w:val="00616B6B"/>
    <w:rsid w:val="00616CC5"/>
    <w:rsid w:val="006178CE"/>
    <w:rsid w:val="00622B8A"/>
    <w:rsid w:val="006230AC"/>
    <w:rsid w:val="00623332"/>
    <w:rsid w:val="00623479"/>
    <w:rsid w:val="006235A1"/>
    <w:rsid w:val="006237D7"/>
    <w:rsid w:val="006254D3"/>
    <w:rsid w:val="00626FDD"/>
    <w:rsid w:val="00630E69"/>
    <w:rsid w:val="006316AB"/>
    <w:rsid w:val="00634F64"/>
    <w:rsid w:val="00636759"/>
    <w:rsid w:val="00636A7F"/>
    <w:rsid w:val="00647135"/>
    <w:rsid w:val="006475A8"/>
    <w:rsid w:val="006475ED"/>
    <w:rsid w:val="00650CA1"/>
    <w:rsid w:val="00651213"/>
    <w:rsid w:val="00653D62"/>
    <w:rsid w:val="00656376"/>
    <w:rsid w:val="00656FCA"/>
    <w:rsid w:val="006573D2"/>
    <w:rsid w:val="00662372"/>
    <w:rsid w:val="00662A5B"/>
    <w:rsid w:val="00662C47"/>
    <w:rsid w:val="006641CC"/>
    <w:rsid w:val="00664819"/>
    <w:rsid w:val="0066522B"/>
    <w:rsid w:val="006665D0"/>
    <w:rsid w:val="006724FD"/>
    <w:rsid w:val="00672720"/>
    <w:rsid w:val="006737AC"/>
    <w:rsid w:val="00674F0C"/>
    <w:rsid w:val="00675405"/>
    <w:rsid w:val="0067573C"/>
    <w:rsid w:val="0067663F"/>
    <w:rsid w:val="0067669D"/>
    <w:rsid w:val="00681637"/>
    <w:rsid w:val="00682615"/>
    <w:rsid w:val="00683A91"/>
    <w:rsid w:val="00685AD0"/>
    <w:rsid w:val="00685C70"/>
    <w:rsid w:val="00687D51"/>
    <w:rsid w:val="006903ED"/>
    <w:rsid w:val="0069068B"/>
    <w:rsid w:val="0069074A"/>
    <w:rsid w:val="006911F1"/>
    <w:rsid w:val="00692279"/>
    <w:rsid w:val="00692A76"/>
    <w:rsid w:val="00693EEB"/>
    <w:rsid w:val="0069463C"/>
    <w:rsid w:val="00696C21"/>
    <w:rsid w:val="0069714A"/>
    <w:rsid w:val="00697C0E"/>
    <w:rsid w:val="00697D45"/>
    <w:rsid w:val="00697FAD"/>
    <w:rsid w:val="006A253F"/>
    <w:rsid w:val="006A2EA2"/>
    <w:rsid w:val="006A7001"/>
    <w:rsid w:val="006B0AB9"/>
    <w:rsid w:val="006B0C47"/>
    <w:rsid w:val="006B1D54"/>
    <w:rsid w:val="006B231E"/>
    <w:rsid w:val="006B26A5"/>
    <w:rsid w:val="006B3C39"/>
    <w:rsid w:val="006B4BD5"/>
    <w:rsid w:val="006B4CAD"/>
    <w:rsid w:val="006B58E5"/>
    <w:rsid w:val="006B59B7"/>
    <w:rsid w:val="006B6288"/>
    <w:rsid w:val="006B68E0"/>
    <w:rsid w:val="006C02C3"/>
    <w:rsid w:val="006C3C69"/>
    <w:rsid w:val="006C523C"/>
    <w:rsid w:val="006C5AAE"/>
    <w:rsid w:val="006C77D5"/>
    <w:rsid w:val="006D0D52"/>
    <w:rsid w:val="006D1EC4"/>
    <w:rsid w:val="006D3555"/>
    <w:rsid w:val="006D49E9"/>
    <w:rsid w:val="006D5D9A"/>
    <w:rsid w:val="006D67A3"/>
    <w:rsid w:val="006D74C2"/>
    <w:rsid w:val="006D77B3"/>
    <w:rsid w:val="006E08C2"/>
    <w:rsid w:val="006E0BDF"/>
    <w:rsid w:val="006E129C"/>
    <w:rsid w:val="006E2124"/>
    <w:rsid w:val="006E2176"/>
    <w:rsid w:val="006E29D2"/>
    <w:rsid w:val="006E2B54"/>
    <w:rsid w:val="006E2FB2"/>
    <w:rsid w:val="006E39BE"/>
    <w:rsid w:val="006E5019"/>
    <w:rsid w:val="006E55CE"/>
    <w:rsid w:val="006E5BDB"/>
    <w:rsid w:val="006E729C"/>
    <w:rsid w:val="006F0146"/>
    <w:rsid w:val="006F06CF"/>
    <w:rsid w:val="006F16FB"/>
    <w:rsid w:val="006F36E8"/>
    <w:rsid w:val="006F704F"/>
    <w:rsid w:val="007001C1"/>
    <w:rsid w:val="00701C98"/>
    <w:rsid w:val="00703F02"/>
    <w:rsid w:val="00704A7C"/>
    <w:rsid w:val="007064AB"/>
    <w:rsid w:val="00713D18"/>
    <w:rsid w:val="007149E5"/>
    <w:rsid w:val="00715431"/>
    <w:rsid w:val="00715F43"/>
    <w:rsid w:val="007160BC"/>
    <w:rsid w:val="00716474"/>
    <w:rsid w:val="00717F47"/>
    <w:rsid w:val="0072017B"/>
    <w:rsid w:val="00721A58"/>
    <w:rsid w:val="00721DE9"/>
    <w:rsid w:val="00722378"/>
    <w:rsid w:val="007224CE"/>
    <w:rsid w:val="00722AB1"/>
    <w:rsid w:val="00723B4E"/>
    <w:rsid w:val="00724DA4"/>
    <w:rsid w:val="00725BC9"/>
    <w:rsid w:val="00725E18"/>
    <w:rsid w:val="00731291"/>
    <w:rsid w:val="00732ADD"/>
    <w:rsid w:val="00736403"/>
    <w:rsid w:val="007367EE"/>
    <w:rsid w:val="00736804"/>
    <w:rsid w:val="00737492"/>
    <w:rsid w:val="007374DD"/>
    <w:rsid w:val="00737D5F"/>
    <w:rsid w:val="00740292"/>
    <w:rsid w:val="00740A0E"/>
    <w:rsid w:val="00741FD5"/>
    <w:rsid w:val="00742530"/>
    <w:rsid w:val="007445F7"/>
    <w:rsid w:val="007447DC"/>
    <w:rsid w:val="00744C77"/>
    <w:rsid w:val="007464CE"/>
    <w:rsid w:val="00746C74"/>
    <w:rsid w:val="007500CA"/>
    <w:rsid w:val="00750973"/>
    <w:rsid w:val="00751128"/>
    <w:rsid w:val="007514B2"/>
    <w:rsid w:val="00752589"/>
    <w:rsid w:val="00757E5D"/>
    <w:rsid w:val="00757EA3"/>
    <w:rsid w:val="00760EA9"/>
    <w:rsid w:val="0076211E"/>
    <w:rsid w:val="00766253"/>
    <w:rsid w:val="00766F2F"/>
    <w:rsid w:val="00767CAD"/>
    <w:rsid w:val="00770CF3"/>
    <w:rsid w:val="00772D6A"/>
    <w:rsid w:val="00773267"/>
    <w:rsid w:val="007733E8"/>
    <w:rsid w:val="0077340D"/>
    <w:rsid w:val="00774440"/>
    <w:rsid w:val="00774B4B"/>
    <w:rsid w:val="00774B9D"/>
    <w:rsid w:val="00774E33"/>
    <w:rsid w:val="007750A0"/>
    <w:rsid w:val="007758D5"/>
    <w:rsid w:val="00775998"/>
    <w:rsid w:val="007809D7"/>
    <w:rsid w:val="007822D2"/>
    <w:rsid w:val="00782500"/>
    <w:rsid w:val="00782A7E"/>
    <w:rsid w:val="00783D8F"/>
    <w:rsid w:val="00783E66"/>
    <w:rsid w:val="007858CA"/>
    <w:rsid w:val="00785B9C"/>
    <w:rsid w:val="00786AEB"/>
    <w:rsid w:val="007870D2"/>
    <w:rsid w:val="00790011"/>
    <w:rsid w:val="00791422"/>
    <w:rsid w:val="00793A01"/>
    <w:rsid w:val="007A006D"/>
    <w:rsid w:val="007A11F7"/>
    <w:rsid w:val="007A3429"/>
    <w:rsid w:val="007A3768"/>
    <w:rsid w:val="007A3B06"/>
    <w:rsid w:val="007A41D8"/>
    <w:rsid w:val="007A450F"/>
    <w:rsid w:val="007A4547"/>
    <w:rsid w:val="007A4A28"/>
    <w:rsid w:val="007A6968"/>
    <w:rsid w:val="007A6DA1"/>
    <w:rsid w:val="007A7923"/>
    <w:rsid w:val="007B05AE"/>
    <w:rsid w:val="007B0E72"/>
    <w:rsid w:val="007B23FA"/>
    <w:rsid w:val="007B3378"/>
    <w:rsid w:val="007B3EC8"/>
    <w:rsid w:val="007B7C97"/>
    <w:rsid w:val="007C1602"/>
    <w:rsid w:val="007C19E9"/>
    <w:rsid w:val="007C1EED"/>
    <w:rsid w:val="007C297D"/>
    <w:rsid w:val="007C3C2A"/>
    <w:rsid w:val="007C4A4D"/>
    <w:rsid w:val="007C5D9A"/>
    <w:rsid w:val="007C6AE3"/>
    <w:rsid w:val="007D11FC"/>
    <w:rsid w:val="007D303E"/>
    <w:rsid w:val="007D4989"/>
    <w:rsid w:val="007D55C5"/>
    <w:rsid w:val="007D6E12"/>
    <w:rsid w:val="007D7F1B"/>
    <w:rsid w:val="007E161B"/>
    <w:rsid w:val="007E19B6"/>
    <w:rsid w:val="007E2123"/>
    <w:rsid w:val="007E3984"/>
    <w:rsid w:val="007E3A47"/>
    <w:rsid w:val="007E3DE8"/>
    <w:rsid w:val="007E4F46"/>
    <w:rsid w:val="007E4F97"/>
    <w:rsid w:val="007E51B9"/>
    <w:rsid w:val="007E559D"/>
    <w:rsid w:val="007E5D05"/>
    <w:rsid w:val="007E6A46"/>
    <w:rsid w:val="007F2754"/>
    <w:rsid w:val="007F3838"/>
    <w:rsid w:val="007F4775"/>
    <w:rsid w:val="007F498C"/>
    <w:rsid w:val="007F6FE5"/>
    <w:rsid w:val="008002BC"/>
    <w:rsid w:val="00800F5B"/>
    <w:rsid w:val="0080127F"/>
    <w:rsid w:val="00802C3E"/>
    <w:rsid w:val="00804583"/>
    <w:rsid w:val="008056D8"/>
    <w:rsid w:val="008059B9"/>
    <w:rsid w:val="00805F2D"/>
    <w:rsid w:val="008068E8"/>
    <w:rsid w:val="00806A1A"/>
    <w:rsid w:val="00807701"/>
    <w:rsid w:val="0080779C"/>
    <w:rsid w:val="008107EE"/>
    <w:rsid w:val="00811078"/>
    <w:rsid w:val="00812718"/>
    <w:rsid w:val="00812D2E"/>
    <w:rsid w:val="00813103"/>
    <w:rsid w:val="00813C7A"/>
    <w:rsid w:val="00813DFC"/>
    <w:rsid w:val="00815794"/>
    <w:rsid w:val="00815FB9"/>
    <w:rsid w:val="00816821"/>
    <w:rsid w:val="0081697D"/>
    <w:rsid w:val="00816FD2"/>
    <w:rsid w:val="00820E8E"/>
    <w:rsid w:val="008211C6"/>
    <w:rsid w:val="00822A15"/>
    <w:rsid w:val="00823B1F"/>
    <w:rsid w:val="008243E3"/>
    <w:rsid w:val="0082582A"/>
    <w:rsid w:val="0083042F"/>
    <w:rsid w:val="008316A6"/>
    <w:rsid w:val="00831E5D"/>
    <w:rsid w:val="00831F66"/>
    <w:rsid w:val="00832490"/>
    <w:rsid w:val="0083283D"/>
    <w:rsid w:val="00835CF7"/>
    <w:rsid w:val="008374B1"/>
    <w:rsid w:val="00837FD0"/>
    <w:rsid w:val="00841FEB"/>
    <w:rsid w:val="008420DB"/>
    <w:rsid w:val="00842F1E"/>
    <w:rsid w:val="00844E42"/>
    <w:rsid w:val="00845074"/>
    <w:rsid w:val="008453C4"/>
    <w:rsid w:val="00845612"/>
    <w:rsid w:val="00846CF5"/>
    <w:rsid w:val="008474C7"/>
    <w:rsid w:val="008509BD"/>
    <w:rsid w:val="008515B0"/>
    <w:rsid w:val="00853BDA"/>
    <w:rsid w:val="00855A7E"/>
    <w:rsid w:val="0085704F"/>
    <w:rsid w:val="0085741E"/>
    <w:rsid w:val="00857535"/>
    <w:rsid w:val="00857DCB"/>
    <w:rsid w:val="008613DE"/>
    <w:rsid w:val="00861887"/>
    <w:rsid w:val="00861F32"/>
    <w:rsid w:val="00862BF2"/>
    <w:rsid w:val="008679F9"/>
    <w:rsid w:val="00870B24"/>
    <w:rsid w:val="00871C90"/>
    <w:rsid w:val="008734FF"/>
    <w:rsid w:val="00875616"/>
    <w:rsid w:val="008756E6"/>
    <w:rsid w:val="00875CCD"/>
    <w:rsid w:val="008762FC"/>
    <w:rsid w:val="00876C9A"/>
    <w:rsid w:val="00877FC2"/>
    <w:rsid w:val="00880585"/>
    <w:rsid w:val="00880988"/>
    <w:rsid w:val="008818E7"/>
    <w:rsid w:val="008830C9"/>
    <w:rsid w:val="0088471B"/>
    <w:rsid w:val="00887F97"/>
    <w:rsid w:val="008901B6"/>
    <w:rsid w:val="00890ABB"/>
    <w:rsid w:val="008944B0"/>
    <w:rsid w:val="00895F20"/>
    <w:rsid w:val="008A1491"/>
    <w:rsid w:val="008A1795"/>
    <w:rsid w:val="008A1CF1"/>
    <w:rsid w:val="008A20FC"/>
    <w:rsid w:val="008A287C"/>
    <w:rsid w:val="008A2C5A"/>
    <w:rsid w:val="008A3ADB"/>
    <w:rsid w:val="008A6B78"/>
    <w:rsid w:val="008A7B15"/>
    <w:rsid w:val="008A7BFE"/>
    <w:rsid w:val="008B0393"/>
    <w:rsid w:val="008B0DE2"/>
    <w:rsid w:val="008B158A"/>
    <w:rsid w:val="008B3B50"/>
    <w:rsid w:val="008C0AB6"/>
    <w:rsid w:val="008C177D"/>
    <w:rsid w:val="008C21E0"/>
    <w:rsid w:val="008C31FE"/>
    <w:rsid w:val="008C3C36"/>
    <w:rsid w:val="008C5E4B"/>
    <w:rsid w:val="008C761F"/>
    <w:rsid w:val="008D00F8"/>
    <w:rsid w:val="008D08E4"/>
    <w:rsid w:val="008D0D3E"/>
    <w:rsid w:val="008D1091"/>
    <w:rsid w:val="008D148E"/>
    <w:rsid w:val="008D1F63"/>
    <w:rsid w:val="008D1FCB"/>
    <w:rsid w:val="008D4506"/>
    <w:rsid w:val="008E07BD"/>
    <w:rsid w:val="008E37B0"/>
    <w:rsid w:val="008E62A8"/>
    <w:rsid w:val="008E7ADD"/>
    <w:rsid w:val="008F0668"/>
    <w:rsid w:val="008F08F2"/>
    <w:rsid w:val="008F1928"/>
    <w:rsid w:val="008F19CD"/>
    <w:rsid w:val="008F1BD7"/>
    <w:rsid w:val="008F21E2"/>
    <w:rsid w:val="008F2580"/>
    <w:rsid w:val="008F3249"/>
    <w:rsid w:val="008F56AF"/>
    <w:rsid w:val="008F5C18"/>
    <w:rsid w:val="008F5D8B"/>
    <w:rsid w:val="00903818"/>
    <w:rsid w:val="00907A83"/>
    <w:rsid w:val="00915BC2"/>
    <w:rsid w:val="0091625B"/>
    <w:rsid w:val="00916FAE"/>
    <w:rsid w:val="0091740F"/>
    <w:rsid w:val="00917505"/>
    <w:rsid w:val="00917DFA"/>
    <w:rsid w:val="00921ABD"/>
    <w:rsid w:val="0092290B"/>
    <w:rsid w:val="00923731"/>
    <w:rsid w:val="00923C97"/>
    <w:rsid w:val="009245B5"/>
    <w:rsid w:val="009262CB"/>
    <w:rsid w:val="00931BA9"/>
    <w:rsid w:val="00931BED"/>
    <w:rsid w:val="00932C5C"/>
    <w:rsid w:val="00932CE4"/>
    <w:rsid w:val="00936047"/>
    <w:rsid w:val="0093615B"/>
    <w:rsid w:val="00936CC8"/>
    <w:rsid w:val="00941B50"/>
    <w:rsid w:val="0094277C"/>
    <w:rsid w:val="00943683"/>
    <w:rsid w:val="009449BC"/>
    <w:rsid w:val="009466D8"/>
    <w:rsid w:val="00946A27"/>
    <w:rsid w:val="00946B8B"/>
    <w:rsid w:val="009505C1"/>
    <w:rsid w:val="00950DB6"/>
    <w:rsid w:val="009514A3"/>
    <w:rsid w:val="00951DB8"/>
    <w:rsid w:val="009527F3"/>
    <w:rsid w:val="00953DA1"/>
    <w:rsid w:val="00954570"/>
    <w:rsid w:val="00954D69"/>
    <w:rsid w:val="009550F6"/>
    <w:rsid w:val="009552BA"/>
    <w:rsid w:val="009568F4"/>
    <w:rsid w:val="00956A71"/>
    <w:rsid w:val="00956F7E"/>
    <w:rsid w:val="009570C0"/>
    <w:rsid w:val="009573E0"/>
    <w:rsid w:val="009600C3"/>
    <w:rsid w:val="009620EB"/>
    <w:rsid w:val="009623FB"/>
    <w:rsid w:val="0096320B"/>
    <w:rsid w:val="00965E6F"/>
    <w:rsid w:val="00966215"/>
    <w:rsid w:val="00970180"/>
    <w:rsid w:val="00971774"/>
    <w:rsid w:val="0097315C"/>
    <w:rsid w:val="00980DDD"/>
    <w:rsid w:val="009822F2"/>
    <w:rsid w:val="00984249"/>
    <w:rsid w:val="0098496B"/>
    <w:rsid w:val="0098512C"/>
    <w:rsid w:val="00987C42"/>
    <w:rsid w:val="00987F0A"/>
    <w:rsid w:val="009902D6"/>
    <w:rsid w:val="00991CB2"/>
    <w:rsid w:val="00993B86"/>
    <w:rsid w:val="00995235"/>
    <w:rsid w:val="009A024F"/>
    <w:rsid w:val="009A3564"/>
    <w:rsid w:val="009A4067"/>
    <w:rsid w:val="009A54A5"/>
    <w:rsid w:val="009A5C8C"/>
    <w:rsid w:val="009A7F83"/>
    <w:rsid w:val="009B073F"/>
    <w:rsid w:val="009B0F3D"/>
    <w:rsid w:val="009B1F53"/>
    <w:rsid w:val="009B2A88"/>
    <w:rsid w:val="009B6E5E"/>
    <w:rsid w:val="009B6F0D"/>
    <w:rsid w:val="009B758F"/>
    <w:rsid w:val="009C00A4"/>
    <w:rsid w:val="009C0AE8"/>
    <w:rsid w:val="009C1E11"/>
    <w:rsid w:val="009C4ABF"/>
    <w:rsid w:val="009D123B"/>
    <w:rsid w:val="009D2811"/>
    <w:rsid w:val="009D319A"/>
    <w:rsid w:val="009D333B"/>
    <w:rsid w:val="009D3347"/>
    <w:rsid w:val="009D383E"/>
    <w:rsid w:val="009D43E6"/>
    <w:rsid w:val="009D66A3"/>
    <w:rsid w:val="009D7CBB"/>
    <w:rsid w:val="009D7E08"/>
    <w:rsid w:val="009E0441"/>
    <w:rsid w:val="009E0735"/>
    <w:rsid w:val="009E22DE"/>
    <w:rsid w:val="009E28DE"/>
    <w:rsid w:val="009E4FA4"/>
    <w:rsid w:val="009E5150"/>
    <w:rsid w:val="009F08D0"/>
    <w:rsid w:val="009F2856"/>
    <w:rsid w:val="009F487C"/>
    <w:rsid w:val="009F4BAA"/>
    <w:rsid w:val="009F677C"/>
    <w:rsid w:val="00A00016"/>
    <w:rsid w:val="00A01D20"/>
    <w:rsid w:val="00A025A2"/>
    <w:rsid w:val="00A02CA1"/>
    <w:rsid w:val="00A03AB5"/>
    <w:rsid w:val="00A04644"/>
    <w:rsid w:val="00A0515A"/>
    <w:rsid w:val="00A05684"/>
    <w:rsid w:val="00A07DFE"/>
    <w:rsid w:val="00A10247"/>
    <w:rsid w:val="00A10A4E"/>
    <w:rsid w:val="00A1453B"/>
    <w:rsid w:val="00A14B0D"/>
    <w:rsid w:val="00A14EC6"/>
    <w:rsid w:val="00A157F3"/>
    <w:rsid w:val="00A15B66"/>
    <w:rsid w:val="00A15B8F"/>
    <w:rsid w:val="00A15D15"/>
    <w:rsid w:val="00A16644"/>
    <w:rsid w:val="00A166D4"/>
    <w:rsid w:val="00A17429"/>
    <w:rsid w:val="00A17AD4"/>
    <w:rsid w:val="00A201D0"/>
    <w:rsid w:val="00A202C1"/>
    <w:rsid w:val="00A20475"/>
    <w:rsid w:val="00A20681"/>
    <w:rsid w:val="00A20CE7"/>
    <w:rsid w:val="00A20E1D"/>
    <w:rsid w:val="00A23245"/>
    <w:rsid w:val="00A25D60"/>
    <w:rsid w:val="00A30993"/>
    <w:rsid w:val="00A30AB2"/>
    <w:rsid w:val="00A30BC0"/>
    <w:rsid w:val="00A3127C"/>
    <w:rsid w:val="00A3131A"/>
    <w:rsid w:val="00A32D59"/>
    <w:rsid w:val="00A3481E"/>
    <w:rsid w:val="00A36197"/>
    <w:rsid w:val="00A36FC5"/>
    <w:rsid w:val="00A416EA"/>
    <w:rsid w:val="00A41D70"/>
    <w:rsid w:val="00A42745"/>
    <w:rsid w:val="00A4385E"/>
    <w:rsid w:val="00A4402C"/>
    <w:rsid w:val="00A45B21"/>
    <w:rsid w:val="00A46572"/>
    <w:rsid w:val="00A472CC"/>
    <w:rsid w:val="00A47863"/>
    <w:rsid w:val="00A47880"/>
    <w:rsid w:val="00A47C5F"/>
    <w:rsid w:val="00A509BE"/>
    <w:rsid w:val="00A50D5E"/>
    <w:rsid w:val="00A5190F"/>
    <w:rsid w:val="00A527AA"/>
    <w:rsid w:val="00A53855"/>
    <w:rsid w:val="00A542E5"/>
    <w:rsid w:val="00A544AC"/>
    <w:rsid w:val="00A54B78"/>
    <w:rsid w:val="00A572D2"/>
    <w:rsid w:val="00A57AAD"/>
    <w:rsid w:val="00A61741"/>
    <w:rsid w:val="00A61E3F"/>
    <w:rsid w:val="00A62C3A"/>
    <w:rsid w:val="00A640E7"/>
    <w:rsid w:val="00A64394"/>
    <w:rsid w:val="00A654F4"/>
    <w:rsid w:val="00A75298"/>
    <w:rsid w:val="00A77EF3"/>
    <w:rsid w:val="00A83209"/>
    <w:rsid w:val="00A8458F"/>
    <w:rsid w:val="00A85BC2"/>
    <w:rsid w:val="00A87BF8"/>
    <w:rsid w:val="00A9085C"/>
    <w:rsid w:val="00A90962"/>
    <w:rsid w:val="00A91257"/>
    <w:rsid w:val="00A91785"/>
    <w:rsid w:val="00A92B5B"/>
    <w:rsid w:val="00A96FC0"/>
    <w:rsid w:val="00A9765B"/>
    <w:rsid w:val="00AA2803"/>
    <w:rsid w:val="00AA310A"/>
    <w:rsid w:val="00AA318C"/>
    <w:rsid w:val="00AA3C74"/>
    <w:rsid w:val="00AA3E55"/>
    <w:rsid w:val="00AA472A"/>
    <w:rsid w:val="00AA4BE9"/>
    <w:rsid w:val="00AA64ED"/>
    <w:rsid w:val="00AA6A19"/>
    <w:rsid w:val="00AA6FA1"/>
    <w:rsid w:val="00AB1628"/>
    <w:rsid w:val="00AB379E"/>
    <w:rsid w:val="00AB3969"/>
    <w:rsid w:val="00AB7397"/>
    <w:rsid w:val="00AC0087"/>
    <w:rsid w:val="00AC07FC"/>
    <w:rsid w:val="00AC0D7E"/>
    <w:rsid w:val="00AC10A6"/>
    <w:rsid w:val="00AC2BE8"/>
    <w:rsid w:val="00AC472B"/>
    <w:rsid w:val="00AC5925"/>
    <w:rsid w:val="00AD1112"/>
    <w:rsid w:val="00AD35A4"/>
    <w:rsid w:val="00AD3F5B"/>
    <w:rsid w:val="00AD625D"/>
    <w:rsid w:val="00AD7E11"/>
    <w:rsid w:val="00AE0C74"/>
    <w:rsid w:val="00AE1A55"/>
    <w:rsid w:val="00AE20EF"/>
    <w:rsid w:val="00AE463B"/>
    <w:rsid w:val="00AE73DB"/>
    <w:rsid w:val="00AE755A"/>
    <w:rsid w:val="00AE7E11"/>
    <w:rsid w:val="00AF0DD3"/>
    <w:rsid w:val="00AF0F14"/>
    <w:rsid w:val="00AF16E6"/>
    <w:rsid w:val="00AF2850"/>
    <w:rsid w:val="00AF44B7"/>
    <w:rsid w:val="00AF4EB1"/>
    <w:rsid w:val="00AF599C"/>
    <w:rsid w:val="00AF59EE"/>
    <w:rsid w:val="00AF5A8D"/>
    <w:rsid w:val="00AF5AFF"/>
    <w:rsid w:val="00AF60CC"/>
    <w:rsid w:val="00AF6B5F"/>
    <w:rsid w:val="00AF7422"/>
    <w:rsid w:val="00AF796C"/>
    <w:rsid w:val="00B001C5"/>
    <w:rsid w:val="00B00E7F"/>
    <w:rsid w:val="00B014C2"/>
    <w:rsid w:val="00B02FE6"/>
    <w:rsid w:val="00B040EA"/>
    <w:rsid w:val="00B04619"/>
    <w:rsid w:val="00B04FD8"/>
    <w:rsid w:val="00B050F8"/>
    <w:rsid w:val="00B06541"/>
    <w:rsid w:val="00B065DA"/>
    <w:rsid w:val="00B068EC"/>
    <w:rsid w:val="00B07E26"/>
    <w:rsid w:val="00B10423"/>
    <w:rsid w:val="00B11312"/>
    <w:rsid w:val="00B118B4"/>
    <w:rsid w:val="00B119C1"/>
    <w:rsid w:val="00B12CE3"/>
    <w:rsid w:val="00B1347B"/>
    <w:rsid w:val="00B1397C"/>
    <w:rsid w:val="00B13C03"/>
    <w:rsid w:val="00B144EE"/>
    <w:rsid w:val="00B16995"/>
    <w:rsid w:val="00B169F5"/>
    <w:rsid w:val="00B21801"/>
    <w:rsid w:val="00B22E9D"/>
    <w:rsid w:val="00B23E4F"/>
    <w:rsid w:val="00B253F4"/>
    <w:rsid w:val="00B2651E"/>
    <w:rsid w:val="00B27153"/>
    <w:rsid w:val="00B275AF"/>
    <w:rsid w:val="00B30935"/>
    <w:rsid w:val="00B32480"/>
    <w:rsid w:val="00B32779"/>
    <w:rsid w:val="00B33101"/>
    <w:rsid w:val="00B370BD"/>
    <w:rsid w:val="00B3741E"/>
    <w:rsid w:val="00B41BBE"/>
    <w:rsid w:val="00B4277A"/>
    <w:rsid w:val="00B457C9"/>
    <w:rsid w:val="00B4733F"/>
    <w:rsid w:val="00B50862"/>
    <w:rsid w:val="00B52A80"/>
    <w:rsid w:val="00B53476"/>
    <w:rsid w:val="00B5445C"/>
    <w:rsid w:val="00B56662"/>
    <w:rsid w:val="00B566AA"/>
    <w:rsid w:val="00B57BCF"/>
    <w:rsid w:val="00B57ED3"/>
    <w:rsid w:val="00B6082D"/>
    <w:rsid w:val="00B60A9C"/>
    <w:rsid w:val="00B60CD6"/>
    <w:rsid w:val="00B625A3"/>
    <w:rsid w:val="00B6265D"/>
    <w:rsid w:val="00B62F26"/>
    <w:rsid w:val="00B63D66"/>
    <w:rsid w:val="00B64872"/>
    <w:rsid w:val="00B660CE"/>
    <w:rsid w:val="00B66594"/>
    <w:rsid w:val="00B66D60"/>
    <w:rsid w:val="00B67C1A"/>
    <w:rsid w:val="00B74B1B"/>
    <w:rsid w:val="00B755A4"/>
    <w:rsid w:val="00B775A4"/>
    <w:rsid w:val="00B81A0D"/>
    <w:rsid w:val="00B81BE4"/>
    <w:rsid w:val="00B820B0"/>
    <w:rsid w:val="00B825F2"/>
    <w:rsid w:val="00B82C02"/>
    <w:rsid w:val="00B848B3"/>
    <w:rsid w:val="00B84F6C"/>
    <w:rsid w:val="00B85F2B"/>
    <w:rsid w:val="00B86160"/>
    <w:rsid w:val="00B8620D"/>
    <w:rsid w:val="00B91FC0"/>
    <w:rsid w:val="00B92111"/>
    <w:rsid w:val="00B92471"/>
    <w:rsid w:val="00B928DA"/>
    <w:rsid w:val="00B92DA2"/>
    <w:rsid w:val="00B93562"/>
    <w:rsid w:val="00B94328"/>
    <w:rsid w:val="00B9528D"/>
    <w:rsid w:val="00B9563A"/>
    <w:rsid w:val="00B96C08"/>
    <w:rsid w:val="00BA156C"/>
    <w:rsid w:val="00BA266C"/>
    <w:rsid w:val="00BA2747"/>
    <w:rsid w:val="00BA2AF5"/>
    <w:rsid w:val="00BA2EB1"/>
    <w:rsid w:val="00BA45AF"/>
    <w:rsid w:val="00BA583F"/>
    <w:rsid w:val="00BA5870"/>
    <w:rsid w:val="00BA5E86"/>
    <w:rsid w:val="00BA6B27"/>
    <w:rsid w:val="00BB1502"/>
    <w:rsid w:val="00BB30DD"/>
    <w:rsid w:val="00BB5D55"/>
    <w:rsid w:val="00BB746B"/>
    <w:rsid w:val="00BC32FA"/>
    <w:rsid w:val="00BC48B9"/>
    <w:rsid w:val="00BC4F97"/>
    <w:rsid w:val="00BC7A86"/>
    <w:rsid w:val="00BD1CDF"/>
    <w:rsid w:val="00BD1E42"/>
    <w:rsid w:val="00BD20B3"/>
    <w:rsid w:val="00BD2328"/>
    <w:rsid w:val="00BD4822"/>
    <w:rsid w:val="00BD4C06"/>
    <w:rsid w:val="00BD57D8"/>
    <w:rsid w:val="00BD75C4"/>
    <w:rsid w:val="00BE00D4"/>
    <w:rsid w:val="00BE0D0E"/>
    <w:rsid w:val="00BE1595"/>
    <w:rsid w:val="00BE1FED"/>
    <w:rsid w:val="00BE207E"/>
    <w:rsid w:val="00BE35A3"/>
    <w:rsid w:val="00BE370F"/>
    <w:rsid w:val="00BE4052"/>
    <w:rsid w:val="00BE5F89"/>
    <w:rsid w:val="00BF03F9"/>
    <w:rsid w:val="00BF2587"/>
    <w:rsid w:val="00BF2801"/>
    <w:rsid w:val="00BF2D25"/>
    <w:rsid w:val="00BF3327"/>
    <w:rsid w:val="00BF42A6"/>
    <w:rsid w:val="00BF5BC7"/>
    <w:rsid w:val="00BF5ED5"/>
    <w:rsid w:val="00BF6024"/>
    <w:rsid w:val="00BF6AB2"/>
    <w:rsid w:val="00BF71AF"/>
    <w:rsid w:val="00BF77E3"/>
    <w:rsid w:val="00C00BEF"/>
    <w:rsid w:val="00C01921"/>
    <w:rsid w:val="00C050C4"/>
    <w:rsid w:val="00C05AC7"/>
    <w:rsid w:val="00C07A1E"/>
    <w:rsid w:val="00C11E20"/>
    <w:rsid w:val="00C13359"/>
    <w:rsid w:val="00C134E0"/>
    <w:rsid w:val="00C14A06"/>
    <w:rsid w:val="00C15279"/>
    <w:rsid w:val="00C1665A"/>
    <w:rsid w:val="00C169B5"/>
    <w:rsid w:val="00C16E2A"/>
    <w:rsid w:val="00C214F6"/>
    <w:rsid w:val="00C22043"/>
    <w:rsid w:val="00C23751"/>
    <w:rsid w:val="00C23AB0"/>
    <w:rsid w:val="00C23C06"/>
    <w:rsid w:val="00C24C13"/>
    <w:rsid w:val="00C26C94"/>
    <w:rsid w:val="00C26CEE"/>
    <w:rsid w:val="00C270E9"/>
    <w:rsid w:val="00C3063A"/>
    <w:rsid w:val="00C36504"/>
    <w:rsid w:val="00C370C6"/>
    <w:rsid w:val="00C401DF"/>
    <w:rsid w:val="00C404C4"/>
    <w:rsid w:val="00C43762"/>
    <w:rsid w:val="00C43F5F"/>
    <w:rsid w:val="00C45001"/>
    <w:rsid w:val="00C461A5"/>
    <w:rsid w:val="00C4678C"/>
    <w:rsid w:val="00C47A42"/>
    <w:rsid w:val="00C47B01"/>
    <w:rsid w:val="00C47EBA"/>
    <w:rsid w:val="00C503DA"/>
    <w:rsid w:val="00C506C3"/>
    <w:rsid w:val="00C50967"/>
    <w:rsid w:val="00C5167F"/>
    <w:rsid w:val="00C51D66"/>
    <w:rsid w:val="00C51E09"/>
    <w:rsid w:val="00C527A6"/>
    <w:rsid w:val="00C53D6F"/>
    <w:rsid w:val="00C547E1"/>
    <w:rsid w:val="00C5546A"/>
    <w:rsid w:val="00C557E7"/>
    <w:rsid w:val="00C55D42"/>
    <w:rsid w:val="00C61511"/>
    <w:rsid w:val="00C63769"/>
    <w:rsid w:val="00C6550B"/>
    <w:rsid w:val="00C665E8"/>
    <w:rsid w:val="00C70379"/>
    <w:rsid w:val="00C7066E"/>
    <w:rsid w:val="00C70F4D"/>
    <w:rsid w:val="00C7140F"/>
    <w:rsid w:val="00C735B7"/>
    <w:rsid w:val="00C740B5"/>
    <w:rsid w:val="00C7623B"/>
    <w:rsid w:val="00C76269"/>
    <w:rsid w:val="00C7748D"/>
    <w:rsid w:val="00C77499"/>
    <w:rsid w:val="00C80C55"/>
    <w:rsid w:val="00C83307"/>
    <w:rsid w:val="00C84C27"/>
    <w:rsid w:val="00C84EAF"/>
    <w:rsid w:val="00C873FA"/>
    <w:rsid w:val="00C87A1E"/>
    <w:rsid w:val="00C90804"/>
    <w:rsid w:val="00C92897"/>
    <w:rsid w:val="00C9308A"/>
    <w:rsid w:val="00C94450"/>
    <w:rsid w:val="00C950BD"/>
    <w:rsid w:val="00C95F9D"/>
    <w:rsid w:val="00CA0DCB"/>
    <w:rsid w:val="00CA1479"/>
    <w:rsid w:val="00CA161D"/>
    <w:rsid w:val="00CA165D"/>
    <w:rsid w:val="00CA5210"/>
    <w:rsid w:val="00CA5F77"/>
    <w:rsid w:val="00CA64E5"/>
    <w:rsid w:val="00CA6973"/>
    <w:rsid w:val="00CB290F"/>
    <w:rsid w:val="00CB2BA9"/>
    <w:rsid w:val="00CB2BD1"/>
    <w:rsid w:val="00CB2C3B"/>
    <w:rsid w:val="00CB3233"/>
    <w:rsid w:val="00CB3B5D"/>
    <w:rsid w:val="00CB5183"/>
    <w:rsid w:val="00CB57C2"/>
    <w:rsid w:val="00CB6193"/>
    <w:rsid w:val="00CB6C4A"/>
    <w:rsid w:val="00CB7998"/>
    <w:rsid w:val="00CC07F7"/>
    <w:rsid w:val="00CC0831"/>
    <w:rsid w:val="00CC1546"/>
    <w:rsid w:val="00CC160A"/>
    <w:rsid w:val="00CC349D"/>
    <w:rsid w:val="00CC52E7"/>
    <w:rsid w:val="00CC59D3"/>
    <w:rsid w:val="00CC5FC3"/>
    <w:rsid w:val="00CC7C9A"/>
    <w:rsid w:val="00CD0B82"/>
    <w:rsid w:val="00CD2F3C"/>
    <w:rsid w:val="00CD515E"/>
    <w:rsid w:val="00CD61BE"/>
    <w:rsid w:val="00CD6392"/>
    <w:rsid w:val="00CD7190"/>
    <w:rsid w:val="00CE01D6"/>
    <w:rsid w:val="00CE0461"/>
    <w:rsid w:val="00CE2CE2"/>
    <w:rsid w:val="00CE2FCB"/>
    <w:rsid w:val="00CE31D0"/>
    <w:rsid w:val="00CE5D7B"/>
    <w:rsid w:val="00CE5E08"/>
    <w:rsid w:val="00CF3446"/>
    <w:rsid w:val="00CF36D0"/>
    <w:rsid w:val="00CF5691"/>
    <w:rsid w:val="00CF5A56"/>
    <w:rsid w:val="00CF661E"/>
    <w:rsid w:val="00D00001"/>
    <w:rsid w:val="00D008AE"/>
    <w:rsid w:val="00D00FE0"/>
    <w:rsid w:val="00D01358"/>
    <w:rsid w:val="00D028CE"/>
    <w:rsid w:val="00D040EE"/>
    <w:rsid w:val="00D04B41"/>
    <w:rsid w:val="00D0668D"/>
    <w:rsid w:val="00D06872"/>
    <w:rsid w:val="00D10F5D"/>
    <w:rsid w:val="00D1291F"/>
    <w:rsid w:val="00D13145"/>
    <w:rsid w:val="00D13B56"/>
    <w:rsid w:val="00D16BAA"/>
    <w:rsid w:val="00D177DC"/>
    <w:rsid w:val="00D200FF"/>
    <w:rsid w:val="00D20A2F"/>
    <w:rsid w:val="00D2103D"/>
    <w:rsid w:val="00D216F8"/>
    <w:rsid w:val="00D21B26"/>
    <w:rsid w:val="00D21BE1"/>
    <w:rsid w:val="00D226BD"/>
    <w:rsid w:val="00D23DD9"/>
    <w:rsid w:val="00D24722"/>
    <w:rsid w:val="00D26517"/>
    <w:rsid w:val="00D27885"/>
    <w:rsid w:val="00D3070C"/>
    <w:rsid w:val="00D30FA4"/>
    <w:rsid w:val="00D3135A"/>
    <w:rsid w:val="00D33274"/>
    <w:rsid w:val="00D33BAA"/>
    <w:rsid w:val="00D404C4"/>
    <w:rsid w:val="00D40972"/>
    <w:rsid w:val="00D41E99"/>
    <w:rsid w:val="00D42020"/>
    <w:rsid w:val="00D426E3"/>
    <w:rsid w:val="00D43D11"/>
    <w:rsid w:val="00D456E3"/>
    <w:rsid w:val="00D45B3B"/>
    <w:rsid w:val="00D46F38"/>
    <w:rsid w:val="00D475B4"/>
    <w:rsid w:val="00D51EBD"/>
    <w:rsid w:val="00D55E6C"/>
    <w:rsid w:val="00D6017C"/>
    <w:rsid w:val="00D61D9B"/>
    <w:rsid w:val="00D62E78"/>
    <w:rsid w:val="00D6338F"/>
    <w:rsid w:val="00D63821"/>
    <w:rsid w:val="00D64A5E"/>
    <w:rsid w:val="00D66166"/>
    <w:rsid w:val="00D66283"/>
    <w:rsid w:val="00D66E11"/>
    <w:rsid w:val="00D70D06"/>
    <w:rsid w:val="00D71463"/>
    <w:rsid w:val="00D71720"/>
    <w:rsid w:val="00D73028"/>
    <w:rsid w:val="00D7305D"/>
    <w:rsid w:val="00D734E1"/>
    <w:rsid w:val="00D742B8"/>
    <w:rsid w:val="00D74C7A"/>
    <w:rsid w:val="00D74CBB"/>
    <w:rsid w:val="00D7717E"/>
    <w:rsid w:val="00D83B7D"/>
    <w:rsid w:val="00D8450C"/>
    <w:rsid w:val="00D849B7"/>
    <w:rsid w:val="00D86B71"/>
    <w:rsid w:val="00D87201"/>
    <w:rsid w:val="00D87312"/>
    <w:rsid w:val="00D90605"/>
    <w:rsid w:val="00D90EB5"/>
    <w:rsid w:val="00D91B18"/>
    <w:rsid w:val="00D96022"/>
    <w:rsid w:val="00DA1C9D"/>
    <w:rsid w:val="00DA2F7D"/>
    <w:rsid w:val="00DA3DD1"/>
    <w:rsid w:val="00DA7DB7"/>
    <w:rsid w:val="00DA7E63"/>
    <w:rsid w:val="00DB0384"/>
    <w:rsid w:val="00DB37D6"/>
    <w:rsid w:val="00DB4847"/>
    <w:rsid w:val="00DB4AF7"/>
    <w:rsid w:val="00DB4B1C"/>
    <w:rsid w:val="00DB6BB7"/>
    <w:rsid w:val="00DC2A12"/>
    <w:rsid w:val="00DC4D41"/>
    <w:rsid w:val="00DD00AF"/>
    <w:rsid w:val="00DD0687"/>
    <w:rsid w:val="00DD084C"/>
    <w:rsid w:val="00DD1D40"/>
    <w:rsid w:val="00DD1EC4"/>
    <w:rsid w:val="00DD2CD5"/>
    <w:rsid w:val="00DD305F"/>
    <w:rsid w:val="00DD3ACC"/>
    <w:rsid w:val="00DD6488"/>
    <w:rsid w:val="00DE0250"/>
    <w:rsid w:val="00DE05FB"/>
    <w:rsid w:val="00DE102C"/>
    <w:rsid w:val="00DE2AA4"/>
    <w:rsid w:val="00DE2F4A"/>
    <w:rsid w:val="00DE3B0B"/>
    <w:rsid w:val="00DE6A28"/>
    <w:rsid w:val="00DE6F5B"/>
    <w:rsid w:val="00DE6F7B"/>
    <w:rsid w:val="00DF0800"/>
    <w:rsid w:val="00DF1822"/>
    <w:rsid w:val="00DF1FD7"/>
    <w:rsid w:val="00DF2775"/>
    <w:rsid w:val="00DF2988"/>
    <w:rsid w:val="00DF7214"/>
    <w:rsid w:val="00E00270"/>
    <w:rsid w:val="00E01B1A"/>
    <w:rsid w:val="00E02025"/>
    <w:rsid w:val="00E02D7C"/>
    <w:rsid w:val="00E03A00"/>
    <w:rsid w:val="00E04A6B"/>
    <w:rsid w:val="00E04BB9"/>
    <w:rsid w:val="00E06A37"/>
    <w:rsid w:val="00E070B9"/>
    <w:rsid w:val="00E078A6"/>
    <w:rsid w:val="00E100B9"/>
    <w:rsid w:val="00E11758"/>
    <w:rsid w:val="00E1187F"/>
    <w:rsid w:val="00E120D4"/>
    <w:rsid w:val="00E12720"/>
    <w:rsid w:val="00E12C8D"/>
    <w:rsid w:val="00E130E5"/>
    <w:rsid w:val="00E1620A"/>
    <w:rsid w:val="00E1690F"/>
    <w:rsid w:val="00E16D81"/>
    <w:rsid w:val="00E20D10"/>
    <w:rsid w:val="00E21F3D"/>
    <w:rsid w:val="00E22B90"/>
    <w:rsid w:val="00E236EB"/>
    <w:rsid w:val="00E26EB6"/>
    <w:rsid w:val="00E2716C"/>
    <w:rsid w:val="00E31424"/>
    <w:rsid w:val="00E32500"/>
    <w:rsid w:val="00E32DA2"/>
    <w:rsid w:val="00E33B70"/>
    <w:rsid w:val="00E34B10"/>
    <w:rsid w:val="00E355A6"/>
    <w:rsid w:val="00E37E3F"/>
    <w:rsid w:val="00E40327"/>
    <w:rsid w:val="00E4175A"/>
    <w:rsid w:val="00E4268A"/>
    <w:rsid w:val="00E438D1"/>
    <w:rsid w:val="00E43953"/>
    <w:rsid w:val="00E439E3"/>
    <w:rsid w:val="00E43A37"/>
    <w:rsid w:val="00E43BE3"/>
    <w:rsid w:val="00E449EC"/>
    <w:rsid w:val="00E458BB"/>
    <w:rsid w:val="00E46B62"/>
    <w:rsid w:val="00E473D7"/>
    <w:rsid w:val="00E5032B"/>
    <w:rsid w:val="00E5111A"/>
    <w:rsid w:val="00E5229E"/>
    <w:rsid w:val="00E5241E"/>
    <w:rsid w:val="00E56AC4"/>
    <w:rsid w:val="00E56C6B"/>
    <w:rsid w:val="00E610E1"/>
    <w:rsid w:val="00E622F7"/>
    <w:rsid w:val="00E62494"/>
    <w:rsid w:val="00E65AB4"/>
    <w:rsid w:val="00E66AC4"/>
    <w:rsid w:val="00E66D37"/>
    <w:rsid w:val="00E700C5"/>
    <w:rsid w:val="00E70DD6"/>
    <w:rsid w:val="00E71807"/>
    <w:rsid w:val="00E72B40"/>
    <w:rsid w:val="00E73EFE"/>
    <w:rsid w:val="00E75424"/>
    <w:rsid w:val="00E75A9A"/>
    <w:rsid w:val="00E804D6"/>
    <w:rsid w:val="00E8114C"/>
    <w:rsid w:val="00E82253"/>
    <w:rsid w:val="00E86319"/>
    <w:rsid w:val="00E86BD7"/>
    <w:rsid w:val="00E86CAC"/>
    <w:rsid w:val="00E878E9"/>
    <w:rsid w:val="00E903F1"/>
    <w:rsid w:val="00E90F9B"/>
    <w:rsid w:val="00E91DB5"/>
    <w:rsid w:val="00E92558"/>
    <w:rsid w:val="00E944D5"/>
    <w:rsid w:val="00E94BFF"/>
    <w:rsid w:val="00EA13B5"/>
    <w:rsid w:val="00EA5462"/>
    <w:rsid w:val="00EA70AE"/>
    <w:rsid w:val="00EA7493"/>
    <w:rsid w:val="00EA797A"/>
    <w:rsid w:val="00EB08B9"/>
    <w:rsid w:val="00EB38F1"/>
    <w:rsid w:val="00EB5FDA"/>
    <w:rsid w:val="00EB78AD"/>
    <w:rsid w:val="00EC0A71"/>
    <w:rsid w:val="00EC40CD"/>
    <w:rsid w:val="00EC492E"/>
    <w:rsid w:val="00EC527D"/>
    <w:rsid w:val="00EC792C"/>
    <w:rsid w:val="00ED1E57"/>
    <w:rsid w:val="00ED339F"/>
    <w:rsid w:val="00ED376A"/>
    <w:rsid w:val="00ED4763"/>
    <w:rsid w:val="00ED4FEB"/>
    <w:rsid w:val="00ED502B"/>
    <w:rsid w:val="00EE15C6"/>
    <w:rsid w:val="00EE1C74"/>
    <w:rsid w:val="00EE1FE4"/>
    <w:rsid w:val="00EE2303"/>
    <w:rsid w:val="00EE331E"/>
    <w:rsid w:val="00EE41BD"/>
    <w:rsid w:val="00EF052C"/>
    <w:rsid w:val="00EF0A11"/>
    <w:rsid w:val="00EF0BFA"/>
    <w:rsid w:val="00EF21CD"/>
    <w:rsid w:val="00EF363E"/>
    <w:rsid w:val="00EF3F42"/>
    <w:rsid w:val="00EF4276"/>
    <w:rsid w:val="00EF4E7D"/>
    <w:rsid w:val="00EF5389"/>
    <w:rsid w:val="00EF5AB5"/>
    <w:rsid w:val="00EF5F8F"/>
    <w:rsid w:val="00EF621A"/>
    <w:rsid w:val="00EF759F"/>
    <w:rsid w:val="00F008E2"/>
    <w:rsid w:val="00F023C7"/>
    <w:rsid w:val="00F029A8"/>
    <w:rsid w:val="00F03666"/>
    <w:rsid w:val="00F0634A"/>
    <w:rsid w:val="00F07025"/>
    <w:rsid w:val="00F077DC"/>
    <w:rsid w:val="00F07E61"/>
    <w:rsid w:val="00F10193"/>
    <w:rsid w:val="00F10A2B"/>
    <w:rsid w:val="00F10AAB"/>
    <w:rsid w:val="00F114A7"/>
    <w:rsid w:val="00F11B15"/>
    <w:rsid w:val="00F11D7F"/>
    <w:rsid w:val="00F12021"/>
    <w:rsid w:val="00F12810"/>
    <w:rsid w:val="00F13177"/>
    <w:rsid w:val="00F1459A"/>
    <w:rsid w:val="00F15F2A"/>
    <w:rsid w:val="00F160B7"/>
    <w:rsid w:val="00F20C03"/>
    <w:rsid w:val="00F219E2"/>
    <w:rsid w:val="00F2246B"/>
    <w:rsid w:val="00F2261D"/>
    <w:rsid w:val="00F22D24"/>
    <w:rsid w:val="00F24440"/>
    <w:rsid w:val="00F257FC"/>
    <w:rsid w:val="00F26320"/>
    <w:rsid w:val="00F27280"/>
    <w:rsid w:val="00F30C6F"/>
    <w:rsid w:val="00F335E1"/>
    <w:rsid w:val="00F34BF5"/>
    <w:rsid w:val="00F34C02"/>
    <w:rsid w:val="00F3608F"/>
    <w:rsid w:val="00F36DE7"/>
    <w:rsid w:val="00F36E2D"/>
    <w:rsid w:val="00F37874"/>
    <w:rsid w:val="00F404EF"/>
    <w:rsid w:val="00F40546"/>
    <w:rsid w:val="00F4125C"/>
    <w:rsid w:val="00F41382"/>
    <w:rsid w:val="00F43B2C"/>
    <w:rsid w:val="00F448DA"/>
    <w:rsid w:val="00F455F9"/>
    <w:rsid w:val="00F45607"/>
    <w:rsid w:val="00F45924"/>
    <w:rsid w:val="00F45FA3"/>
    <w:rsid w:val="00F46220"/>
    <w:rsid w:val="00F468A1"/>
    <w:rsid w:val="00F47002"/>
    <w:rsid w:val="00F51BAD"/>
    <w:rsid w:val="00F53C93"/>
    <w:rsid w:val="00F55FF7"/>
    <w:rsid w:val="00F5642E"/>
    <w:rsid w:val="00F57ECA"/>
    <w:rsid w:val="00F62505"/>
    <w:rsid w:val="00F629D6"/>
    <w:rsid w:val="00F635CB"/>
    <w:rsid w:val="00F653C9"/>
    <w:rsid w:val="00F66085"/>
    <w:rsid w:val="00F67D22"/>
    <w:rsid w:val="00F7069B"/>
    <w:rsid w:val="00F706C6"/>
    <w:rsid w:val="00F726D9"/>
    <w:rsid w:val="00F74322"/>
    <w:rsid w:val="00F7441F"/>
    <w:rsid w:val="00F7566A"/>
    <w:rsid w:val="00F75F78"/>
    <w:rsid w:val="00F76935"/>
    <w:rsid w:val="00F80808"/>
    <w:rsid w:val="00F81C28"/>
    <w:rsid w:val="00F81F70"/>
    <w:rsid w:val="00F8463B"/>
    <w:rsid w:val="00F851A2"/>
    <w:rsid w:val="00F879B7"/>
    <w:rsid w:val="00F90D67"/>
    <w:rsid w:val="00F91F2B"/>
    <w:rsid w:val="00F93534"/>
    <w:rsid w:val="00F9353E"/>
    <w:rsid w:val="00F9458E"/>
    <w:rsid w:val="00F947B8"/>
    <w:rsid w:val="00F94B38"/>
    <w:rsid w:val="00F9542B"/>
    <w:rsid w:val="00F958DF"/>
    <w:rsid w:val="00FA1E14"/>
    <w:rsid w:val="00FA236F"/>
    <w:rsid w:val="00FA3C7B"/>
    <w:rsid w:val="00FA4A1B"/>
    <w:rsid w:val="00FA4C9C"/>
    <w:rsid w:val="00FB01D8"/>
    <w:rsid w:val="00FB09D4"/>
    <w:rsid w:val="00FB13C1"/>
    <w:rsid w:val="00FB1B54"/>
    <w:rsid w:val="00FB285A"/>
    <w:rsid w:val="00FB5B46"/>
    <w:rsid w:val="00FC1701"/>
    <w:rsid w:val="00FC2347"/>
    <w:rsid w:val="00FC2C23"/>
    <w:rsid w:val="00FC2D7A"/>
    <w:rsid w:val="00FC6F9A"/>
    <w:rsid w:val="00FD429B"/>
    <w:rsid w:val="00FD54BF"/>
    <w:rsid w:val="00FD638F"/>
    <w:rsid w:val="00FD6BE3"/>
    <w:rsid w:val="00FD6C6E"/>
    <w:rsid w:val="00FD7AAB"/>
    <w:rsid w:val="00FE024A"/>
    <w:rsid w:val="00FE0338"/>
    <w:rsid w:val="00FE18F2"/>
    <w:rsid w:val="00FE1F00"/>
    <w:rsid w:val="00FE3734"/>
    <w:rsid w:val="00FE68C3"/>
    <w:rsid w:val="00FE7583"/>
    <w:rsid w:val="00FF1B8F"/>
    <w:rsid w:val="00FF56CD"/>
    <w:rsid w:val="00FF587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0" w:unhideWhenUsed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 w:qFormat="1"/>
    <w:lsdException w:name="toc 2" w:locked="1" w:semiHidden="0" w:uiPriority="39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uiPriority="0"/>
    <w:lsdException w:name="caption" w:locked="1" w:semiHidden="0" w:uiPriority="0" w:unhideWhenUsed="0" w:qFormat="1"/>
    <w:lsdException w:name="footnote reference" w:uiPriority="0"/>
    <w:lsdException w:name="page number" w:uiPriority="0"/>
    <w:lsdException w:name="endnote reference" w:uiPriority="0"/>
    <w:lsdException w:name="List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Body Text Indent" w:uiPriority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B92111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aliases w:val="Заголовок 1 Знак Знак Знак"/>
    <w:basedOn w:val="a0"/>
    <w:next w:val="a0"/>
    <w:link w:val="10"/>
    <w:qFormat/>
    <w:locked/>
    <w:rsid w:val="00A83209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2">
    <w:name w:val="heading 2"/>
    <w:basedOn w:val="a0"/>
    <w:next w:val="a0"/>
    <w:link w:val="20"/>
    <w:qFormat/>
    <w:locked/>
    <w:rsid w:val="00A07DFE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3">
    <w:name w:val="heading 3"/>
    <w:basedOn w:val="a0"/>
    <w:next w:val="a0"/>
    <w:link w:val="30"/>
    <w:qFormat/>
    <w:locked/>
    <w:rsid w:val="00A07DFE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paragraph" w:styleId="4">
    <w:name w:val="heading 4"/>
    <w:basedOn w:val="a0"/>
    <w:next w:val="a0"/>
    <w:link w:val="40"/>
    <w:unhideWhenUsed/>
    <w:qFormat/>
    <w:locked/>
    <w:rsid w:val="00B9563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7">
    <w:name w:val="heading 7"/>
    <w:basedOn w:val="a0"/>
    <w:next w:val="a0"/>
    <w:link w:val="70"/>
    <w:uiPriority w:val="99"/>
    <w:qFormat/>
    <w:locked/>
    <w:rsid w:val="009D3347"/>
    <w:pPr>
      <w:spacing w:after="120" w:line="252" w:lineRule="auto"/>
      <w:jc w:val="center"/>
      <w:outlineLvl w:val="6"/>
    </w:pPr>
    <w:rPr>
      <w:rFonts w:ascii="Cambria" w:eastAsia="Times New Roman" w:hAnsi="Cambria"/>
      <w:i/>
      <w:iCs/>
      <w:caps/>
      <w:color w:val="943634"/>
      <w:spacing w:val="10"/>
      <w:lang w:val="en-US"/>
    </w:rPr>
  </w:style>
  <w:style w:type="paragraph" w:styleId="9">
    <w:name w:val="heading 9"/>
    <w:basedOn w:val="a0"/>
    <w:next w:val="a0"/>
    <w:link w:val="90"/>
    <w:qFormat/>
    <w:locked/>
    <w:rsid w:val="00316720"/>
    <w:pPr>
      <w:keepNext/>
      <w:widowControl w:val="0"/>
      <w:suppressAutoHyphens/>
      <w:autoSpaceDE w:val="0"/>
      <w:spacing w:after="0" w:line="360" w:lineRule="auto"/>
      <w:ind w:right="279" w:hanging="900"/>
      <w:outlineLvl w:val="8"/>
    </w:pPr>
    <w:rPr>
      <w:rFonts w:ascii="Times New Roman" w:eastAsia="SimSun" w:hAnsi="Times New Roman" w:cs="Mangal"/>
      <w:kern w:val="1"/>
      <w:sz w:val="28"/>
      <w:szCs w:val="28"/>
      <w:lang w:eastAsia="zh-CN" w:bidi="hi-IN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aliases w:val="Заголовок 1 Знак Знак Знак Знак"/>
    <w:basedOn w:val="a1"/>
    <w:link w:val="1"/>
    <w:locked/>
    <w:rsid w:val="00A83209"/>
    <w:rPr>
      <w:rFonts w:ascii="Cambria" w:hAnsi="Cambria" w:cs="Times New Roman"/>
      <w:b/>
      <w:bCs/>
      <w:kern w:val="32"/>
      <w:sz w:val="32"/>
      <w:szCs w:val="32"/>
      <w:lang w:eastAsia="en-US"/>
    </w:rPr>
  </w:style>
  <w:style w:type="character" w:customStyle="1" w:styleId="20">
    <w:name w:val="Заголовок 2 Знак"/>
    <w:basedOn w:val="a1"/>
    <w:link w:val="2"/>
    <w:locked/>
    <w:rsid w:val="00A07DFE"/>
    <w:rPr>
      <w:rFonts w:ascii="Cambria" w:hAnsi="Cambria" w:cs="Times New Roman"/>
      <w:b/>
      <w:bCs/>
      <w:color w:val="4F81BD"/>
      <w:sz w:val="26"/>
      <w:szCs w:val="26"/>
      <w:lang w:eastAsia="en-US"/>
    </w:rPr>
  </w:style>
  <w:style w:type="character" w:customStyle="1" w:styleId="30">
    <w:name w:val="Заголовок 3 Знак"/>
    <w:basedOn w:val="a1"/>
    <w:link w:val="3"/>
    <w:locked/>
    <w:rsid w:val="00A07DFE"/>
    <w:rPr>
      <w:rFonts w:ascii="Cambria" w:hAnsi="Cambria" w:cs="Times New Roman"/>
      <w:b/>
      <w:bCs/>
      <w:color w:val="4F81BD"/>
      <w:sz w:val="22"/>
      <w:szCs w:val="22"/>
      <w:lang w:eastAsia="en-US"/>
    </w:rPr>
  </w:style>
  <w:style w:type="character" w:customStyle="1" w:styleId="70">
    <w:name w:val="Заголовок 7 Знак"/>
    <w:basedOn w:val="a1"/>
    <w:link w:val="7"/>
    <w:uiPriority w:val="99"/>
    <w:locked/>
    <w:rsid w:val="009D3347"/>
    <w:rPr>
      <w:rFonts w:ascii="Cambria" w:hAnsi="Cambria" w:cs="Times New Roman"/>
      <w:i/>
      <w:iCs/>
      <w:caps/>
      <w:color w:val="943634"/>
      <w:spacing w:val="10"/>
      <w:sz w:val="22"/>
      <w:szCs w:val="22"/>
      <w:lang w:val="en-US" w:eastAsia="en-US"/>
    </w:rPr>
  </w:style>
  <w:style w:type="table" w:styleId="a4">
    <w:name w:val="Table Grid"/>
    <w:basedOn w:val="a2"/>
    <w:rsid w:val="008420D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0"/>
    <w:link w:val="a6"/>
    <w:uiPriority w:val="34"/>
    <w:qFormat/>
    <w:rsid w:val="00C55D42"/>
    <w:pPr>
      <w:ind w:left="720"/>
      <w:contextualSpacing/>
    </w:pPr>
  </w:style>
  <w:style w:type="character" w:styleId="a7">
    <w:name w:val="Hyperlink"/>
    <w:basedOn w:val="a1"/>
    <w:uiPriority w:val="99"/>
    <w:rsid w:val="005A6F99"/>
    <w:rPr>
      <w:rFonts w:cs="Times New Roman"/>
      <w:color w:val="0000FF"/>
      <w:u w:val="single"/>
    </w:rPr>
  </w:style>
  <w:style w:type="paragraph" w:styleId="a8">
    <w:name w:val="No Spacing"/>
    <w:link w:val="a9"/>
    <w:uiPriority w:val="1"/>
    <w:qFormat/>
    <w:rsid w:val="00CA161D"/>
    <w:rPr>
      <w:sz w:val="22"/>
      <w:szCs w:val="22"/>
      <w:lang w:eastAsia="en-US"/>
    </w:rPr>
  </w:style>
  <w:style w:type="paragraph" w:styleId="aa">
    <w:name w:val="header"/>
    <w:basedOn w:val="a0"/>
    <w:link w:val="ab"/>
    <w:uiPriority w:val="99"/>
    <w:rsid w:val="00EF3F42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1"/>
    <w:link w:val="aa"/>
    <w:uiPriority w:val="99"/>
    <w:locked/>
    <w:rsid w:val="00EF3F42"/>
    <w:rPr>
      <w:rFonts w:cs="Times New Roman"/>
      <w:sz w:val="22"/>
      <w:szCs w:val="22"/>
      <w:lang w:eastAsia="en-US"/>
    </w:rPr>
  </w:style>
  <w:style w:type="paragraph" w:styleId="ac">
    <w:name w:val="footer"/>
    <w:basedOn w:val="a0"/>
    <w:link w:val="ad"/>
    <w:uiPriority w:val="99"/>
    <w:rsid w:val="00EF3F42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1"/>
    <w:link w:val="ac"/>
    <w:uiPriority w:val="99"/>
    <w:locked/>
    <w:rsid w:val="00EF3F42"/>
    <w:rPr>
      <w:rFonts w:cs="Times New Roman"/>
      <w:sz w:val="22"/>
      <w:szCs w:val="22"/>
      <w:lang w:eastAsia="en-US"/>
    </w:rPr>
  </w:style>
  <w:style w:type="paragraph" w:styleId="ae">
    <w:name w:val="caption"/>
    <w:basedOn w:val="a0"/>
    <w:next w:val="a0"/>
    <w:qFormat/>
    <w:locked/>
    <w:rsid w:val="00357032"/>
    <w:rPr>
      <w:b/>
      <w:bCs/>
      <w:sz w:val="20"/>
      <w:szCs w:val="20"/>
    </w:rPr>
  </w:style>
  <w:style w:type="paragraph" w:styleId="af">
    <w:name w:val="Title"/>
    <w:basedOn w:val="a0"/>
    <w:next w:val="a0"/>
    <w:link w:val="af0"/>
    <w:qFormat/>
    <w:locked/>
    <w:rsid w:val="00A83209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af0">
    <w:name w:val="Название Знак"/>
    <w:basedOn w:val="a1"/>
    <w:link w:val="af"/>
    <w:locked/>
    <w:rsid w:val="00A83209"/>
    <w:rPr>
      <w:rFonts w:ascii="Cambria" w:hAnsi="Cambria" w:cs="Times New Roman"/>
      <w:b/>
      <w:bCs/>
      <w:kern w:val="28"/>
      <w:sz w:val="32"/>
      <w:szCs w:val="32"/>
      <w:lang w:eastAsia="en-US"/>
    </w:rPr>
  </w:style>
  <w:style w:type="paragraph" w:customStyle="1" w:styleId="Maximyz1">
    <w:name w:val="Maximyz Заголовок 1"/>
    <w:basedOn w:val="1"/>
    <w:link w:val="Maximyz10"/>
    <w:qFormat/>
    <w:rsid w:val="00A83209"/>
    <w:pPr>
      <w:keepLines/>
      <w:numPr>
        <w:numId w:val="1"/>
      </w:numPr>
      <w:spacing w:before="480" w:after="0"/>
    </w:pPr>
    <w:rPr>
      <w:rFonts w:eastAsia="Calibri"/>
      <w:bCs w:val="0"/>
      <w:color w:val="000000"/>
      <w:kern w:val="0"/>
      <w:sz w:val="28"/>
      <w:szCs w:val="20"/>
    </w:rPr>
  </w:style>
  <w:style w:type="character" w:customStyle="1" w:styleId="Maximyz10">
    <w:name w:val="Maximyz Заголовок 1 Знак"/>
    <w:link w:val="Maximyz1"/>
    <w:locked/>
    <w:rsid w:val="00A83209"/>
    <w:rPr>
      <w:rFonts w:ascii="Cambria" w:hAnsi="Cambria"/>
      <w:b/>
      <w:color w:val="000000"/>
      <w:sz w:val="28"/>
      <w:lang w:eastAsia="en-US"/>
    </w:rPr>
  </w:style>
  <w:style w:type="paragraph" w:customStyle="1" w:styleId="af1">
    <w:name w:val="Раздел"/>
    <w:basedOn w:val="a0"/>
    <w:link w:val="af2"/>
    <w:qFormat/>
    <w:rsid w:val="00A83209"/>
    <w:pPr>
      <w:jc w:val="center"/>
    </w:pPr>
    <w:rPr>
      <w:rFonts w:ascii="Times New Roman" w:hAnsi="Times New Roman"/>
      <w:b/>
      <w:sz w:val="24"/>
      <w:szCs w:val="24"/>
    </w:rPr>
  </w:style>
  <w:style w:type="paragraph" w:customStyle="1" w:styleId="af3">
    <w:name w:val="Глава"/>
    <w:basedOn w:val="a5"/>
    <w:link w:val="af4"/>
    <w:qFormat/>
    <w:rsid w:val="00DE6A28"/>
    <w:pPr>
      <w:spacing w:after="0" w:line="240" w:lineRule="auto"/>
      <w:ind w:left="0" w:right="-23"/>
      <w:jc w:val="both"/>
    </w:pPr>
    <w:rPr>
      <w:rFonts w:ascii="Times New Roman" w:hAnsi="Times New Roman"/>
      <w:b/>
      <w:sz w:val="28"/>
      <w:szCs w:val="24"/>
    </w:rPr>
  </w:style>
  <w:style w:type="character" w:customStyle="1" w:styleId="af2">
    <w:name w:val="Раздел Знак"/>
    <w:basedOn w:val="a1"/>
    <w:link w:val="af1"/>
    <w:locked/>
    <w:rsid w:val="00A83209"/>
    <w:rPr>
      <w:rFonts w:ascii="Times New Roman" w:hAnsi="Times New Roman" w:cs="Times New Roman"/>
      <w:b/>
      <w:sz w:val="24"/>
      <w:szCs w:val="24"/>
      <w:lang w:eastAsia="en-US"/>
    </w:rPr>
  </w:style>
  <w:style w:type="paragraph" w:styleId="af5">
    <w:name w:val="Balloon Text"/>
    <w:basedOn w:val="a0"/>
    <w:link w:val="af6"/>
    <w:uiPriority w:val="99"/>
    <w:semiHidden/>
    <w:rsid w:val="00A07D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1"/>
    <w:link w:val="af5"/>
    <w:uiPriority w:val="99"/>
    <w:semiHidden/>
    <w:locked/>
    <w:rsid w:val="00A07DFE"/>
    <w:rPr>
      <w:rFonts w:ascii="Tahoma" w:hAnsi="Tahoma" w:cs="Tahoma"/>
      <w:sz w:val="16"/>
      <w:szCs w:val="16"/>
      <w:lang w:eastAsia="en-US"/>
    </w:rPr>
  </w:style>
  <w:style w:type="character" w:customStyle="1" w:styleId="a6">
    <w:name w:val="Абзац списка Знак"/>
    <w:basedOn w:val="a1"/>
    <w:link w:val="a5"/>
    <w:uiPriority w:val="34"/>
    <w:locked/>
    <w:rsid w:val="00A83209"/>
    <w:rPr>
      <w:rFonts w:cs="Times New Roman"/>
      <w:sz w:val="22"/>
      <w:szCs w:val="22"/>
      <w:lang w:eastAsia="en-US"/>
    </w:rPr>
  </w:style>
  <w:style w:type="character" w:customStyle="1" w:styleId="af4">
    <w:name w:val="Глава Знак"/>
    <w:basedOn w:val="a6"/>
    <w:link w:val="af3"/>
    <w:locked/>
    <w:rsid w:val="00DE6A28"/>
    <w:rPr>
      <w:rFonts w:ascii="Times New Roman" w:hAnsi="Times New Roman" w:cs="Times New Roman"/>
      <w:b/>
      <w:sz w:val="28"/>
      <w:szCs w:val="24"/>
      <w:lang w:eastAsia="en-US"/>
    </w:rPr>
  </w:style>
  <w:style w:type="paragraph" w:styleId="11">
    <w:name w:val="toc 1"/>
    <w:basedOn w:val="a0"/>
    <w:next w:val="a0"/>
    <w:autoRedefine/>
    <w:uiPriority w:val="39"/>
    <w:qFormat/>
    <w:locked/>
    <w:rsid w:val="004A5080"/>
    <w:pPr>
      <w:tabs>
        <w:tab w:val="right" w:leader="dot" w:pos="9498"/>
      </w:tabs>
      <w:spacing w:after="0" w:line="360" w:lineRule="auto"/>
    </w:pPr>
    <w:rPr>
      <w:rFonts w:ascii="Times New Roman" w:hAnsi="Times New Roman"/>
      <w:sz w:val="28"/>
    </w:rPr>
  </w:style>
  <w:style w:type="paragraph" w:styleId="21">
    <w:name w:val="toc 2"/>
    <w:basedOn w:val="a0"/>
    <w:next w:val="a0"/>
    <w:autoRedefine/>
    <w:uiPriority w:val="39"/>
    <w:locked/>
    <w:rsid w:val="00D01358"/>
    <w:pPr>
      <w:tabs>
        <w:tab w:val="left" w:pos="9356"/>
      </w:tabs>
      <w:spacing w:after="100" w:line="240" w:lineRule="auto"/>
      <w:ind w:left="567" w:right="708" w:hanging="567"/>
      <w:jc w:val="both"/>
    </w:pPr>
    <w:rPr>
      <w:rFonts w:ascii="Times New Roman" w:hAnsi="Times New Roman"/>
      <w:noProof/>
      <w:sz w:val="28"/>
      <w:szCs w:val="28"/>
    </w:rPr>
  </w:style>
  <w:style w:type="character" w:styleId="af7">
    <w:name w:val="Strong"/>
    <w:basedOn w:val="a1"/>
    <w:qFormat/>
    <w:locked/>
    <w:rsid w:val="00176863"/>
    <w:rPr>
      <w:rFonts w:cs="Times New Roman"/>
      <w:b/>
      <w:bCs/>
    </w:rPr>
  </w:style>
  <w:style w:type="character" w:customStyle="1" w:styleId="apple-converted-space">
    <w:name w:val="apple-converted-space"/>
    <w:basedOn w:val="a1"/>
    <w:uiPriority w:val="99"/>
    <w:rsid w:val="00CE31D0"/>
    <w:rPr>
      <w:rFonts w:cs="Times New Roman"/>
    </w:rPr>
  </w:style>
  <w:style w:type="paragraph" w:customStyle="1" w:styleId="lar2">
    <w:name w:val="lar2"/>
    <w:basedOn w:val="a0"/>
    <w:uiPriority w:val="99"/>
    <w:rsid w:val="001C596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8">
    <w:name w:val="Normal (Web)"/>
    <w:basedOn w:val="a0"/>
    <w:rsid w:val="001C596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docbody">
    <w:name w:val="docbody"/>
    <w:basedOn w:val="a1"/>
    <w:uiPriority w:val="99"/>
    <w:rsid w:val="001C5969"/>
    <w:rPr>
      <w:rFonts w:cs="Times New Roman"/>
    </w:rPr>
  </w:style>
  <w:style w:type="paragraph" w:customStyle="1" w:styleId="dim1">
    <w:name w:val="dim1"/>
    <w:basedOn w:val="a0"/>
    <w:uiPriority w:val="99"/>
    <w:rsid w:val="000E449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">
    <w:name w:val="Style1"/>
    <w:basedOn w:val="a0"/>
    <w:uiPriority w:val="99"/>
    <w:rsid w:val="00046F17"/>
    <w:pPr>
      <w:widowControl w:val="0"/>
      <w:autoSpaceDE w:val="0"/>
      <w:autoSpaceDN w:val="0"/>
      <w:adjustRightInd w:val="0"/>
      <w:spacing w:after="0" w:line="408" w:lineRule="exact"/>
      <w:ind w:firstLine="422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">
    <w:name w:val="Style2"/>
    <w:basedOn w:val="a0"/>
    <w:uiPriority w:val="99"/>
    <w:rsid w:val="00046F1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4">
    <w:name w:val="Style4"/>
    <w:basedOn w:val="a0"/>
    <w:uiPriority w:val="99"/>
    <w:rsid w:val="00046F17"/>
    <w:pPr>
      <w:widowControl w:val="0"/>
      <w:autoSpaceDE w:val="0"/>
      <w:autoSpaceDN w:val="0"/>
      <w:adjustRightInd w:val="0"/>
      <w:spacing w:after="0" w:line="300" w:lineRule="exac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6">
    <w:name w:val="Style6"/>
    <w:basedOn w:val="a0"/>
    <w:uiPriority w:val="99"/>
    <w:rsid w:val="00046F17"/>
    <w:pPr>
      <w:widowControl w:val="0"/>
      <w:autoSpaceDE w:val="0"/>
      <w:autoSpaceDN w:val="0"/>
      <w:adjustRightInd w:val="0"/>
      <w:spacing w:after="0" w:line="302" w:lineRule="exac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2">
    <w:name w:val="Font Style12"/>
    <w:basedOn w:val="a1"/>
    <w:uiPriority w:val="99"/>
    <w:rsid w:val="00046F17"/>
    <w:rPr>
      <w:rFonts w:ascii="Times New Roman" w:hAnsi="Times New Roman" w:cs="Times New Roman"/>
      <w:sz w:val="28"/>
      <w:szCs w:val="28"/>
    </w:rPr>
  </w:style>
  <w:style w:type="character" w:customStyle="1" w:styleId="FontStyle13">
    <w:name w:val="Font Style13"/>
    <w:basedOn w:val="a1"/>
    <w:uiPriority w:val="99"/>
    <w:rsid w:val="00046F17"/>
    <w:rPr>
      <w:rFonts w:ascii="Times New Roman" w:hAnsi="Times New Roman" w:cs="Times New Roman"/>
      <w:sz w:val="26"/>
      <w:szCs w:val="26"/>
    </w:rPr>
  </w:style>
  <w:style w:type="character" w:customStyle="1" w:styleId="FontStyle14">
    <w:name w:val="Font Style14"/>
    <w:basedOn w:val="a1"/>
    <w:rsid w:val="00046F17"/>
    <w:rPr>
      <w:rFonts w:ascii="Times New Roman" w:hAnsi="Times New Roman" w:cs="Times New Roman"/>
      <w:sz w:val="26"/>
      <w:szCs w:val="26"/>
    </w:rPr>
  </w:style>
  <w:style w:type="paragraph" w:customStyle="1" w:styleId="12">
    <w:name w:val="Глава + Слева:  1"/>
    <w:aliases w:val="25 см"/>
    <w:basedOn w:val="a0"/>
    <w:uiPriority w:val="99"/>
    <w:rsid w:val="00324160"/>
    <w:pPr>
      <w:ind w:firstLine="708"/>
      <w:jc w:val="both"/>
    </w:pPr>
    <w:rPr>
      <w:b/>
    </w:rPr>
  </w:style>
  <w:style w:type="paragraph" w:customStyle="1" w:styleId="af9">
    <w:name w:val="ОснТекст"/>
    <w:basedOn w:val="a0"/>
    <w:link w:val="afa"/>
    <w:qFormat/>
    <w:rsid w:val="004F7A98"/>
    <w:pPr>
      <w:ind w:firstLine="540"/>
      <w:jc w:val="both"/>
    </w:pPr>
    <w:rPr>
      <w:rFonts w:ascii="Times New Roman" w:hAnsi="Times New Roman"/>
      <w:sz w:val="24"/>
      <w:szCs w:val="24"/>
    </w:rPr>
  </w:style>
  <w:style w:type="character" w:customStyle="1" w:styleId="afa">
    <w:name w:val="ОснТекст Знак"/>
    <w:basedOn w:val="a1"/>
    <w:link w:val="af9"/>
    <w:rsid w:val="004F7A98"/>
    <w:rPr>
      <w:rFonts w:ascii="Times New Roman" w:eastAsia="Calibri" w:hAnsi="Times New Roman" w:cs="Times New Roman"/>
      <w:sz w:val="24"/>
      <w:szCs w:val="24"/>
      <w:lang w:eastAsia="en-US"/>
    </w:rPr>
  </w:style>
  <w:style w:type="paragraph" w:customStyle="1" w:styleId="13">
    <w:name w:val="Без интервала1"/>
    <w:rsid w:val="002A6CA3"/>
    <w:rPr>
      <w:rFonts w:eastAsia="Times New Roman"/>
      <w:sz w:val="22"/>
      <w:szCs w:val="22"/>
      <w:lang w:eastAsia="en-US"/>
    </w:rPr>
  </w:style>
  <w:style w:type="paragraph" w:customStyle="1" w:styleId="afb">
    <w:name w:val="ТАБЛИЦЫ"/>
    <w:basedOn w:val="a8"/>
    <w:link w:val="afc"/>
    <w:qFormat/>
    <w:rsid w:val="00A202C1"/>
    <w:pPr>
      <w:jc w:val="center"/>
    </w:pPr>
    <w:rPr>
      <w:rFonts w:ascii="Times New Roman" w:hAnsi="Times New Roman"/>
      <w:sz w:val="20"/>
      <w:szCs w:val="20"/>
    </w:rPr>
  </w:style>
  <w:style w:type="character" w:customStyle="1" w:styleId="40">
    <w:name w:val="Заголовок 4 Знак"/>
    <w:basedOn w:val="a1"/>
    <w:link w:val="4"/>
    <w:rsid w:val="00B9563A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character" w:customStyle="1" w:styleId="a9">
    <w:name w:val="Без интервала Знак"/>
    <w:basedOn w:val="a1"/>
    <w:link w:val="a8"/>
    <w:uiPriority w:val="99"/>
    <w:rsid w:val="00A202C1"/>
    <w:rPr>
      <w:sz w:val="22"/>
      <w:szCs w:val="22"/>
      <w:lang w:eastAsia="en-US"/>
    </w:rPr>
  </w:style>
  <w:style w:type="character" w:customStyle="1" w:styleId="afc">
    <w:name w:val="ТАБЛИЦЫ Знак"/>
    <w:basedOn w:val="a9"/>
    <w:link w:val="afb"/>
    <w:rsid w:val="00A202C1"/>
    <w:rPr>
      <w:sz w:val="22"/>
      <w:szCs w:val="22"/>
      <w:lang w:eastAsia="en-US"/>
    </w:rPr>
  </w:style>
  <w:style w:type="character" w:customStyle="1" w:styleId="mw-headline">
    <w:name w:val="mw-headline"/>
    <w:basedOn w:val="a1"/>
    <w:rsid w:val="00B9563A"/>
  </w:style>
  <w:style w:type="paragraph" w:customStyle="1" w:styleId="Default">
    <w:name w:val="Default"/>
    <w:rsid w:val="00B9563A"/>
    <w:pPr>
      <w:autoSpaceDE w:val="0"/>
      <w:autoSpaceDN w:val="0"/>
      <w:adjustRightInd w:val="0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paragraph" w:customStyle="1" w:styleId="14">
    <w:name w:val="Абзац списка1"/>
    <w:basedOn w:val="a0"/>
    <w:link w:val="ListParagraphChar"/>
    <w:rsid w:val="00B9563A"/>
    <w:pPr>
      <w:ind w:left="720"/>
    </w:pPr>
    <w:rPr>
      <w:rFonts w:ascii="Times New Roman" w:eastAsia="Times New Roman" w:hAnsi="Times New Roman"/>
      <w:sz w:val="20"/>
    </w:rPr>
  </w:style>
  <w:style w:type="character" w:customStyle="1" w:styleId="ListParagraphChar">
    <w:name w:val="List Paragraph Char"/>
    <w:basedOn w:val="a1"/>
    <w:link w:val="14"/>
    <w:locked/>
    <w:rsid w:val="00B9563A"/>
    <w:rPr>
      <w:rFonts w:ascii="Times New Roman" w:eastAsia="Times New Roman" w:hAnsi="Times New Roman"/>
      <w:szCs w:val="22"/>
      <w:lang w:eastAsia="en-US"/>
    </w:rPr>
  </w:style>
  <w:style w:type="paragraph" w:styleId="afd">
    <w:name w:val="Body Text"/>
    <w:aliases w:val="Знак1 Знак"/>
    <w:basedOn w:val="a0"/>
    <w:link w:val="afe"/>
    <w:rsid w:val="00B9563A"/>
    <w:pPr>
      <w:spacing w:before="100" w:beforeAutospacing="1" w:after="100" w:afterAutospacing="1" w:line="360" w:lineRule="auto"/>
      <w:jc w:val="both"/>
    </w:pPr>
    <w:rPr>
      <w:rFonts w:ascii="Times New Roman" w:eastAsia="Times New Roman" w:hAnsi="Times New Roman"/>
      <w:b/>
      <w:color w:val="000000"/>
      <w:sz w:val="28"/>
      <w:szCs w:val="28"/>
      <w:lang w:eastAsia="ru-RU"/>
    </w:rPr>
  </w:style>
  <w:style w:type="character" w:customStyle="1" w:styleId="afe">
    <w:name w:val="Основной текст Знак"/>
    <w:aliases w:val="Знак1 Знак Знак"/>
    <w:basedOn w:val="a1"/>
    <w:link w:val="afd"/>
    <w:rsid w:val="00B9563A"/>
    <w:rPr>
      <w:rFonts w:ascii="Times New Roman" w:eastAsia="Times New Roman" w:hAnsi="Times New Roman"/>
      <w:b/>
      <w:color w:val="000000"/>
      <w:sz w:val="28"/>
      <w:szCs w:val="28"/>
    </w:rPr>
  </w:style>
  <w:style w:type="character" w:customStyle="1" w:styleId="mycontent">
    <w:name w:val="mycontent"/>
    <w:basedOn w:val="a1"/>
    <w:rsid w:val="00B9563A"/>
  </w:style>
  <w:style w:type="numbering" w:customStyle="1" w:styleId="Maximyz">
    <w:name w:val="Maximyz Список"/>
    <w:uiPriority w:val="99"/>
    <w:rsid w:val="001D7F2D"/>
  </w:style>
  <w:style w:type="character" w:styleId="aff">
    <w:name w:val="FollowedHyperlink"/>
    <w:basedOn w:val="a1"/>
    <w:uiPriority w:val="99"/>
    <w:semiHidden/>
    <w:unhideWhenUsed/>
    <w:rsid w:val="001D7F2D"/>
    <w:rPr>
      <w:color w:val="800080"/>
      <w:u w:val="single"/>
    </w:rPr>
  </w:style>
  <w:style w:type="paragraph" w:customStyle="1" w:styleId="font5">
    <w:name w:val="font5"/>
    <w:basedOn w:val="a0"/>
    <w:rsid w:val="001D7F2D"/>
    <w:pPr>
      <w:spacing w:before="100" w:beforeAutospacing="1" w:after="100" w:afterAutospacing="1" w:line="240" w:lineRule="auto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font6">
    <w:name w:val="font6"/>
    <w:basedOn w:val="a0"/>
    <w:rsid w:val="001D7F2D"/>
    <w:pPr>
      <w:spacing w:before="100" w:beforeAutospacing="1" w:after="100" w:afterAutospacing="1" w:line="240" w:lineRule="auto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65">
    <w:name w:val="xl65"/>
    <w:basedOn w:val="a0"/>
    <w:rsid w:val="001D7F2D"/>
    <w:pPr>
      <w:spacing w:before="100" w:beforeAutospacing="1" w:after="100" w:afterAutospacing="1" w:line="240" w:lineRule="auto"/>
    </w:pPr>
    <w:rPr>
      <w:rFonts w:ascii="Arial CYR" w:eastAsia="Times New Roman" w:hAnsi="Arial CYR" w:cs="Arial CYR"/>
      <w:color w:val="FF0000"/>
      <w:sz w:val="24"/>
      <w:szCs w:val="24"/>
      <w:lang w:eastAsia="ru-RU"/>
    </w:rPr>
  </w:style>
  <w:style w:type="paragraph" w:customStyle="1" w:styleId="xl66">
    <w:name w:val="xl66"/>
    <w:basedOn w:val="a0"/>
    <w:rsid w:val="001D7F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67">
    <w:name w:val="xl67"/>
    <w:basedOn w:val="a0"/>
    <w:rsid w:val="001D7F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68">
    <w:name w:val="xl68"/>
    <w:basedOn w:val="a0"/>
    <w:rsid w:val="001D7F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69">
    <w:name w:val="xl69"/>
    <w:basedOn w:val="a0"/>
    <w:rsid w:val="001D7F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70">
    <w:name w:val="xl70"/>
    <w:basedOn w:val="a0"/>
    <w:rsid w:val="001D7F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71">
    <w:name w:val="xl71"/>
    <w:basedOn w:val="a0"/>
    <w:rsid w:val="001D7F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72">
    <w:name w:val="xl72"/>
    <w:basedOn w:val="a0"/>
    <w:rsid w:val="001D7F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73">
    <w:name w:val="xl73"/>
    <w:basedOn w:val="a0"/>
    <w:rsid w:val="001D7F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74">
    <w:name w:val="xl74"/>
    <w:basedOn w:val="a0"/>
    <w:rsid w:val="001D7F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75">
    <w:name w:val="xl75"/>
    <w:basedOn w:val="a0"/>
    <w:rsid w:val="001D7F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color w:val="000000"/>
      <w:sz w:val="16"/>
      <w:szCs w:val="16"/>
      <w:lang w:eastAsia="ru-RU"/>
    </w:rPr>
  </w:style>
  <w:style w:type="paragraph" w:customStyle="1" w:styleId="xl76">
    <w:name w:val="xl76"/>
    <w:basedOn w:val="a0"/>
    <w:rsid w:val="001D7F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color w:val="000000"/>
      <w:sz w:val="16"/>
      <w:szCs w:val="16"/>
      <w:lang w:eastAsia="ru-RU"/>
    </w:rPr>
  </w:style>
  <w:style w:type="paragraph" w:customStyle="1" w:styleId="xl77">
    <w:name w:val="xl77"/>
    <w:basedOn w:val="a0"/>
    <w:rsid w:val="001D7F2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78">
    <w:name w:val="xl78"/>
    <w:basedOn w:val="a0"/>
    <w:rsid w:val="001D7F2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79">
    <w:name w:val="xl79"/>
    <w:basedOn w:val="a0"/>
    <w:rsid w:val="001D7F2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80">
    <w:name w:val="xl80"/>
    <w:basedOn w:val="a0"/>
    <w:rsid w:val="001D7F2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81">
    <w:name w:val="xl81"/>
    <w:basedOn w:val="a0"/>
    <w:rsid w:val="001D7F2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82">
    <w:name w:val="xl82"/>
    <w:basedOn w:val="a0"/>
    <w:rsid w:val="001D7F2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83">
    <w:name w:val="xl83"/>
    <w:basedOn w:val="a0"/>
    <w:rsid w:val="001D7F2D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84">
    <w:name w:val="xl84"/>
    <w:basedOn w:val="a0"/>
    <w:rsid w:val="001D7F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85">
    <w:name w:val="xl85"/>
    <w:basedOn w:val="a0"/>
    <w:rsid w:val="001D7F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86">
    <w:name w:val="xl86"/>
    <w:basedOn w:val="a0"/>
    <w:rsid w:val="001D7F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87">
    <w:name w:val="xl87"/>
    <w:basedOn w:val="a0"/>
    <w:rsid w:val="001D7F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88">
    <w:name w:val="xl88"/>
    <w:basedOn w:val="a0"/>
    <w:rsid w:val="001D7F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b/>
      <w:bCs/>
      <w:i/>
      <w:iCs/>
      <w:color w:val="000000"/>
      <w:sz w:val="16"/>
      <w:szCs w:val="16"/>
      <w:lang w:eastAsia="ru-RU"/>
    </w:rPr>
  </w:style>
  <w:style w:type="paragraph" w:customStyle="1" w:styleId="xl89">
    <w:name w:val="xl89"/>
    <w:basedOn w:val="a0"/>
    <w:rsid w:val="001D7F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b/>
      <w:bCs/>
      <w:i/>
      <w:iCs/>
      <w:color w:val="000000"/>
      <w:sz w:val="16"/>
      <w:szCs w:val="16"/>
      <w:lang w:eastAsia="ru-RU"/>
    </w:rPr>
  </w:style>
  <w:style w:type="paragraph" w:customStyle="1" w:styleId="xl90">
    <w:name w:val="xl90"/>
    <w:basedOn w:val="a0"/>
    <w:rsid w:val="001D7F2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91">
    <w:name w:val="xl91"/>
    <w:basedOn w:val="a0"/>
    <w:rsid w:val="001D7F2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92">
    <w:name w:val="xl92"/>
    <w:basedOn w:val="a0"/>
    <w:rsid w:val="001D7F2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93">
    <w:name w:val="xl93"/>
    <w:basedOn w:val="a0"/>
    <w:rsid w:val="001D7F2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94">
    <w:name w:val="xl94"/>
    <w:basedOn w:val="a0"/>
    <w:rsid w:val="001D7F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95">
    <w:name w:val="xl95"/>
    <w:basedOn w:val="a0"/>
    <w:rsid w:val="001D7F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96">
    <w:name w:val="xl96"/>
    <w:basedOn w:val="a0"/>
    <w:rsid w:val="001D7F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97">
    <w:name w:val="xl97"/>
    <w:basedOn w:val="a0"/>
    <w:rsid w:val="001D7F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98">
    <w:name w:val="xl98"/>
    <w:basedOn w:val="a0"/>
    <w:rsid w:val="001D7F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99">
    <w:name w:val="xl99"/>
    <w:basedOn w:val="a0"/>
    <w:rsid w:val="001D7F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00">
    <w:name w:val="xl100"/>
    <w:basedOn w:val="a0"/>
    <w:rsid w:val="001D7F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01">
    <w:name w:val="xl101"/>
    <w:basedOn w:val="a0"/>
    <w:rsid w:val="001D7F2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02">
    <w:name w:val="xl102"/>
    <w:basedOn w:val="a0"/>
    <w:rsid w:val="001D7F2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03">
    <w:name w:val="xl103"/>
    <w:basedOn w:val="a0"/>
    <w:rsid w:val="001D7F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b/>
      <w:bCs/>
      <w:i/>
      <w:iCs/>
      <w:color w:val="000000"/>
      <w:sz w:val="16"/>
      <w:szCs w:val="16"/>
      <w:lang w:eastAsia="ru-RU"/>
    </w:rPr>
  </w:style>
  <w:style w:type="paragraph" w:customStyle="1" w:styleId="xl104">
    <w:name w:val="xl104"/>
    <w:basedOn w:val="a0"/>
    <w:rsid w:val="001D7F2D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05">
    <w:name w:val="xl105"/>
    <w:basedOn w:val="a0"/>
    <w:rsid w:val="001D7F2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06">
    <w:name w:val="xl106"/>
    <w:basedOn w:val="a0"/>
    <w:rsid w:val="001D7F2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07">
    <w:name w:val="xl107"/>
    <w:basedOn w:val="a0"/>
    <w:rsid w:val="001D7F2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08">
    <w:name w:val="xl108"/>
    <w:basedOn w:val="a0"/>
    <w:rsid w:val="001D7F2D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09">
    <w:name w:val="xl109"/>
    <w:basedOn w:val="a0"/>
    <w:rsid w:val="001D7F2D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110">
    <w:name w:val="xl110"/>
    <w:basedOn w:val="a0"/>
    <w:rsid w:val="001D7F2D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color w:val="000000"/>
      <w:sz w:val="16"/>
      <w:szCs w:val="16"/>
      <w:lang w:eastAsia="ru-RU"/>
    </w:rPr>
  </w:style>
  <w:style w:type="paragraph" w:customStyle="1" w:styleId="xl111">
    <w:name w:val="xl111"/>
    <w:basedOn w:val="a0"/>
    <w:rsid w:val="001D7F2D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112">
    <w:name w:val="xl112"/>
    <w:basedOn w:val="a0"/>
    <w:rsid w:val="001D7F2D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i/>
      <w:iCs/>
      <w:color w:val="000000"/>
      <w:sz w:val="16"/>
      <w:szCs w:val="16"/>
      <w:lang w:eastAsia="ru-RU"/>
    </w:rPr>
  </w:style>
  <w:style w:type="paragraph" w:customStyle="1" w:styleId="xl113">
    <w:name w:val="xl113"/>
    <w:basedOn w:val="a0"/>
    <w:rsid w:val="001D7F2D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i/>
      <w:iCs/>
      <w:color w:val="000000"/>
      <w:sz w:val="16"/>
      <w:szCs w:val="16"/>
      <w:lang w:eastAsia="ru-RU"/>
    </w:rPr>
  </w:style>
  <w:style w:type="paragraph" w:customStyle="1" w:styleId="xl114">
    <w:name w:val="xl114"/>
    <w:basedOn w:val="a0"/>
    <w:rsid w:val="001D7F2D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i/>
      <w:iCs/>
      <w:color w:val="000000"/>
      <w:sz w:val="16"/>
      <w:szCs w:val="16"/>
      <w:lang w:eastAsia="ru-RU"/>
    </w:rPr>
  </w:style>
  <w:style w:type="paragraph" w:customStyle="1" w:styleId="MTDisplayEquation">
    <w:name w:val="MTDisplayEquation"/>
    <w:basedOn w:val="a0"/>
    <w:next w:val="a0"/>
    <w:link w:val="MTDisplayEquation0"/>
    <w:rsid w:val="002B72B6"/>
    <w:pPr>
      <w:tabs>
        <w:tab w:val="center" w:pos="4680"/>
        <w:tab w:val="right" w:pos="9360"/>
      </w:tabs>
    </w:pPr>
    <w:rPr>
      <w:rFonts w:ascii="Times New Roman" w:eastAsiaTheme="minorHAnsi" w:hAnsi="Times New Roman" w:cstheme="minorBidi"/>
      <w:sz w:val="24"/>
    </w:rPr>
  </w:style>
  <w:style w:type="character" w:customStyle="1" w:styleId="MTDisplayEquation0">
    <w:name w:val="MTDisplayEquation Знак"/>
    <w:basedOn w:val="a1"/>
    <w:link w:val="MTDisplayEquation"/>
    <w:rsid w:val="002B72B6"/>
    <w:rPr>
      <w:rFonts w:ascii="Times New Roman" w:eastAsiaTheme="minorHAnsi" w:hAnsi="Times New Roman" w:cstheme="minorBidi"/>
      <w:sz w:val="24"/>
      <w:szCs w:val="22"/>
      <w:lang w:eastAsia="en-US"/>
    </w:rPr>
  </w:style>
  <w:style w:type="paragraph" w:customStyle="1" w:styleId="aff0">
    <w:name w:val="Содержимое таблицы"/>
    <w:basedOn w:val="a0"/>
    <w:rsid w:val="00F958DF"/>
    <w:pPr>
      <w:suppressLineNumbers/>
      <w:spacing w:after="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S">
    <w:name w:val="S_Обычный"/>
    <w:basedOn w:val="a0"/>
    <w:rsid w:val="000617B0"/>
    <w:pPr>
      <w:spacing w:after="0" w:line="360" w:lineRule="auto"/>
      <w:ind w:firstLine="709"/>
      <w:jc w:val="both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ConsPlusNormal">
    <w:name w:val="ConsPlusNormal"/>
    <w:next w:val="a0"/>
    <w:rsid w:val="000617B0"/>
    <w:pPr>
      <w:widowControl w:val="0"/>
      <w:suppressAutoHyphens/>
      <w:ind w:firstLine="720"/>
    </w:pPr>
    <w:rPr>
      <w:rFonts w:ascii="Arial" w:eastAsia="Arial" w:hAnsi="Arial"/>
    </w:rPr>
  </w:style>
  <w:style w:type="paragraph" w:customStyle="1" w:styleId="aff1">
    <w:name w:val="Знак Знак Знак"/>
    <w:basedOn w:val="a0"/>
    <w:rsid w:val="003A504C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/>
      <w:sz w:val="20"/>
      <w:szCs w:val="20"/>
      <w:lang w:val="en-GB"/>
    </w:rPr>
  </w:style>
  <w:style w:type="paragraph" w:customStyle="1" w:styleId="ConsPlusCell">
    <w:name w:val="ConsPlusCell"/>
    <w:rsid w:val="003A504C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character" w:customStyle="1" w:styleId="90">
    <w:name w:val="Заголовок 9 Знак"/>
    <w:basedOn w:val="a1"/>
    <w:link w:val="9"/>
    <w:rsid w:val="00316720"/>
    <w:rPr>
      <w:rFonts w:ascii="Times New Roman" w:eastAsia="SimSun" w:hAnsi="Times New Roman" w:cs="Mangal"/>
      <w:kern w:val="1"/>
      <w:sz w:val="28"/>
      <w:szCs w:val="28"/>
      <w:lang w:eastAsia="zh-CN" w:bidi="hi-IN"/>
    </w:rPr>
  </w:style>
  <w:style w:type="character" w:customStyle="1" w:styleId="WW8Num2z3">
    <w:name w:val="WW8Num2z3"/>
    <w:rsid w:val="00316720"/>
    <w:rPr>
      <w:rFonts w:ascii="Wingdings 2" w:hAnsi="Wingdings 2" w:cs="OpenSymbol"/>
    </w:rPr>
  </w:style>
  <w:style w:type="character" w:customStyle="1" w:styleId="Absatz-Standardschriftart">
    <w:name w:val="Absatz-Standardschriftart"/>
    <w:rsid w:val="00316720"/>
  </w:style>
  <w:style w:type="character" w:customStyle="1" w:styleId="WW-Absatz-Standardschriftart">
    <w:name w:val="WW-Absatz-Standardschriftart"/>
    <w:rsid w:val="00316720"/>
  </w:style>
  <w:style w:type="character" w:customStyle="1" w:styleId="WW8Num4z0">
    <w:name w:val="WW8Num4z0"/>
    <w:rsid w:val="00316720"/>
    <w:rPr>
      <w:rFonts w:ascii="Times New Roman" w:hAnsi="Times New Roman" w:cs="Times New Roman"/>
    </w:rPr>
  </w:style>
  <w:style w:type="character" w:customStyle="1" w:styleId="WW-Absatz-Standardschriftart1">
    <w:name w:val="WW-Absatz-Standardschriftart1"/>
    <w:rsid w:val="00316720"/>
  </w:style>
  <w:style w:type="character" w:customStyle="1" w:styleId="WW-Absatz-Standardschriftart11">
    <w:name w:val="WW-Absatz-Standardschriftart11"/>
    <w:rsid w:val="00316720"/>
  </w:style>
  <w:style w:type="character" w:customStyle="1" w:styleId="22">
    <w:name w:val="Основной шрифт абзаца2"/>
    <w:rsid w:val="00316720"/>
  </w:style>
  <w:style w:type="character" w:customStyle="1" w:styleId="aff2">
    <w:name w:val="Символ нумерации"/>
    <w:rsid w:val="00316720"/>
  </w:style>
  <w:style w:type="character" w:customStyle="1" w:styleId="aff3">
    <w:name w:val="Маркеры списка"/>
    <w:rsid w:val="00316720"/>
    <w:rPr>
      <w:rFonts w:ascii="OpenSymbol" w:eastAsia="OpenSymbol" w:hAnsi="OpenSymbol" w:cs="OpenSymbol"/>
    </w:rPr>
  </w:style>
  <w:style w:type="character" w:customStyle="1" w:styleId="aff4">
    <w:name w:val="Символ сноски"/>
    <w:rsid w:val="00316720"/>
  </w:style>
  <w:style w:type="character" w:customStyle="1" w:styleId="15">
    <w:name w:val="Знак сноски1"/>
    <w:rsid w:val="00316720"/>
    <w:rPr>
      <w:vertAlign w:val="superscript"/>
    </w:rPr>
  </w:style>
  <w:style w:type="character" w:customStyle="1" w:styleId="16">
    <w:name w:val="Основной шрифт абзаца1"/>
    <w:rsid w:val="00316720"/>
  </w:style>
  <w:style w:type="character" w:styleId="aff5">
    <w:name w:val="page number"/>
    <w:basedOn w:val="16"/>
    <w:rsid w:val="00316720"/>
  </w:style>
  <w:style w:type="character" w:customStyle="1" w:styleId="WW8Num9z0">
    <w:name w:val="WW8Num9z0"/>
    <w:rsid w:val="00316720"/>
    <w:rPr>
      <w:rFonts w:ascii="Times New Roman" w:eastAsia="Times New Roman" w:hAnsi="Times New Roman" w:cs="Times New Roman"/>
    </w:rPr>
  </w:style>
  <w:style w:type="character" w:customStyle="1" w:styleId="WW8Num9z1">
    <w:name w:val="WW8Num9z1"/>
    <w:rsid w:val="00316720"/>
    <w:rPr>
      <w:rFonts w:ascii="Courier New" w:hAnsi="Courier New" w:cs="Courier New"/>
    </w:rPr>
  </w:style>
  <w:style w:type="character" w:customStyle="1" w:styleId="WW8Num9z2">
    <w:name w:val="WW8Num9z2"/>
    <w:rsid w:val="00316720"/>
    <w:rPr>
      <w:rFonts w:ascii="Wingdings" w:hAnsi="Wingdings" w:cs="Times New Roman"/>
    </w:rPr>
  </w:style>
  <w:style w:type="character" w:customStyle="1" w:styleId="WW8Num9z3">
    <w:name w:val="WW8Num9z3"/>
    <w:rsid w:val="00316720"/>
    <w:rPr>
      <w:rFonts w:ascii="Symbol" w:hAnsi="Symbol" w:cs="Times New Roman"/>
    </w:rPr>
  </w:style>
  <w:style w:type="character" w:customStyle="1" w:styleId="aff6">
    <w:name w:val="Символы концевой сноски"/>
    <w:rsid w:val="00316720"/>
    <w:rPr>
      <w:vertAlign w:val="superscript"/>
    </w:rPr>
  </w:style>
  <w:style w:type="character" w:customStyle="1" w:styleId="WW-">
    <w:name w:val="WW-Символы концевой сноски"/>
    <w:rsid w:val="00316720"/>
  </w:style>
  <w:style w:type="character" w:styleId="aff7">
    <w:name w:val="footnote reference"/>
    <w:rsid w:val="00316720"/>
    <w:rPr>
      <w:vertAlign w:val="superscript"/>
    </w:rPr>
  </w:style>
  <w:style w:type="character" w:styleId="aff8">
    <w:name w:val="endnote reference"/>
    <w:rsid w:val="00316720"/>
    <w:rPr>
      <w:vertAlign w:val="superscript"/>
    </w:rPr>
  </w:style>
  <w:style w:type="paragraph" w:customStyle="1" w:styleId="aff9">
    <w:name w:val="Заголовок"/>
    <w:basedOn w:val="a0"/>
    <w:next w:val="afd"/>
    <w:rsid w:val="00316720"/>
    <w:pPr>
      <w:keepNext/>
      <w:widowControl w:val="0"/>
      <w:suppressAutoHyphens/>
      <w:spacing w:before="240" w:after="120" w:line="240" w:lineRule="auto"/>
    </w:pPr>
    <w:rPr>
      <w:rFonts w:ascii="Arial" w:eastAsia="Microsoft YaHei" w:hAnsi="Arial" w:cs="Mangal"/>
      <w:kern w:val="1"/>
      <w:sz w:val="28"/>
      <w:szCs w:val="28"/>
      <w:lang w:eastAsia="zh-CN" w:bidi="hi-IN"/>
    </w:rPr>
  </w:style>
  <w:style w:type="paragraph" w:styleId="affa">
    <w:name w:val="List"/>
    <w:basedOn w:val="afd"/>
    <w:rsid w:val="00316720"/>
    <w:pPr>
      <w:widowControl w:val="0"/>
      <w:suppressAutoHyphens/>
      <w:spacing w:before="0" w:beforeAutospacing="0" w:after="120" w:afterAutospacing="0" w:line="240" w:lineRule="auto"/>
      <w:jc w:val="left"/>
    </w:pPr>
    <w:rPr>
      <w:rFonts w:eastAsia="SimSun" w:cs="Mangal"/>
      <w:b w:val="0"/>
      <w:color w:val="auto"/>
      <w:kern w:val="1"/>
      <w:sz w:val="24"/>
      <w:szCs w:val="24"/>
      <w:lang w:eastAsia="zh-CN" w:bidi="hi-IN"/>
    </w:rPr>
  </w:style>
  <w:style w:type="paragraph" w:customStyle="1" w:styleId="23">
    <w:name w:val="Указатель2"/>
    <w:basedOn w:val="a0"/>
    <w:rsid w:val="00316720"/>
    <w:pPr>
      <w:widowControl w:val="0"/>
      <w:suppressLineNumbers/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4"/>
      <w:lang w:eastAsia="zh-CN" w:bidi="hi-IN"/>
    </w:rPr>
  </w:style>
  <w:style w:type="paragraph" w:customStyle="1" w:styleId="24">
    <w:name w:val="Название объекта2"/>
    <w:basedOn w:val="a0"/>
    <w:rsid w:val="00316720"/>
    <w:pPr>
      <w:widowControl w:val="0"/>
      <w:suppressLineNumbers/>
      <w:suppressAutoHyphens/>
      <w:spacing w:before="120" w:after="120" w:line="240" w:lineRule="auto"/>
    </w:pPr>
    <w:rPr>
      <w:rFonts w:ascii="Times New Roman" w:eastAsia="SimSun" w:hAnsi="Times New Roman" w:cs="Mangal"/>
      <w:i/>
      <w:iCs/>
      <w:kern w:val="1"/>
      <w:sz w:val="24"/>
      <w:szCs w:val="24"/>
      <w:lang w:eastAsia="zh-CN" w:bidi="hi-IN"/>
    </w:rPr>
  </w:style>
  <w:style w:type="paragraph" w:customStyle="1" w:styleId="17">
    <w:name w:val="Указатель1"/>
    <w:basedOn w:val="a0"/>
    <w:rsid w:val="00316720"/>
    <w:pPr>
      <w:widowControl w:val="0"/>
      <w:suppressLineNumbers/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4"/>
      <w:lang w:eastAsia="zh-CN" w:bidi="hi-IN"/>
    </w:rPr>
  </w:style>
  <w:style w:type="paragraph" w:customStyle="1" w:styleId="affb">
    <w:name w:val="Заголовок таблицы"/>
    <w:basedOn w:val="aff0"/>
    <w:rsid w:val="00316720"/>
    <w:pPr>
      <w:widowControl w:val="0"/>
      <w:suppressAutoHyphens/>
      <w:jc w:val="center"/>
    </w:pPr>
    <w:rPr>
      <w:rFonts w:eastAsia="SimSun" w:cs="Mangal"/>
      <w:b/>
      <w:bCs/>
      <w:kern w:val="1"/>
      <w:lang w:eastAsia="zh-CN" w:bidi="hi-IN"/>
    </w:rPr>
  </w:style>
  <w:style w:type="paragraph" w:styleId="affc">
    <w:name w:val="footnote text"/>
    <w:basedOn w:val="a0"/>
    <w:link w:val="affd"/>
    <w:rsid w:val="00316720"/>
    <w:pPr>
      <w:widowControl w:val="0"/>
      <w:suppressLineNumbers/>
      <w:suppressAutoHyphens/>
      <w:spacing w:after="0" w:line="240" w:lineRule="auto"/>
      <w:ind w:left="283" w:hanging="283"/>
    </w:pPr>
    <w:rPr>
      <w:rFonts w:ascii="Times New Roman" w:eastAsia="SimSun" w:hAnsi="Times New Roman" w:cs="Mangal"/>
      <w:kern w:val="1"/>
      <w:sz w:val="20"/>
      <w:szCs w:val="20"/>
      <w:lang w:eastAsia="zh-CN" w:bidi="hi-IN"/>
    </w:rPr>
  </w:style>
  <w:style w:type="character" w:customStyle="1" w:styleId="affd">
    <w:name w:val="Текст сноски Знак"/>
    <w:basedOn w:val="a1"/>
    <w:link w:val="affc"/>
    <w:rsid w:val="00316720"/>
    <w:rPr>
      <w:rFonts w:ascii="Times New Roman" w:eastAsia="SimSun" w:hAnsi="Times New Roman" w:cs="Mangal"/>
      <w:kern w:val="1"/>
      <w:lang w:eastAsia="zh-CN" w:bidi="hi-IN"/>
    </w:rPr>
  </w:style>
  <w:style w:type="paragraph" w:customStyle="1" w:styleId="18">
    <w:name w:val="Название объекта1"/>
    <w:basedOn w:val="a0"/>
    <w:next w:val="a0"/>
    <w:rsid w:val="00316720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b/>
      <w:bCs/>
      <w:kern w:val="1"/>
      <w:szCs w:val="24"/>
      <w:lang w:eastAsia="zh-CN" w:bidi="hi-IN"/>
    </w:rPr>
  </w:style>
  <w:style w:type="paragraph" w:customStyle="1" w:styleId="19">
    <w:name w:val="Цитата1"/>
    <w:basedOn w:val="a0"/>
    <w:rsid w:val="00316720"/>
    <w:pPr>
      <w:widowControl w:val="0"/>
      <w:suppressAutoHyphens/>
      <w:autoSpaceDE w:val="0"/>
      <w:spacing w:before="60" w:after="220" w:line="252" w:lineRule="auto"/>
      <w:ind w:left="400" w:right="400"/>
      <w:jc w:val="center"/>
    </w:pPr>
    <w:rPr>
      <w:rFonts w:ascii="Times New Roman" w:eastAsia="SimSun" w:hAnsi="Times New Roman" w:cs="Mangal"/>
      <w:b/>
      <w:kern w:val="1"/>
      <w:lang w:eastAsia="zh-CN" w:bidi="hi-IN"/>
    </w:rPr>
  </w:style>
  <w:style w:type="paragraph" w:customStyle="1" w:styleId="FR2">
    <w:name w:val="FR2"/>
    <w:rsid w:val="00316720"/>
    <w:pPr>
      <w:widowControl w:val="0"/>
      <w:suppressAutoHyphens/>
      <w:autoSpaceDE w:val="0"/>
      <w:spacing w:line="480" w:lineRule="auto"/>
      <w:ind w:left="1240" w:hanging="420"/>
    </w:pPr>
    <w:rPr>
      <w:rFonts w:ascii="Times New Roman" w:eastAsia="Times New Roman" w:hAnsi="Times New Roman"/>
      <w:kern w:val="1"/>
      <w:sz w:val="18"/>
      <w:szCs w:val="18"/>
      <w:lang w:eastAsia="zh-CN"/>
    </w:rPr>
  </w:style>
  <w:style w:type="paragraph" w:customStyle="1" w:styleId="affe">
    <w:name w:val="Содержимое врезки"/>
    <w:basedOn w:val="afd"/>
    <w:rsid w:val="00316720"/>
    <w:pPr>
      <w:widowControl w:val="0"/>
      <w:suppressAutoHyphens/>
      <w:spacing w:before="0" w:beforeAutospacing="0" w:after="120" w:afterAutospacing="0" w:line="240" w:lineRule="auto"/>
      <w:jc w:val="left"/>
    </w:pPr>
    <w:rPr>
      <w:rFonts w:eastAsia="SimSun" w:cs="Mangal"/>
      <w:b w:val="0"/>
      <w:color w:val="auto"/>
      <w:kern w:val="1"/>
      <w:sz w:val="24"/>
      <w:szCs w:val="24"/>
      <w:lang w:eastAsia="zh-CN" w:bidi="hi-IN"/>
    </w:rPr>
  </w:style>
  <w:style w:type="paragraph" w:customStyle="1" w:styleId="1a">
    <w:name w:val="Обычный1"/>
    <w:rsid w:val="00316720"/>
    <w:pPr>
      <w:suppressAutoHyphens/>
    </w:pPr>
    <w:rPr>
      <w:rFonts w:ascii="Times New Roman" w:eastAsia="Times New Roman" w:hAnsi="Times New Roman"/>
      <w:kern w:val="1"/>
      <w:lang w:eastAsia="zh-CN"/>
    </w:rPr>
  </w:style>
  <w:style w:type="paragraph" w:customStyle="1" w:styleId="31">
    <w:name w:val="Основной текст 31"/>
    <w:basedOn w:val="1a"/>
    <w:rsid w:val="00316720"/>
    <w:pPr>
      <w:jc w:val="both"/>
    </w:pPr>
    <w:rPr>
      <w:sz w:val="24"/>
    </w:rPr>
  </w:style>
  <w:style w:type="paragraph" w:customStyle="1" w:styleId="310">
    <w:name w:val="Основной текст с отступом 31"/>
    <w:basedOn w:val="a0"/>
    <w:rsid w:val="00316720"/>
    <w:pPr>
      <w:widowControl w:val="0"/>
      <w:suppressAutoHyphens/>
      <w:autoSpaceDE w:val="0"/>
      <w:spacing w:after="0" w:line="360" w:lineRule="auto"/>
      <w:ind w:firstLine="748"/>
      <w:jc w:val="both"/>
    </w:pPr>
    <w:rPr>
      <w:rFonts w:ascii="Times New Roman" w:eastAsia="SimSun" w:hAnsi="Times New Roman" w:cs="Mangal"/>
      <w:color w:val="FF0000"/>
      <w:kern w:val="1"/>
      <w:sz w:val="28"/>
      <w:szCs w:val="28"/>
      <w:lang w:eastAsia="zh-CN" w:bidi="hi-IN"/>
    </w:rPr>
  </w:style>
  <w:style w:type="paragraph" w:styleId="afff">
    <w:name w:val="Body Text Indent"/>
    <w:basedOn w:val="a0"/>
    <w:link w:val="afff0"/>
    <w:rsid w:val="00316720"/>
    <w:pPr>
      <w:widowControl w:val="0"/>
      <w:suppressAutoHyphens/>
      <w:autoSpaceDE w:val="0"/>
      <w:spacing w:after="0" w:line="360" w:lineRule="auto"/>
      <w:ind w:firstLine="748"/>
      <w:jc w:val="both"/>
    </w:pPr>
    <w:rPr>
      <w:rFonts w:ascii="Times New Roman" w:eastAsia="SimSun" w:hAnsi="Times New Roman" w:cs="Mangal"/>
      <w:kern w:val="1"/>
      <w:sz w:val="28"/>
      <w:szCs w:val="28"/>
      <w:lang w:eastAsia="zh-CN" w:bidi="hi-IN"/>
    </w:rPr>
  </w:style>
  <w:style w:type="character" w:customStyle="1" w:styleId="afff0">
    <w:name w:val="Основной текст с отступом Знак"/>
    <w:basedOn w:val="a1"/>
    <w:link w:val="afff"/>
    <w:rsid w:val="00316720"/>
    <w:rPr>
      <w:rFonts w:ascii="Times New Roman" w:eastAsia="SimSun" w:hAnsi="Times New Roman" w:cs="Mangal"/>
      <w:kern w:val="1"/>
      <w:sz w:val="28"/>
      <w:szCs w:val="28"/>
      <w:lang w:eastAsia="zh-CN" w:bidi="hi-IN"/>
    </w:rPr>
  </w:style>
  <w:style w:type="paragraph" w:customStyle="1" w:styleId="32">
    <w:name w:val="Основной текст с отступом 32"/>
    <w:basedOn w:val="a0"/>
    <w:rsid w:val="00316720"/>
    <w:pPr>
      <w:widowControl w:val="0"/>
      <w:suppressAutoHyphens/>
      <w:autoSpaceDE w:val="0"/>
      <w:spacing w:after="0" w:line="360" w:lineRule="auto"/>
      <w:ind w:firstLine="748"/>
      <w:jc w:val="both"/>
    </w:pPr>
    <w:rPr>
      <w:rFonts w:ascii="Times New Roman" w:eastAsia="SimSun" w:hAnsi="Times New Roman" w:cs="Mangal"/>
      <w:color w:val="FF0000"/>
      <w:kern w:val="1"/>
      <w:sz w:val="28"/>
      <w:szCs w:val="28"/>
      <w:lang w:eastAsia="zh-CN" w:bidi="hi-IN"/>
    </w:rPr>
  </w:style>
  <w:style w:type="character" w:styleId="afff1">
    <w:name w:val="Emphasis"/>
    <w:basedOn w:val="a1"/>
    <w:qFormat/>
    <w:locked/>
    <w:rsid w:val="00D8450C"/>
    <w:rPr>
      <w:i/>
      <w:iCs/>
    </w:rPr>
  </w:style>
  <w:style w:type="paragraph" w:customStyle="1" w:styleId="25">
    <w:name w:val="Обычный2"/>
    <w:rsid w:val="007750A0"/>
    <w:pPr>
      <w:suppressAutoHyphens/>
    </w:pPr>
    <w:rPr>
      <w:rFonts w:ascii="Times New Roman" w:eastAsia="Times New Roman" w:hAnsi="Times New Roman"/>
      <w:kern w:val="1"/>
      <w:lang w:eastAsia="zh-CN"/>
    </w:rPr>
  </w:style>
  <w:style w:type="paragraph" w:customStyle="1" w:styleId="320">
    <w:name w:val="Основной текст 32"/>
    <w:basedOn w:val="25"/>
    <w:rsid w:val="007750A0"/>
    <w:pPr>
      <w:jc w:val="both"/>
    </w:pPr>
    <w:rPr>
      <w:sz w:val="24"/>
    </w:rPr>
  </w:style>
  <w:style w:type="character" w:customStyle="1" w:styleId="1b">
    <w:name w:val="Нижний колонтитул Знак1"/>
    <w:rsid w:val="007750A0"/>
    <w:rPr>
      <w:rFonts w:ascii="Arial" w:eastAsia="SimSun" w:hAnsi="Arial" w:cs="Arial"/>
      <w:kern w:val="1"/>
      <w:sz w:val="24"/>
      <w:szCs w:val="24"/>
      <w:lang w:val="ru-RU" w:eastAsia="zh-CN" w:bidi="hi-IN"/>
    </w:rPr>
  </w:style>
  <w:style w:type="paragraph" w:customStyle="1" w:styleId="210">
    <w:name w:val="Основной текст 21"/>
    <w:basedOn w:val="a0"/>
    <w:rsid w:val="007750A0"/>
    <w:pPr>
      <w:overflowPunct w:val="0"/>
      <w:autoSpaceDE w:val="0"/>
      <w:autoSpaceDN w:val="0"/>
      <w:adjustRightInd w:val="0"/>
      <w:spacing w:after="0" w:line="240" w:lineRule="auto"/>
      <w:ind w:firstLine="284"/>
      <w:textAlignment w:val="baseline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afff2">
    <w:name w:val="Стандарт"/>
    <w:basedOn w:val="afd"/>
    <w:link w:val="1c"/>
    <w:rsid w:val="00600121"/>
    <w:pPr>
      <w:widowControl w:val="0"/>
      <w:spacing w:before="0" w:beforeAutospacing="0" w:after="0" w:afterAutospacing="0" w:line="264" w:lineRule="auto"/>
      <w:ind w:firstLine="720"/>
    </w:pPr>
    <w:rPr>
      <w:b w:val="0"/>
      <w:snapToGrid w:val="0"/>
      <w:color w:val="auto"/>
      <w:szCs w:val="20"/>
    </w:rPr>
  </w:style>
  <w:style w:type="character" w:customStyle="1" w:styleId="1c">
    <w:name w:val="Стандарт Знак1"/>
    <w:basedOn w:val="a1"/>
    <w:link w:val="afff2"/>
    <w:rsid w:val="00600121"/>
    <w:rPr>
      <w:rFonts w:ascii="Times New Roman" w:eastAsia="Times New Roman" w:hAnsi="Times New Roman"/>
      <w:snapToGrid w:val="0"/>
      <w:sz w:val="28"/>
    </w:rPr>
  </w:style>
  <w:style w:type="paragraph" w:customStyle="1" w:styleId="ConsNormal">
    <w:name w:val="ConsNormal"/>
    <w:rsid w:val="00674F0C"/>
    <w:pPr>
      <w:widowControl w:val="0"/>
      <w:autoSpaceDE w:val="0"/>
      <w:autoSpaceDN w:val="0"/>
      <w:adjustRightInd w:val="0"/>
      <w:ind w:right="19772" w:firstLine="720"/>
    </w:pPr>
    <w:rPr>
      <w:rFonts w:ascii="Arial" w:eastAsia="Times New Roman" w:hAnsi="Arial" w:cs="Arial"/>
    </w:rPr>
  </w:style>
  <w:style w:type="paragraph" w:customStyle="1" w:styleId="afff3">
    <w:name w:val="Знак"/>
    <w:basedOn w:val="a0"/>
    <w:rsid w:val="0010195E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/>
      <w:sz w:val="20"/>
      <w:szCs w:val="20"/>
      <w:lang w:val="en-GB"/>
    </w:rPr>
  </w:style>
  <w:style w:type="paragraph" w:customStyle="1" w:styleId="afff4">
    <w:name w:val="Знак Знак Знак Знак Знак Знак"/>
    <w:basedOn w:val="a0"/>
    <w:rsid w:val="002B7F8E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0"/>
      <w:szCs w:val="20"/>
      <w:lang w:val="en-US"/>
    </w:rPr>
  </w:style>
  <w:style w:type="paragraph" w:customStyle="1" w:styleId="33">
    <w:name w:val="Обычный3"/>
    <w:rsid w:val="0026102F"/>
    <w:pPr>
      <w:suppressAutoHyphens/>
    </w:pPr>
    <w:rPr>
      <w:rFonts w:ascii="Times New Roman" w:eastAsia="Times New Roman" w:hAnsi="Times New Roman"/>
      <w:kern w:val="1"/>
      <w:lang w:eastAsia="zh-CN"/>
    </w:rPr>
  </w:style>
  <w:style w:type="paragraph" w:customStyle="1" w:styleId="330">
    <w:name w:val="Основной текст 33"/>
    <w:basedOn w:val="33"/>
    <w:rsid w:val="0026102F"/>
    <w:pPr>
      <w:jc w:val="both"/>
    </w:pPr>
    <w:rPr>
      <w:sz w:val="24"/>
    </w:rPr>
  </w:style>
  <w:style w:type="paragraph" w:customStyle="1" w:styleId="220">
    <w:name w:val="Основной текст 22"/>
    <w:basedOn w:val="a0"/>
    <w:rsid w:val="0026102F"/>
    <w:pPr>
      <w:overflowPunct w:val="0"/>
      <w:autoSpaceDE w:val="0"/>
      <w:autoSpaceDN w:val="0"/>
      <w:adjustRightInd w:val="0"/>
      <w:spacing w:after="0" w:line="240" w:lineRule="auto"/>
      <w:ind w:firstLine="284"/>
      <w:textAlignment w:val="baseline"/>
    </w:pPr>
    <w:rPr>
      <w:rFonts w:ascii="Times New Roman" w:eastAsia="Times New Roman" w:hAnsi="Times New Roman"/>
      <w:sz w:val="24"/>
      <w:szCs w:val="20"/>
      <w:lang w:eastAsia="ru-RU"/>
    </w:rPr>
  </w:style>
  <w:style w:type="paragraph" w:styleId="a">
    <w:name w:val="List Bullet"/>
    <w:basedOn w:val="a0"/>
    <w:uiPriority w:val="99"/>
    <w:unhideWhenUsed/>
    <w:rsid w:val="00F3608F"/>
    <w:pPr>
      <w:widowControl w:val="0"/>
      <w:numPr>
        <w:numId w:val="62"/>
      </w:numPr>
      <w:suppressAutoHyphens/>
      <w:spacing w:after="0" w:line="240" w:lineRule="auto"/>
      <w:contextualSpacing/>
    </w:pPr>
    <w:rPr>
      <w:rFonts w:ascii="Times New Roman" w:eastAsia="SimSun" w:hAnsi="Times New Roman" w:cs="Mangal"/>
      <w:kern w:val="1"/>
      <w:sz w:val="24"/>
      <w:szCs w:val="21"/>
      <w:lang w:eastAsia="zh-C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27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3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71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76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7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3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27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1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2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4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7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77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3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99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12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2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96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00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11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9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59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6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3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0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7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7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42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5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52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5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5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0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0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25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56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2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4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7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9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5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4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62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8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1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8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37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17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17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175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175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175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017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36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image" Target="media/image5.emf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8.emf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4.emf"/><Relationship Id="rId25" Type="http://schemas.openxmlformats.org/officeDocument/2006/relationships/chart" Target="charts/chart3.xml"/><Relationship Id="rId2" Type="http://schemas.openxmlformats.org/officeDocument/2006/relationships/numbering" Target="numbering.xml"/><Relationship Id="rId16" Type="http://schemas.openxmlformats.org/officeDocument/2006/relationships/chart" Target="charts/chart1.xml"/><Relationship Id="rId20" Type="http://schemas.openxmlformats.org/officeDocument/2006/relationships/image" Target="media/image7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chart" Target="charts/chart2.xml"/><Relationship Id="rId5" Type="http://schemas.openxmlformats.org/officeDocument/2006/relationships/webSettings" Target="webSettings.xml"/><Relationship Id="rId15" Type="http://schemas.openxmlformats.org/officeDocument/2006/relationships/image" Target="media/image3.emf"/><Relationship Id="rId23" Type="http://schemas.openxmlformats.org/officeDocument/2006/relationships/image" Target="media/image10.emf"/><Relationship Id="rId10" Type="http://schemas.openxmlformats.org/officeDocument/2006/relationships/hyperlink" Target="http://ru.wikipedia.org/wiki/%D0%AD%D0%BD%D0%B5%D1%80%D0%B3%D0%BE%D1%81%D0%B1%D0%B5%D1%80%D0%B5%D0%B6%D0%B5%D0%BD%D0%B8%D0%B5" TargetMode="External"/><Relationship Id="rId19" Type="http://schemas.openxmlformats.org/officeDocument/2006/relationships/image" Target="media/image6.emf"/><Relationship Id="rId4" Type="http://schemas.openxmlformats.org/officeDocument/2006/relationships/settings" Target="settings.xml"/><Relationship Id="rId9" Type="http://schemas.openxmlformats.org/officeDocument/2006/relationships/hyperlink" Target="http://ru.wikipedia.org/wiki/%D0%A2%D0%B5%D0%BF%D0%BB%D0%BE%D1%81%D0%BD%D0%B0%D0%B1%D0%B6%D0%B5%D0%BD%D0%B8%D0%B5" TargetMode="External"/><Relationship Id="rId14" Type="http://schemas.openxmlformats.org/officeDocument/2006/relationships/footer" Target="footer2.xml"/><Relationship Id="rId22" Type="http://schemas.openxmlformats.org/officeDocument/2006/relationships/image" Target="media/image9.emf"/><Relationship Id="rId27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package1.package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package2.package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600"/>
            </a:pPr>
            <a:r>
              <a:rPr lang="ru-RU" sz="1600">
                <a:solidFill>
                  <a:srgbClr val="C00000"/>
                </a:solidFill>
              </a:rPr>
              <a:t>Присоединенная тепловая нагрузка источников тепловой энергии </a:t>
            </a:r>
            <a:r>
              <a:rPr lang="ru-RU" sz="1600" baseline="0">
                <a:solidFill>
                  <a:srgbClr val="C00000"/>
                </a:solidFill>
              </a:rPr>
              <a:t>(Гкал/час)</a:t>
            </a:r>
            <a:endParaRPr lang="ru-RU" sz="1600">
              <a:solidFill>
                <a:srgbClr val="C00000"/>
              </a:solidFill>
            </a:endParaRPr>
          </a:p>
        </c:rich>
      </c:tx>
      <c:layout>
        <c:manualLayout>
          <c:xMode val="edge"/>
          <c:yMode val="edge"/>
          <c:x val="0.13890877637459301"/>
          <c:y val="8.9488441317863874E-4"/>
        </c:manualLayout>
      </c:layout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0.21085266408777401"/>
          <c:y val="0.273461097707973"/>
          <c:w val="0.50337061255099558"/>
          <c:h val="0.57460336474249352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Выработка тепловой энергии в год (Гкал)</c:v>
                </c:pt>
              </c:strCache>
            </c:strRef>
          </c:tx>
          <c:spPr>
            <a:ln>
              <a:solidFill>
                <a:srgbClr val="990099"/>
              </a:solidFill>
            </a:ln>
          </c:spPr>
          <c:explosion val="4"/>
          <c:dPt>
            <c:idx val="0"/>
            <c:spPr>
              <a:solidFill>
                <a:srgbClr val="008FFA"/>
              </a:solidFill>
              <a:ln>
                <a:solidFill>
                  <a:srgbClr val="990099"/>
                </a:solidFill>
              </a:ln>
            </c:spPr>
          </c:dPt>
          <c:dPt>
            <c:idx val="1"/>
            <c:spPr>
              <a:solidFill>
                <a:srgbClr val="99FF66"/>
              </a:solidFill>
              <a:ln>
                <a:solidFill>
                  <a:srgbClr val="990099"/>
                </a:solidFill>
              </a:ln>
            </c:spPr>
          </c:dPt>
          <c:dLbls>
            <c:dLbl>
              <c:idx val="0"/>
              <c:layout>
                <c:manualLayout>
                  <c:x val="-5.8772980501164022E-2"/>
                  <c:y val="-0.28187646949058015"/>
                </c:manualLayout>
              </c:layout>
              <c:showVal val="1"/>
            </c:dLbl>
            <c:dLbl>
              <c:idx val="1"/>
              <c:layout>
                <c:manualLayout>
                  <c:x val="2.1261714925164668E-2"/>
                  <c:y val="1.8227281209181004E-3"/>
                </c:manualLayout>
              </c:layout>
              <c:showVal val="1"/>
            </c:dLbl>
            <c:dLbl>
              <c:idx val="2"/>
              <c:layout>
                <c:manualLayout>
                  <c:x val="0.12667604335717578"/>
                  <c:y val="0.10868883229358962"/>
                </c:manualLayout>
              </c:layout>
              <c:showVal val="1"/>
            </c:dLbl>
            <c:txPr>
              <a:bodyPr/>
              <a:lstStyle/>
              <a:p>
                <a:pPr>
                  <a:defRPr sz="1800" b="1" baseline="0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showVal val="1"/>
            <c:showLeaderLines val="1"/>
          </c:dLbls>
          <c:cat>
            <c:strRef>
              <c:f>Лист1!$A$2:$A$3</c:f>
              <c:strCache>
                <c:ptCount val="2"/>
                <c:pt idx="0">
                  <c:v> от ТЭЦ ЗАО "ОМЗ"</c:v>
                </c:pt>
                <c:pt idx="1">
                  <c:v>Котельные  (№1, 4, 3, 5, 13, 14, 15)  МУП ЖКХ Омутнинского района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27.8</c:v>
                </c:pt>
                <c:pt idx="1">
                  <c:v>4.0199999999999996</c:v>
                </c:pt>
              </c:numCache>
            </c:numRef>
          </c:val>
        </c:ser>
      </c:pie3DChart>
    </c:plotArea>
    <c:legend>
      <c:legendPos val="r"/>
      <c:layout>
        <c:manualLayout>
          <c:xMode val="edge"/>
          <c:yMode val="edge"/>
          <c:x val="0"/>
          <c:y val="0.85759791005784669"/>
          <c:w val="0.96263837036346545"/>
          <c:h val="0.14072625489830376"/>
        </c:manualLayout>
      </c:layout>
      <c:txPr>
        <a:bodyPr/>
        <a:lstStyle/>
        <a:p>
          <a:pPr>
            <a:defRPr sz="1400"/>
          </a:pPr>
          <a:endParaRPr lang="ru-RU"/>
        </a:p>
      </c:txPr>
    </c:legend>
    <c:plotVisOnly val="1"/>
    <c:dispBlanksAs val="zero"/>
  </c:chart>
  <c:spPr>
    <a:ln>
      <a:noFill/>
    </a:ln>
  </c:sp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>
                <a:solidFill>
                  <a:srgbClr val="002060"/>
                </a:solidFill>
              </a:defRPr>
            </a:pPr>
            <a:r>
              <a:rPr lang="ru-RU" sz="1600">
                <a:solidFill>
                  <a:srgbClr val="002060"/>
                </a:solidFill>
              </a:rPr>
              <a:t>Присоединенная нагрузка</a:t>
            </a:r>
            <a:r>
              <a:rPr lang="ru-RU" sz="1600" baseline="0">
                <a:solidFill>
                  <a:srgbClr val="002060"/>
                </a:solidFill>
              </a:rPr>
              <a:t> источников тепловой энергии  МУП ЖКХ Омутнинского района (Котельная №1, 3, 4, 5, 13, 14, 15) (Гкал/час)</a:t>
            </a:r>
            <a:endParaRPr lang="ru-RU" sz="1600">
              <a:solidFill>
                <a:srgbClr val="002060"/>
              </a:solidFill>
            </a:endParaRPr>
          </a:p>
        </c:rich>
      </c:tx>
      <c:layout>
        <c:manualLayout>
          <c:xMode val="edge"/>
          <c:yMode val="edge"/>
          <c:x val="0.12419290336799509"/>
          <c:y val="1.57555443184281E-2"/>
        </c:manualLayout>
      </c:layout>
    </c:title>
    <c:plotArea>
      <c:layout>
        <c:manualLayout>
          <c:layoutTarget val="inner"/>
          <c:xMode val="edge"/>
          <c:yMode val="edge"/>
          <c:x val="6.0425992205519773E-2"/>
          <c:y val="0.20487668606641571"/>
          <c:w val="0.89828938813840931"/>
          <c:h val="0.67535483281981956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Кот.№1</c:v>
                </c:pt>
              </c:strCache>
            </c:strRef>
          </c:tx>
          <c:spPr>
            <a:solidFill>
              <a:srgbClr val="008FFA"/>
            </a:solidFill>
            <a:ln w="19050">
              <a:solidFill>
                <a:srgbClr val="C00000"/>
              </a:solidFill>
            </a:ln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  <a:scene3d>
              <a:camera prst="orthographicFront"/>
              <a:lightRig rig="threePt" dir="t"/>
            </a:scene3d>
            <a:sp3d prstMaterial="matte">
              <a:bevelB/>
            </a:sp3d>
          </c:spPr>
          <c:dPt>
            <c:idx val="0"/>
            <c:spPr>
              <a:solidFill>
                <a:srgbClr val="7AFAFA">
                  <a:alpha val="65000"/>
                </a:srgbClr>
              </a:solidFill>
              <a:ln w="19050">
                <a:solidFill>
                  <a:srgbClr val="C00000"/>
                </a:solidFill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>
                <a:bevelB/>
              </a:sp3d>
            </c:spPr>
          </c:dPt>
          <c:dPt>
            <c:idx val="1"/>
            <c:spPr>
              <a:solidFill>
                <a:srgbClr val="FFFF99">
                  <a:alpha val="63000"/>
                </a:srgbClr>
              </a:solidFill>
              <a:ln w="19050">
                <a:solidFill>
                  <a:srgbClr val="C00000"/>
                </a:solidFill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>
                <a:bevelB/>
              </a:sp3d>
            </c:spPr>
          </c:dPt>
          <c:dPt>
            <c:idx val="2"/>
            <c:spPr>
              <a:solidFill>
                <a:srgbClr val="FF5B5B">
                  <a:alpha val="53000"/>
                </a:srgbClr>
              </a:solidFill>
              <a:ln w="19050">
                <a:solidFill>
                  <a:srgbClr val="C00000"/>
                </a:solidFill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>
                <a:bevelB/>
              </a:sp3d>
            </c:spPr>
          </c:dPt>
          <c:dPt>
            <c:idx val="3"/>
            <c:spPr>
              <a:solidFill>
                <a:srgbClr val="00B0F0">
                  <a:alpha val="62000"/>
                </a:srgbClr>
              </a:solidFill>
              <a:ln w="19050">
                <a:solidFill>
                  <a:srgbClr val="C00000"/>
                </a:solidFill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>
                <a:bevelB/>
              </a:sp3d>
            </c:spPr>
          </c:dPt>
          <c:dPt>
            <c:idx val="4"/>
            <c:spPr>
              <a:solidFill>
                <a:srgbClr val="9900CC">
                  <a:alpha val="59000"/>
                </a:srgbClr>
              </a:solidFill>
              <a:ln w="19050">
                <a:solidFill>
                  <a:srgbClr val="C00000"/>
                </a:solidFill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>
                <a:bevelB/>
              </a:sp3d>
            </c:spPr>
          </c:dPt>
          <c:dPt>
            <c:idx val="5"/>
            <c:spPr>
              <a:solidFill>
                <a:srgbClr val="66FF99">
                  <a:alpha val="67000"/>
                </a:srgbClr>
              </a:solidFill>
              <a:ln w="19050">
                <a:solidFill>
                  <a:srgbClr val="C00000"/>
                </a:solidFill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>
                <a:bevelB/>
              </a:sp3d>
            </c:spPr>
          </c:dPt>
          <c:dPt>
            <c:idx val="6"/>
            <c:spPr>
              <a:solidFill>
                <a:srgbClr val="FF9966">
                  <a:alpha val="58000"/>
                </a:srgbClr>
              </a:solidFill>
              <a:ln w="19050">
                <a:solidFill>
                  <a:srgbClr val="C00000"/>
                </a:solidFill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>
                <a:bevelB/>
              </a:sp3d>
            </c:spPr>
          </c:dPt>
          <c:dLbls>
            <c:dLbl>
              <c:idx val="0"/>
              <c:layout>
                <c:manualLayout>
                  <c:x val="2.0202020202020202E-3"/>
                  <c:y val="1.3650669231956881E-3"/>
                </c:manualLayout>
              </c:layout>
              <c:showVal val="1"/>
            </c:dLbl>
            <c:dLbl>
              <c:idx val="3"/>
              <c:layout>
                <c:manualLayout>
                  <c:x val="0"/>
                  <c:y val="4.0415131594789182E-4"/>
                </c:manualLayout>
              </c:layout>
              <c:showVal val="1"/>
            </c:dLbl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showVal val="1"/>
          </c:dLbls>
          <c:cat>
            <c:strRef>
              <c:f>Лист1!$A$2:$A$8</c:f>
              <c:strCache>
                <c:ptCount val="7"/>
                <c:pt idx="0">
                  <c:v>Кот.№1</c:v>
                </c:pt>
                <c:pt idx="1">
                  <c:v>Кот.№3</c:v>
                </c:pt>
                <c:pt idx="2">
                  <c:v>Кот.№4</c:v>
                </c:pt>
                <c:pt idx="3">
                  <c:v>Кот.№5</c:v>
                </c:pt>
                <c:pt idx="4">
                  <c:v>Кот.№13</c:v>
                </c:pt>
                <c:pt idx="5">
                  <c:v>Кот.№14</c:v>
                </c:pt>
                <c:pt idx="6">
                  <c:v>Кот.№15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0.93</c:v>
                </c:pt>
                <c:pt idx="1">
                  <c:v>9.7000000000000003E-2</c:v>
                </c:pt>
                <c:pt idx="2">
                  <c:v>0.31000000000000094</c:v>
                </c:pt>
                <c:pt idx="3">
                  <c:v>1.33</c:v>
                </c:pt>
                <c:pt idx="4">
                  <c:v>0.2</c:v>
                </c:pt>
                <c:pt idx="5">
                  <c:v>0.18000000000000024</c:v>
                </c:pt>
                <c:pt idx="6">
                  <c:v>0.97000000000000064</c:v>
                </c:pt>
              </c:numCache>
            </c:numRef>
          </c:val>
        </c:ser>
        <c:gapWidth val="100"/>
        <c:axId val="216443136"/>
        <c:axId val="158347648"/>
      </c:barChart>
      <c:catAx>
        <c:axId val="216443136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sz="1200" b="1"/>
            </a:pPr>
            <a:endParaRPr lang="ru-RU"/>
          </a:p>
        </c:txPr>
        <c:crossAx val="158347648"/>
        <c:crosses val="autoZero"/>
        <c:auto val="1"/>
        <c:lblAlgn val="ctr"/>
        <c:lblOffset val="100"/>
      </c:catAx>
      <c:valAx>
        <c:axId val="158347648"/>
        <c:scaling>
          <c:orientation val="minMax"/>
        </c:scaling>
        <c:axPos val="l"/>
        <c:majorGridlines/>
        <c:numFmt formatCode="General" sourceLinked="1"/>
        <c:tickLblPos val="nextTo"/>
        <c:crossAx val="216443136"/>
        <c:crosses val="autoZero"/>
        <c:crossBetween val="between"/>
      </c:valAx>
    </c:plotArea>
    <c:plotVisOnly val="1"/>
    <c:dispBlanksAs val="gap"/>
  </c:chart>
  <c:spPr>
    <a:ln>
      <a:noFill/>
    </a:ln>
  </c:sp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800">
                <a:latin typeface="Arial Narrow" pitchFamily="34" charset="0"/>
              </a:defRPr>
            </a:pPr>
            <a:r>
              <a:rPr lang="ru-RU" sz="1800">
                <a:solidFill>
                  <a:srgbClr val="002060"/>
                </a:solidFill>
                <a:latin typeface="Arial Narrow" pitchFamily="34" charset="0"/>
              </a:rPr>
              <a:t>Загрузка </a:t>
            </a:r>
            <a:r>
              <a:rPr lang="ru-RU" sz="1800" baseline="0">
                <a:solidFill>
                  <a:srgbClr val="002060"/>
                </a:solidFill>
                <a:latin typeface="Arial Narrow" pitchFamily="34" charset="0"/>
              </a:rPr>
              <a:t>источников тепловой энергии МУП ЖКХ Омутнинского района  (Гкал/час)</a:t>
            </a:r>
            <a:endParaRPr lang="ru-RU" sz="1800">
              <a:solidFill>
                <a:srgbClr val="002060"/>
              </a:solidFill>
              <a:latin typeface="Arial Narrow" pitchFamily="34" charset="0"/>
            </a:endParaRPr>
          </a:p>
        </c:rich>
      </c:tx>
      <c:layout>
        <c:manualLayout>
          <c:xMode val="edge"/>
          <c:yMode val="edge"/>
          <c:x val="0.154727198162732"/>
          <c:y val="1.5755626291394428E-2"/>
        </c:manualLayout>
      </c:layout>
    </c:title>
    <c:plotArea>
      <c:layout>
        <c:manualLayout>
          <c:layoutTarget val="inner"/>
          <c:xMode val="edge"/>
          <c:yMode val="edge"/>
          <c:x val="5.9106902005282874E-2"/>
          <c:y val="0.19959320421522356"/>
          <c:w val="0.90474223907669515"/>
          <c:h val="0.59205481201922161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Установленная мощность </c:v>
                </c:pt>
              </c:strCache>
            </c:strRef>
          </c:tx>
          <c:spPr>
            <a:solidFill>
              <a:srgbClr val="7AFAFA"/>
            </a:solidFill>
            <a:ln w="9525">
              <a:solidFill>
                <a:srgbClr val="0070C0">
                  <a:alpha val="72000"/>
                </a:srgbClr>
              </a:solidFill>
            </a:ln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  <a:scene3d>
              <a:camera prst="orthographicFront"/>
              <a:lightRig rig="threePt" dir="t"/>
            </a:scene3d>
            <a:sp3d prstMaterial="matte">
              <a:bevelB/>
            </a:sp3d>
          </c:spPr>
          <c:dLbls>
            <c:dLbl>
              <c:idx val="0"/>
              <c:layout>
                <c:manualLayout>
                  <c:x val="2.0202020202020202E-3"/>
                  <c:y val="1.3650669231956881E-3"/>
                </c:manualLayout>
              </c:layout>
              <c:showVal val="1"/>
            </c:dLbl>
            <c:dLbl>
              <c:idx val="1"/>
              <c:layout>
                <c:manualLayout>
                  <c:x val="-2.1367521367521368E-2"/>
                  <c:y val="0"/>
                </c:manualLayout>
              </c:layout>
              <c:showVal val="1"/>
            </c:dLbl>
            <c:dLbl>
              <c:idx val="2"/>
              <c:layout>
                <c:manualLayout>
                  <c:x val="-2.136752136752137E-3"/>
                  <c:y val="6.3191153238546923E-3"/>
                </c:manualLayout>
              </c:layout>
              <c:showVal val="1"/>
            </c:dLbl>
            <c:dLbl>
              <c:idx val="3"/>
              <c:layout>
                <c:manualLayout>
                  <c:x val="0"/>
                  <c:y val="4.0415131594789182E-4"/>
                </c:manualLayout>
              </c:layout>
              <c:showVal val="1"/>
            </c:dLbl>
            <c:dLbl>
              <c:idx val="4"/>
              <c:layout>
                <c:manualLayout>
                  <c:x val="-2.1367521367521278E-2"/>
                  <c:y val="0"/>
                </c:manualLayout>
              </c:layout>
              <c:showVal val="1"/>
            </c:dLbl>
            <c:dLbl>
              <c:idx val="5"/>
              <c:layout>
                <c:manualLayout>
                  <c:x val="-1.0683760683760795E-2"/>
                  <c:y val="6.3191153238546923E-3"/>
                </c:manualLayout>
              </c:layout>
              <c:showVal val="1"/>
            </c:dLbl>
            <c:dLbl>
              <c:idx val="6"/>
              <c:layout>
                <c:manualLayout>
                  <c:x val="-8.5470085470085496E-3"/>
                  <c:y val="3.1595576619273696E-3"/>
                </c:manualLayout>
              </c:layout>
              <c:showVal val="1"/>
            </c:dLbl>
            <c:txPr>
              <a:bodyPr/>
              <a:lstStyle/>
              <a:p>
                <a:pPr>
                  <a:defRPr sz="1300" b="1">
                    <a:latin typeface="Arial Narrow" pitchFamily="34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Лист1!$A$2:$A$8</c:f>
              <c:strCache>
                <c:ptCount val="7"/>
                <c:pt idx="0">
                  <c:v>Кот.№1</c:v>
                </c:pt>
                <c:pt idx="1">
                  <c:v>Кот.№3</c:v>
                </c:pt>
                <c:pt idx="2">
                  <c:v>Кот.№4</c:v>
                </c:pt>
                <c:pt idx="3">
                  <c:v>Кот.№5</c:v>
                </c:pt>
                <c:pt idx="4">
                  <c:v>Кот.№13</c:v>
                </c:pt>
                <c:pt idx="5">
                  <c:v>Кот.№14</c:v>
                </c:pt>
                <c:pt idx="6">
                  <c:v>Кот.№15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1.3759999999999997</c:v>
                </c:pt>
                <c:pt idx="1">
                  <c:v>0.17200000000000001</c:v>
                </c:pt>
                <c:pt idx="2">
                  <c:v>0.52</c:v>
                </c:pt>
                <c:pt idx="3">
                  <c:v>5.25</c:v>
                </c:pt>
                <c:pt idx="4">
                  <c:v>0.26</c:v>
                </c:pt>
                <c:pt idx="5">
                  <c:v>0.60000000000000009</c:v>
                </c:pt>
                <c:pt idx="6">
                  <c:v>3.69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Присоединенная нагрузка</c:v>
                </c:pt>
              </c:strCache>
            </c:strRef>
          </c:tx>
          <c:spPr>
            <a:solidFill>
              <a:srgbClr val="FF0000">
                <a:alpha val="73000"/>
              </a:srgbClr>
            </a:solidFill>
            <a:ln>
              <a:solidFill>
                <a:srgbClr val="660066"/>
              </a:solidFill>
            </a:ln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</c:spPr>
          <c:dLbls>
            <c:dLbl>
              <c:idx val="0"/>
              <c:layout>
                <c:manualLayout>
                  <c:x val="6.4102564102564499E-3"/>
                  <c:y val="9.4786729857820207E-3"/>
                </c:manualLayout>
              </c:layout>
              <c:showVal val="1"/>
            </c:dLbl>
            <c:dLbl>
              <c:idx val="1"/>
              <c:layout>
                <c:manualLayout>
                  <c:x val="6.4102564102564499E-3"/>
                  <c:y val="3.1595576619273696E-3"/>
                </c:manualLayout>
              </c:layout>
              <c:showVal val="1"/>
            </c:dLbl>
            <c:dLbl>
              <c:idx val="2"/>
              <c:layout>
                <c:manualLayout>
                  <c:x val="1.282051282051282E-2"/>
                  <c:y val="3.1595576619273696E-3"/>
                </c:manualLayout>
              </c:layout>
              <c:showVal val="1"/>
            </c:dLbl>
            <c:dLbl>
              <c:idx val="3"/>
              <c:layout>
                <c:manualLayout>
                  <c:x val="1.282051282051282E-2"/>
                  <c:y val="6.3191153238546923E-3"/>
                </c:manualLayout>
              </c:layout>
              <c:showVal val="1"/>
            </c:dLbl>
            <c:dLbl>
              <c:idx val="4"/>
              <c:layout>
                <c:manualLayout>
                  <c:x val="8.5470085470086277E-3"/>
                  <c:y val="0"/>
                </c:manualLayout>
              </c:layout>
              <c:showVal val="1"/>
            </c:dLbl>
            <c:dLbl>
              <c:idx val="5"/>
              <c:layout>
                <c:manualLayout>
                  <c:x val="1.282051282051282E-2"/>
                  <c:y val="9.4786729857820207E-3"/>
                </c:manualLayout>
              </c:layout>
              <c:showVal val="1"/>
            </c:dLbl>
            <c:dLbl>
              <c:idx val="6"/>
              <c:layout>
                <c:manualLayout>
                  <c:x val="1.4957264957264857E-2"/>
                  <c:y val="-6.3191153238546923E-3"/>
                </c:manualLayout>
              </c:layout>
              <c:showVal val="1"/>
            </c:dLbl>
            <c:txPr>
              <a:bodyPr/>
              <a:lstStyle/>
              <a:p>
                <a:pPr>
                  <a:defRPr sz="1300" b="1">
                    <a:latin typeface="Arial Narrow" pitchFamily="34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Лист1!$A$2:$A$8</c:f>
              <c:strCache>
                <c:ptCount val="7"/>
                <c:pt idx="0">
                  <c:v>Кот.№1</c:v>
                </c:pt>
                <c:pt idx="1">
                  <c:v>Кот.№3</c:v>
                </c:pt>
                <c:pt idx="2">
                  <c:v>Кот.№4</c:v>
                </c:pt>
                <c:pt idx="3">
                  <c:v>Кот.№5</c:v>
                </c:pt>
                <c:pt idx="4">
                  <c:v>Кот.№13</c:v>
                </c:pt>
                <c:pt idx="5">
                  <c:v>Кот.№14</c:v>
                </c:pt>
                <c:pt idx="6">
                  <c:v>Кот.№15</c:v>
                </c:pt>
              </c:strCache>
            </c:strRef>
          </c:cat>
          <c:val>
            <c:numRef>
              <c:f>Лист1!$C$2:$C$8</c:f>
              <c:numCache>
                <c:formatCode>General</c:formatCode>
                <c:ptCount val="7"/>
                <c:pt idx="0">
                  <c:v>0.93</c:v>
                </c:pt>
                <c:pt idx="1">
                  <c:v>9.7000000000000003E-2</c:v>
                </c:pt>
                <c:pt idx="2">
                  <c:v>0.31000000000000005</c:v>
                </c:pt>
                <c:pt idx="3">
                  <c:v>1.33</c:v>
                </c:pt>
                <c:pt idx="4">
                  <c:v>0.2</c:v>
                </c:pt>
                <c:pt idx="5">
                  <c:v>0.18000000000000002</c:v>
                </c:pt>
                <c:pt idx="6">
                  <c:v>0.97000000000000008</c:v>
                </c:pt>
              </c:numCache>
            </c:numRef>
          </c:val>
        </c:ser>
        <c:gapWidth val="100"/>
        <c:axId val="191095936"/>
        <c:axId val="191097472"/>
      </c:barChart>
      <c:catAx>
        <c:axId val="191095936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sz="1200" b="1"/>
            </a:pPr>
            <a:endParaRPr lang="ru-RU"/>
          </a:p>
        </c:txPr>
        <c:crossAx val="191097472"/>
        <c:crosses val="autoZero"/>
        <c:auto val="1"/>
        <c:lblAlgn val="ctr"/>
        <c:lblOffset val="100"/>
      </c:catAx>
      <c:valAx>
        <c:axId val="191097472"/>
        <c:scaling>
          <c:orientation val="minMax"/>
        </c:scaling>
        <c:axPos val="l"/>
        <c:majorGridlines/>
        <c:numFmt formatCode="General" sourceLinked="1"/>
        <c:tickLblPos val="nextTo"/>
        <c:crossAx val="191095936"/>
        <c:crosses val="autoZero"/>
        <c:crossBetween val="between"/>
      </c:valAx>
    </c:plotArea>
    <c:legend>
      <c:legendPos val="b"/>
      <c:legendEntry>
        <c:idx val="0"/>
        <c:txPr>
          <a:bodyPr/>
          <a:lstStyle/>
          <a:p>
            <a:pPr>
              <a:defRPr sz="1400" b="1"/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1400" b="1"/>
            </a:pPr>
            <a:endParaRPr lang="ru-RU"/>
          </a:p>
        </c:txPr>
      </c:legendEntry>
      <c:layout>
        <c:manualLayout>
          <c:xMode val="edge"/>
          <c:yMode val="edge"/>
          <c:x val="1.9587254740645692E-2"/>
          <c:y val="0.90327067627184965"/>
          <c:w val="0.96387731065220172"/>
          <c:h val="7.7772044451890524E-2"/>
        </c:manualLayout>
      </c:layout>
    </c:legend>
    <c:plotVisOnly val="1"/>
    <c:dispBlanksAs val="gap"/>
  </c:chart>
  <c:spPr>
    <a:ln>
      <a:noFill/>
    </a:ln>
  </c:spPr>
  <c:externalData r:id="rId1"/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565A69-D939-4DF0-BB72-BC9BB6FDF7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99</Pages>
  <Words>22963</Words>
  <Characters>130894</Characters>
  <Application>Microsoft Office Word</Application>
  <DocSecurity>0</DocSecurity>
  <Lines>1090</Lines>
  <Paragraphs>307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153550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kb1</dc:creator>
  <cp:lastModifiedBy>Ирина Игоревна</cp:lastModifiedBy>
  <cp:revision>5</cp:revision>
  <cp:lastPrinted>2014-02-24T11:57:00Z</cp:lastPrinted>
  <dcterms:created xsi:type="dcterms:W3CDTF">2014-02-25T12:29:00Z</dcterms:created>
  <dcterms:modified xsi:type="dcterms:W3CDTF">2014-02-28T06:38:00Z</dcterms:modified>
</cp:coreProperties>
</file>