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80287E">
        <w:rPr>
          <w:b/>
          <w:sz w:val="28"/>
          <w:szCs w:val="28"/>
        </w:rPr>
        <w:t>КОЛОБОВСКОГО</w:t>
      </w:r>
      <w:r>
        <w:rPr>
          <w:b/>
          <w:sz w:val="28"/>
          <w:szCs w:val="28"/>
        </w:rPr>
        <w:t xml:space="preserve"> 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2112FF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2FF" w:rsidRPr="002112FF" w:rsidRDefault="002112F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2112FF">
        <w:rPr>
          <w:rFonts w:ascii="Times New Roman" w:hAnsi="Times New Roman" w:cs="Times New Roman"/>
          <w:sz w:val="28"/>
          <w:szCs w:val="28"/>
        </w:rPr>
        <w:t>от 31.01.2019 г.№69/270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80287E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Колобовского</w:t>
      </w:r>
      <w:r w:rsidR="00B17515" w:rsidRPr="00B17515">
        <w:rPr>
          <w:b/>
          <w:u w:val="single"/>
        </w:rPr>
        <w:t xml:space="preserve"> 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80287E">
        <w:rPr>
          <w:sz w:val="28"/>
          <w:szCs w:val="28"/>
        </w:rPr>
        <w:t>Колобовского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80287E">
        <w:rPr>
          <w:sz w:val="28"/>
          <w:szCs w:val="28"/>
        </w:rPr>
        <w:t>Колобовского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80287E">
        <w:rPr>
          <w:sz w:val="28"/>
          <w:szCs w:val="28"/>
        </w:rPr>
        <w:t>Колобовского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80287E">
        <w:rPr>
          <w:sz w:val="28"/>
          <w:szCs w:val="28"/>
        </w:rPr>
        <w:t>Колобовского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80287E">
        <w:rPr>
          <w:sz w:val="28"/>
          <w:szCs w:val="28"/>
        </w:rPr>
        <w:t>Колобовского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80287E">
        <w:rPr>
          <w:rFonts w:ascii="Times New Roman" w:hAnsi="Times New Roman" w:cs="Times New Roman"/>
          <w:sz w:val="28"/>
          <w:szCs w:val="28"/>
        </w:rPr>
        <w:t>Колобовского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80287E">
        <w:rPr>
          <w:bCs/>
          <w:sz w:val="28"/>
          <w:szCs w:val="28"/>
          <w:lang w:eastAsia="ru-RU"/>
        </w:rPr>
        <w:t>Колобовского</w:t>
      </w:r>
      <w:r w:rsidRPr="00A86A32">
        <w:rPr>
          <w:bCs/>
          <w:sz w:val="28"/>
          <w:szCs w:val="28"/>
          <w:lang w:eastAsia="ru-RU"/>
        </w:rPr>
        <w:t xml:space="preserve"> 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80287E">
        <w:rPr>
          <w:rFonts w:ascii="Times New Roman" w:hAnsi="Times New Roman" w:cs="Times New Roman"/>
          <w:sz w:val="28"/>
          <w:szCs w:val="28"/>
        </w:rPr>
        <w:t>Колобовского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80287E">
        <w:rPr>
          <w:rFonts w:ascii="Times New Roman" w:hAnsi="Times New Roman" w:cs="Times New Roman"/>
          <w:sz w:val="28"/>
          <w:szCs w:val="28"/>
        </w:rPr>
        <w:t>Колобовского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 Правила обязательны для органов государственной власти, органов местного самоуправления, должностных, физических и ю</w:t>
      </w:r>
      <w:r w:rsidR="0030231A">
        <w:rPr>
          <w:rFonts w:ascii="Times New Roman" w:hAnsi="Times New Roman" w:cs="Times New Roman"/>
          <w:sz w:val="28"/>
          <w:szCs w:val="28"/>
        </w:rPr>
        <w:t xml:space="preserve">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80287E">
        <w:rPr>
          <w:rFonts w:ascii="Times New Roman" w:hAnsi="Times New Roman" w:cs="Times New Roman"/>
          <w:sz w:val="28"/>
          <w:szCs w:val="28"/>
        </w:rPr>
        <w:t>Колобовского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3023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30231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C06540" w:rsidRPr="00A86A32" w:rsidRDefault="00C06540" w:rsidP="003023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lastRenderedPageBreak/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80287E">
        <w:rPr>
          <w:rFonts w:ascii="Times New Roman" w:hAnsi="Times New Roman" w:cs="Times New Roman"/>
          <w:bCs/>
          <w:iCs/>
          <w:sz w:val="28"/>
          <w:szCs w:val="28"/>
        </w:rPr>
        <w:t>Колобовского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8028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Колобовского</w:t>
      </w:r>
      <w:r w:rsidR="00371D8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lastRenderedPageBreak/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3) подготовка заключения, в котором соде</w:t>
      </w:r>
      <w:r w:rsidR="0030231A">
        <w:rPr>
          <w:sz w:val="28"/>
          <w:szCs w:val="28"/>
          <w:lang w:eastAsia="ru-RU"/>
        </w:rPr>
        <w:t xml:space="preserve">ржатся рекомендации о внесении </w:t>
      </w:r>
      <w:r w:rsidRPr="00175A91">
        <w:rPr>
          <w:sz w:val="28"/>
          <w:szCs w:val="28"/>
          <w:lang w:eastAsia="ru-RU"/>
        </w:rPr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</w:t>
      </w:r>
      <w:r w:rsidR="0030231A">
        <w:rPr>
          <w:sz w:val="28"/>
          <w:szCs w:val="28"/>
          <w:lang w:eastAsia="ru-RU"/>
        </w:rPr>
        <w:t xml:space="preserve">д использования) или об отказе </w:t>
      </w:r>
      <w:r w:rsidRPr="00175A91">
        <w:rPr>
          <w:sz w:val="28"/>
          <w:szCs w:val="28"/>
          <w:lang w:eastAsia="ru-RU"/>
        </w:rPr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5) подготовка рекомендаций о предостав</w:t>
      </w:r>
      <w:r w:rsidR="0030231A">
        <w:rPr>
          <w:sz w:val="28"/>
          <w:szCs w:val="28"/>
          <w:lang w:eastAsia="ru-RU"/>
        </w:rPr>
        <w:t xml:space="preserve">лении разрешения на отклонение </w:t>
      </w:r>
      <w:r w:rsidRPr="00175A91">
        <w:rPr>
          <w:sz w:val="28"/>
          <w:szCs w:val="28"/>
          <w:lang w:eastAsia="ru-RU"/>
        </w:rPr>
        <w:t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</w:t>
      </w:r>
      <w:r w:rsidR="0030231A">
        <w:rPr>
          <w:sz w:val="28"/>
          <w:szCs w:val="28"/>
          <w:lang w:eastAsia="ru-RU"/>
        </w:rPr>
        <w:t xml:space="preserve">нии такого разрешения </w:t>
      </w:r>
      <w:r w:rsidRPr="00175A91">
        <w:rPr>
          <w:sz w:val="28"/>
          <w:szCs w:val="28"/>
          <w:lang w:eastAsia="ru-RU"/>
        </w:rPr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31A" w:rsidRDefault="0030231A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31A" w:rsidRDefault="0030231A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31A" w:rsidRDefault="0030231A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Для каждой из установленных Правилами территориальных зон могут устанавливаться следующие виды разрешенного исп</w:t>
      </w:r>
      <w:r w:rsidR="0030231A">
        <w:rPr>
          <w:rFonts w:ascii="Times New Roman" w:hAnsi="Times New Roman" w:cs="Times New Roman"/>
          <w:sz w:val="28"/>
          <w:szCs w:val="28"/>
        </w:rPr>
        <w:t xml:space="preserve">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Изменение одного вида разрешенного ис</w:t>
      </w:r>
      <w:r w:rsidR="0030231A">
        <w:rPr>
          <w:rFonts w:ascii="Times New Roman" w:hAnsi="Times New Roman" w:cs="Times New Roman"/>
          <w:sz w:val="28"/>
          <w:szCs w:val="28"/>
        </w:rPr>
        <w:t xml:space="preserve">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>и муниципальных учреждений, государственных и муниципальных унитарных предприятий, выбираются самостоятельно</w:t>
      </w:r>
      <w:r w:rsidR="0030231A">
        <w:rPr>
          <w:sz w:val="28"/>
          <w:szCs w:val="28"/>
          <w:lang w:eastAsia="ru-RU"/>
        </w:rPr>
        <w:t xml:space="preserve"> без дополнительных разрешений </w:t>
      </w:r>
      <w:r w:rsidRPr="00175A91">
        <w:rPr>
          <w:sz w:val="28"/>
          <w:szCs w:val="28"/>
          <w:lang w:eastAsia="ru-RU"/>
        </w:rPr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</w:t>
      </w:r>
      <w:r w:rsidR="0030231A">
        <w:rPr>
          <w:sz w:val="28"/>
          <w:szCs w:val="28"/>
          <w:lang w:eastAsia="ru-RU"/>
        </w:rPr>
        <w:t xml:space="preserve">и предельные параметры которых </w:t>
      </w:r>
      <w:r w:rsidRPr="00175A91">
        <w:rPr>
          <w:sz w:val="28"/>
          <w:szCs w:val="28"/>
          <w:lang w:eastAsia="ru-RU"/>
        </w:rPr>
        <w:t>не соответствуют градостроительному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6. Решения об изменении одного вида разрешенного использования земельных участков и объектов капитального строитель</w:t>
      </w:r>
      <w:r w:rsidR="0030231A">
        <w:rPr>
          <w:rFonts w:ascii="Times New Roman" w:hAnsi="Times New Roman" w:cs="Times New Roman"/>
          <w:sz w:val="28"/>
          <w:szCs w:val="28"/>
        </w:rPr>
        <w:t xml:space="preserve">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</w:t>
      </w:r>
      <w:r w:rsidR="0030231A">
        <w:rPr>
          <w:rFonts w:ascii="Times New Roman" w:hAnsi="Times New Roman" w:cs="Times New Roman"/>
          <w:sz w:val="28"/>
          <w:szCs w:val="28"/>
          <w:lang w:eastAsia="ru-RU"/>
        </w:rPr>
        <w:t xml:space="preserve">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lastRenderedPageBreak/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lastRenderedPageBreak/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1. Общественные обсуждения или публичные слушания проводятся в целях соблюдения права человека на благоприятные условия 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по проектам, указанным в части 2 настоящей статьи, определяется Уставом муниципального образования, нормативным правовым актом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80287E">
        <w:rPr>
          <w:sz w:val="28"/>
          <w:szCs w:val="28"/>
          <w:lang w:eastAsia="ru-RU"/>
        </w:rPr>
        <w:t>Колобовского</w:t>
      </w:r>
      <w:r>
        <w:rPr>
          <w:sz w:val="28"/>
          <w:szCs w:val="28"/>
          <w:lang w:eastAsia="ru-RU"/>
        </w:rPr>
        <w:t xml:space="preserve"> 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lastRenderedPageBreak/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5) физическими или юридическими лица</w:t>
      </w:r>
      <w:r w:rsidR="0030231A">
        <w:rPr>
          <w:rFonts w:ascii="Times New Roman" w:hAnsi="Times New Roman" w:cs="Times New Roman"/>
          <w:sz w:val="28"/>
          <w:szCs w:val="28"/>
        </w:rPr>
        <w:t xml:space="preserve">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t>в случаях, если в результате применения Правил земельные участки и объекты капитального строительства не используютс</w:t>
      </w:r>
      <w:r w:rsidR="0030231A">
        <w:rPr>
          <w:rFonts w:ascii="Times New Roman" w:hAnsi="Times New Roman" w:cs="Times New Roman"/>
          <w:sz w:val="28"/>
          <w:szCs w:val="28"/>
        </w:rPr>
        <w:t xml:space="preserve">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t>их правообладателям, снижается стоимость земельных участков и объектов капитального строительства, не реализуются пра</w:t>
      </w:r>
      <w:r w:rsidR="0030231A">
        <w:rPr>
          <w:rFonts w:ascii="Times New Roman" w:hAnsi="Times New Roman" w:cs="Times New Roman"/>
          <w:sz w:val="28"/>
          <w:szCs w:val="28"/>
        </w:rPr>
        <w:t xml:space="preserve">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</w:t>
      </w:r>
      <w:r w:rsidR="0030231A">
        <w:rPr>
          <w:rFonts w:ascii="Times New Roman" w:hAnsi="Times New Roman" w:cs="Times New Roman"/>
          <w:sz w:val="28"/>
          <w:szCs w:val="28"/>
          <w:lang w:eastAsia="en-US"/>
        </w:rPr>
        <w:t xml:space="preserve">ие сообщения о принятии решения 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="0030231A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7. Глава Администрации с учетом рекомендаций, содержащихся в заключении Комиссии, в течение тридцати дней принимае</w:t>
      </w:r>
      <w:r w:rsidR="0030231A">
        <w:rPr>
          <w:rFonts w:ascii="Times New Roman" w:hAnsi="Times New Roman" w:cs="Times New Roman"/>
          <w:sz w:val="28"/>
          <w:szCs w:val="28"/>
        </w:rPr>
        <w:t xml:space="preserve">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Одновременно с принятием решения о подготовк</w:t>
      </w:r>
      <w:r w:rsidR="0030231A">
        <w:rPr>
          <w:sz w:val="28"/>
          <w:szCs w:val="28"/>
          <w:lang w:eastAsia="ru-RU"/>
        </w:rPr>
        <w:t xml:space="preserve">е проекта о внесении изменений </w:t>
      </w:r>
      <w:r w:rsidRPr="00D74447">
        <w:rPr>
          <w:sz w:val="28"/>
          <w:szCs w:val="28"/>
          <w:lang w:eastAsia="ru-RU"/>
        </w:rPr>
        <w:t>в Правила глава Администрации определяет по</w:t>
      </w:r>
      <w:r w:rsidR="0030231A">
        <w:rPr>
          <w:sz w:val="28"/>
          <w:szCs w:val="28"/>
          <w:lang w:eastAsia="ru-RU"/>
        </w:rPr>
        <w:t xml:space="preserve">рядок и сроки проведения работ </w:t>
      </w:r>
      <w:r w:rsidRPr="00D74447">
        <w:rPr>
          <w:sz w:val="28"/>
          <w:szCs w:val="28"/>
          <w:lang w:eastAsia="ru-RU"/>
        </w:rPr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80287E">
        <w:rPr>
          <w:sz w:val="28"/>
          <w:szCs w:val="28"/>
          <w:lang w:eastAsia="ru-RU"/>
        </w:rPr>
        <w:t>Колобовского</w:t>
      </w:r>
      <w:r>
        <w:rPr>
          <w:sz w:val="28"/>
          <w:szCs w:val="28"/>
          <w:lang w:eastAsia="ru-RU"/>
        </w:rPr>
        <w:t xml:space="preserve"> 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</w:t>
      </w:r>
      <w:r w:rsidR="0030231A">
        <w:rPr>
          <w:sz w:val="28"/>
          <w:szCs w:val="28"/>
          <w:lang w:eastAsia="ru-RU"/>
        </w:rPr>
        <w:lastRenderedPageBreak/>
        <w:t xml:space="preserve">несоответствия требованиям </w:t>
      </w:r>
      <w:r w:rsidRPr="00D74447">
        <w:rPr>
          <w:sz w:val="28"/>
          <w:szCs w:val="28"/>
          <w:lang w:eastAsia="ru-RU"/>
        </w:rPr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>в Правила принимает решение о проведении общественных обсуждений или публичных слушаний по такому проекту в срок не</w:t>
      </w:r>
      <w:r w:rsidR="0030231A">
        <w:rPr>
          <w:sz w:val="28"/>
          <w:szCs w:val="28"/>
          <w:lang w:eastAsia="ru-RU"/>
        </w:rPr>
        <w:t xml:space="preserve"> позднее чем через десять дней </w:t>
      </w:r>
      <w:r w:rsidRPr="00D74447">
        <w:rPr>
          <w:sz w:val="28"/>
          <w:szCs w:val="28"/>
          <w:lang w:eastAsia="ru-RU"/>
        </w:rPr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14. После завершения общественных обс</w:t>
      </w:r>
      <w:r w:rsidR="0030231A">
        <w:rPr>
          <w:sz w:val="28"/>
          <w:szCs w:val="28"/>
          <w:lang w:eastAsia="ru-RU"/>
        </w:rPr>
        <w:t xml:space="preserve">уждений или публичных слушаний </w:t>
      </w:r>
      <w:r w:rsidRPr="00D74447">
        <w:rPr>
          <w:sz w:val="28"/>
          <w:szCs w:val="28"/>
          <w:lang w:eastAsia="ru-RU"/>
        </w:rPr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</w:t>
      </w:r>
      <w:r w:rsidR="0030231A">
        <w:rPr>
          <w:sz w:val="28"/>
          <w:szCs w:val="28"/>
          <w:lang w:eastAsia="ru-RU"/>
        </w:rPr>
        <w:t xml:space="preserve">едение в соответствии с ГрК РФ </w:t>
      </w:r>
      <w:r w:rsidRPr="00D74447">
        <w:rPr>
          <w:sz w:val="28"/>
          <w:szCs w:val="28"/>
          <w:lang w:eastAsia="ru-RU"/>
        </w:rPr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lastRenderedPageBreak/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в удовлетворении исковых требований о сносе 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 xml:space="preserve"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</w:t>
      </w:r>
      <w:r w:rsidRPr="008B2AB6">
        <w:rPr>
          <w:sz w:val="28"/>
          <w:szCs w:val="28"/>
          <w:lang w:eastAsia="en-US"/>
        </w:rPr>
        <w:lastRenderedPageBreak/>
        <w:t>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231A" w:rsidRPr="001B197F" w:rsidRDefault="0030231A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8028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Колобовского</w:t>
      </w:r>
      <w:r w:rsidR="00D3030C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Pr="006E691C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253629">
        <w:rPr>
          <w:rFonts w:ascii="Times New Roman" w:hAnsi="Times New Roman" w:cs="Times New Roman"/>
          <w:sz w:val="28"/>
          <w:szCs w:val="28"/>
        </w:rPr>
        <w:t xml:space="preserve">села </w:t>
      </w:r>
      <w:r w:rsidR="0080287E">
        <w:rPr>
          <w:rFonts w:ascii="Times New Roman" w:hAnsi="Times New Roman" w:cs="Times New Roman"/>
          <w:sz w:val="28"/>
          <w:szCs w:val="28"/>
        </w:rPr>
        <w:t>Колобовка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80287E">
        <w:rPr>
          <w:rFonts w:ascii="Times New Roman" w:hAnsi="Times New Roman" w:cs="Times New Roman"/>
          <w:sz w:val="28"/>
          <w:szCs w:val="28"/>
        </w:rPr>
        <w:t>Колобовка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FC42EB" w:rsidRDefault="0080287E" w:rsidP="00DB4ED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Колобовского</w:t>
      </w:r>
      <w:r w:rsidR="00DB4ED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3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DB4EDD" w:rsidRDefault="00DB4EDD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0231A" w:rsidRDefault="0030231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0287E" w:rsidRPr="001B197F" w:rsidRDefault="0080287E" w:rsidP="0080287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0287E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 xml:space="preserve"> СЕЛА КОЛОБОВКА</w:t>
      </w:r>
    </w:p>
    <w:p w:rsidR="0080287E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0287E" w:rsidRDefault="005B40E6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1425" cy="3943985"/>
            <wp:effectExtent l="19050" t="0" r="317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0287E" w:rsidRPr="001B197F" w:rsidRDefault="0080287E" w:rsidP="0080287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СЕЛА КОЛОБОВКА</w:t>
      </w: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5B40E6" w:rsidP="0080287E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76670" cy="3975735"/>
            <wp:effectExtent l="19050" t="0" r="508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0287E" w:rsidRPr="001B197F" w:rsidRDefault="0080287E" w:rsidP="0080287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КОЛОБОВСКОГО СЕЛЬСКОГО ПОСЕЛЕНИЯ</w:t>
      </w:r>
    </w:p>
    <w:p w:rsidR="0080287E" w:rsidRPr="001B197F" w:rsidRDefault="0080287E" w:rsidP="0080287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80287E" w:rsidP="0080287E">
      <w:pPr>
        <w:rPr>
          <w:rFonts w:eastAsia="Arial"/>
          <w:b/>
          <w:bCs/>
          <w:sz w:val="28"/>
          <w:szCs w:val="28"/>
        </w:rPr>
      </w:pPr>
    </w:p>
    <w:p w:rsidR="0080287E" w:rsidRDefault="005B40E6" w:rsidP="0080287E">
      <w:pPr>
        <w:rPr>
          <w:rFonts w:eastAsia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85155" cy="662368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66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7E" w:rsidRPr="001B197F" w:rsidRDefault="0080287E" w:rsidP="0080287E">
      <w:pPr>
        <w:rPr>
          <w:rFonts w:eastAsia="Arial"/>
          <w:b/>
          <w:bCs/>
          <w:sz w:val="28"/>
          <w:szCs w:val="28"/>
        </w:rPr>
      </w:pPr>
    </w:p>
    <w:p w:rsidR="00C9260F" w:rsidRDefault="00C9260F" w:rsidP="00253629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18"/>
      <w:footerReference w:type="default" r:id="rId19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E2D" w:rsidRDefault="00BD1E2D">
      <w:r>
        <w:separator/>
      </w:r>
    </w:p>
  </w:endnote>
  <w:endnote w:type="continuationSeparator" w:id="1">
    <w:p w:rsidR="00BD1E2D" w:rsidRDefault="00BD1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B40E6">
      <w:rPr>
        <w:rStyle w:val="a5"/>
        <w:noProof/>
      </w:rPr>
      <w:t>16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E2D" w:rsidRDefault="00BD1E2D">
      <w:r>
        <w:separator/>
      </w:r>
    </w:p>
  </w:footnote>
  <w:footnote w:type="continuationSeparator" w:id="1">
    <w:p w:rsidR="00BD1E2D" w:rsidRDefault="00BD1E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12FF"/>
    <w:rsid w:val="00214908"/>
    <w:rsid w:val="00216294"/>
    <w:rsid w:val="00223452"/>
    <w:rsid w:val="00226BF2"/>
    <w:rsid w:val="0022701D"/>
    <w:rsid w:val="00230CBF"/>
    <w:rsid w:val="0023487C"/>
    <w:rsid w:val="00243BCF"/>
    <w:rsid w:val="00250B1E"/>
    <w:rsid w:val="00253629"/>
    <w:rsid w:val="00280E41"/>
    <w:rsid w:val="0028124B"/>
    <w:rsid w:val="002A1825"/>
    <w:rsid w:val="002B7A48"/>
    <w:rsid w:val="002E5524"/>
    <w:rsid w:val="002F664E"/>
    <w:rsid w:val="0030231A"/>
    <w:rsid w:val="003055A8"/>
    <w:rsid w:val="0030686E"/>
    <w:rsid w:val="00311E7E"/>
    <w:rsid w:val="00317F24"/>
    <w:rsid w:val="0032349E"/>
    <w:rsid w:val="003337A2"/>
    <w:rsid w:val="00334A89"/>
    <w:rsid w:val="00335B9E"/>
    <w:rsid w:val="0034516C"/>
    <w:rsid w:val="00347594"/>
    <w:rsid w:val="0035083B"/>
    <w:rsid w:val="00351324"/>
    <w:rsid w:val="003555E6"/>
    <w:rsid w:val="0036281F"/>
    <w:rsid w:val="00371D8A"/>
    <w:rsid w:val="0037354F"/>
    <w:rsid w:val="003813CB"/>
    <w:rsid w:val="00382C4B"/>
    <w:rsid w:val="00391A5F"/>
    <w:rsid w:val="003C60EB"/>
    <w:rsid w:val="003C7833"/>
    <w:rsid w:val="003E1EBA"/>
    <w:rsid w:val="003E611C"/>
    <w:rsid w:val="003F0AD0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0E6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117E"/>
    <w:rsid w:val="00662135"/>
    <w:rsid w:val="00670B9E"/>
    <w:rsid w:val="00676310"/>
    <w:rsid w:val="00680134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17B29"/>
    <w:rsid w:val="00924566"/>
    <w:rsid w:val="009302F2"/>
    <w:rsid w:val="00933F0A"/>
    <w:rsid w:val="00936E27"/>
    <w:rsid w:val="009415B4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9AB"/>
    <w:rsid w:val="00A01E9A"/>
    <w:rsid w:val="00A2174B"/>
    <w:rsid w:val="00A3165F"/>
    <w:rsid w:val="00A325E1"/>
    <w:rsid w:val="00A4258A"/>
    <w:rsid w:val="00A43EFF"/>
    <w:rsid w:val="00A468C4"/>
    <w:rsid w:val="00A61D83"/>
    <w:rsid w:val="00A86A32"/>
    <w:rsid w:val="00A92A5A"/>
    <w:rsid w:val="00AB48BB"/>
    <w:rsid w:val="00AB626A"/>
    <w:rsid w:val="00AC489C"/>
    <w:rsid w:val="00AE3741"/>
    <w:rsid w:val="00AE5586"/>
    <w:rsid w:val="00AF09AC"/>
    <w:rsid w:val="00AF4FBC"/>
    <w:rsid w:val="00AF54BC"/>
    <w:rsid w:val="00AF5598"/>
    <w:rsid w:val="00AF66AA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D1E2D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6251</Words>
  <Characters>35632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41800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3</cp:revision>
  <cp:lastPrinted>2018-02-16T04:03:00Z</cp:lastPrinted>
  <dcterms:created xsi:type="dcterms:W3CDTF">2019-02-05T07:40:00Z</dcterms:created>
  <dcterms:modified xsi:type="dcterms:W3CDTF">2019-02-05T07:40:00Z</dcterms:modified>
</cp:coreProperties>
</file>