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91B" w:rsidRPr="00106648" w:rsidRDefault="00440710" w:rsidP="007D5DF8">
      <w:pPr>
        <w:jc w:val="right"/>
        <w:rPr>
          <w:rFonts w:ascii="Liberation Serif" w:hAnsi="Liberation Serif"/>
        </w:rPr>
      </w:pPr>
      <w:bookmarkStart w:id="0" w:name="_Toc114326653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left:0;text-align:left;margin-left:227.7pt;margin-top:-15.45pt;width:237.75pt;height:90.7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" fillcolor="white [3212]" stroked="f" strokecolor="#404040 [2429]">
            <v:textbox>
              <w:txbxContent>
                <w:p w:rsidR="0086147C" w:rsidRDefault="00376CA4" w:rsidP="00376CA4">
                  <w:pPr>
                    <w:ind w:firstLine="0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permStart w:id="987461911" w:edGrp="everyone"/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 xml:space="preserve">Приложение № </w:t>
                  </w:r>
                  <w:r w:rsidR="006059C3" w:rsidRPr="0086147C">
                    <w:rPr>
                      <w:rFonts w:ascii="Liberation Serif" w:hAnsi="Liberation Serif"/>
                      <w:sz w:val="28"/>
                      <w:szCs w:val="28"/>
                    </w:rPr>
                    <w:t>3</w:t>
                  </w:r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 xml:space="preserve"> </w:t>
                  </w:r>
                </w:p>
                <w:p w:rsidR="0086147C" w:rsidRDefault="00376CA4" w:rsidP="00376CA4">
                  <w:pPr>
                    <w:ind w:firstLine="0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 xml:space="preserve">к постановлению Главы </w:t>
                  </w:r>
                </w:p>
                <w:p w:rsidR="00376CA4" w:rsidRPr="0086147C" w:rsidRDefault="00376CA4" w:rsidP="00376CA4">
                  <w:pPr>
                    <w:ind w:firstLine="0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>городского округа Верхняя Пы</w:t>
                  </w:r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>ш</w:t>
                  </w:r>
                  <w:r w:rsidRPr="0086147C">
                    <w:rPr>
                      <w:rFonts w:ascii="Liberation Serif" w:hAnsi="Liberation Serif"/>
                      <w:sz w:val="28"/>
                      <w:szCs w:val="28"/>
                    </w:rPr>
                    <w:t>ма</w:t>
                  </w:r>
                </w:p>
                <w:tbl>
                  <w:tblPr>
                    <w:tblW w:w="3821" w:type="dxa"/>
                    <w:tblLook w:val="04A0" w:firstRow="1" w:lastRow="0" w:firstColumn="1" w:lastColumn="0" w:noHBand="0" w:noVBand="1"/>
                  </w:tblPr>
                  <w:tblGrid>
                    <w:gridCol w:w="543"/>
                    <w:gridCol w:w="1777"/>
                    <w:gridCol w:w="505"/>
                    <w:gridCol w:w="996"/>
                  </w:tblGrid>
                  <w:tr w:rsidR="00376CA4" w:rsidRPr="0086147C" w:rsidTr="00376CA4">
                    <w:trPr>
                      <w:trHeight w:val="347"/>
                    </w:trPr>
                    <w:tc>
                      <w:tcPr>
                        <w:tcW w:w="543" w:type="dxa"/>
                        <w:hideMark/>
                      </w:tcPr>
                      <w:permEnd w:id="987461911"/>
                      <w:p w:rsidR="00376CA4" w:rsidRPr="0086147C" w:rsidRDefault="00376CA4" w:rsidP="00376CA4">
                        <w:pPr>
                          <w:ind w:firstLine="0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от</w:t>
                        </w:r>
                      </w:p>
                    </w:tc>
                    <w:permStart w:id="649598864" w:edGrp="everyone"/>
                    <w:tc>
                      <w:tcPr>
                        <w:tcW w:w="17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:rsidR="00376CA4" w:rsidRPr="0086147C" w:rsidRDefault="00376CA4" w:rsidP="00376CA4">
                        <w:pPr>
                          <w:ind w:firstLine="0"/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fldChar w:fldCharType="begin"/>
                        </w: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instrText xml:space="preserve"> DOCPROPERTY  Рег.дата  \* MERGEFORMAT </w:instrText>
                        </w: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fldChar w:fldCharType="end"/>
                        </w:r>
                        <w:permEnd w:id="649598864"/>
                      </w:p>
                    </w:tc>
                    <w:tc>
                      <w:tcPr>
                        <w:tcW w:w="505" w:type="dxa"/>
                        <w:hideMark/>
                      </w:tcPr>
                      <w:p w:rsidR="00376CA4" w:rsidRPr="0086147C" w:rsidRDefault="00376CA4" w:rsidP="00376CA4">
                        <w:pPr>
                          <w:ind w:firstLine="0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permStart w:id="990322567" w:edGrp="everyone"/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:rsidR="00376CA4" w:rsidRPr="0086147C" w:rsidRDefault="00376CA4" w:rsidP="00376CA4">
                        <w:pPr>
                          <w:ind w:firstLine="0"/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fldChar w:fldCharType="begin"/>
                        </w: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instrText xml:space="preserve"> DOCPROPERTY  Рег.№  \* MERGEFORMAT </w:instrText>
                        </w:r>
                        <w:r w:rsidRPr="0086147C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fldChar w:fldCharType="end"/>
                        </w:r>
                        <w:permEnd w:id="990322567"/>
                      </w:p>
                    </w:tc>
                  </w:tr>
                </w:tbl>
                <w:p w:rsidR="00376CA4" w:rsidRPr="00376CA4" w:rsidRDefault="00376CA4" w:rsidP="00376CA4">
                  <w:pPr>
                    <w:ind w:firstLine="0"/>
                    <w:rPr>
                      <w:rFonts w:ascii="Liberation Serif" w:hAnsi="Liberation Serif" w:cstheme="minorBidi"/>
                      <w:sz w:val="22"/>
                      <w:szCs w:val="22"/>
                    </w:rPr>
                  </w:pPr>
                </w:p>
                <w:p w:rsidR="00376CA4" w:rsidRPr="00376CA4" w:rsidRDefault="00376CA4" w:rsidP="00376CA4">
                  <w:pPr>
                    <w:ind w:firstLine="0"/>
                    <w:rPr>
                      <w:rFonts w:ascii="Liberation Serif" w:hAnsi="Liberation Serif"/>
                      <w:sz w:val="22"/>
                      <w:szCs w:val="22"/>
                    </w:rPr>
                  </w:pPr>
                </w:p>
                <w:p w:rsidR="00376CA4" w:rsidRPr="00376CA4" w:rsidRDefault="00376CA4" w:rsidP="00376CA4">
                  <w:pPr>
                    <w:ind w:firstLine="0"/>
                    <w:rPr>
                      <w:rFonts w:ascii="Liberation Serif" w:eastAsiaTheme="minorEastAsia" w:hAnsi="Liberation Seri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376CA4" w:rsidRDefault="00376CA4" w:rsidP="00B6142D">
      <w:pPr>
        <w:ind w:firstLine="0"/>
        <w:jc w:val="center"/>
        <w:rPr>
          <w:rFonts w:ascii="Liberation Serif" w:hAnsi="Liberation Serif"/>
          <w:sz w:val="28"/>
        </w:rPr>
      </w:pPr>
    </w:p>
    <w:p w:rsidR="0086147C" w:rsidRDefault="0086147C" w:rsidP="00B6142D">
      <w:pPr>
        <w:ind w:firstLine="0"/>
        <w:jc w:val="center"/>
        <w:rPr>
          <w:rFonts w:ascii="Liberation Serif" w:hAnsi="Liberation Serif"/>
          <w:sz w:val="28"/>
        </w:rPr>
      </w:pPr>
    </w:p>
    <w:p w:rsidR="0086147C" w:rsidRDefault="0086147C" w:rsidP="00B6142D">
      <w:pPr>
        <w:ind w:firstLine="0"/>
        <w:jc w:val="center"/>
        <w:rPr>
          <w:rFonts w:ascii="Liberation Serif" w:hAnsi="Liberation Serif"/>
          <w:sz w:val="28"/>
        </w:rPr>
      </w:pPr>
    </w:p>
    <w:p w:rsidR="0086147C" w:rsidRDefault="0086147C" w:rsidP="00B6142D">
      <w:pPr>
        <w:ind w:firstLine="0"/>
        <w:jc w:val="center"/>
        <w:rPr>
          <w:rFonts w:ascii="Liberation Serif" w:hAnsi="Liberation Serif"/>
          <w:sz w:val="28"/>
        </w:rPr>
      </w:pPr>
    </w:p>
    <w:p w:rsidR="00B6142D" w:rsidRPr="00106648" w:rsidRDefault="001A491B" w:rsidP="00B6142D">
      <w:pPr>
        <w:ind w:firstLine="0"/>
        <w:jc w:val="center"/>
        <w:rPr>
          <w:rFonts w:ascii="Liberation Serif" w:hAnsi="Liberation Serif"/>
          <w:sz w:val="28"/>
        </w:rPr>
      </w:pPr>
      <w:r w:rsidRPr="00106648">
        <w:rPr>
          <w:rFonts w:ascii="Liberation Serif" w:hAnsi="Liberation Serif"/>
          <w:sz w:val="28"/>
        </w:rPr>
        <w:t xml:space="preserve">Муниципальное бюджетное учреждение </w:t>
      </w:r>
    </w:p>
    <w:p w:rsidR="007D5DF8" w:rsidRPr="00106648" w:rsidRDefault="001A491B" w:rsidP="00B6142D">
      <w:pPr>
        <w:ind w:firstLine="0"/>
        <w:jc w:val="center"/>
        <w:rPr>
          <w:rFonts w:ascii="Liberation Serif" w:hAnsi="Liberation Serif"/>
          <w:sz w:val="28"/>
        </w:rPr>
      </w:pPr>
      <w:r w:rsidRPr="00106648">
        <w:rPr>
          <w:rFonts w:ascii="Liberation Serif" w:hAnsi="Liberation Serif"/>
          <w:sz w:val="28"/>
        </w:rPr>
        <w:t>«</w:t>
      </w:r>
      <w:r w:rsidR="00D5229D" w:rsidRPr="00106648">
        <w:rPr>
          <w:rFonts w:ascii="Liberation Serif" w:hAnsi="Liberation Serif"/>
          <w:sz w:val="28"/>
        </w:rPr>
        <w:t>Центр пространственного развития городского округа Верхняя Пышма</w:t>
      </w:r>
      <w:r w:rsidR="00B6142D" w:rsidRPr="00106648">
        <w:rPr>
          <w:rFonts w:ascii="Liberation Serif" w:hAnsi="Liberation Serif"/>
          <w:sz w:val="28"/>
        </w:rPr>
        <w:t>»</w:t>
      </w:r>
    </w:p>
    <w:p w:rsidR="00B6142D" w:rsidRPr="00106648" w:rsidRDefault="00B6142D" w:rsidP="00B6142D">
      <w:pPr>
        <w:ind w:firstLine="0"/>
        <w:jc w:val="center"/>
        <w:rPr>
          <w:rFonts w:ascii="Liberation Serif" w:hAnsi="Liberation Serif"/>
          <w:sz w:val="28"/>
        </w:rPr>
      </w:pPr>
    </w:p>
    <w:p w:rsidR="00B6142D" w:rsidRPr="00106648" w:rsidRDefault="00B6142D" w:rsidP="00B6142D">
      <w:pPr>
        <w:ind w:firstLine="0"/>
        <w:jc w:val="center"/>
        <w:rPr>
          <w:rFonts w:ascii="Liberation Serif" w:hAnsi="Liberation Serif"/>
          <w:sz w:val="28"/>
        </w:rPr>
      </w:pPr>
      <w:r w:rsidRPr="00106648">
        <w:rPr>
          <w:rFonts w:ascii="Liberation Serif" w:hAnsi="Liberation Serif"/>
          <w:sz w:val="28"/>
        </w:rPr>
        <w:t>МБУ «ЦПР ГО Верхняя Пышма»</w:t>
      </w:r>
    </w:p>
    <w:p w:rsidR="007D5DF8" w:rsidRPr="00106648" w:rsidRDefault="007D5DF8" w:rsidP="007D5DF8">
      <w:pPr>
        <w:jc w:val="right"/>
        <w:rPr>
          <w:rFonts w:ascii="Liberation Serif" w:hAnsi="Liberation Serif"/>
        </w:rPr>
      </w:pPr>
    </w:p>
    <w:p w:rsidR="007D5DF8" w:rsidRPr="00106648" w:rsidRDefault="007D5DF8" w:rsidP="007D5DF8">
      <w:pPr>
        <w:jc w:val="right"/>
        <w:rPr>
          <w:rFonts w:ascii="Liberation Serif" w:hAnsi="Liberation Serif"/>
        </w:rPr>
      </w:pPr>
    </w:p>
    <w:p w:rsidR="007D5DF8" w:rsidRPr="00106648" w:rsidRDefault="007D5DF8" w:rsidP="007D5DF8">
      <w:pPr>
        <w:jc w:val="right"/>
        <w:rPr>
          <w:rFonts w:ascii="Liberation Serif" w:hAnsi="Liberation Serif"/>
          <w:highlight w:val="yellow"/>
        </w:rPr>
      </w:pPr>
    </w:p>
    <w:p w:rsidR="007D5DF8" w:rsidRPr="00106648" w:rsidRDefault="007D5DF8" w:rsidP="007D5DF8">
      <w:pPr>
        <w:jc w:val="right"/>
        <w:rPr>
          <w:rFonts w:ascii="Liberation Serif" w:hAnsi="Liberation Serif"/>
          <w:highlight w:val="yellow"/>
        </w:rPr>
      </w:pPr>
    </w:p>
    <w:p w:rsidR="007D5DF8" w:rsidRPr="00106648" w:rsidRDefault="007D5DF8" w:rsidP="007D5DF8">
      <w:pPr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Default="00D174AF" w:rsidP="00052D2A">
      <w:pPr>
        <w:tabs>
          <w:tab w:val="left" w:pos="567"/>
        </w:tabs>
        <w:ind w:firstLine="0"/>
        <w:jc w:val="center"/>
        <w:rPr>
          <w:rFonts w:ascii="Liberation Serif" w:hAnsi="Liberation Serif"/>
          <w:b/>
        </w:rPr>
      </w:pPr>
    </w:p>
    <w:p w:rsidR="0086147C" w:rsidRDefault="0086147C" w:rsidP="00052D2A">
      <w:pPr>
        <w:tabs>
          <w:tab w:val="left" w:pos="567"/>
        </w:tabs>
        <w:ind w:firstLine="0"/>
        <w:jc w:val="center"/>
        <w:rPr>
          <w:rFonts w:ascii="Liberation Serif" w:hAnsi="Liberation Serif"/>
          <w:b/>
        </w:rPr>
      </w:pPr>
    </w:p>
    <w:p w:rsidR="0086147C" w:rsidRPr="00106648" w:rsidRDefault="0086147C" w:rsidP="00052D2A">
      <w:pPr>
        <w:tabs>
          <w:tab w:val="left" w:pos="567"/>
        </w:tabs>
        <w:ind w:firstLine="0"/>
        <w:jc w:val="center"/>
        <w:rPr>
          <w:rFonts w:ascii="Liberation Serif" w:hAnsi="Liberation Serif"/>
          <w:b/>
        </w:rPr>
      </w:pPr>
    </w:p>
    <w:p w:rsidR="00D174AF" w:rsidRPr="00106648" w:rsidRDefault="00052D2A" w:rsidP="00DA46B1">
      <w:pPr>
        <w:tabs>
          <w:tab w:val="left" w:pos="567"/>
        </w:tabs>
        <w:jc w:val="center"/>
        <w:rPr>
          <w:rFonts w:ascii="Liberation Serif" w:hAnsi="Liberation Serif"/>
          <w:highlight w:val="yellow"/>
        </w:rPr>
      </w:pPr>
      <w:r w:rsidRPr="00106648">
        <w:rPr>
          <w:rFonts w:ascii="Liberation Serif" w:hAnsi="Liberation Serif"/>
          <w:b/>
          <w:sz w:val="36"/>
          <w:szCs w:val="36"/>
        </w:rPr>
        <w:t>ПРОЕКТ</w:t>
      </w:r>
    </w:p>
    <w:p w:rsidR="00D5229D" w:rsidRPr="00106648" w:rsidRDefault="00793A4E" w:rsidP="00D5229D">
      <w:pPr>
        <w:tabs>
          <w:tab w:val="left" w:pos="567"/>
        </w:tabs>
        <w:jc w:val="center"/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</w:pP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ВНЕСЕНИ</w:t>
      </w:r>
      <w:r w:rsidR="002D335D"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Е</w:t>
      </w: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 xml:space="preserve"> </w:t>
      </w:r>
      <w:r w:rsidR="00172A9C"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 xml:space="preserve">ИЗМЕНЕНИЙ В </w:t>
      </w:r>
    </w:p>
    <w:p w:rsidR="00793A4E" w:rsidRPr="00106648" w:rsidRDefault="00172A9C" w:rsidP="001A491B">
      <w:pPr>
        <w:tabs>
          <w:tab w:val="left" w:pos="567"/>
        </w:tabs>
        <w:jc w:val="center"/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</w:pP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ПРАВИЛ</w:t>
      </w:r>
      <w:r w:rsidR="00D5229D"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А</w:t>
      </w: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 xml:space="preserve"> ЗЕМЛЕПОЛЬЗОВАНИЯ И ЗАСТРОЙКИ</w:t>
      </w:r>
    </w:p>
    <w:p w:rsidR="004E3298" w:rsidRPr="00106648" w:rsidRDefault="00D5229D" w:rsidP="001A491B">
      <w:pPr>
        <w:tabs>
          <w:tab w:val="left" w:pos="567"/>
        </w:tabs>
        <w:jc w:val="center"/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</w:pP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 xml:space="preserve">НА ТЕРРИТОРИИ </w:t>
      </w:r>
      <w:r w:rsidR="00793A4E"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ГОРОДСКОГО ОКРУГА</w:t>
      </w:r>
    </w:p>
    <w:p w:rsidR="002B7159" w:rsidRDefault="00D5229D" w:rsidP="001A491B">
      <w:pPr>
        <w:tabs>
          <w:tab w:val="left" w:pos="567"/>
        </w:tabs>
        <w:jc w:val="center"/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</w:pPr>
      <w:r w:rsidRPr="00106648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>ВЕРХНЯЯ ПЫШМА</w:t>
      </w:r>
      <w:r w:rsidR="00B011D0">
        <w:rPr>
          <w:rFonts w:ascii="Liberation Serif" w:hAnsi="Liberation Serif"/>
          <w:b/>
          <w:bCs/>
          <w:iCs/>
          <w:smallCaps/>
          <w:spacing w:val="20"/>
          <w:sz w:val="32"/>
          <w:szCs w:val="32"/>
        </w:rPr>
        <w:t xml:space="preserve"> </w:t>
      </w: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E267B2" w:rsidRPr="00106648" w:rsidRDefault="00E267B2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97728A" w:rsidRPr="00106648" w:rsidRDefault="0097728A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97728A" w:rsidRPr="00106648" w:rsidRDefault="0097728A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97728A" w:rsidRPr="00106648" w:rsidRDefault="0097728A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97728A" w:rsidRDefault="0097728A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B76450" w:rsidRDefault="00B76450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B76450" w:rsidRDefault="00B76450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B76450" w:rsidRDefault="00B76450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B76450" w:rsidRDefault="00B76450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B76450" w:rsidRDefault="00B76450" w:rsidP="0097728A">
      <w:pPr>
        <w:tabs>
          <w:tab w:val="left" w:pos="567"/>
        </w:tabs>
        <w:rPr>
          <w:rFonts w:ascii="Liberation Serif" w:hAnsi="Liberation Serif"/>
          <w:highlight w:val="yellow"/>
        </w:rPr>
      </w:pPr>
    </w:p>
    <w:p w:rsidR="00E92767" w:rsidRDefault="00E92767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  <w:bookmarkStart w:id="1" w:name="_GoBack"/>
      <w:bookmarkEnd w:id="1"/>
    </w:p>
    <w:p w:rsidR="00E92767" w:rsidRPr="00106648" w:rsidRDefault="00E92767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793A4E" w:rsidRPr="00106648" w:rsidRDefault="00793A4E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174AF" w:rsidP="00D174AF">
      <w:pPr>
        <w:tabs>
          <w:tab w:val="left" w:pos="567"/>
        </w:tabs>
        <w:jc w:val="right"/>
        <w:rPr>
          <w:rFonts w:ascii="Liberation Serif" w:hAnsi="Liberation Serif"/>
          <w:highlight w:val="yellow"/>
        </w:rPr>
      </w:pPr>
    </w:p>
    <w:p w:rsidR="00D174AF" w:rsidRPr="00106648" w:rsidRDefault="00D5229D" w:rsidP="00D174AF">
      <w:pPr>
        <w:tabs>
          <w:tab w:val="left" w:pos="567"/>
        </w:tabs>
        <w:jc w:val="center"/>
        <w:rPr>
          <w:rFonts w:ascii="Liberation Serif" w:hAnsi="Liberation Serif"/>
          <w:sz w:val="28"/>
          <w:szCs w:val="28"/>
        </w:rPr>
      </w:pPr>
      <w:r w:rsidRPr="00106648">
        <w:rPr>
          <w:rFonts w:ascii="Liberation Serif" w:hAnsi="Liberation Serif"/>
          <w:sz w:val="28"/>
          <w:szCs w:val="28"/>
        </w:rPr>
        <w:t>город Верхняя Пышма</w:t>
      </w:r>
    </w:p>
    <w:bookmarkEnd w:id="0"/>
    <w:p w:rsidR="002F38FD" w:rsidRPr="00106648" w:rsidRDefault="00106648" w:rsidP="00E92767">
      <w:pPr>
        <w:tabs>
          <w:tab w:val="left" w:pos="567"/>
        </w:tabs>
        <w:jc w:val="center"/>
        <w:rPr>
          <w:rFonts w:ascii="Liberation Serif" w:hAnsi="Liberation Serif"/>
          <w:b/>
          <w:sz w:val="28"/>
          <w:szCs w:val="28"/>
        </w:rPr>
      </w:pPr>
      <w:r w:rsidRPr="00106648">
        <w:rPr>
          <w:rFonts w:ascii="Liberation Serif" w:hAnsi="Liberation Serif"/>
          <w:sz w:val="28"/>
          <w:szCs w:val="28"/>
        </w:rPr>
        <w:t>20</w:t>
      </w:r>
      <w:r w:rsidR="00A25147">
        <w:rPr>
          <w:rFonts w:ascii="Liberation Serif" w:hAnsi="Liberation Serif"/>
          <w:sz w:val="28"/>
          <w:szCs w:val="28"/>
        </w:rPr>
        <w:t>20</w:t>
      </w:r>
      <w:r w:rsidR="002F38FD" w:rsidRPr="00106648">
        <w:rPr>
          <w:rFonts w:ascii="Liberation Serif" w:hAnsi="Liberation Serif"/>
          <w:b/>
          <w:sz w:val="28"/>
          <w:szCs w:val="28"/>
        </w:rPr>
        <w:br w:type="page"/>
      </w:r>
    </w:p>
    <w:p w:rsidR="00B319CE" w:rsidRPr="00106648" w:rsidRDefault="00B319CE" w:rsidP="00B319CE">
      <w:pPr>
        <w:tabs>
          <w:tab w:val="left" w:pos="567"/>
        </w:tabs>
        <w:ind w:firstLine="0"/>
        <w:jc w:val="center"/>
        <w:rPr>
          <w:rFonts w:ascii="Liberation Serif" w:hAnsi="Liberation Serif"/>
          <w:b/>
          <w:sz w:val="28"/>
          <w:szCs w:val="28"/>
        </w:rPr>
      </w:pPr>
      <w:r w:rsidRPr="00106648">
        <w:rPr>
          <w:rFonts w:ascii="Liberation Serif" w:hAnsi="Liberation Serif"/>
          <w:b/>
          <w:sz w:val="28"/>
          <w:szCs w:val="28"/>
        </w:rPr>
        <w:lastRenderedPageBreak/>
        <w:t>Состав проекта</w:t>
      </w:r>
    </w:p>
    <w:p w:rsidR="00B319CE" w:rsidRPr="00106648" w:rsidRDefault="00B319CE" w:rsidP="00B319CE">
      <w:pPr>
        <w:tabs>
          <w:tab w:val="left" w:pos="567"/>
        </w:tabs>
        <w:ind w:firstLine="0"/>
        <w:jc w:val="center"/>
        <w:rPr>
          <w:rFonts w:ascii="Liberation Serif" w:hAnsi="Liberation Serif"/>
          <w:b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330"/>
        <w:gridCol w:w="1240"/>
      </w:tblGrid>
      <w:tr w:rsidR="00924A76" w:rsidRPr="00106648" w:rsidTr="004123AB">
        <w:trPr>
          <w:trHeight w:val="294"/>
        </w:trPr>
        <w:tc>
          <w:tcPr>
            <w:tcW w:w="8330" w:type="dxa"/>
            <w:vAlign w:val="center"/>
          </w:tcPr>
          <w:p w:rsidR="00924A76" w:rsidRPr="00106648" w:rsidRDefault="00924A76" w:rsidP="00F30F68">
            <w:pPr>
              <w:tabs>
                <w:tab w:val="left" w:pos="0"/>
              </w:tabs>
              <w:ind w:firstLine="0"/>
              <w:jc w:val="center"/>
              <w:rPr>
                <w:rFonts w:ascii="Liberation Serif" w:hAnsi="Liberation Serif"/>
                <w:b/>
              </w:rPr>
            </w:pPr>
            <w:r w:rsidRPr="00106648">
              <w:rPr>
                <w:rFonts w:ascii="Liberation Serif" w:hAnsi="Liberation Serif"/>
                <w:b/>
              </w:rPr>
              <w:t>Наименование документа</w:t>
            </w:r>
          </w:p>
        </w:tc>
        <w:tc>
          <w:tcPr>
            <w:tcW w:w="1240" w:type="dxa"/>
            <w:vAlign w:val="center"/>
          </w:tcPr>
          <w:p w:rsidR="00924A76" w:rsidRPr="00106648" w:rsidRDefault="00924A76" w:rsidP="00F30F68">
            <w:pPr>
              <w:tabs>
                <w:tab w:val="left" w:pos="0"/>
              </w:tabs>
              <w:ind w:firstLine="0"/>
              <w:jc w:val="center"/>
              <w:rPr>
                <w:rFonts w:ascii="Liberation Serif" w:hAnsi="Liberation Serif"/>
                <w:b/>
              </w:rPr>
            </w:pPr>
            <w:r w:rsidRPr="00106648">
              <w:rPr>
                <w:rFonts w:ascii="Liberation Serif" w:hAnsi="Liberation Serif"/>
                <w:b/>
              </w:rPr>
              <w:t>Кол-во</w:t>
            </w:r>
          </w:p>
          <w:p w:rsidR="00924A76" w:rsidRPr="00106648" w:rsidRDefault="00924A76" w:rsidP="00F30F68">
            <w:pPr>
              <w:tabs>
                <w:tab w:val="left" w:pos="0"/>
              </w:tabs>
              <w:ind w:firstLine="0"/>
              <w:jc w:val="center"/>
              <w:rPr>
                <w:rFonts w:ascii="Liberation Serif" w:hAnsi="Liberation Serif"/>
                <w:b/>
              </w:rPr>
            </w:pPr>
            <w:r w:rsidRPr="00106648">
              <w:rPr>
                <w:rFonts w:ascii="Liberation Serif" w:hAnsi="Liberation Serif"/>
                <w:b/>
              </w:rPr>
              <w:t>листов</w:t>
            </w:r>
          </w:p>
        </w:tc>
      </w:tr>
      <w:tr w:rsidR="00DE03CA" w:rsidRPr="00106648" w:rsidTr="004123AB">
        <w:tc>
          <w:tcPr>
            <w:tcW w:w="8330" w:type="dxa"/>
          </w:tcPr>
          <w:p w:rsidR="00DE03CA" w:rsidRPr="00106648" w:rsidRDefault="00C6746F" w:rsidP="00C6746F">
            <w:pPr>
              <w:tabs>
                <w:tab w:val="left" w:pos="0"/>
              </w:tabs>
              <w:spacing w:line="276" w:lineRule="auto"/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Фрагмент </w:t>
            </w:r>
            <w:r w:rsidR="00DE03CA" w:rsidRPr="00106648">
              <w:rPr>
                <w:rFonts w:ascii="Liberation Serif" w:hAnsi="Liberation Serif"/>
                <w:sz w:val="28"/>
                <w:szCs w:val="28"/>
              </w:rPr>
              <w:t>Карт</w:t>
            </w:r>
            <w:r>
              <w:rPr>
                <w:rFonts w:ascii="Liberation Serif" w:hAnsi="Liberation Serif"/>
                <w:sz w:val="28"/>
                <w:szCs w:val="28"/>
              </w:rPr>
              <w:t>ы</w:t>
            </w:r>
            <w:r w:rsidR="00DE03CA" w:rsidRPr="00106648">
              <w:rPr>
                <w:rFonts w:ascii="Liberation Serif" w:hAnsi="Liberation Serif"/>
                <w:sz w:val="28"/>
                <w:szCs w:val="28"/>
              </w:rPr>
              <w:t xml:space="preserve"> градостроительного зонирования </w:t>
            </w:r>
            <w:bookmarkStart w:id="2" w:name="OLE_LINK1"/>
            <w:bookmarkStart w:id="3" w:name="OLE_LINK2"/>
            <w:bookmarkStart w:id="4" w:name="OLE_LINK3"/>
            <w:r w:rsidR="00DE03CA" w:rsidRPr="00106648">
              <w:rPr>
                <w:rFonts w:ascii="Liberation Serif" w:hAnsi="Liberation Serif"/>
                <w:sz w:val="28"/>
                <w:szCs w:val="28"/>
              </w:rPr>
              <w:t>Правил земл</w:t>
            </w:r>
            <w:r w:rsidR="00DE03CA" w:rsidRPr="00106648">
              <w:rPr>
                <w:rFonts w:ascii="Liberation Serif" w:hAnsi="Liberation Serif"/>
                <w:sz w:val="28"/>
                <w:szCs w:val="28"/>
              </w:rPr>
              <w:t>е</w:t>
            </w:r>
            <w:r w:rsidR="00DE03CA" w:rsidRPr="00106648">
              <w:rPr>
                <w:rFonts w:ascii="Liberation Serif" w:hAnsi="Liberation Serif"/>
                <w:sz w:val="28"/>
                <w:szCs w:val="28"/>
              </w:rPr>
              <w:t>пользования и застройки</w:t>
            </w:r>
            <w:bookmarkEnd w:id="2"/>
            <w:bookmarkEnd w:id="3"/>
            <w:bookmarkEnd w:id="4"/>
            <w:r w:rsidR="00E92767">
              <w:rPr>
                <w:rFonts w:ascii="Liberation Serif" w:hAnsi="Liberation Serif"/>
                <w:sz w:val="28"/>
                <w:szCs w:val="28"/>
              </w:rPr>
              <w:t>, предлагаем</w:t>
            </w:r>
            <w:r>
              <w:rPr>
                <w:rFonts w:ascii="Liberation Serif" w:hAnsi="Liberation Serif"/>
                <w:sz w:val="28"/>
                <w:szCs w:val="28"/>
              </w:rPr>
              <w:t>ый</w:t>
            </w:r>
            <w:r w:rsidR="00E92767">
              <w:rPr>
                <w:rFonts w:ascii="Liberation Serif" w:hAnsi="Liberation Serif"/>
                <w:sz w:val="28"/>
                <w:szCs w:val="28"/>
              </w:rPr>
              <w:t xml:space="preserve"> к утверждению</w:t>
            </w:r>
          </w:p>
        </w:tc>
        <w:tc>
          <w:tcPr>
            <w:tcW w:w="1240" w:type="dxa"/>
            <w:vAlign w:val="center"/>
          </w:tcPr>
          <w:p w:rsidR="00DE03CA" w:rsidRPr="00106648" w:rsidRDefault="00E92767" w:rsidP="00F30F68">
            <w:pPr>
              <w:tabs>
                <w:tab w:val="left" w:pos="0"/>
              </w:tabs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</w:tr>
      <w:tr w:rsidR="00924A76" w:rsidRPr="00106648" w:rsidTr="004123AB">
        <w:tc>
          <w:tcPr>
            <w:tcW w:w="8330" w:type="dxa"/>
          </w:tcPr>
          <w:p w:rsidR="00924A76" w:rsidRPr="00106648" w:rsidRDefault="00924A76" w:rsidP="00F30F68">
            <w:pPr>
              <w:tabs>
                <w:tab w:val="left" w:pos="0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106648">
              <w:rPr>
                <w:rFonts w:ascii="Liberation Serif" w:hAnsi="Liberation Serif"/>
                <w:sz w:val="28"/>
                <w:szCs w:val="28"/>
              </w:rPr>
              <w:t>Пояснительная записка</w:t>
            </w:r>
          </w:p>
        </w:tc>
        <w:tc>
          <w:tcPr>
            <w:tcW w:w="1240" w:type="dxa"/>
            <w:vAlign w:val="center"/>
          </w:tcPr>
          <w:p w:rsidR="00924A76" w:rsidRPr="00BD32D5" w:rsidRDefault="00C6746F" w:rsidP="00F30F68">
            <w:pPr>
              <w:tabs>
                <w:tab w:val="left" w:pos="0"/>
              </w:tabs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</w:tr>
    </w:tbl>
    <w:p w:rsidR="001A491B" w:rsidRPr="00106648" w:rsidRDefault="001A491B" w:rsidP="002D67C9">
      <w:pPr>
        <w:pStyle w:val="aff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 w:rsidRPr="00106648">
        <w:rPr>
          <w:rFonts w:ascii="Liberation Serif" w:hAnsi="Liberation Serif"/>
          <w:sz w:val="28"/>
          <w:szCs w:val="28"/>
        </w:rPr>
        <w:br w:type="page"/>
      </w:r>
      <w:r w:rsidR="002D67C9" w:rsidRPr="00106648">
        <w:rPr>
          <w:rFonts w:ascii="Liberation Serif" w:hAnsi="Liberation Serif"/>
          <w:sz w:val="28"/>
          <w:szCs w:val="28"/>
        </w:rPr>
        <w:lastRenderedPageBreak/>
        <w:t xml:space="preserve"> </w:t>
      </w:r>
    </w:p>
    <w:p w:rsidR="00465020" w:rsidRPr="00106648" w:rsidRDefault="00465020" w:rsidP="00B52377">
      <w:pPr>
        <w:pStyle w:val="a5"/>
        <w:jc w:val="center"/>
        <w:rPr>
          <w:rFonts w:ascii="Liberation Serif" w:hAnsi="Liberation Serif"/>
        </w:rPr>
      </w:pPr>
      <w:bookmarkStart w:id="5" w:name="_Toc519034217"/>
      <w:bookmarkStart w:id="6" w:name="_Toc520421505"/>
      <w:bookmarkStart w:id="7" w:name="_Toc520763048"/>
      <w:bookmarkStart w:id="8" w:name="_Toc525500757"/>
      <w:bookmarkStart w:id="9" w:name="_Toc529900623"/>
      <w:bookmarkStart w:id="10" w:name="_Toc12266737"/>
      <w:bookmarkStart w:id="11" w:name="_Toc31818261"/>
      <w:r w:rsidRPr="00106648">
        <w:rPr>
          <w:rFonts w:ascii="Liberation Serif" w:hAnsi="Liberation Serif"/>
        </w:rPr>
        <w:t>ОГЛАВЛЕНИЕ</w:t>
      </w:r>
      <w:bookmarkEnd w:id="5"/>
      <w:bookmarkEnd w:id="6"/>
      <w:bookmarkEnd w:id="7"/>
      <w:bookmarkEnd w:id="8"/>
      <w:bookmarkEnd w:id="9"/>
      <w:bookmarkEnd w:id="10"/>
      <w:bookmarkEnd w:id="11"/>
    </w:p>
    <w:p w:rsidR="00B319CE" w:rsidRPr="00106648" w:rsidRDefault="00B319CE" w:rsidP="00B52377">
      <w:pPr>
        <w:pStyle w:val="a5"/>
        <w:jc w:val="center"/>
        <w:rPr>
          <w:rFonts w:ascii="Liberation Serif" w:hAnsi="Liberation Serif"/>
        </w:rPr>
      </w:pPr>
    </w:p>
    <w:p w:rsidR="002D67C9" w:rsidRDefault="00D62027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06648">
        <w:rPr>
          <w:rFonts w:ascii="Liberation Serif" w:hAnsi="Liberation Serif"/>
        </w:rPr>
        <w:fldChar w:fldCharType="begin"/>
      </w:r>
      <w:r w:rsidR="00465020" w:rsidRPr="00106648">
        <w:rPr>
          <w:rFonts w:ascii="Liberation Serif" w:hAnsi="Liberation Serif"/>
        </w:rPr>
        <w:instrText xml:space="preserve"> TOC \o "1-3" \h \z \u </w:instrText>
      </w:r>
      <w:r w:rsidRPr="00106648">
        <w:rPr>
          <w:rFonts w:ascii="Liberation Serif" w:hAnsi="Liberation Serif"/>
        </w:rPr>
        <w:fldChar w:fldCharType="separate"/>
      </w:r>
      <w:hyperlink w:anchor="_Toc31818261" w:history="1">
        <w:r w:rsidR="002D67C9" w:rsidRPr="00245708">
          <w:rPr>
            <w:rStyle w:val="ae"/>
            <w:rFonts w:ascii="Liberation Serif" w:hAnsi="Liberation Serif"/>
            <w:noProof/>
          </w:rPr>
          <w:t>ОГЛАВЛЕНИЕ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_Toc31818261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3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2" w:history="1">
        <w:r w:rsidR="002D67C9" w:rsidRPr="00245708">
          <w:rPr>
            <w:rStyle w:val="ae"/>
            <w:rFonts w:ascii="Liberation Serif" w:hAnsi="Liberation Serif"/>
            <w:noProof/>
          </w:rPr>
          <w:t>1. Введение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_Toc31818262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4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3" w:history="1">
        <w:r w:rsidR="002D67C9" w:rsidRPr="00245708">
          <w:rPr>
            <w:rStyle w:val="ae"/>
            <w:rFonts w:ascii="Liberation Serif" w:hAnsi="Liberation Serif"/>
            <w:noProof/>
          </w:rPr>
          <w:t>2. Сведения о территории, в отношении которой планируется внести изменения в карту градостроительного зонирования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_Toc31818263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5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4" w:history="1">
        <w:r w:rsidR="002D67C9" w:rsidRPr="00245708">
          <w:rPr>
            <w:rStyle w:val="ae"/>
            <w:rFonts w:ascii="Liberation Serif" w:hAnsi="Liberation Serif"/>
            <w:noProof/>
          </w:rPr>
          <w:t>3. Результаты комплексной оценки территории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_Toc31818264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6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5" w:history="1">
        <w:r w:rsidR="002D67C9" w:rsidRPr="00245708">
          <w:rPr>
            <w:rStyle w:val="ae"/>
            <w:rFonts w:ascii="Liberation Serif" w:hAnsi="Liberation Serif"/>
            <w:noProof/>
          </w:rPr>
          <w:t>4. Предложения по внесению изменений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_Toc31818265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9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6" w:history="1">
        <w:r w:rsidR="002D67C9" w:rsidRPr="00245708">
          <w:rPr>
            <w:rStyle w:val="ae"/>
            <w:rFonts w:ascii="Liberation Serif" w:hAnsi="Liberation Serif"/>
            <w:noProof/>
          </w:rPr>
          <w:t>Фрагмент карты «Карта градостроительного зонирования» (в утвержденной редакции)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_Toc31818266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10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7" w:history="1">
        <w:r w:rsidR="002D67C9" w:rsidRPr="00245708">
          <w:rPr>
            <w:rStyle w:val="ae"/>
            <w:rFonts w:ascii="Liberation Serif" w:hAnsi="Liberation Serif"/>
            <w:noProof/>
          </w:rPr>
          <w:t>Фрагмент карты функциональных зон Генерального плана городского округа Верхняя Пышма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_Toc31818267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11</w:t>
        </w:r>
        <w:r w:rsidR="002D67C9">
          <w:rPr>
            <w:noProof/>
            <w:webHidden/>
          </w:rPr>
          <w:fldChar w:fldCharType="end"/>
        </w:r>
      </w:hyperlink>
    </w:p>
    <w:p w:rsidR="002D67C9" w:rsidRDefault="00440710" w:rsidP="002D67C9">
      <w:pPr>
        <w:pStyle w:val="31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8268" w:history="1">
        <w:r w:rsidR="002D67C9" w:rsidRPr="00245708">
          <w:rPr>
            <w:rStyle w:val="ae"/>
            <w:rFonts w:ascii="Liberation Serif" w:hAnsi="Liberation Serif"/>
            <w:noProof/>
          </w:rPr>
          <w:t>Каталог координат характерных точек территориальных зон</w:t>
        </w:r>
        <w:r w:rsidR="002D67C9">
          <w:rPr>
            <w:noProof/>
            <w:webHidden/>
          </w:rPr>
          <w:tab/>
        </w:r>
        <w:r w:rsidR="002D67C9">
          <w:rPr>
            <w:noProof/>
            <w:webHidden/>
          </w:rPr>
          <w:fldChar w:fldCharType="begin"/>
        </w:r>
        <w:r w:rsidR="002D67C9">
          <w:rPr>
            <w:noProof/>
            <w:webHidden/>
          </w:rPr>
          <w:instrText xml:space="preserve"> PAGEREF _Toc31818268 \h </w:instrText>
        </w:r>
        <w:r w:rsidR="002D67C9">
          <w:rPr>
            <w:noProof/>
            <w:webHidden/>
          </w:rPr>
        </w:r>
        <w:r w:rsidR="002D67C9">
          <w:rPr>
            <w:noProof/>
            <w:webHidden/>
          </w:rPr>
          <w:fldChar w:fldCharType="separate"/>
        </w:r>
        <w:r w:rsidR="002D67C9">
          <w:rPr>
            <w:noProof/>
            <w:webHidden/>
          </w:rPr>
          <w:t>13</w:t>
        </w:r>
        <w:r w:rsidR="002D67C9">
          <w:rPr>
            <w:noProof/>
            <w:webHidden/>
          </w:rPr>
          <w:fldChar w:fldCharType="end"/>
        </w:r>
      </w:hyperlink>
    </w:p>
    <w:p w:rsidR="00465020" w:rsidRPr="00106648" w:rsidRDefault="00D62027" w:rsidP="002D67C9">
      <w:pPr>
        <w:ind w:firstLine="0"/>
        <w:rPr>
          <w:rFonts w:ascii="Liberation Serif" w:hAnsi="Liberation Serif"/>
          <w:highlight w:val="yellow"/>
        </w:rPr>
      </w:pPr>
      <w:r w:rsidRPr="00106648">
        <w:rPr>
          <w:rFonts w:ascii="Liberation Serif" w:hAnsi="Liberation Serif"/>
        </w:rPr>
        <w:fldChar w:fldCharType="end"/>
      </w:r>
    </w:p>
    <w:p w:rsidR="0002772A" w:rsidRPr="00106648" w:rsidRDefault="0002772A" w:rsidP="002D67C9">
      <w:pPr>
        <w:pStyle w:val="a5"/>
        <w:ind w:firstLine="0"/>
        <w:rPr>
          <w:rFonts w:ascii="Liberation Serif" w:hAnsi="Liberation Serif"/>
          <w:highlight w:val="yellow"/>
        </w:rPr>
        <w:sectPr w:rsidR="0002772A" w:rsidRPr="00106648" w:rsidSect="008D205A">
          <w:footerReference w:type="first" r:id="rId9"/>
          <w:type w:val="nextColumn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55008" w:rsidRPr="00106648" w:rsidRDefault="00B55008">
      <w:pPr>
        <w:ind w:firstLine="0"/>
        <w:jc w:val="left"/>
        <w:rPr>
          <w:rFonts w:ascii="Liberation Serif" w:eastAsia="Calibri" w:hAnsi="Liberation Serif"/>
          <w:b/>
          <w:bCs/>
          <w:sz w:val="28"/>
          <w:szCs w:val="28"/>
        </w:rPr>
      </w:pPr>
      <w:bookmarkStart w:id="12" w:name="_Toc289767107"/>
      <w:bookmarkStart w:id="13" w:name="_Toc369620687"/>
      <w:r w:rsidRPr="00106648">
        <w:rPr>
          <w:rFonts w:ascii="Liberation Serif" w:hAnsi="Liberation Serif"/>
        </w:rPr>
        <w:lastRenderedPageBreak/>
        <w:br w:type="page"/>
      </w:r>
    </w:p>
    <w:p w:rsidR="00715BD8" w:rsidRPr="00106648" w:rsidRDefault="00BC1921" w:rsidP="009A543D">
      <w:pPr>
        <w:pStyle w:val="a5"/>
        <w:rPr>
          <w:rFonts w:ascii="Liberation Serif" w:hAnsi="Liberation Serif"/>
        </w:rPr>
      </w:pPr>
      <w:bookmarkStart w:id="14" w:name="_Toc31818262"/>
      <w:r w:rsidRPr="00106648">
        <w:rPr>
          <w:rFonts w:ascii="Liberation Serif" w:hAnsi="Liberation Serif"/>
        </w:rPr>
        <w:lastRenderedPageBreak/>
        <w:t xml:space="preserve">1. </w:t>
      </w:r>
      <w:r w:rsidR="00465020" w:rsidRPr="00106648">
        <w:rPr>
          <w:rFonts w:ascii="Liberation Serif" w:hAnsi="Liberation Serif"/>
        </w:rPr>
        <w:t>Введение</w:t>
      </w:r>
      <w:bookmarkEnd w:id="12"/>
      <w:bookmarkEnd w:id="13"/>
      <w:bookmarkEnd w:id="14"/>
    </w:p>
    <w:p w:rsidR="00172A9C" w:rsidRPr="00106648" w:rsidRDefault="00793A4E" w:rsidP="00793A4E">
      <w:pPr>
        <w:pStyle w:val="a6"/>
        <w:rPr>
          <w:rFonts w:ascii="Liberation Serif" w:hAnsi="Liberation Serif"/>
        </w:rPr>
      </w:pPr>
      <w:bookmarkStart w:id="15" w:name="_Toc369620689"/>
      <w:r w:rsidRPr="00106648">
        <w:rPr>
          <w:rFonts w:ascii="Liberation Serif" w:hAnsi="Liberation Serif"/>
        </w:rPr>
        <w:t xml:space="preserve">1.1. Проект </w:t>
      </w:r>
      <w:r w:rsidR="00172A9C" w:rsidRPr="00106648">
        <w:rPr>
          <w:rFonts w:ascii="Liberation Serif" w:hAnsi="Liberation Serif"/>
        </w:rPr>
        <w:t>в</w:t>
      </w:r>
      <w:r w:rsidRPr="00106648">
        <w:rPr>
          <w:rFonts w:ascii="Liberation Serif" w:hAnsi="Liberation Serif"/>
        </w:rPr>
        <w:t>несени</w:t>
      </w:r>
      <w:r w:rsidR="00172A9C" w:rsidRPr="00106648">
        <w:rPr>
          <w:rFonts w:ascii="Liberation Serif" w:hAnsi="Liberation Serif"/>
        </w:rPr>
        <w:t>я</w:t>
      </w:r>
      <w:r w:rsidRPr="00106648">
        <w:rPr>
          <w:rFonts w:ascii="Liberation Serif" w:hAnsi="Liberation Serif"/>
        </w:rPr>
        <w:t xml:space="preserve"> изменений в </w:t>
      </w:r>
      <w:r w:rsidR="00D5229D" w:rsidRPr="00106648">
        <w:rPr>
          <w:rFonts w:ascii="Liberation Serif" w:hAnsi="Liberation Serif"/>
        </w:rPr>
        <w:t>Правила землепользования и з</w:t>
      </w:r>
      <w:r w:rsidR="00D5229D" w:rsidRPr="00106648">
        <w:rPr>
          <w:rFonts w:ascii="Liberation Serif" w:hAnsi="Liberation Serif"/>
        </w:rPr>
        <w:t>а</w:t>
      </w:r>
      <w:r w:rsidR="00D5229D" w:rsidRPr="00106648">
        <w:rPr>
          <w:rFonts w:ascii="Liberation Serif" w:hAnsi="Liberation Serif"/>
        </w:rPr>
        <w:t xml:space="preserve">стройки на территории городского округа Верхняя </w:t>
      </w:r>
      <w:r w:rsidR="00052D2A" w:rsidRPr="00106648">
        <w:rPr>
          <w:rFonts w:ascii="Liberation Serif" w:hAnsi="Liberation Serif"/>
        </w:rPr>
        <w:t>Пышма</w:t>
      </w:r>
      <w:r w:rsidR="00B011D0">
        <w:rPr>
          <w:rFonts w:ascii="Liberation Serif" w:hAnsi="Liberation Serif"/>
        </w:rPr>
        <w:t xml:space="preserve"> применительно к территории </w:t>
      </w:r>
      <w:r w:rsidR="00A25147">
        <w:rPr>
          <w:rFonts w:ascii="Liberation Serif" w:hAnsi="Liberation Serif"/>
        </w:rPr>
        <w:t>под размещение полигона Т</w:t>
      </w:r>
      <w:r w:rsidR="00506587">
        <w:rPr>
          <w:rFonts w:ascii="Liberation Serif" w:hAnsi="Liberation Serif"/>
        </w:rPr>
        <w:t>К</w:t>
      </w:r>
      <w:r w:rsidR="00A25147">
        <w:rPr>
          <w:rFonts w:ascii="Liberation Serif" w:hAnsi="Liberation Serif"/>
        </w:rPr>
        <w:t>О «Северный»</w:t>
      </w:r>
      <w:r w:rsidR="00B011D0">
        <w:rPr>
          <w:rFonts w:ascii="Liberation Serif" w:hAnsi="Liberation Serif"/>
        </w:rPr>
        <w:t xml:space="preserve"> </w:t>
      </w:r>
      <w:r w:rsidR="00AA140E" w:rsidRPr="00106648">
        <w:rPr>
          <w:rFonts w:ascii="Liberation Serif" w:hAnsi="Liberation Serif"/>
        </w:rPr>
        <w:t xml:space="preserve">(далее - Проект) </w:t>
      </w:r>
      <w:r w:rsidR="00B011D0">
        <w:rPr>
          <w:rFonts w:ascii="Liberation Serif" w:hAnsi="Liberation Serif"/>
        </w:rPr>
        <w:t>ра</w:t>
      </w:r>
      <w:r w:rsidR="00B011D0">
        <w:rPr>
          <w:rFonts w:ascii="Liberation Serif" w:hAnsi="Liberation Serif"/>
        </w:rPr>
        <w:t>з</w:t>
      </w:r>
      <w:r w:rsidR="00B011D0">
        <w:rPr>
          <w:rFonts w:ascii="Liberation Serif" w:hAnsi="Liberation Serif"/>
        </w:rPr>
        <w:t>работан</w:t>
      </w:r>
      <w:r w:rsidR="00052D2A" w:rsidRPr="00106648">
        <w:rPr>
          <w:rFonts w:ascii="Liberation Serif" w:hAnsi="Liberation Serif"/>
        </w:rPr>
        <w:t xml:space="preserve"> </w:t>
      </w:r>
      <w:r w:rsidR="00B011D0">
        <w:rPr>
          <w:rFonts w:ascii="Liberation Serif" w:hAnsi="Liberation Serif"/>
        </w:rPr>
        <w:t>в целях формирования земельного</w:t>
      </w:r>
      <w:r w:rsidR="00106648">
        <w:rPr>
          <w:rFonts w:ascii="Liberation Serif" w:hAnsi="Liberation Serif"/>
        </w:rPr>
        <w:t xml:space="preserve"> участк</w:t>
      </w:r>
      <w:r w:rsidR="00B011D0">
        <w:rPr>
          <w:rFonts w:ascii="Liberation Serif" w:hAnsi="Liberation Serif"/>
        </w:rPr>
        <w:t>а</w:t>
      </w:r>
      <w:r w:rsidR="00106648">
        <w:rPr>
          <w:rFonts w:ascii="Liberation Serif" w:hAnsi="Liberation Serif"/>
        </w:rPr>
        <w:t xml:space="preserve"> </w:t>
      </w:r>
      <w:r w:rsidR="00550B60">
        <w:rPr>
          <w:rFonts w:ascii="Liberation Serif" w:hAnsi="Liberation Serif"/>
        </w:rPr>
        <w:t xml:space="preserve">под </w:t>
      </w:r>
      <w:r w:rsidR="00506587">
        <w:rPr>
          <w:rFonts w:ascii="Liberation Serif" w:hAnsi="Liberation Serif"/>
        </w:rPr>
        <w:t>размещение полигона ТК</w:t>
      </w:r>
      <w:r w:rsidR="00A25147">
        <w:rPr>
          <w:rFonts w:ascii="Liberation Serif" w:hAnsi="Liberation Serif"/>
        </w:rPr>
        <w:t xml:space="preserve">О, а также в целях строительства Мусоросортировочного комплекса </w:t>
      </w:r>
      <w:r w:rsidRPr="00106648">
        <w:rPr>
          <w:rFonts w:ascii="Liberation Serif" w:hAnsi="Liberation Serif"/>
        </w:rPr>
        <w:t>по</w:t>
      </w:r>
      <w:r w:rsidRPr="00106648">
        <w:rPr>
          <w:rFonts w:ascii="Liberation Serif" w:hAnsi="Liberation Serif"/>
        </w:rPr>
        <w:t>д</w:t>
      </w:r>
      <w:r w:rsidRPr="00106648">
        <w:rPr>
          <w:rFonts w:ascii="Liberation Serif" w:hAnsi="Liberation Serif"/>
        </w:rPr>
        <w:t xml:space="preserve">готовлен </w:t>
      </w:r>
      <w:r w:rsidR="00012032" w:rsidRPr="00106648">
        <w:rPr>
          <w:rFonts w:ascii="Liberation Serif" w:hAnsi="Liberation Serif"/>
        </w:rPr>
        <w:t>специалистами МБУ «ЦПР ГО Верхняя Пышма»</w:t>
      </w:r>
      <w:r w:rsidR="00012032">
        <w:rPr>
          <w:rFonts w:ascii="Liberation Serif" w:hAnsi="Liberation Serif"/>
        </w:rPr>
        <w:t xml:space="preserve"> </w:t>
      </w:r>
      <w:r w:rsidR="008959CF">
        <w:rPr>
          <w:rFonts w:ascii="Liberation Serif" w:hAnsi="Liberation Serif"/>
        </w:rPr>
        <w:t>на основан</w:t>
      </w:r>
      <w:r w:rsidR="00012032">
        <w:rPr>
          <w:rFonts w:ascii="Liberation Serif" w:hAnsi="Liberation Serif"/>
        </w:rPr>
        <w:t>ии</w:t>
      </w:r>
      <w:r w:rsidR="00AA140E">
        <w:rPr>
          <w:rFonts w:ascii="Liberation Serif" w:hAnsi="Liberation Serif"/>
        </w:rPr>
        <w:t xml:space="preserve"> п</w:t>
      </w:r>
      <w:r w:rsidR="00AA140E">
        <w:rPr>
          <w:rFonts w:ascii="Liberation Serif" w:hAnsi="Liberation Serif"/>
        </w:rPr>
        <w:t>о</w:t>
      </w:r>
      <w:r w:rsidR="00AA140E">
        <w:rPr>
          <w:rFonts w:ascii="Liberation Serif" w:hAnsi="Liberation Serif"/>
        </w:rPr>
        <w:t>становления администрации городского округа Верхняя Пышма от</w:t>
      </w:r>
      <w:r w:rsidR="008F65B3">
        <w:rPr>
          <w:rFonts w:ascii="Liberation Serif" w:hAnsi="Liberation Serif"/>
        </w:rPr>
        <w:t xml:space="preserve"> 31.08.2018 №754 </w:t>
      </w:r>
      <w:r w:rsidR="008959CF">
        <w:rPr>
          <w:rFonts w:ascii="Liberation Serif" w:hAnsi="Liberation Serif"/>
        </w:rPr>
        <w:t>«</w:t>
      </w:r>
      <w:r w:rsidR="002E0359">
        <w:rPr>
          <w:rFonts w:ascii="Liberation Serif" w:hAnsi="Liberation Serif"/>
        </w:rPr>
        <w:t>О подготовке проекта внесения изменений в Генеральный план городского округа Верхняя Пышма и в Правила землепользования и з</w:t>
      </w:r>
      <w:r w:rsidR="002E0359">
        <w:rPr>
          <w:rFonts w:ascii="Liberation Serif" w:hAnsi="Liberation Serif"/>
        </w:rPr>
        <w:t>а</w:t>
      </w:r>
      <w:r w:rsidR="002E0359">
        <w:rPr>
          <w:rFonts w:ascii="Liberation Serif" w:hAnsi="Liberation Serif"/>
        </w:rPr>
        <w:t>стройки на территории городского округа Верхняя Пышма</w:t>
      </w:r>
      <w:r w:rsidR="008959CF">
        <w:rPr>
          <w:rFonts w:ascii="Liberation Serif" w:hAnsi="Liberation Serif"/>
        </w:rPr>
        <w:t>»</w:t>
      </w:r>
      <w:r w:rsidR="002E0359">
        <w:rPr>
          <w:rFonts w:ascii="Liberation Serif" w:hAnsi="Liberation Serif"/>
        </w:rPr>
        <w:t xml:space="preserve"> (с изменениями  от 21.08.2019 № 964)</w:t>
      </w:r>
      <w:r w:rsidR="00C572F8" w:rsidRPr="00106648">
        <w:rPr>
          <w:rFonts w:ascii="Liberation Serif" w:hAnsi="Liberation Serif"/>
        </w:rPr>
        <w:t>.</w:t>
      </w:r>
    </w:p>
    <w:p w:rsidR="002F38FD" w:rsidRPr="00106648" w:rsidRDefault="00F2318A" w:rsidP="001A491B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1.</w:t>
      </w:r>
      <w:r w:rsidR="00052D2A" w:rsidRPr="00106648">
        <w:rPr>
          <w:rFonts w:ascii="Liberation Serif" w:hAnsi="Liberation Serif"/>
        </w:rPr>
        <w:t>2</w:t>
      </w:r>
      <w:r w:rsidR="00793A4E" w:rsidRPr="00106648">
        <w:rPr>
          <w:rFonts w:ascii="Liberation Serif" w:hAnsi="Liberation Serif"/>
        </w:rPr>
        <w:t>. Ц</w:t>
      </w:r>
      <w:r w:rsidR="001A491B" w:rsidRPr="00106648">
        <w:rPr>
          <w:rFonts w:ascii="Liberation Serif" w:hAnsi="Liberation Serif"/>
        </w:rPr>
        <w:t>ели и задачи разработки Проекта:</w:t>
      </w:r>
      <w:r w:rsidR="00793A4E" w:rsidRPr="00106648">
        <w:rPr>
          <w:rFonts w:ascii="Liberation Serif" w:hAnsi="Liberation Serif"/>
        </w:rPr>
        <w:t xml:space="preserve"> </w:t>
      </w:r>
      <w:r w:rsidR="00550B60">
        <w:rPr>
          <w:rFonts w:ascii="Liberation Serif" w:hAnsi="Liberation Serif"/>
        </w:rPr>
        <w:t>обеспечение формирования з</w:t>
      </w:r>
      <w:r w:rsidR="00550B60">
        <w:rPr>
          <w:rFonts w:ascii="Liberation Serif" w:hAnsi="Liberation Serif"/>
        </w:rPr>
        <w:t>е</w:t>
      </w:r>
      <w:r w:rsidR="00550B60">
        <w:rPr>
          <w:rFonts w:ascii="Liberation Serif" w:hAnsi="Liberation Serif"/>
        </w:rPr>
        <w:t xml:space="preserve">мельного участка под </w:t>
      </w:r>
      <w:r w:rsidR="002E0359">
        <w:rPr>
          <w:rFonts w:ascii="Liberation Serif" w:hAnsi="Liberation Serif"/>
        </w:rPr>
        <w:t>планируемый объект</w:t>
      </w:r>
      <w:r w:rsidR="002F38FD" w:rsidRPr="00106648">
        <w:rPr>
          <w:rFonts w:ascii="Liberation Serif" w:hAnsi="Liberation Serif"/>
        </w:rPr>
        <w:t>.</w:t>
      </w:r>
    </w:p>
    <w:p w:rsidR="00C179BA" w:rsidRPr="00106648" w:rsidRDefault="0092742F" w:rsidP="00A13AFB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1.</w:t>
      </w:r>
      <w:r w:rsidR="00F8306E" w:rsidRPr="00106648">
        <w:rPr>
          <w:rFonts w:ascii="Liberation Serif" w:hAnsi="Liberation Serif"/>
        </w:rPr>
        <w:t>3</w:t>
      </w:r>
      <w:r w:rsidRPr="00106648">
        <w:rPr>
          <w:rFonts w:ascii="Liberation Serif" w:hAnsi="Liberation Serif"/>
        </w:rPr>
        <w:t xml:space="preserve">. </w:t>
      </w:r>
      <w:r w:rsidR="00793A4E" w:rsidRPr="00106648">
        <w:rPr>
          <w:rFonts w:ascii="Liberation Serif" w:hAnsi="Liberation Serif"/>
        </w:rPr>
        <w:t>При разработке Проекта изменения вносились</w:t>
      </w:r>
      <w:r w:rsidR="00A13AFB" w:rsidRPr="00106648">
        <w:rPr>
          <w:rFonts w:ascii="Liberation Serif" w:hAnsi="Liberation Serif"/>
        </w:rPr>
        <w:t xml:space="preserve"> </w:t>
      </w:r>
      <w:r w:rsidR="0004752A">
        <w:rPr>
          <w:rFonts w:ascii="Liberation Serif" w:hAnsi="Liberation Serif"/>
        </w:rPr>
        <w:t xml:space="preserve">в </w:t>
      </w:r>
      <w:r w:rsidR="00490807" w:rsidRPr="00106648">
        <w:rPr>
          <w:rFonts w:ascii="Liberation Serif" w:hAnsi="Liberation Serif"/>
        </w:rPr>
        <w:t>карту</w:t>
      </w:r>
      <w:r w:rsidR="00A13AFB" w:rsidRPr="00106648">
        <w:rPr>
          <w:rFonts w:ascii="Liberation Serif" w:hAnsi="Liberation Serif"/>
        </w:rPr>
        <w:t xml:space="preserve"> градостро</w:t>
      </w:r>
      <w:r w:rsidR="00A13AFB" w:rsidRPr="00106648">
        <w:rPr>
          <w:rFonts w:ascii="Liberation Serif" w:hAnsi="Liberation Serif"/>
        </w:rPr>
        <w:t>и</w:t>
      </w:r>
      <w:r w:rsidR="00A13AFB" w:rsidRPr="00106648">
        <w:rPr>
          <w:rFonts w:ascii="Liberation Serif" w:hAnsi="Liberation Serif"/>
        </w:rPr>
        <w:t xml:space="preserve">тельного зонирования </w:t>
      </w:r>
      <w:r w:rsidR="00C179BA" w:rsidRPr="00106648">
        <w:rPr>
          <w:rFonts w:ascii="Liberation Serif" w:hAnsi="Liberation Serif"/>
        </w:rPr>
        <w:t xml:space="preserve">Правил землепользования и застройки городского округа </w:t>
      </w:r>
      <w:r w:rsidR="00C572F8" w:rsidRPr="00106648">
        <w:rPr>
          <w:rFonts w:ascii="Liberation Serif" w:hAnsi="Liberation Serif"/>
        </w:rPr>
        <w:t>Верхняя Пышма</w:t>
      </w:r>
      <w:r w:rsidR="00C179BA" w:rsidRPr="00106648">
        <w:rPr>
          <w:rFonts w:ascii="Liberation Serif" w:hAnsi="Liberation Serif"/>
        </w:rPr>
        <w:t xml:space="preserve">, утвержденные решением Думы городского округа </w:t>
      </w:r>
      <w:r w:rsidR="008E5C54" w:rsidRPr="00106648">
        <w:rPr>
          <w:rFonts w:ascii="Liberation Serif" w:hAnsi="Liberation Serif"/>
        </w:rPr>
        <w:t>Верхняя Пышма</w:t>
      </w:r>
      <w:r w:rsidR="00C179BA" w:rsidRPr="00106648">
        <w:rPr>
          <w:rFonts w:ascii="Liberation Serif" w:hAnsi="Liberation Serif"/>
        </w:rPr>
        <w:t xml:space="preserve"> </w:t>
      </w:r>
      <w:r w:rsidR="00F56318" w:rsidRPr="00106648">
        <w:rPr>
          <w:rFonts w:ascii="Liberation Serif" w:hAnsi="Liberation Serif"/>
        </w:rPr>
        <w:t xml:space="preserve">от </w:t>
      </w:r>
      <w:r w:rsidR="00550B60">
        <w:rPr>
          <w:rFonts w:ascii="Liberation Serif" w:hAnsi="Liberation Serif"/>
        </w:rPr>
        <w:t>31</w:t>
      </w:r>
      <w:r w:rsidR="00B011D0">
        <w:rPr>
          <w:rFonts w:ascii="Liberation Serif" w:hAnsi="Liberation Serif"/>
        </w:rPr>
        <w:t xml:space="preserve"> </w:t>
      </w:r>
      <w:r w:rsidR="00550B60">
        <w:rPr>
          <w:rFonts w:ascii="Liberation Serif" w:hAnsi="Liberation Serif"/>
        </w:rPr>
        <w:t>октября</w:t>
      </w:r>
      <w:r w:rsidR="00B011D0">
        <w:rPr>
          <w:rFonts w:ascii="Liberation Serif" w:hAnsi="Liberation Serif"/>
        </w:rPr>
        <w:t xml:space="preserve"> 2019 года №1</w:t>
      </w:r>
      <w:r w:rsidR="00550B60">
        <w:rPr>
          <w:rFonts w:ascii="Liberation Serif" w:hAnsi="Liberation Serif"/>
        </w:rPr>
        <w:t>5</w:t>
      </w:r>
      <w:r w:rsidR="00B011D0">
        <w:rPr>
          <w:rFonts w:ascii="Liberation Serif" w:hAnsi="Liberation Serif"/>
        </w:rPr>
        <w:t>/</w:t>
      </w:r>
      <w:r w:rsidR="00550B60">
        <w:rPr>
          <w:rFonts w:ascii="Liberation Serif" w:hAnsi="Liberation Serif"/>
        </w:rPr>
        <w:t>4</w:t>
      </w:r>
      <w:r w:rsidR="00C179BA" w:rsidRPr="00106648">
        <w:rPr>
          <w:rFonts w:ascii="Liberation Serif" w:hAnsi="Liberation Serif"/>
        </w:rPr>
        <w:t>.</w:t>
      </w:r>
    </w:p>
    <w:p w:rsidR="00793A4E" w:rsidRPr="00106648" w:rsidRDefault="00793A4E" w:rsidP="00793A4E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1.</w:t>
      </w:r>
      <w:r w:rsidR="00F8306E" w:rsidRPr="00106648">
        <w:rPr>
          <w:rFonts w:ascii="Liberation Serif" w:hAnsi="Liberation Serif"/>
        </w:rPr>
        <w:t>4</w:t>
      </w:r>
      <w:r w:rsidRPr="00106648">
        <w:rPr>
          <w:rFonts w:ascii="Liberation Serif" w:hAnsi="Liberation Serif"/>
        </w:rPr>
        <w:t>. Проект разработан с учетом следующих нормативных правовых актов и нормативно-технических документов:</w:t>
      </w:r>
    </w:p>
    <w:p w:rsidR="00793A4E" w:rsidRPr="00106648" w:rsidRDefault="00793A4E" w:rsidP="00F56318">
      <w:pPr>
        <w:pStyle w:val="a"/>
        <w:ind w:left="0" w:firstLine="349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«Градостроительный кодекс Российской Федерации» от 29.12.2004 г. № 190-ФЗ;</w:t>
      </w:r>
    </w:p>
    <w:p w:rsidR="00793A4E" w:rsidRPr="00106648" w:rsidRDefault="00793A4E" w:rsidP="009D08CC">
      <w:pPr>
        <w:pStyle w:val="a"/>
        <w:ind w:left="709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«Земельный кодекс Российской Федерации» от 25.10.2001 г. № 136-ФЗ;</w:t>
      </w:r>
    </w:p>
    <w:p w:rsidR="00793A4E" w:rsidRPr="00106648" w:rsidRDefault="00793A4E" w:rsidP="009D08CC">
      <w:pPr>
        <w:pStyle w:val="a"/>
        <w:ind w:left="709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«Лесной кодекс Российской Федерации» от 04.12.2006 г. № 200-ФЗ;</w:t>
      </w:r>
    </w:p>
    <w:p w:rsidR="00793A4E" w:rsidRPr="00106648" w:rsidRDefault="00793A4E" w:rsidP="009D08CC">
      <w:pPr>
        <w:pStyle w:val="a"/>
        <w:ind w:left="709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«Водный кодекс Российской Федерации» от 03.06.2006 г. № 74-ФЗ;</w:t>
      </w:r>
    </w:p>
    <w:p w:rsidR="00793A4E" w:rsidRPr="00106648" w:rsidRDefault="00793A4E" w:rsidP="00F56318">
      <w:pPr>
        <w:pStyle w:val="a"/>
        <w:ind w:left="0" w:firstLine="349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Федеральный закон от 24.12.2004 г. № 172-ФЗ «О порядке перевода з</w:t>
      </w:r>
      <w:r w:rsidRPr="00106648">
        <w:rPr>
          <w:rFonts w:ascii="Liberation Serif" w:hAnsi="Liberation Serif"/>
        </w:rPr>
        <w:t>е</w:t>
      </w:r>
      <w:r w:rsidRPr="00106648">
        <w:rPr>
          <w:rFonts w:ascii="Liberation Serif" w:hAnsi="Liberation Serif"/>
        </w:rPr>
        <w:t>мель и земельных участков из одной категории в другую»</w:t>
      </w:r>
      <w:r w:rsidR="00A13AFB" w:rsidRPr="00106648">
        <w:rPr>
          <w:rFonts w:ascii="Liberation Serif" w:hAnsi="Liberation Serif"/>
        </w:rPr>
        <w:t>.</w:t>
      </w:r>
    </w:p>
    <w:p w:rsidR="00793A4E" w:rsidRPr="00106648" w:rsidRDefault="00793A4E" w:rsidP="00793A4E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1.</w:t>
      </w:r>
      <w:r w:rsidR="00F8306E" w:rsidRPr="00106648">
        <w:rPr>
          <w:rFonts w:ascii="Liberation Serif" w:hAnsi="Liberation Serif"/>
        </w:rPr>
        <w:t>5</w:t>
      </w:r>
      <w:r w:rsidRPr="00106648">
        <w:rPr>
          <w:rFonts w:ascii="Liberation Serif" w:hAnsi="Liberation Serif"/>
        </w:rPr>
        <w:t>. При подготовке Проекта испо</w:t>
      </w:r>
      <w:r w:rsidR="00E71647" w:rsidRPr="00106648">
        <w:rPr>
          <w:rFonts w:ascii="Liberation Serif" w:hAnsi="Liberation Serif"/>
        </w:rPr>
        <w:t>льзовалась следующая информация</w:t>
      </w:r>
      <w:r w:rsidRPr="00106648">
        <w:rPr>
          <w:rFonts w:ascii="Liberation Serif" w:hAnsi="Liberation Serif"/>
        </w:rPr>
        <w:t>:</w:t>
      </w:r>
    </w:p>
    <w:p w:rsidR="00793A4E" w:rsidRPr="00106648" w:rsidRDefault="00E71647" w:rsidP="009D08CC">
      <w:pPr>
        <w:pStyle w:val="a0"/>
        <w:numPr>
          <w:ilvl w:val="0"/>
          <w:numId w:val="18"/>
        </w:numPr>
        <w:ind w:left="0" w:firstLine="709"/>
        <w:rPr>
          <w:rFonts w:ascii="Liberation Serif" w:hAnsi="Liberation Serif"/>
          <w:color w:val="auto"/>
        </w:rPr>
      </w:pPr>
      <w:r w:rsidRPr="00106648">
        <w:rPr>
          <w:rFonts w:ascii="Liberation Serif" w:hAnsi="Liberation Serif"/>
          <w:color w:val="auto"/>
        </w:rPr>
        <w:t xml:space="preserve">Карта градостроительного зонирования в векторном формате, размещенная в </w:t>
      </w:r>
      <w:r w:rsidR="00C572F8" w:rsidRPr="00106648">
        <w:rPr>
          <w:rFonts w:ascii="Liberation Serif" w:hAnsi="Liberation Serif"/>
          <w:color w:val="auto"/>
        </w:rPr>
        <w:t>муниципальной гео</w:t>
      </w:r>
      <w:r w:rsidRPr="00106648">
        <w:rPr>
          <w:rFonts w:ascii="Liberation Serif" w:hAnsi="Liberation Serif"/>
          <w:color w:val="auto"/>
        </w:rPr>
        <w:t xml:space="preserve">информационной системе городского округа </w:t>
      </w:r>
      <w:r w:rsidR="00F2318A" w:rsidRPr="00106648">
        <w:rPr>
          <w:rFonts w:ascii="Liberation Serif" w:hAnsi="Liberation Serif"/>
          <w:color w:val="auto"/>
        </w:rPr>
        <w:t>Верхняя Пышма</w:t>
      </w:r>
      <w:r w:rsidR="00172A9C" w:rsidRPr="00106648">
        <w:rPr>
          <w:rFonts w:ascii="Liberation Serif" w:hAnsi="Liberation Serif"/>
          <w:color w:val="auto"/>
        </w:rPr>
        <w:t>;</w:t>
      </w:r>
    </w:p>
    <w:p w:rsidR="002E78B2" w:rsidRPr="00106648" w:rsidRDefault="00E71647" w:rsidP="009D08CC">
      <w:pPr>
        <w:pStyle w:val="a0"/>
        <w:numPr>
          <w:ilvl w:val="0"/>
          <w:numId w:val="18"/>
        </w:numPr>
        <w:ind w:left="0" w:firstLine="709"/>
        <w:rPr>
          <w:rFonts w:ascii="Liberation Serif" w:hAnsi="Liberation Serif"/>
          <w:color w:val="auto"/>
        </w:rPr>
      </w:pPr>
      <w:r w:rsidRPr="00106648">
        <w:rPr>
          <w:rFonts w:ascii="Liberation Serif" w:hAnsi="Liberation Serif"/>
          <w:color w:val="auto"/>
        </w:rPr>
        <w:t xml:space="preserve">Правила землепользования и застройки городского округа </w:t>
      </w:r>
      <w:r w:rsidR="00F2318A" w:rsidRPr="00106648">
        <w:rPr>
          <w:rFonts w:ascii="Liberation Serif" w:hAnsi="Liberation Serif"/>
          <w:color w:val="auto"/>
        </w:rPr>
        <w:t>Вер</w:t>
      </w:r>
      <w:r w:rsidR="00F2318A" w:rsidRPr="00106648">
        <w:rPr>
          <w:rFonts w:ascii="Liberation Serif" w:hAnsi="Liberation Serif"/>
          <w:color w:val="auto"/>
        </w:rPr>
        <w:t>х</w:t>
      </w:r>
      <w:r w:rsidR="00F2318A" w:rsidRPr="00106648">
        <w:rPr>
          <w:rFonts w:ascii="Liberation Serif" w:hAnsi="Liberation Serif"/>
          <w:color w:val="auto"/>
        </w:rPr>
        <w:t>няя Пышма</w:t>
      </w:r>
      <w:r w:rsidR="00916ABB" w:rsidRPr="00106648">
        <w:rPr>
          <w:rFonts w:ascii="Liberation Serif" w:hAnsi="Liberation Serif"/>
          <w:color w:val="auto"/>
        </w:rPr>
        <w:t>;</w:t>
      </w:r>
    </w:p>
    <w:p w:rsidR="00550B60" w:rsidRDefault="00550B60" w:rsidP="00550B60">
      <w:pPr>
        <w:pStyle w:val="a0"/>
        <w:numPr>
          <w:ilvl w:val="0"/>
          <w:numId w:val="18"/>
        </w:numPr>
        <w:ind w:left="0" w:firstLine="709"/>
        <w:rPr>
          <w:rFonts w:ascii="Liberation Serif" w:hAnsi="Liberation Serif"/>
          <w:color w:val="auto"/>
        </w:rPr>
      </w:pPr>
      <w:r>
        <w:rPr>
          <w:rFonts w:ascii="Liberation Serif" w:hAnsi="Liberation Serif"/>
          <w:color w:val="auto"/>
        </w:rPr>
        <w:t>Данные Единого государственного реестра недвижимости</w:t>
      </w:r>
      <w:r w:rsidR="002E0359">
        <w:rPr>
          <w:rFonts w:ascii="Liberation Serif" w:hAnsi="Liberation Serif"/>
          <w:color w:val="auto"/>
        </w:rPr>
        <w:t xml:space="preserve"> на те</w:t>
      </w:r>
      <w:r w:rsidR="002E0359">
        <w:rPr>
          <w:rFonts w:ascii="Liberation Serif" w:hAnsi="Liberation Serif"/>
          <w:color w:val="auto"/>
        </w:rPr>
        <w:t>р</w:t>
      </w:r>
      <w:r w:rsidR="002E0359">
        <w:rPr>
          <w:rFonts w:ascii="Liberation Serif" w:hAnsi="Liberation Serif"/>
          <w:color w:val="auto"/>
        </w:rPr>
        <w:t>ритории городского округа Верхняя Пышма</w:t>
      </w:r>
      <w:r>
        <w:rPr>
          <w:rFonts w:ascii="Liberation Serif" w:hAnsi="Liberation Serif"/>
          <w:color w:val="auto"/>
        </w:rPr>
        <w:t>;</w:t>
      </w:r>
    </w:p>
    <w:p w:rsidR="002F38FD" w:rsidRDefault="00550B60" w:rsidP="00550B60">
      <w:pPr>
        <w:pStyle w:val="a0"/>
        <w:numPr>
          <w:ilvl w:val="0"/>
          <w:numId w:val="18"/>
        </w:numPr>
        <w:ind w:left="0" w:firstLine="709"/>
        <w:rPr>
          <w:rFonts w:ascii="Liberation Serif" w:hAnsi="Liberation Serif"/>
          <w:color w:val="auto"/>
        </w:rPr>
      </w:pPr>
      <w:r>
        <w:rPr>
          <w:rFonts w:ascii="Liberation Serif" w:hAnsi="Liberation Serif"/>
          <w:color w:val="auto"/>
        </w:rPr>
        <w:t>Схема расп</w:t>
      </w:r>
      <w:r w:rsidR="00DD0D55">
        <w:rPr>
          <w:rFonts w:ascii="Liberation Serif" w:hAnsi="Liberation Serif"/>
          <w:color w:val="auto"/>
        </w:rPr>
        <w:t>оложения земельного участка на кадастровом плане территории;</w:t>
      </w:r>
    </w:p>
    <w:p w:rsidR="00DD0D55" w:rsidRDefault="00DD0D55" w:rsidP="00550B60">
      <w:pPr>
        <w:pStyle w:val="a0"/>
        <w:numPr>
          <w:ilvl w:val="0"/>
          <w:numId w:val="18"/>
        </w:numPr>
        <w:ind w:left="0" w:firstLine="709"/>
        <w:rPr>
          <w:rFonts w:ascii="Liberation Serif" w:hAnsi="Liberation Serif"/>
          <w:color w:val="auto"/>
        </w:rPr>
      </w:pPr>
      <w:r>
        <w:rPr>
          <w:rFonts w:ascii="Liberation Serif" w:hAnsi="Liberation Serif"/>
          <w:color w:val="auto"/>
        </w:rPr>
        <w:lastRenderedPageBreak/>
        <w:t>Генеральный план городского округа Верхняя Пышма, утве</w:t>
      </w:r>
      <w:r>
        <w:rPr>
          <w:rFonts w:ascii="Liberation Serif" w:hAnsi="Liberation Serif"/>
          <w:color w:val="auto"/>
        </w:rPr>
        <w:t>р</w:t>
      </w:r>
      <w:r>
        <w:rPr>
          <w:rFonts w:ascii="Liberation Serif" w:hAnsi="Liberation Serif"/>
          <w:color w:val="auto"/>
        </w:rPr>
        <w:t xml:space="preserve">ждённый решением Думы городского округа Верхняя Пышма от </w:t>
      </w:r>
      <w:r w:rsidR="002E0359">
        <w:rPr>
          <w:rFonts w:ascii="Liberation Serif" w:hAnsi="Liberation Serif"/>
          <w:color w:val="auto"/>
        </w:rPr>
        <w:t>26.02.2010</w:t>
      </w:r>
      <w:r>
        <w:rPr>
          <w:rFonts w:ascii="Liberation Serif" w:hAnsi="Liberation Serif"/>
          <w:color w:val="auto"/>
        </w:rPr>
        <w:t xml:space="preserve"> №</w:t>
      </w:r>
      <w:r w:rsidR="002E0359">
        <w:rPr>
          <w:rFonts w:ascii="Liberation Serif" w:hAnsi="Liberation Serif"/>
          <w:color w:val="auto"/>
        </w:rPr>
        <w:t>16/1</w:t>
      </w:r>
      <w:r>
        <w:rPr>
          <w:rFonts w:ascii="Liberation Serif" w:hAnsi="Liberation Serif"/>
          <w:color w:val="auto"/>
        </w:rPr>
        <w:t>.</w:t>
      </w:r>
    </w:p>
    <w:p w:rsidR="00DD0D55" w:rsidRPr="00550B60" w:rsidRDefault="00DD0D55" w:rsidP="00DD0D55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color w:val="auto"/>
        </w:rPr>
      </w:pPr>
    </w:p>
    <w:p w:rsidR="00793A4E" w:rsidRPr="00106648" w:rsidRDefault="00793A4E" w:rsidP="00D15BE1">
      <w:pPr>
        <w:pStyle w:val="a5"/>
        <w:rPr>
          <w:rFonts w:ascii="Liberation Serif" w:hAnsi="Liberation Serif"/>
        </w:rPr>
      </w:pPr>
      <w:bookmarkStart w:id="16" w:name="_Toc462819451"/>
      <w:bookmarkStart w:id="17" w:name="_Toc31818263"/>
      <w:bookmarkEnd w:id="15"/>
      <w:r w:rsidRPr="00106648">
        <w:rPr>
          <w:rFonts w:ascii="Liberation Serif" w:hAnsi="Liberation Serif"/>
        </w:rPr>
        <w:t xml:space="preserve">2. </w:t>
      </w:r>
      <w:bookmarkEnd w:id="16"/>
      <w:r w:rsidR="00CF35DE" w:rsidRPr="00106648">
        <w:rPr>
          <w:rFonts w:ascii="Liberation Serif" w:hAnsi="Liberation Serif"/>
        </w:rPr>
        <w:t>Сведения о территории, в отношении которой планируется вн</w:t>
      </w:r>
      <w:r w:rsidR="00CF35DE" w:rsidRPr="00106648">
        <w:rPr>
          <w:rFonts w:ascii="Liberation Serif" w:hAnsi="Liberation Serif"/>
        </w:rPr>
        <w:t>е</w:t>
      </w:r>
      <w:r w:rsidR="00CF35DE" w:rsidRPr="00106648">
        <w:rPr>
          <w:rFonts w:ascii="Liberation Serif" w:hAnsi="Liberation Serif"/>
        </w:rPr>
        <w:t xml:space="preserve">сти изменения </w:t>
      </w:r>
      <w:r w:rsidR="00B319CE" w:rsidRPr="00106648">
        <w:rPr>
          <w:rFonts w:ascii="Liberation Serif" w:hAnsi="Liberation Serif"/>
        </w:rPr>
        <w:t xml:space="preserve">в </w:t>
      </w:r>
      <w:r w:rsidR="00490807" w:rsidRPr="00106648">
        <w:rPr>
          <w:rFonts w:ascii="Liberation Serif" w:hAnsi="Liberation Serif"/>
        </w:rPr>
        <w:t>карту</w:t>
      </w:r>
      <w:r w:rsidR="0013516A" w:rsidRPr="00106648">
        <w:rPr>
          <w:rFonts w:ascii="Liberation Serif" w:hAnsi="Liberation Serif"/>
        </w:rPr>
        <w:t xml:space="preserve"> градостроительного зонирования</w:t>
      </w:r>
      <w:bookmarkEnd w:id="17"/>
    </w:p>
    <w:p w:rsidR="008959CF" w:rsidRDefault="0060381E" w:rsidP="00F2318A">
      <w:pPr>
        <w:pStyle w:val="a6"/>
        <w:rPr>
          <w:rFonts w:ascii="Liberation Serif" w:hAnsi="Liberation Serif"/>
        </w:rPr>
      </w:pPr>
      <w:bookmarkStart w:id="18" w:name="_Toc369620690"/>
      <w:bookmarkStart w:id="19" w:name="_Toc369620691"/>
      <w:r w:rsidRPr="00106648">
        <w:rPr>
          <w:rFonts w:ascii="Liberation Serif" w:hAnsi="Liberation Serif"/>
        </w:rPr>
        <w:t>Местоположение территории</w:t>
      </w:r>
      <w:r w:rsidR="005A498B" w:rsidRPr="00106648">
        <w:rPr>
          <w:rFonts w:ascii="Liberation Serif" w:hAnsi="Liberation Serif"/>
        </w:rPr>
        <w:t xml:space="preserve"> проектирования: </w:t>
      </w:r>
    </w:p>
    <w:p w:rsidR="008959CF" w:rsidRDefault="00FE546E" w:rsidP="00CB6552">
      <w:pPr>
        <w:pStyle w:val="a6"/>
        <w:numPr>
          <w:ilvl w:val="0"/>
          <w:numId w:val="28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В границах городского округа Верхняя Пышма, примерно в 1000 м восточнее п. Крутой.</w:t>
      </w:r>
    </w:p>
    <w:p w:rsidR="00C14938" w:rsidRPr="00106648" w:rsidRDefault="00C14938" w:rsidP="005A498B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>Н</w:t>
      </w:r>
      <w:r w:rsidR="00F56318" w:rsidRPr="00106648">
        <w:rPr>
          <w:rFonts w:ascii="Liberation Serif" w:hAnsi="Liberation Serif"/>
        </w:rPr>
        <w:t>а территории Проекта расположен</w:t>
      </w:r>
      <w:r w:rsidR="008959CF">
        <w:rPr>
          <w:rFonts w:ascii="Liberation Serif" w:hAnsi="Liberation Serif"/>
        </w:rPr>
        <w:t xml:space="preserve">ы следующие </w:t>
      </w:r>
      <w:r w:rsidR="00F56318" w:rsidRPr="00106648">
        <w:rPr>
          <w:rFonts w:ascii="Liberation Serif" w:hAnsi="Liberation Serif"/>
        </w:rPr>
        <w:t>земельны</w:t>
      </w:r>
      <w:r w:rsidR="008959CF">
        <w:rPr>
          <w:rFonts w:ascii="Liberation Serif" w:hAnsi="Liberation Serif"/>
        </w:rPr>
        <w:t>е</w:t>
      </w:r>
      <w:r w:rsidRPr="00106648">
        <w:rPr>
          <w:rFonts w:ascii="Liberation Serif" w:hAnsi="Liberation Serif"/>
        </w:rPr>
        <w:t xml:space="preserve"> участ</w:t>
      </w:r>
      <w:r w:rsidR="00F56318" w:rsidRPr="00106648">
        <w:rPr>
          <w:rFonts w:ascii="Liberation Serif" w:hAnsi="Liberation Serif"/>
        </w:rPr>
        <w:t>к</w:t>
      </w:r>
      <w:r w:rsidR="008959CF">
        <w:rPr>
          <w:rFonts w:ascii="Liberation Serif" w:hAnsi="Liberation Serif"/>
        </w:rPr>
        <w:t>и, сведения о которых внесены в ЕГРН,</w:t>
      </w:r>
      <w:r w:rsidRPr="00106648">
        <w:rPr>
          <w:rFonts w:ascii="Liberation Serif" w:hAnsi="Liberation Serif"/>
        </w:rPr>
        <w:t xml:space="preserve"> со следующими атрибутами:</w:t>
      </w:r>
    </w:p>
    <w:p w:rsidR="008959CF" w:rsidRPr="008959CF" w:rsidRDefault="008959CF" w:rsidP="008959CF">
      <w:pPr>
        <w:pStyle w:val="affffa"/>
        <w:keepNext/>
        <w:spacing w:before="240"/>
        <w:jc w:val="right"/>
        <w:rPr>
          <w:rFonts w:ascii="Liberation Serif" w:hAnsi="Liberation Serif"/>
          <w:b w:val="0"/>
          <w:color w:val="auto"/>
        </w:rPr>
      </w:pPr>
      <w:r w:rsidRPr="008959CF">
        <w:rPr>
          <w:rFonts w:ascii="Liberation Serif" w:hAnsi="Liberation Serif"/>
          <w:b w:val="0"/>
          <w:color w:val="auto"/>
        </w:rPr>
        <w:t xml:space="preserve">Таблица </w:t>
      </w:r>
      <w:r w:rsidRPr="008959CF">
        <w:rPr>
          <w:rFonts w:ascii="Liberation Serif" w:hAnsi="Liberation Serif"/>
          <w:b w:val="0"/>
          <w:color w:val="auto"/>
        </w:rPr>
        <w:fldChar w:fldCharType="begin"/>
      </w:r>
      <w:r w:rsidRPr="008959CF">
        <w:rPr>
          <w:rFonts w:ascii="Liberation Serif" w:hAnsi="Liberation Serif"/>
          <w:b w:val="0"/>
          <w:color w:val="auto"/>
        </w:rPr>
        <w:instrText xml:space="preserve"> SEQ Таблица \* ARABIC </w:instrText>
      </w:r>
      <w:r w:rsidRPr="008959CF">
        <w:rPr>
          <w:rFonts w:ascii="Liberation Serif" w:hAnsi="Liberation Serif"/>
          <w:b w:val="0"/>
          <w:color w:val="auto"/>
        </w:rPr>
        <w:fldChar w:fldCharType="separate"/>
      </w:r>
      <w:r w:rsidR="0005372A">
        <w:rPr>
          <w:rFonts w:ascii="Liberation Serif" w:hAnsi="Liberation Serif"/>
          <w:b w:val="0"/>
          <w:noProof/>
          <w:color w:val="auto"/>
        </w:rPr>
        <w:t>1</w:t>
      </w:r>
      <w:r w:rsidRPr="008959CF">
        <w:rPr>
          <w:rFonts w:ascii="Liberation Serif" w:hAnsi="Liberation Serif"/>
          <w:b w:val="0"/>
          <w:color w:val="auto"/>
        </w:rPr>
        <w:fldChar w:fldCharType="end"/>
      </w:r>
      <w:r w:rsidRPr="008959CF">
        <w:rPr>
          <w:rFonts w:ascii="Liberation Serif" w:hAnsi="Liberation Serif"/>
          <w:b w:val="0"/>
          <w:color w:val="auto"/>
        </w:rPr>
        <w:t xml:space="preserve"> - Сведения о земельных участка в границах проекта</w:t>
      </w:r>
    </w:p>
    <w:tbl>
      <w:tblPr>
        <w:tblStyle w:val="af5"/>
        <w:tblW w:w="9881" w:type="dxa"/>
        <w:tblLayout w:type="fixed"/>
        <w:tblLook w:val="04A0" w:firstRow="1" w:lastRow="0" w:firstColumn="1" w:lastColumn="0" w:noHBand="0" w:noVBand="1"/>
      </w:tblPr>
      <w:tblGrid>
        <w:gridCol w:w="641"/>
        <w:gridCol w:w="2161"/>
        <w:gridCol w:w="3543"/>
        <w:gridCol w:w="1417"/>
        <w:gridCol w:w="2119"/>
      </w:tblGrid>
      <w:tr w:rsidR="00021683" w:rsidRPr="00021683" w:rsidTr="00021683">
        <w:trPr>
          <w:tblHeader/>
        </w:trPr>
        <w:tc>
          <w:tcPr>
            <w:tcW w:w="641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b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№ п\п</w:t>
            </w:r>
          </w:p>
        </w:tc>
        <w:tc>
          <w:tcPr>
            <w:tcW w:w="2161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b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Кадастровый номер</w:t>
            </w:r>
          </w:p>
        </w:tc>
        <w:tc>
          <w:tcPr>
            <w:tcW w:w="3543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b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b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Площадь</w:t>
            </w:r>
            <w:r w:rsidR="00A97B24" w:rsidRPr="00021683">
              <w:rPr>
                <w:rFonts w:ascii="Liberation Serif" w:hAnsi="Liberation Serif"/>
                <w:b/>
                <w:sz w:val="24"/>
                <w:szCs w:val="24"/>
              </w:rPr>
              <w:t xml:space="preserve">, </w:t>
            </w:r>
            <w:proofErr w:type="spellStart"/>
            <w:r w:rsidR="00A97B24" w:rsidRPr="00021683">
              <w:rPr>
                <w:rFonts w:ascii="Liberation Serif" w:hAnsi="Liberation Serif"/>
                <w:b/>
                <w:sz w:val="24"/>
                <w:szCs w:val="24"/>
              </w:rPr>
              <w:t>кв.м</w:t>
            </w:r>
            <w:proofErr w:type="spellEnd"/>
            <w:r w:rsidR="00A97B24" w:rsidRPr="00021683">
              <w:rPr>
                <w:rFonts w:ascii="Liberation Serif" w:hAnsi="Liberation Serif"/>
                <w:b/>
                <w:sz w:val="24"/>
                <w:szCs w:val="24"/>
              </w:rPr>
              <w:t>.</w:t>
            </w:r>
          </w:p>
        </w:tc>
        <w:tc>
          <w:tcPr>
            <w:tcW w:w="2119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b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Вид разрешенн</w:t>
            </w: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о</w:t>
            </w: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го использов</w:t>
            </w: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а</w:t>
            </w:r>
            <w:r w:rsidRPr="00021683">
              <w:rPr>
                <w:rFonts w:ascii="Liberation Serif" w:hAnsi="Liberation Serif"/>
                <w:b/>
                <w:sz w:val="24"/>
                <w:szCs w:val="24"/>
              </w:rPr>
              <w:t>ния</w:t>
            </w:r>
          </w:p>
        </w:tc>
      </w:tr>
      <w:tr w:rsidR="00021683" w:rsidRPr="00021683" w:rsidTr="00021683">
        <w:tc>
          <w:tcPr>
            <w:tcW w:w="641" w:type="dxa"/>
            <w:shd w:val="clear" w:color="auto" w:fill="auto"/>
          </w:tcPr>
          <w:p w:rsidR="00C14938" w:rsidRPr="00021683" w:rsidRDefault="00C14938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2161" w:type="dxa"/>
            <w:shd w:val="clear" w:color="auto" w:fill="auto"/>
          </w:tcPr>
          <w:p w:rsidR="00C14938" w:rsidRPr="00021683" w:rsidRDefault="00021683" w:rsidP="00F56318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66:36:3201002:2</w:t>
            </w:r>
          </w:p>
        </w:tc>
        <w:tc>
          <w:tcPr>
            <w:tcW w:w="3543" w:type="dxa"/>
            <w:shd w:val="clear" w:color="auto" w:fill="auto"/>
          </w:tcPr>
          <w:p w:rsidR="00C14938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обл. Свердловская, МО " Вер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х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няя Пышма", у п. Крутой</w:t>
            </w:r>
          </w:p>
        </w:tc>
        <w:tc>
          <w:tcPr>
            <w:tcW w:w="1417" w:type="dxa"/>
            <w:shd w:val="clear" w:color="auto" w:fill="auto"/>
          </w:tcPr>
          <w:p w:rsidR="00C14938" w:rsidRPr="00021683" w:rsidRDefault="00021683" w:rsidP="00021683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498171,00 </w:t>
            </w:r>
            <w:r w:rsidR="00DD0D55" w:rsidRPr="00021683">
              <w:rPr>
                <w:rFonts w:ascii="Liberation Serif" w:hAnsi="Liberation Serif"/>
                <w:sz w:val="24"/>
                <w:szCs w:val="24"/>
              </w:rPr>
              <w:t>(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уточне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н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ная</w:t>
            </w:r>
            <w:r w:rsidR="00DD0D55" w:rsidRPr="00021683">
              <w:rPr>
                <w:rFonts w:ascii="Liberation Serif" w:hAnsi="Liberation Serif"/>
                <w:sz w:val="24"/>
                <w:szCs w:val="24"/>
              </w:rPr>
              <w:t>)</w:t>
            </w:r>
          </w:p>
        </w:tc>
        <w:tc>
          <w:tcPr>
            <w:tcW w:w="2119" w:type="dxa"/>
            <w:shd w:val="clear" w:color="auto" w:fill="auto"/>
          </w:tcPr>
          <w:p w:rsidR="00C14938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Под полигон пр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о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мышленных и б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ы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товых отходов</w:t>
            </w:r>
          </w:p>
        </w:tc>
      </w:tr>
      <w:tr w:rsidR="00021683" w:rsidRPr="00021683" w:rsidTr="00021683">
        <w:tc>
          <w:tcPr>
            <w:tcW w:w="641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2.</w:t>
            </w:r>
          </w:p>
        </w:tc>
        <w:tc>
          <w:tcPr>
            <w:tcW w:w="2161" w:type="dxa"/>
            <w:shd w:val="clear" w:color="auto" w:fill="auto"/>
          </w:tcPr>
          <w:p w:rsidR="00021683" w:rsidRPr="00021683" w:rsidRDefault="00021683" w:rsidP="00F56318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66:36:3201002:7</w:t>
            </w:r>
          </w:p>
        </w:tc>
        <w:tc>
          <w:tcPr>
            <w:tcW w:w="3543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Свердловская область, ГО Верхняя Пышма, Березовское лесничество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Мостовское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т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ковое лесничество, Мостовский участок, в кв. 1-9, 11-32, часть кв. 33, 34-41, часть кв. 42, 43-73, 74-92;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Балтымское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участк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о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вое лесничество,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Шитовский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участок, в кв. 1-75;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Балтымское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участковое лесничество,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Ба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л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тымский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участок в кв. 1-29, часть кв. 30, часть кв. 31, 32-36, часть кв. 37, 38-44, часть кв. 45, 46, 47, часть кв. 48, 49-52, часть кв. 53, 54-58, часть кв. 59, 60-62;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Пышминское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участковое лесничество,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Уралмашевский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участок, в кв. 1-7, часть кв. 8, 9-19, часть кв. 20, 21, 22, 23, часть кв. 24, 25-71; 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Пышминское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участковое лесничество, Вер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х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не-</w:t>
            </w:r>
            <w:proofErr w:type="spellStart"/>
            <w:r w:rsidRPr="00021683">
              <w:rPr>
                <w:rFonts w:ascii="Liberation Serif" w:hAnsi="Liberation Serif"/>
                <w:sz w:val="24"/>
                <w:szCs w:val="24"/>
              </w:rPr>
              <w:t>Пышминский</w:t>
            </w:r>
            <w:proofErr w:type="spellEnd"/>
            <w:r w:rsidRPr="00021683">
              <w:rPr>
                <w:rFonts w:ascii="Liberation Serif" w:hAnsi="Liberation Serif"/>
                <w:sz w:val="24"/>
                <w:szCs w:val="24"/>
              </w:rPr>
              <w:t xml:space="preserve"> участок, в кв. 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lastRenderedPageBreak/>
              <w:t>1-28, часть кв. 29, 30-37, часть 38, часть кв. 39, 40, часть кв. 41, 42, 43, часть кв. 44, 45-48, часть кв. 49, часть кв. 50, 51, 52, часть кв. 55, 56, 57, 60, 63, 67, часть кв. 69, 70, часть кв. 73; Средн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е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уральское участковое леснич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е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ство, Среднеуральский участок, в кв. 1-16, часть 17, часть 19, часть 21, 22-23, часть 27, часть 28, 33, 34, 40-42, 46, 48, 50, 51, 56, 62, 63, часть кв. 69, часть кв. 70, 71, 72.</w:t>
            </w:r>
          </w:p>
        </w:tc>
        <w:tc>
          <w:tcPr>
            <w:tcW w:w="1417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lastRenderedPageBreak/>
              <w:t>11846721,00 (деклар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и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рованная)</w:t>
            </w:r>
          </w:p>
        </w:tc>
        <w:tc>
          <w:tcPr>
            <w:tcW w:w="2119" w:type="dxa"/>
            <w:shd w:val="clear" w:color="auto" w:fill="auto"/>
          </w:tcPr>
          <w:p w:rsidR="00021683" w:rsidRPr="00021683" w:rsidRDefault="00021683" w:rsidP="00021683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Для ведения ле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с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ного хозяйства</w:t>
            </w:r>
          </w:p>
        </w:tc>
      </w:tr>
      <w:tr w:rsidR="00021683" w:rsidRPr="00021683" w:rsidTr="00021683">
        <w:tc>
          <w:tcPr>
            <w:tcW w:w="641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61" w:type="dxa"/>
            <w:shd w:val="clear" w:color="auto" w:fill="auto"/>
          </w:tcPr>
          <w:p w:rsidR="00021683" w:rsidRPr="00021683" w:rsidRDefault="00021683" w:rsidP="00F56318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66:36:3201002:17</w:t>
            </w:r>
          </w:p>
        </w:tc>
        <w:tc>
          <w:tcPr>
            <w:tcW w:w="3543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обл. Свердловская, г. Верхняя Пышма</w:t>
            </w:r>
          </w:p>
        </w:tc>
        <w:tc>
          <w:tcPr>
            <w:tcW w:w="1417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14000087,00</w:t>
            </w:r>
          </w:p>
        </w:tc>
        <w:tc>
          <w:tcPr>
            <w:tcW w:w="2119" w:type="dxa"/>
            <w:shd w:val="clear" w:color="auto" w:fill="auto"/>
          </w:tcPr>
          <w:p w:rsidR="00021683" w:rsidRPr="00021683" w:rsidRDefault="00021683" w:rsidP="005A498B">
            <w:pPr>
              <w:pStyle w:val="a6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021683">
              <w:rPr>
                <w:rFonts w:ascii="Liberation Serif" w:hAnsi="Liberation Serif"/>
                <w:sz w:val="24"/>
                <w:szCs w:val="24"/>
              </w:rPr>
              <w:t>Для размещения объектов сельск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о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хозяйственного назначения и сельскохозя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й</w:t>
            </w:r>
            <w:r w:rsidRPr="00021683">
              <w:rPr>
                <w:rFonts w:ascii="Liberation Serif" w:hAnsi="Liberation Serif"/>
                <w:sz w:val="24"/>
                <w:szCs w:val="24"/>
              </w:rPr>
              <w:t>ственных угодий</w:t>
            </w:r>
          </w:p>
        </w:tc>
      </w:tr>
    </w:tbl>
    <w:p w:rsidR="005A498B" w:rsidRPr="00106648" w:rsidRDefault="005A498B" w:rsidP="00C14938">
      <w:pPr>
        <w:pStyle w:val="a6"/>
        <w:ind w:firstLine="0"/>
        <w:rPr>
          <w:rFonts w:ascii="Liberation Serif" w:hAnsi="Liberation Serif"/>
          <w:highlight w:val="yellow"/>
        </w:rPr>
      </w:pPr>
    </w:p>
    <w:p w:rsidR="0092742F" w:rsidRPr="00106648" w:rsidRDefault="0092742F" w:rsidP="0092742F">
      <w:pPr>
        <w:pStyle w:val="a5"/>
        <w:rPr>
          <w:rFonts w:ascii="Liberation Serif" w:hAnsi="Liberation Serif"/>
        </w:rPr>
      </w:pPr>
      <w:bookmarkStart w:id="20" w:name="_Toc491980003"/>
      <w:bookmarkStart w:id="21" w:name="_Toc31818264"/>
      <w:bookmarkStart w:id="22" w:name="_Toc462819452"/>
      <w:r w:rsidRPr="00106648">
        <w:rPr>
          <w:rFonts w:ascii="Liberation Serif" w:hAnsi="Liberation Serif"/>
        </w:rPr>
        <w:t>3. Результаты комплексной оценки территории</w:t>
      </w:r>
      <w:bookmarkEnd w:id="20"/>
      <w:bookmarkEnd w:id="21"/>
    </w:p>
    <w:p w:rsidR="0092742F" w:rsidRPr="00106648" w:rsidRDefault="008959CF" w:rsidP="00E832F3">
      <w:pPr>
        <w:pStyle w:val="af7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>Согласно</w:t>
      </w:r>
      <w:r w:rsidR="00D76272" w:rsidRPr="00106648">
        <w:rPr>
          <w:rFonts w:ascii="Liberation Serif" w:hAnsi="Liberation Serif"/>
        </w:rPr>
        <w:t xml:space="preserve"> утвержденной карте градостроительного зонирования</w:t>
      </w:r>
      <w:r w:rsidR="009D08CC" w:rsidRPr="00106648">
        <w:rPr>
          <w:rFonts w:ascii="Liberation Serif" w:hAnsi="Liberation Serif"/>
        </w:rPr>
        <w:t xml:space="preserve"> </w:t>
      </w:r>
      <w:r w:rsidR="00B612DC" w:rsidRPr="00106648">
        <w:rPr>
          <w:rFonts w:ascii="Liberation Serif" w:hAnsi="Liberation Serif"/>
        </w:rPr>
        <w:t xml:space="preserve">Правил землепользования и застройки </w:t>
      </w:r>
      <w:r>
        <w:rPr>
          <w:rFonts w:ascii="Liberation Serif" w:hAnsi="Liberation Serif"/>
        </w:rPr>
        <w:t>в</w:t>
      </w:r>
      <w:r w:rsidRPr="00106648">
        <w:rPr>
          <w:rFonts w:ascii="Liberation Serif" w:hAnsi="Liberation Serif"/>
        </w:rPr>
        <w:t xml:space="preserve"> границах Проекта</w:t>
      </w:r>
      <w:r w:rsidR="00A152AC">
        <w:rPr>
          <w:rFonts w:ascii="Liberation Serif" w:hAnsi="Liberation Serif"/>
        </w:rPr>
        <w:t xml:space="preserve"> (Приложение 1)</w:t>
      </w:r>
      <w:r w:rsidRPr="00106648">
        <w:rPr>
          <w:rFonts w:ascii="Liberation Serif" w:hAnsi="Liberation Serif"/>
        </w:rPr>
        <w:t xml:space="preserve"> </w:t>
      </w:r>
      <w:r w:rsidR="009D08CC" w:rsidRPr="00106648">
        <w:rPr>
          <w:rFonts w:ascii="Liberation Serif" w:hAnsi="Liberation Serif"/>
        </w:rPr>
        <w:t>устано</w:t>
      </w:r>
      <w:r w:rsidR="009D08CC" w:rsidRPr="00106648">
        <w:rPr>
          <w:rFonts w:ascii="Liberation Serif" w:hAnsi="Liberation Serif"/>
        </w:rPr>
        <w:t>в</w:t>
      </w:r>
      <w:r w:rsidR="009D08CC" w:rsidRPr="00106648">
        <w:rPr>
          <w:rFonts w:ascii="Liberation Serif" w:hAnsi="Liberation Serif"/>
        </w:rPr>
        <w:t>лен</w:t>
      </w:r>
      <w:r>
        <w:rPr>
          <w:rFonts w:ascii="Liberation Serif" w:hAnsi="Liberation Serif"/>
        </w:rPr>
        <w:t>ы</w:t>
      </w:r>
      <w:r w:rsidR="009D08CC" w:rsidRPr="00106648">
        <w:rPr>
          <w:rFonts w:ascii="Liberation Serif" w:hAnsi="Liberation Serif"/>
        </w:rPr>
        <w:t xml:space="preserve"> </w:t>
      </w:r>
      <w:r w:rsidR="0092742F" w:rsidRPr="00106648">
        <w:rPr>
          <w:rFonts w:ascii="Liberation Serif" w:hAnsi="Liberation Serif"/>
        </w:rPr>
        <w:t>территориальн</w:t>
      </w:r>
      <w:r>
        <w:rPr>
          <w:rFonts w:ascii="Liberation Serif" w:hAnsi="Liberation Serif"/>
        </w:rPr>
        <w:t>ые</w:t>
      </w:r>
      <w:r w:rsidR="0092742F" w:rsidRPr="00106648">
        <w:rPr>
          <w:rFonts w:ascii="Liberation Serif" w:hAnsi="Liberation Serif"/>
        </w:rPr>
        <w:t xml:space="preserve"> зон</w:t>
      </w:r>
      <w:r>
        <w:rPr>
          <w:rFonts w:ascii="Liberation Serif" w:hAnsi="Liberation Serif"/>
        </w:rPr>
        <w:t>ы</w:t>
      </w:r>
      <w:r w:rsidR="00335050">
        <w:rPr>
          <w:rFonts w:ascii="Liberation Serif" w:hAnsi="Liberation Serif"/>
        </w:rPr>
        <w:t xml:space="preserve"> (Рисунок 1)</w:t>
      </w:r>
      <w:r w:rsidR="00151936" w:rsidRPr="00106648">
        <w:rPr>
          <w:rFonts w:ascii="Liberation Serif" w:hAnsi="Liberation Serif"/>
        </w:rPr>
        <w:t>:</w:t>
      </w:r>
    </w:p>
    <w:tbl>
      <w:tblPr>
        <w:tblW w:w="9346" w:type="dxa"/>
        <w:tblLook w:val="04A0" w:firstRow="1" w:lastRow="0" w:firstColumn="1" w:lastColumn="0" w:noHBand="0" w:noVBand="1"/>
      </w:tblPr>
      <w:tblGrid>
        <w:gridCol w:w="9346"/>
      </w:tblGrid>
      <w:tr w:rsidR="00D76272" w:rsidRPr="00106648" w:rsidTr="00E832F3">
        <w:trPr>
          <w:trHeight w:val="315"/>
        </w:trPr>
        <w:tc>
          <w:tcPr>
            <w:tcW w:w="9346" w:type="dxa"/>
            <w:shd w:val="clear" w:color="auto" w:fill="auto"/>
            <w:vAlign w:val="center"/>
          </w:tcPr>
          <w:p w:rsidR="00950DE5" w:rsidRDefault="007177A4" w:rsidP="007177A4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50DE5">
              <w:rPr>
                <w:rFonts w:ascii="Liberation Serif" w:hAnsi="Liberation Serif"/>
                <w:b/>
                <w:sz w:val="28"/>
                <w:szCs w:val="28"/>
                <w:lang w:eastAsia="en-US"/>
              </w:rPr>
              <w:t>СП-2. Зона свалок, полигонов захоронения отходов.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 xml:space="preserve"> </w:t>
            </w:r>
          </w:p>
          <w:p w:rsidR="00335050" w:rsidRPr="00950DE5" w:rsidRDefault="007177A4" w:rsidP="007177A4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Liberation Serif" w:hAnsi="Liberation Serif"/>
                <w:sz w:val="28"/>
                <w:szCs w:val="28"/>
                <w:lang w:eastAsia="en-US"/>
              </w:rPr>
            </w:pP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Территории, предназначенные для размещения объектов по захорон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е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нию или переработке твердых коммунальных и промышленных отходов.</w:t>
            </w:r>
          </w:p>
          <w:p w:rsidR="007177A4" w:rsidRPr="00950DE5" w:rsidRDefault="007177A4" w:rsidP="007177A4">
            <w:pPr>
              <w:suppressAutoHyphens/>
              <w:ind w:firstLine="567"/>
              <w:rPr>
                <w:rFonts w:ascii="Liberation Serif" w:hAnsi="Liberation Serif"/>
                <w:b/>
                <w:sz w:val="28"/>
                <w:szCs w:val="28"/>
                <w:lang w:eastAsia="en-US"/>
              </w:rPr>
            </w:pPr>
            <w:r w:rsidRPr="00950DE5">
              <w:rPr>
                <w:rFonts w:ascii="Liberation Serif" w:hAnsi="Liberation Serif"/>
                <w:b/>
                <w:sz w:val="28"/>
                <w:szCs w:val="28"/>
                <w:lang w:eastAsia="en-US"/>
              </w:rPr>
              <w:t>Земли лесного фонда ГЛФ</w:t>
            </w:r>
          </w:p>
          <w:p w:rsidR="007177A4" w:rsidRPr="007177A4" w:rsidRDefault="007177A4" w:rsidP="00691B2E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Liberation Serif" w:hAnsi="Liberation Serif"/>
              </w:rPr>
            </w:pP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Границы земель лесного фонда определяются в соответствии с з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е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мельным законодательством, лесным законодательством и законодател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ь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ством о градостроительной деятельности. Порядок использования и охраны земель лесного фонда устанавливается Земельным кодексом и лесным з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а</w:t>
            </w:r>
            <w:r w:rsidRPr="00950DE5">
              <w:rPr>
                <w:rFonts w:ascii="Liberation Serif" w:hAnsi="Liberation Serif"/>
                <w:sz w:val="28"/>
                <w:szCs w:val="28"/>
                <w:lang w:eastAsia="en-US"/>
              </w:rPr>
              <w:t>конодательством.</w:t>
            </w:r>
          </w:p>
        </w:tc>
      </w:tr>
    </w:tbl>
    <w:p w:rsidR="00335050" w:rsidRDefault="0086147C" w:rsidP="00335050">
      <w:pPr>
        <w:pStyle w:val="af7"/>
        <w:keepNext/>
        <w:spacing w:before="240"/>
        <w:ind w:firstLine="0"/>
        <w:jc w:val="center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322.5pt">
            <v:imagedata r:id="rId10" o:title="для ПЗЗ"/>
          </v:shape>
        </w:pict>
      </w:r>
    </w:p>
    <w:p w:rsidR="00335050" w:rsidRPr="00307997" w:rsidRDefault="00335050" w:rsidP="00335050">
      <w:pPr>
        <w:pStyle w:val="affffa"/>
        <w:rPr>
          <w:rFonts w:ascii="Liberation Serif" w:hAnsi="Liberation Serif"/>
          <w:color w:val="auto"/>
        </w:rPr>
      </w:pPr>
      <w:r w:rsidRPr="00307997">
        <w:rPr>
          <w:color w:val="auto"/>
        </w:rPr>
        <w:t xml:space="preserve">Рисунок </w:t>
      </w:r>
      <w:r w:rsidR="00FF704E" w:rsidRPr="00307997">
        <w:rPr>
          <w:noProof/>
          <w:color w:val="auto"/>
        </w:rPr>
        <w:fldChar w:fldCharType="begin"/>
      </w:r>
      <w:r w:rsidR="00FF704E" w:rsidRPr="00307997">
        <w:rPr>
          <w:noProof/>
          <w:color w:val="auto"/>
        </w:rPr>
        <w:instrText xml:space="preserve"> SEQ Рисунок \* ARABIC </w:instrText>
      </w:r>
      <w:r w:rsidR="00FF704E" w:rsidRPr="00307997">
        <w:rPr>
          <w:noProof/>
          <w:color w:val="auto"/>
        </w:rPr>
        <w:fldChar w:fldCharType="separate"/>
      </w:r>
      <w:r w:rsidR="00A24DB0" w:rsidRPr="00307997">
        <w:rPr>
          <w:noProof/>
          <w:color w:val="auto"/>
        </w:rPr>
        <w:t>1</w:t>
      </w:r>
      <w:r w:rsidR="00FF704E" w:rsidRPr="00307997">
        <w:rPr>
          <w:noProof/>
          <w:color w:val="auto"/>
        </w:rPr>
        <w:fldChar w:fldCharType="end"/>
      </w:r>
      <w:r w:rsidRPr="00307997">
        <w:rPr>
          <w:color w:val="auto"/>
        </w:rPr>
        <w:t xml:space="preserve"> - Установленные территориальные зоны в границах образуемого участка </w:t>
      </w:r>
    </w:p>
    <w:p w:rsidR="00CF2B3E" w:rsidRPr="00CC16C0" w:rsidRDefault="00CF2B3E" w:rsidP="00CF2B3E">
      <w:pPr>
        <w:suppressAutoHyphens/>
        <w:ind w:firstLine="567"/>
        <w:rPr>
          <w:rFonts w:ascii="Liberation Serif" w:hAnsi="Liberation Serif"/>
          <w:b/>
          <w:sz w:val="28"/>
          <w:szCs w:val="28"/>
        </w:rPr>
      </w:pPr>
      <w:r w:rsidRPr="00CC16C0">
        <w:rPr>
          <w:rFonts w:ascii="Liberation Serif" w:hAnsi="Liberation Serif"/>
          <w:b/>
          <w:sz w:val="28"/>
          <w:szCs w:val="28"/>
        </w:rPr>
        <w:t>Земли лесного фонда ГЛФ</w:t>
      </w:r>
    </w:p>
    <w:p w:rsidR="00CF2B3E" w:rsidRPr="00CC16C0" w:rsidRDefault="00CF2B3E" w:rsidP="00CF2B3E">
      <w:pPr>
        <w:suppressAutoHyphens/>
        <w:ind w:firstLine="567"/>
        <w:rPr>
          <w:rFonts w:ascii="Liberation Serif" w:hAnsi="Liberation Serif"/>
          <w:sz w:val="28"/>
          <w:szCs w:val="28"/>
        </w:rPr>
      </w:pPr>
      <w:r w:rsidRPr="00CC16C0">
        <w:rPr>
          <w:rFonts w:ascii="Liberation Serif" w:hAnsi="Liberation Serif"/>
          <w:sz w:val="28"/>
          <w:szCs w:val="28"/>
        </w:rPr>
        <w:t>Градостроительные регламенты территориальной зоны Земли лесного фонда ГЛФ</w:t>
      </w:r>
      <w:r w:rsidR="00307997">
        <w:rPr>
          <w:rFonts w:ascii="Liberation Serif" w:hAnsi="Liberation Serif"/>
          <w:sz w:val="28"/>
          <w:szCs w:val="28"/>
        </w:rPr>
        <w:t xml:space="preserve"> </w:t>
      </w:r>
      <w:r w:rsidRPr="00CC16C0">
        <w:rPr>
          <w:rFonts w:ascii="Liberation Serif" w:hAnsi="Liberation Serif"/>
          <w:sz w:val="28"/>
          <w:szCs w:val="28"/>
        </w:rPr>
        <w:t>не установлены и не подлежат применению для земель, указанных в части 6 статьи 36 Градостроительного кодекса (вне зависимости от полноты их отображения на карте градостроительного зонирования). Границы таких земель (земельных участков) определяются в соответствии с земельным законодательством, вносятся в Единый государственный реестр недвижимости.</w:t>
      </w:r>
    </w:p>
    <w:p w:rsidR="00CF2B3E" w:rsidRPr="00CC16C0" w:rsidRDefault="00CF2B3E" w:rsidP="00CF2B3E">
      <w:pPr>
        <w:widowControl w:val="0"/>
        <w:autoSpaceDE w:val="0"/>
        <w:autoSpaceDN w:val="0"/>
        <w:adjustRightInd w:val="0"/>
        <w:ind w:firstLine="567"/>
        <w:rPr>
          <w:rFonts w:ascii="Liberation Serif" w:hAnsi="Liberation Serif"/>
          <w:sz w:val="28"/>
          <w:szCs w:val="28"/>
        </w:rPr>
      </w:pPr>
    </w:p>
    <w:p w:rsidR="006A4012" w:rsidRDefault="006A4012" w:rsidP="006A4012">
      <w:pPr>
        <w:widowControl w:val="0"/>
        <w:autoSpaceDE w:val="0"/>
        <w:autoSpaceDN w:val="0"/>
        <w:adjustRightInd w:val="0"/>
        <w:ind w:firstLine="567"/>
        <w:rPr>
          <w:rFonts w:ascii="Liberation Serif" w:hAnsi="Liberation Serif"/>
          <w:sz w:val="28"/>
          <w:szCs w:val="28"/>
          <w:lang w:eastAsia="en-US"/>
        </w:rPr>
      </w:pPr>
      <w:r w:rsidRPr="00950DE5">
        <w:rPr>
          <w:rFonts w:ascii="Liberation Serif" w:hAnsi="Liberation Serif"/>
          <w:b/>
          <w:sz w:val="28"/>
          <w:szCs w:val="28"/>
          <w:lang w:eastAsia="en-US"/>
        </w:rPr>
        <w:t xml:space="preserve">СП-2. Зона свалок, </w:t>
      </w:r>
      <w:r>
        <w:rPr>
          <w:rFonts w:ascii="Liberation Serif" w:hAnsi="Liberation Serif"/>
          <w:b/>
          <w:sz w:val="28"/>
          <w:szCs w:val="28"/>
          <w:lang w:eastAsia="en-US"/>
        </w:rPr>
        <w:t>полигонов захоронения отходов:</w:t>
      </w:r>
    </w:p>
    <w:p w:rsidR="00307997" w:rsidRDefault="00307997" w:rsidP="00DC2AFD">
      <w:pPr>
        <w:pStyle w:val="af7"/>
        <w:spacing w:after="0"/>
        <w:rPr>
          <w:rFonts w:ascii="Liberation Serif" w:hAnsi="Liberation Serif"/>
          <w:b/>
          <w:lang w:eastAsia="ru-RU"/>
        </w:rPr>
      </w:pPr>
    </w:p>
    <w:tbl>
      <w:tblPr>
        <w:tblW w:w="103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60"/>
        <w:gridCol w:w="1030"/>
      </w:tblGrid>
      <w:tr w:rsidR="00307997" w:rsidRPr="00307997" w:rsidTr="00307997">
        <w:trPr>
          <w:gridAfter w:val="1"/>
          <w:wAfter w:w="1030" w:type="dxa"/>
          <w:trHeight w:val="113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b/>
                <w:sz w:val="28"/>
                <w:szCs w:val="28"/>
              </w:rPr>
            </w:pPr>
            <w:r w:rsidRPr="00307997">
              <w:rPr>
                <w:rFonts w:ascii="Liberation Serif" w:hAnsi="Liberation Serif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</w:tr>
      <w:tr w:rsidR="00307997" w:rsidRPr="00307997" w:rsidTr="00307997">
        <w:trPr>
          <w:gridAfter w:val="1"/>
          <w:wAfter w:w="1030" w:type="dxa"/>
          <w:trHeight w:val="113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3.9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научной деятельности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3.9.1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деятельности в области гидрометеорологии и смежных с ней областях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3.9.2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Проведение научных исследований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3.9.3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Проведение научных испытаний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Служебные гаражи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4.9.1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Объекты дорожного сервиса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4.9.1.1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Заправка транспортных средств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lastRenderedPageBreak/>
              <w:t>4.9.1.2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дорожного отдыха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4.9.1.3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Автомобильные мойки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4.9.1.4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Ремонт автомобилей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6.8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Связь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</w:t>
            </w:r>
            <w:r w:rsidRPr="00307997">
              <w:rPr>
                <w:rFonts w:ascii="Liberation Serif" w:hAnsi="Liberation Serif"/>
                <w:sz w:val="28"/>
                <w:szCs w:val="28"/>
              </w:rPr>
              <w:t>.0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Железнодорожный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7.1.1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Железнодорожные пути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7.1.2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Обслуживание железнодорожных перевозок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Автомобильный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7.2.1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Размещение автомобильных дорог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7.2.2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Обслуживание перевозок пассажиров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7.2.3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Стоянки транспорта общего пользования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Водный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7.4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Воздушный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7.5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Трубопроводный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7.6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Внеуличный транспорт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8</w:t>
            </w:r>
            <w:r w:rsidRPr="00307997">
              <w:rPr>
                <w:rFonts w:ascii="Liberation Serif" w:hAnsi="Liberation Serif"/>
                <w:sz w:val="28"/>
                <w:szCs w:val="28"/>
              </w:rPr>
              <w:t>.0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обороны и безопасности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8.1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вооруженных сил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8.2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Охрана Государственной границы Российской Федерации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8.4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Обеспечение деятельности по исполнению наказаний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10.4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Резервные леса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Благоустройство территории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12.2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Специальная деятельность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12.3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Запас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307997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307997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b/>
                <w:sz w:val="28"/>
                <w:szCs w:val="28"/>
              </w:rPr>
            </w:pPr>
            <w:r w:rsidRPr="00307997">
              <w:rPr>
                <w:rFonts w:ascii="Liberation Serif" w:hAnsi="Liberation Serif"/>
                <w:b/>
                <w:sz w:val="28"/>
                <w:szCs w:val="28"/>
              </w:rPr>
              <w:t>Вспомогательные виды разрешенного использования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3.4.3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Медицинские организации особого назначения</w:t>
            </w:r>
          </w:p>
        </w:tc>
      </w:tr>
      <w:tr w:rsidR="00307997" w:rsidRPr="00307997" w:rsidTr="00307997">
        <w:tc>
          <w:tcPr>
            <w:tcW w:w="796" w:type="dxa"/>
            <w:shd w:val="clear" w:color="auto" w:fill="auto"/>
            <w:vAlign w:val="center"/>
          </w:tcPr>
          <w:p w:rsidR="00307997" w:rsidRPr="00307997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590" w:type="dxa"/>
            <w:gridSpan w:val="2"/>
            <w:shd w:val="clear" w:color="auto" w:fill="auto"/>
            <w:vAlign w:val="center"/>
          </w:tcPr>
          <w:p w:rsidR="00307997" w:rsidRPr="00307997" w:rsidRDefault="00307997" w:rsidP="00072DAF">
            <w:pPr>
              <w:ind w:left="152" w:firstLine="0"/>
              <w:jc w:val="left"/>
              <w:outlineLvl w:val="3"/>
              <w:rPr>
                <w:rFonts w:ascii="Liberation Serif" w:hAnsi="Liberation Serif"/>
                <w:b/>
                <w:sz w:val="28"/>
                <w:szCs w:val="28"/>
              </w:rPr>
            </w:pPr>
            <w:r w:rsidRPr="00307997">
              <w:rPr>
                <w:rFonts w:ascii="Liberation Serif" w:hAnsi="Liberation Serif"/>
                <w:b/>
                <w:sz w:val="28"/>
                <w:szCs w:val="28"/>
              </w:rPr>
              <w:t>Условно-разрешенные виды разрешенного использования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3.7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Религиозное использование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3.7.1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Осуществление религиозных обрядов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3.7.2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Религиозное управление и образование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3.10.2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Приюты для животных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10</w:t>
            </w:r>
            <w:r w:rsidRPr="00307997">
              <w:rPr>
                <w:rFonts w:ascii="Liberation Serif" w:hAnsi="Liberation Serif"/>
                <w:sz w:val="28"/>
                <w:szCs w:val="28"/>
              </w:rPr>
              <w:t>.0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Использование лесов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10.1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Заготовка древесины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10.2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Лесные плантации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10.3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Заготовка лесных ресурсов</w:t>
            </w:r>
          </w:p>
        </w:tc>
      </w:tr>
      <w:tr w:rsidR="00307997" w:rsidRPr="00307997" w:rsidTr="00307997">
        <w:trPr>
          <w:gridAfter w:val="1"/>
          <w:wAfter w:w="1030" w:type="dxa"/>
        </w:trPr>
        <w:tc>
          <w:tcPr>
            <w:tcW w:w="796" w:type="dxa"/>
            <w:shd w:val="clear" w:color="auto" w:fill="auto"/>
            <w:vAlign w:val="center"/>
          </w:tcPr>
          <w:p w:rsidR="00307997" w:rsidRPr="00072DAF" w:rsidRDefault="00307997" w:rsidP="00307997">
            <w:pPr>
              <w:ind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560" w:type="dxa"/>
            <w:shd w:val="clear" w:color="auto" w:fill="auto"/>
            <w:vAlign w:val="center"/>
          </w:tcPr>
          <w:p w:rsidR="00307997" w:rsidRPr="00072DAF" w:rsidRDefault="00307997" w:rsidP="009D4F02">
            <w:pPr>
              <w:ind w:left="152" w:firstLine="0"/>
              <w:jc w:val="left"/>
              <w:outlineLvl w:val="3"/>
              <w:rPr>
                <w:rFonts w:ascii="Liberation Serif" w:hAnsi="Liberation Serif"/>
                <w:sz w:val="28"/>
                <w:szCs w:val="28"/>
              </w:rPr>
            </w:pPr>
            <w:r w:rsidRPr="00072DAF">
              <w:rPr>
                <w:rFonts w:ascii="Liberation Serif" w:hAnsi="Liberation Serif"/>
                <w:sz w:val="28"/>
                <w:szCs w:val="28"/>
              </w:rPr>
              <w:t>Улично-дорожная сеть</w:t>
            </w:r>
          </w:p>
        </w:tc>
      </w:tr>
    </w:tbl>
    <w:p w:rsidR="00A205C8" w:rsidRPr="0004752A" w:rsidRDefault="00CC16C0" w:rsidP="00F56318">
      <w:pPr>
        <w:pStyle w:val="af7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Г</w:t>
      </w:r>
      <w:r w:rsidR="00A205C8">
        <w:rPr>
          <w:rFonts w:ascii="Liberation Serif" w:hAnsi="Liberation Serif"/>
        </w:rPr>
        <w:t xml:space="preserve">енеральным планом городского округа Верхняя Пышма на данную территорию установлена функциональная зона </w:t>
      </w:r>
      <w:r>
        <w:rPr>
          <w:rFonts w:ascii="Liberation Serif" w:hAnsi="Liberation Serif"/>
        </w:rPr>
        <w:t>лесохозя</w:t>
      </w:r>
      <w:r>
        <w:rPr>
          <w:rFonts w:ascii="Liberation Serif" w:hAnsi="Liberation Serif"/>
        </w:rPr>
        <w:t>й</w:t>
      </w:r>
      <w:r>
        <w:rPr>
          <w:rFonts w:ascii="Liberation Serif" w:hAnsi="Liberation Serif"/>
        </w:rPr>
        <w:t>ственного использования (в защитных лесах)</w:t>
      </w:r>
      <w:r w:rsidR="00A205C8">
        <w:rPr>
          <w:rFonts w:ascii="Liberation Serif" w:hAnsi="Liberation Serif"/>
        </w:rPr>
        <w:t xml:space="preserve">. </w:t>
      </w:r>
      <w:proofErr w:type="gramStart"/>
      <w:r w:rsidR="00A205C8">
        <w:rPr>
          <w:rFonts w:ascii="Liberation Serif" w:hAnsi="Liberation Serif"/>
        </w:rPr>
        <w:t>Внесение изменений в Ген</w:t>
      </w:r>
      <w:r w:rsidR="00A205C8">
        <w:rPr>
          <w:rFonts w:ascii="Liberation Serif" w:hAnsi="Liberation Serif"/>
        </w:rPr>
        <w:t>е</w:t>
      </w:r>
      <w:r w:rsidR="00A205C8">
        <w:rPr>
          <w:rFonts w:ascii="Liberation Serif" w:hAnsi="Liberation Serif"/>
        </w:rPr>
        <w:t>ральный план</w:t>
      </w:r>
      <w:r w:rsidR="006A4012">
        <w:rPr>
          <w:rFonts w:ascii="Liberation Serif" w:hAnsi="Liberation Serif"/>
        </w:rPr>
        <w:t xml:space="preserve"> городского округа Верхняя Пышма</w:t>
      </w:r>
      <w:r>
        <w:rPr>
          <w:rFonts w:ascii="Liberation Serif" w:hAnsi="Liberation Serif"/>
        </w:rPr>
        <w:t xml:space="preserve"> разрабатывается на осн</w:t>
      </w:r>
      <w:r>
        <w:rPr>
          <w:rFonts w:ascii="Liberation Serif" w:hAnsi="Liberation Serif"/>
        </w:rPr>
        <w:t>о</w:t>
      </w:r>
      <w:r>
        <w:rPr>
          <w:rFonts w:ascii="Liberation Serif" w:hAnsi="Liberation Serif"/>
        </w:rPr>
        <w:t xml:space="preserve">вании </w:t>
      </w:r>
      <w:r w:rsidR="006A4012">
        <w:rPr>
          <w:rFonts w:ascii="Liberation Serif" w:hAnsi="Liberation Serif"/>
        </w:rPr>
        <w:t xml:space="preserve">постановления администрации городского округа Верхняя Пышма от </w:t>
      </w:r>
      <w:r>
        <w:rPr>
          <w:rFonts w:ascii="Liberation Serif" w:hAnsi="Liberation Serif"/>
        </w:rPr>
        <w:lastRenderedPageBreak/>
        <w:t>31.08.2018 №754 «О подготовке проекта внесения изменений в Генеральный план городского округа Верхняя Пышма и в Правила землепользования и з</w:t>
      </w:r>
      <w:r>
        <w:rPr>
          <w:rFonts w:ascii="Liberation Serif" w:hAnsi="Liberation Serif"/>
        </w:rPr>
        <w:t>а</w:t>
      </w:r>
      <w:r>
        <w:rPr>
          <w:rFonts w:ascii="Liberation Serif" w:hAnsi="Liberation Serif"/>
        </w:rPr>
        <w:t>стройки на территории городского округа Верхняя Пышма» (с изменениями  от 21.08.2019 № 964)</w:t>
      </w:r>
      <w:r w:rsidR="006A4012">
        <w:rPr>
          <w:rFonts w:ascii="Liberation Serif" w:hAnsi="Liberation Serif"/>
        </w:rPr>
        <w:t xml:space="preserve"> в части увеличения зоны специального назначения (Приложение №2)</w:t>
      </w:r>
      <w:r>
        <w:rPr>
          <w:rFonts w:ascii="Liberation Serif" w:hAnsi="Liberation Serif"/>
        </w:rPr>
        <w:t>.</w:t>
      </w:r>
      <w:proofErr w:type="gramEnd"/>
    </w:p>
    <w:p w:rsidR="00793A4E" w:rsidRPr="00106648" w:rsidRDefault="0092742F" w:rsidP="00793A4E">
      <w:pPr>
        <w:pStyle w:val="a5"/>
        <w:rPr>
          <w:rFonts w:ascii="Liberation Serif" w:hAnsi="Liberation Serif"/>
        </w:rPr>
      </w:pPr>
      <w:bookmarkStart w:id="23" w:name="_Toc31818265"/>
      <w:r w:rsidRPr="00106648">
        <w:rPr>
          <w:rFonts w:ascii="Liberation Serif" w:hAnsi="Liberation Serif"/>
        </w:rPr>
        <w:t>4</w:t>
      </w:r>
      <w:r w:rsidR="00793A4E" w:rsidRPr="00106648">
        <w:rPr>
          <w:rFonts w:ascii="Liberation Serif" w:hAnsi="Liberation Serif"/>
        </w:rPr>
        <w:t xml:space="preserve">. Предложения </w:t>
      </w:r>
      <w:bookmarkEnd w:id="22"/>
      <w:r w:rsidR="00793A4E" w:rsidRPr="00106648">
        <w:rPr>
          <w:rFonts w:ascii="Liberation Serif" w:hAnsi="Liberation Serif"/>
        </w:rPr>
        <w:t xml:space="preserve">по </w:t>
      </w:r>
      <w:r w:rsidR="00A30790" w:rsidRPr="00106648">
        <w:rPr>
          <w:rFonts w:ascii="Liberation Serif" w:hAnsi="Liberation Serif"/>
        </w:rPr>
        <w:t>внесению изменений</w:t>
      </w:r>
      <w:bookmarkEnd w:id="23"/>
      <w:r w:rsidR="00A30790" w:rsidRPr="00106648">
        <w:rPr>
          <w:rFonts w:ascii="Liberation Serif" w:hAnsi="Liberation Serif"/>
        </w:rPr>
        <w:t xml:space="preserve"> </w:t>
      </w:r>
    </w:p>
    <w:p w:rsidR="00F30F68" w:rsidRPr="00106648" w:rsidRDefault="0004220E" w:rsidP="00F30F68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  <w:color w:val="000000"/>
          <w:lang w:eastAsia="ar-SA"/>
        </w:rPr>
        <w:t>4</w:t>
      </w:r>
      <w:r w:rsidR="00300CB6" w:rsidRPr="00106648">
        <w:rPr>
          <w:rFonts w:ascii="Liberation Serif" w:hAnsi="Liberation Serif"/>
          <w:color w:val="000000"/>
          <w:lang w:eastAsia="ar-SA"/>
        </w:rPr>
        <w:t>.1</w:t>
      </w:r>
      <w:r w:rsidR="006627E7" w:rsidRPr="00106648">
        <w:rPr>
          <w:rFonts w:ascii="Liberation Serif" w:hAnsi="Liberation Serif"/>
          <w:color w:val="000000"/>
          <w:lang w:eastAsia="ar-SA"/>
        </w:rPr>
        <w:t>.</w:t>
      </w:r>
      <w:r w:rsidR="0060381E" w:rsidRPr="00106648">
        <w:rPr>
          <w:rFonts w:ascii="Liberation Serif" w:hAnsi="Liberation Serif"/>
          <w:color w:val="000000"/>
          <w:lang w:eastAsia="ar-SA"/>
        </w:rPr>
        <w:t xml:space="preserve"> </w:t>
      </w:r>
      <w:r w:rsidR="0013516A" w:rsidRPr="00106648">
        <w:rPr>
          <w:rFonts w:ascii="Liberation Serif" w:hAnsi="Liberation Serif"/>
        </w:rPr>
        <w:t xml:space="preserve">Внести </w:t>
      </w:r>
      <w:r w:rsidR="00F30F68" w:rsidRPr="00106648">
        <w:rPr>
          <w:rFonts w:ascii="Liberation Serif" w:hAnsi="Liberation Serif"/>
        </w:rPr>
        <w:t xml:space="preserve">следующие </w:t>
      </w:r>
      <w:r w:rsidR="0013516A" w:rsidRPr="00106648">
        <w:rPr>
          <w:rFonts w:ascii="Liberation Serif" w:hAnsi="Liberation Serif"/>
        </w:rPr>
        <w:t xml:space="preserve">изменения </w:t>
      </w:r>
      <w:r w:rsidR="00D76272" w:rsidRPr="00106648">
        <w:rPr>
          <w:rFonts w:ascii="Liberation Serif" w:hAnsi="Liberation Serif"/>
        </w:rPr>
        <w:t>в</w:t>
      </w:r>
      <w:r w:rsidR="00C14938" w:rsidRPr="00106648">
        <w:rPr>
          <w:rFonts w:ascii="Liberation Serif" w:hAnsi="Liberation Serif"/>
        </w:rPr>
        <w:t xml:space="preserve"> часть </w:t>
      </w:r>
      <w:r w:rsidR="00C14938" w:rsidRPr="00106648">
        <w:rPr>
          <w:rFonts w:ascii="Liberation Serif" w:hAnsi="Liberation Serif"/>
          <w:lang w:val="en-US"/>
        </w:rPr>
        <w:t>II</w:t>
      </w:r>
      <w:r w:rsidR="00C14938" w:rsidRPr="00106648">
        <w:rPr>
          <w:rFonts w:ascii="Liberation Serif" w:hAnsi="Liberation Serif"/>
        </w:rPr>
        <w:t xml:space="preserve"> </w:t>
      </w:r>
      <w:r w:rsidR="00D76272" w:rsidRPr="00106648">
        <w:rPr>
          <w:rFonts w:ascii="Liberation Serif" w:hAnsi="Liberation Serif"/>
        </w:rPr>
        <w:t>Правил землепользования и застройки</w:t>
      </w:r>
      <w:r w:rsidR="008E5C54" w:rsidRPr="00106648">
        <w:rPr>
          <w:rFonts w:ascii="Liberation Serif" w:hAnsi="Liberation Serif"/>
        </w:rPr>
        <w:t xml:space="preserve"> на территории</w:t>
      </w:r>
      <w:r w:rsidR="00D76272" w:rsidRPr="00106648">
        <w:rPr>
          <w:rFonts w:ascii="Liberation Serif" w:hAnsi="Liberation Serif"/>
        </w:rPr>
        <w:t xml:space="preserve"> город</w:t>
      </w:r>
      <w:r w:rsidR="00F71877" w:rsidRPr="00F71877">
        <w:rPr>
          <w:rFonts w:ascii="Liberation Serif" w:hAnsi="Liberation Serif"/>
        </w:rPr>
        <w:t xml:space="preserve">а </w:t>
      </w:r>
      <w:r w:rsidR="008E5C54" w:rsidRPr="00106648">
        <w:rPr>
          <w:rFonts w:ascii="Liberation Serif" w:hAnsi="Liberation Serif"/>
        </w:rPr>
        <w:t>Верхняя</w:t>
      </w:r>
      <w:r w:rsidR="00A97B24" w:rsidRPr="00106648">
        <w:rPr>
          <w:rFonts w:ascii="Liberation Serif" w:hAnsi="Liberation Serif"/>
        </w:rPr>
        <w:t xml:space="preserve"> Пышма</w:t>
      </w:r>
      <w:r w:rsidR="00F30F68" w:rsidRPr="00106648">
        <w:rPr>
          <w:rFonts w:ascii="Liberation Serif" w:hAnsi="Liberation Serif"/>
        </w:rPr>
        <w:t>:</w:t>
      </w:r>
    </w:p>
    <w:p w:rsidR="00F832A8" w:rsidRDefault="00F832A8" w:rsidP="00F8306E">
      <w:pPr>
        <w:pStyle w:val="a6"/>
        <w:rPr>
          <w:rFonts w:ascii="Liberation Serif" w:hAnsi="Liberation Serif"/>
        </w:rPr>
      </w:pPr>
      <w:r w:rsidRPr="00106648">
        <w:rPr>
          <w:rFonts w:ascii="Liberation Serif" w:hAnsi="Liberation Serif"/>
        </w:rPr>
        <w:t xml:space="preserve">4.1.1. </w:t>
      </w:r>
      <w:r w:rsidR="00C14938" w:rsidRPr="00106648">
        <w:rPr>
          <w:rFonts w:ascii="Liberation Serif" w:hAnsi="Liberation Serif"/>
        </w:rPr>
        <w:t xml:space="preserve">Установить </w:t>
      </w:r>
      <w:bookmarkStart w:id="24" w:name="OLE_LINK30"/>
      <w:bookmarkStart w:id="25" w:name="OLE_LINK31"/>
      <w:bookmarkStart w:id="26" w:name="OLE_LINK32"/>
      <w:r w:rsidR="00A205C8">
        <w:rPr>
          <w:rFonts w:ascii="Liberation Serif" w:hAnsi="Liberation Serif"/>
        </w:rPr>
        <w:t>территориальную</w:t>
      </w:r>
      <w:r w:rsidR="00F56318" w:rsidRPr="00106648">
        <w:rPr>
          <w:rFonts w:ascii="Liberation Serif" w:hAnsi="Liberation Serif"/>
        </w:rPr>
        <w:t xml:space="preserve"> зону</w:t>
      </w:r>
      <w:r w:rsidR="00C14938" w:rsidRPr="00106648">
        <w:rPr>
          <w:rFonts w:ascii="Liberation Serif" w:hAnsi="Liberation Serif"/>
        </w:rPr>
        <w:t xml:space="preserve"> </w:t>
      </w:r>
      <w:r w:rsidR="00CC16C0" w:rsidRPr="00950DE5">
        <w:rPr>
          <w:rFonts w:ascii="Liberation Serif" w:hAnsi="Liberation Serif"/>
        </w:rPr>
        <w:t>свалок, полигонов захорон</w:t>
      </w:r>
      <w:r w:rsidR="00CC16C0" w:rsidRPr="00950DE5">
        <w:rPr>
          <w:rFonts w:ascii="Liberation Serif" w:hAnsi="Liberation Serif"/>
        </w:rPr>
        <w:t>е</w:t>
      </w:r>
      <w:r w:rsidR="00CC16C0" w:rsidRPr="00950DE5">
        <w:rPr>
          <w:rFonts w:ascii="Liberation Serif" w:hAnsi="Liberation Serif"/>
        </w:rPr>
        <w:t>ния отходов</w:t>
      </w:r>
      <w:r w:rsidR="00CC16C0">
        <w:rPr>
          <w:rFonts w:ascii="Liberation Serif" w:hAnsi="Liberation Serif"/>
        </w:rPr>
        <w:t xml:space="preserve"> (СП-2) </w:t>
      </w:r>
      <w:r w:rsidR="00F56318" w:rsidRPr="00106648">
        <w:rPr>
          <w:rFonts w:ascii="Liberation Serif" w:hAnsi="Liberation Serif"/>
        </w:rPr>
        <w:t xml:space="preserve">на </w:t>
      </w:r>
      <w:r w:rsidR="00CC16C0">
        <w:rPr>
          <w:rFonts w:ascii="Liberation Serif" w:hAnsi="Liberation Serif"/>
        </w:rPr>
        <w:t>рассматриваемую территорию</w:t>
      </w:r>
      <w:r w:rsidR="00A205C8">
        <w:rPr>
          <w:rFonts w:ascii="Liberation Serif" w:hAnsi="Liberation Serif"/>
        </w:rPr>
        <w:t xml:space="preserve"> в соответствии с ф</w:t>
      </w:r>
      <w:r w:rsidR="006C14EE" w:rsidRPr="00106648">
        <w:rPr>
          <w:rFonts w:ascii="Liberation Serif" w:hAnsi="Liberation Serif"/>
        </w:rPr>
        <w:t>ра</w:t>
      </w:r>
      <w:r w:rsidR="006C14EE" w:rsidRPr="00106648">
        <w:rPr>
          <w:rFonts w:ascii="Liberation Serif" w:hAnsi="Liberation Serif"/>
        </w:rPr>
        <w:t>г</w:t>
      </w:r>
      <w:r w:rsidR="006C14EE" w:rsidRPr="00106648">
        <w:rPr>
          <w:rFonts w:ascii="Liberation Serif" w:hAnsi="Liberation Serif"/>
        </w:rPr>
        <w:t>ментом (Приложение №</w:t>
      </w:r>
      <w:r w:rsidR="00A152AC">
        <w:rPr>
          <w:rFonts w:ascii="Liberation Serif" w:hAnsi="Liberation Serif"/>
        </w:rPr>
        <w:t>3</w:t>
      </w:r>
      <w:r w:rsidR="006C14EE" w:rsidRPr="00106648">
        <w:rPr>
          <w:rFonts w:ascii="Liberation Serif" w:hAnsi="Liberation Serif"/>
        </w:rPr>
        <w:t>) и каталогом координат (</w:t>
      </w:r>
      <w:r w:rsidR="00B6142D" w:rsidRPr="00106648">
        <w:rPr>
          <w:rFonts w:ascii="Liberation Serif" w:hAnsi="Liberation Serif"/>
        </w:rPr>
        <w:t xml:space="preserve">Таблица 1. </w:t>
      </w:r>
      <w:r w:rsidR="006C14EE" w:rsidRPr="00106648">
        <w:rPr>
          <w:rFonts w:ascii="Liberation Serif" w:hAnsi="Liberation Serif"/>
        </w:rPr>
        <w:t>Приложе</w:t>
      </w:r>
      <w:r w:rsidR="00A97B24" w:rsidRPr="00106648">
        <w:rPr>
          <w:rFonts w:ascii="Liberation Serif" w:hAnsi="Liberation Serif"/>
        </w:rPr>
        <w:t>ни</w:t>
      </w:r>
      <w:r w:rsidR="00B6142D" w:rsidRPr="00106648">
        <w:rPr>
          <w:rFonts w:ascii="Liberation Serif" w:hAnsi="Liberation Serif"/>
        </w:rPr>
        <w:t>я</w:t>
      </w:r>
      <w:r w:rsidR="00A97B24" w:rsidRPr="00106648">
        <w:rPr>
          <w:rFonts w:ascii="Liberation Serif" w:hAnsi="Liberation Serif"/>
        </w:rPr>
        <w:t xml:space="preserve"> №</w:t>
      </w:r>
      <w:r w:rsidR="00A152AC">
        <w:rPr>
          <w:rFonts w:ascii="Liberation Serif" w:hAnsi="Liberation Serif"/>
        </w:rPr>
        <w:t>4</w:t>
      </w:r>
      <w:r w:rsidR="006C14EE" w:rsidRPr="00106648">
        <w:rPr>
          <w:rFonts w:ascii="Liberation Serif" w:hAnsi="Liberation Serif"/>
        </w:rPr>
        <w:t>)</w:t>
      </w:r>
      <w:bookmarkEnd w:id="24"/>
      <w:bookmarkEnd w:id="25"/>
      <w:bookmarkEnd w:id="26"/>
      <w:r w:rsidR="004D34B9">
        <w:rPr>
          <w:rFonts w:ascii="Liberation Serif" w:hAnsi="Liberation Serif"/>
        </w:rPr>
        <w:t>.</w:t>
      </w:r>
    </w:p>
    <w:p w:rsidR="00F13E2D" w:rsidRPr="00106648" w:rsidRDefault="00F13E2D" w:rsidP="00800BD9">
      <w:pPr>
        <w:pStyle w:val="a6"/>
        <w:rPr>
          <w:rFonts w:ascii="Liberation Serif" w:hAnsi="Liberation Serif"/>
        </w:rPr>
      </w:pPr>
    </w:p>
    <w:bookmarkEnd w:id="18"/>
    <w:bookmarkEnd w:id="19"/>
    <w:p w:rsidR="00F30F68" w:rsidRPr="00106648" w:rsidRDefault="00F30F68" w:rsidP="00A81ADC">
      <w:pPr>
        <w:pStyle w:val="a6"/>
        <w:rPr>
          <w:rFonts w:ascii="Liberation Serif" w:hAnsi="Liberation Serif"/>
        </w:rPr>
        <w:sectPr w:rsidR="00F30F68" w:rsidRPr="00106648" w:rsidSect="008C4C82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51A71" w:rsidRDefault="00A152AC" w:rsidP="00A81ADC">
      <w:pPr>
        <w:pStyle w:val="affffa"/>
        <w:keepNext/>
        <w:ind w:firstLine="0"/>
        <w:jc w:val="right"/>
        <w:rPr>
          <w:rFonts w:ascii="Liberation Serif" w:hAnsi="Liberation Serif"/>
          <w:b w:val="0"/>
          <w:color w:val="auto"/>
          <w:sz w:val="28"/>
          <w:szCs w:val="28"/>
          <w:lang w:eastAsia="ar-SA"/>
        </w:rPr>
      </w:pPr>
      <w:r>
        <w:rPr>
          <w:rFonts w:ascii="Liberation Serif" w:hAnsi="Liberation Serif"/>
          <w:b w:val="0"/>
          <w:color w:val="auto"/>
          <w:sz w:val="28"/>
          <w:szCs w:val="28"/>
          <w:lang w:eastAsia="ar-SA"/>
        </w:rPr>
        <w:lastRenderedPageBreak/>
        <w:t>Приложение № 1</w:t>
      </w:r>
    </w:p>
    <w:p w:rsidR="00551A71" w:rsidRDefault="00F71877" w:rsidP="002C3989">
      <w:pPr>
        <w:pStyle w:val="a5"/>
        <w:jc w:val="center"/>
        <w:rPr>
          <w:lang w:eastAsia="ar-SA"/>
        </w:rPr>
      </w:pPr>
      <w:bookmarkStart w:id="27" w:name="_Toc31818266"/>
      <w:r w:rsidRPr="00F71877">
        <w:rPr>
          <w:rFonts w:ascii="Liberation Serif" w:hAnsi="Liberation Serif"/>
        </w:rPr>
        <w:t>Фрагмент карты «Карта градостроительно</w:t>
      </w:r>
      <w:r w:rsidR="002C3989">
        <w:rPr>
          <w:rFonts w:ascii="Liberation Serif" w:hAnsi="Liberation Serif"/>
        </w:rPr>
        <w:t>го зонирования</w:t>
      </w:r>
      <w:r w:rsidRPr="00F71877">
        <w:rPr>
          <w:rFonts w:ascii="Liberation Serif" w:hAnsi="Liberation Serif"/>
        </w:rPr>
        <w:t>» (в утвержденной редакции)</w:t>
      </w:r>
      <w:bookmarkEnd w:id="27"/>
    </w:p>
    <w:p w:rsidR="00A205C8" w:rsidRDefault="0086147C">
      <w:pPr>
        <w:ind w:firstLine="0"/>
        <w:jc w:val="left"/>
        <w:rPr>
          <w:rFonts w:ascii="Liberation Serif" w:hAnsi="Liberation Serif"/>
          <w:b/>
          <w:sz w:val="28"/>
          <w:szCs w:val="28"/>
          <w:lang w:eastAsia="ar-SA"/>
        </w:rPr>
        <w:sectPr w:rsidR="00A205C8" w:rsidSect="00A205C8"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Liberation Serif" w:hAnsi="Liberation Serif"/>
          <w:b/>
          <w:noProof/>
          <w:sz w:val="28"/>
          <w:szCs w:val="28"/>
        </w:rPr>
        <w:pict>
          <v:shape id="_x0000_i1026" type="#_x0000_t75" style="width:727.5pt;height:363pt">
            <v:imagedata r:id="rId14" o:title="УО на пзз"/>
          </v:shape>
        </w:pict>
      </w:r>
    </w:p>
    <w:p w:rsidR="00551A71" w:rsidRPr="00106648" w:rsidRDefault="00551A71" w:rsidP="00551A71">
      <w:pPr>
        <w:pStyle w:val="affffa"/>
        <w:keepNext/>
        <w:ind w:firstLine="0"/>
        <w:jc w:val="right"/>
        <w:rPr>
          <w:rFonts w:ascii="Liberation Serif" w:hAnsi="Liberation Serif"/>
          <w:b w:val="0"/>
          <w:color w:val="auto"/>
          <w:sz w:val="28"/>
          <w:szCs w:val="28"/>
          <w:lang w:eastAsia="ar-SA"/>
        </w:rPr>
      </w:pPr>
      <w:r w:rsidRPr="00106648">
        <w:rPr>
          <w:rFonts w:ascii="Liberation Serif" w:hAnsi="Liberation Serif"/>
          <w:b w:val="0"/>
          <w:color w:val="auto"/>
          <w:sz w:val="28"/>
          <w:szCs w:val="28"/>
          <w:lang w:eastAsia="ar-SA"/>
        </w:rPr>
        <w:lastRenderedPageBreak/>
        <w:t xml:space="preserve">Приложение № </w:t>
      </w:r>
      <w:r w:rsidR="00A152AC">
        <w:rPr>
          <w:rFonts w:ascii="Liberation Serif" w:hAnsi="Liberation Serif"/>
          <w:b w:val="0"/>
          <w:color w:val="auto"/>
          <w:sz w:val="28"/>
          <w:szCs w:val="28"/>
          <w:lang w:eastAsia="ar-SA"/>
        </w:rPr>
        <w:t>2</w:t>
      </w:r>
    </w:p>
    <w:p w:rsidR="00E65F11" w:rsidRDefault="005F61B8" w:rsidP="006C14EE">
      <w:pPr>
        <w:pStyle w:val="a5"/>
        <w:jc w:val="center"/>
        <w:rPr>
          <w:rFonts w:ascii="Liberation Serif" w:hAnsi="Liberation Serif"/>
        </w:rPr>
      </w:pPr>
      <w:bookmarkStart w:id="28" w:name="_Toc31818267"/>
      <w:r>
        <w:rPr>
          <w:rFonts w:ascii="Liberation Serif" w:hAnsi="Liberation Serif"/>
        </w:rPr>
        <w:t>Фрагмент карты функциональных зон Генерального</w:t>
      </w:r>
      <w:r w:rsidR="00A205C8">
        <w:rPr>
          <w:rFonts w:ascii="Liberation Serif" w:hAnsi="Liberation Serif"/>
        </w:rPr>
        <w:t xml:space="preserve"> план</w:t>
      </w:r>
      <w:r>
        <w:rPr>
          <w:rFonts w:ascii="Liberation Serif" w:hAnsi="Liberation Serif"/>
        </w:rPr>
        <w:t>а</w:t>
      </w:r>
      <w:r w:rsidR="00A205C8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городского округа Верхняя Пышма</w:t>
      </w:r>
      <w:bookmarkEnd w:id="28"/>
    </w:p>
    <w:p w:rsidR="006C14EE" w:rsidRPr="00106648" w:rsidRDefault="00E65F11" w:rsidP="006C14EE">
      <w:pPr>
        <w:pStyle w:val="a5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(предлагаемая к утверждению)</w:t>
      </w:r>
    </w:p>
    <w:p w:rsidR="006C14EE" w:rsidRDefault="0086147C" w:rsidP="007E0770">
      <w:pPr>
        <w:pStyle w:val="a6"/>
        <w:ind w:left="-851"/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pict>
          <v:shape id="_x0000_i1027" type="#_x0000_t75" style="width:782.25pt;height:381pt">
            <v:imagedata r:id="rId15" o:title="ГП"/>
          </v:shape>
        </w:pict>
      </w:r>
    </w:p>
    <w:p w:rsidR="005F61B8" w:rsidRPr="00106648" w:rsidRDefault="005F61B8" w:rsidP="006C14EE">
      <w:pPr>
        <w:pStyle w:val="a6"/>
        <w:rPr>
          <w:rFonts w:ascii="Liberation Serif" w:hAnsi="Liberation Serif"/>
          <w:lang w:eastAsia="ru-RU"/>
        </w:rPr>
      </w:pPr>
    </w:p>
    <w:p w:rsidR="00A24DB0" w:rsidRDefault="00A24DB0" w:rsidP="00B21597">
      <w:pPr>
        <w:ind w:firstLine="0"/>
        <w:rPr>
          <w:rFonts w:ascii="Liberation Serif" w:hAnsi="Liberation Serif"/>
          <w:lang w:eastAsia="ar-SA"/>
        </w:rPr>
        <w:sectPr w:rsidR="00A24DB0" w:rsidSect="00A205C8"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</w:p>
    <w:p w:rsidR="00E65F11" w:rsidRDefault="00E65F11" w:rsidP="00E65F11">
      <w:pPr>
        <w:pStyle w:val="affffa"/>
        <w:keepNext/>
        <w:ind w:firstLine="0"/>
        <w:jc w:val="right"/>
        <w:rPr>
          <w:rFonts w:ascii="Liberation Serif" w:hAnsi="Liberation Serif"/>
          <w:b w:val="0"/>
          <w:color w:val="auto"/>
          <w:sz w:val="28"/>
          <w:szCs w:val="28"/>
          <w:lang w:eastAsia="ar-SA"/>
        </w:rPr>
      </w:pPr>
      <w:r>
        <w:rPr>
          <w:rFonts w:ascii="Liberation Serif" w:hAnsi="Liberation Serif"/>
          <w:b w:val="0"/>
          <w:color w:val="auto"/>
          <w:sz w:val="28"/>
          <w:szCs w:val="28"/>
          <w:lang w:eastAsia="ar-SA"/>
        </w:rPr>
        <w:lastRenderedPageBreak/>
        <w:t>Приложение № 3</w:t>
      </w:r>
    </w:p>
    <w:p w:rsidR="00E65F11" w:rsidRDefault="00E65F11" w:rsidP="00E65F11">
      <w:pPr>
        <w:pStyle w:val="a5"/>
        <w:jc w:val="center"/>
        <w:rPr>
          <w:rFonts w:ascii="Liberation Serif" w:hAnsi="Liberation Serif"/>
        </w:rPr>
      </w:pPr>
      <w:r w:rsidRPr="00F71877">
        <w:rPr>
          <w:rFonts w:ascii="Liberation Serif" w:hAnsi="Liberation Serif"/>
        </w:rPr>
        <w:t>Фрагмент карты «Карта градостроительно</w:t>
      </w:r>
      <w:r>
        <w:rPr>
          <w:rFonts w:ascii="Liberation Serif" w:hAnsi="Liberation Serif"/>
        </w:rPr>
        <w:t>го зонирования</w:t>
      </w:r>
      <w:r w:rsidRPr="00F71877">
        <w:rPr>
          <w:rFonts w:ascii="Liberation Serif" w:hAnsi="Liberation Serif"/>
        </w:rPr>
        <w:t xml:space="preserve">» </w:t>
      </w:r>
      <w:r>
        <w:rPr>
          <w:rFonts w:ascii="Liberation Serif" w:hAnsi="Liberation Serif"/>
        </w:rPr>
        <w:t>(предлагаемая к утверждению)</w:t>
      </w:r>
    </w:p>
    <w:p w:rsidR="00E65F11" w:rsidRPr="00E65F11" w:rsidRDefault="0086147C" w:rsidP="00E65F11">
      <w:pPr>
        <w:pStyle w:val="a6"/>
        <w:rPr>
          <w:lang w:eastAsia="ru-RU"/>
        </w:rPr>
      </w:pPr>
      <w:r>
        <w:rPr>
          <w:lang w:eastAsia="ru-RU"/>
        </w:rPr>
        <w:pict>
          <v:shape id="_x0000_i1028" type="#_x0000_t75" style="width:954.75pt;height:676.5pt">
            <v:imagedata r:id="rId16" o:title="Проект внесение изменений в ПЗЗ Полигон ТБО Северный"/>
          </v:shape>
        </w:pict>
      </w:r>
      <w:r w:rsidR="00E65F11">
        <w:rPr>
          <w:rFonts w:ascii="Liberation Serif" w:hAnsi="Liberation Serif"/>
          <w:b/>
          <w:lang w:eastAsia="ar-SA"/>
        </w:rPr>
        <w:tab/>
      </w:r>
    </w:p>
    <w:p w:rsidR="001E49B5" w:rsidRPr="00106648" w:rsidRDefault="001E49B5" w:rsidP="00B21597">
      <w:pPr>
        <w:ind w:firstLine="0"/>
        <w:rPr>
          <w:rFonts w:ascii="Liberation Serif" w:hAnsi="Liberation Serif"/>
          <w:lang w:eastAsia="ar-SA"/>
        </w:rPr>
        <w:sectPr w:rsidR="001E49B5" w:rsidRPr="00106648" w:rsidSect="00A24DB0">
          <w:pgSz w:w="23757" w:h="16840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551A71" w:rsidRPr="00106648" w:rsidRDefault="00A152AC" w:rsidP="00551A71">
      <w:pPr>
        <w:pStyle w:val="affffa"/>
        <w:keepNext/>
        <w:ind w:firstLine="0"/>
        <w:jc w:val="right"/>
        <w:rPr>
          <w:rFonts w:ascii="Liberation Serif" w:hAnsi="Liberation Serif"/>
          <w:b w:val="0"/>
          <w:color w:val="auto"/>
          <w:sz w:val="28"/>
          <w:szCs w:val="28"/>
          <w:lang w:eastAsia="ar-SA"/>
        </w:rPr>
      </w:pPr>
      <w:r>
        <w:rPr>
          <w:rFonts w:ascii="Liberation Serif" w:hAnsi="Liberation Serif"/>
          <w:b w:val="0"/>
          <w:color w:val="auto"/>
          <w:sz w:val="28"/>
          <w:szCs w:val="28"/>
          <w:lang w:eastAsia="ar-SA"/>
        </w:rPr>
        <w:lastRenderedPageBreak/>
        <w:t>Приложение №4</w:t>
      </w:r>
    </w:p>
    <w:p w:rsidR="008C4C82" w:rsidRPr="00106648" w:rsidRDefault="00AF2DEB" w:rsidP="002C3989">
      <w:pPr>
        <w:pStyle w:val="a5"/>
        <w:jc w:val="center"/>
        <w:rPr>
          <w:rFonts w:ascii="Liberation Serif" w:hAnsi="Liberation Serif"/>
          <w:b w:val="0"/>
          <w:bCs w:val="0"/>
        </w:rPr>
      </w:pPr>
      <w:bookmarkStart w:id="29" w:name="_Toc31818268"/>
      <w:r w:rsidRPr="00E92767">
        <w:rPr>
          <w:rFonts w:ascii="Liberation Serif" w:hAnsi="Liberation Serif"/>
        </w:rPr>
        <w:t>Каталог</w:t>
      </w:r>
      <w:r w:rsidR="008C4C82" w:rsidRPr="00E92767">
        <w:rPr>
          <w:rFonts w:ascii="Liberation Serif" w:hAnsi="Liberation Serif"/>
        </w:rPr>
        <w:t xml:space="preserve"> координат характерных точек территориальных зон</w:t>
      </w:r>
      <w:bookmarkEnd w:id="29"/>
    </w:p>
    <w:p w:rsidR="00732512" w:rsidRPr="00106648" w:rsidRDefault="00732512" w:rsidP="002E23B6">
      <w:pPr>
        <w:pStyle w:val="a6"/>
        <w:spacing w:line="240" w:lineRule="auto"/>
        <w:ind w:firstLine="0"/>
        <w:rPr>
          <w:rFonts w:ascii="Liberation Serif" w:hAnsi="Liberation Serif"/>
          <w:sz w:val="20"/>
          <w:szCs w:val="20"/>
          <w:lang w:eastAsia="ar-SA"/>
        </w:rPr>
        <w:sectPr w:rsidR="00732512" w:rsidRPr="00106648" w:rsidSect="003224E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612DC" w:rsidRDefault="00B612DC" w:rsidP="005A37C3">
      <w:pPr>
        <w:pStyle w:val="a6"/>
        <w:ind w:firstLine="0"/>
        <w:rPr>
          <w:rFonts w:ascii="Liberation Serif" w:hAnsi="Liberation Serif"/>
          <w:sz w:val="24"/>
          <w:szCs w:val="20"/>
          <w:lang w:eastAsia="ar-SA"/>
        </w:rPr>
      </w:pPr>
      <w:r w:rsidRPr="00106648">
        <w:rPr>
          <w:rFonts w:ascii="Liberation Serif" w:hAnsi="Liberation Serif"/>
          <w:sz w:val="24"/>
          <w:szCs w:val="20"/>
          <w:lang w:eastAsia="ar-SA"/>
        </w:rPr>
        <w:lastRenderedPageBreak/>
        <w:t xml:space="preserve">Таблица 1. Координаты характерных точек зоны </w:t>
      </w:r>
      <w:r w:rsidR="00504BD4">
        <w:rPr>
          <w:rFonts w:ascii="Liberation Serif" w:hAnsi="Liberation Serif"/>
          <w:sz w:val="24"/>
          <w:szCs w:val="20"/>
          <w:lang w:eastAsia="ar-SA"/>
        </w:rPr>
        <w:t>СП-2</w:t>
      </w:r>
    </w:p>
    <w:tbl>
      <w:tblPr>
        <w:tblStyle w:val="af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835"/>
      </w:tblGrid>
      <w:tr w:rsidR="00F15D4D" w:rsidRPr="00504BD4" w:rsidTr="00504BD4">
        <w:trPr>
          <w:trHeight w:val="416"/>
        </w:trPr>
        <w:tc>
          <w:tcPr>
            <w:tcW w:w="959" w:type="dxa"/>
            <w:noWrap/>
            <w:hideMark/>
          </w:tcPr>
          <w:p w:rsidR="00B1753C" w:rsidRPr="00504BD4" w:rsidRDefault="00B1753C" w:rsidP="00B1753C">
            <w:pPr>
              <w:ind w:firstLine="0"/>
            </w:pPr>
            <w:r w:rsidRPr="00504BD4">
              <w:t>№</w:t>
            </w:r>
          </w:p>
        </w:tc>
        <w:tc>
          <w:tcPr>
            <w:tcW w:w="2977" w:type="dxa"/>
            <w:noWrap/>
            <w:hideMark/>
          </w:tcPr>
          <w:p w:rsidR="00B1753C" w:rsidRPr="00504BD4" w:rsidRDefault="00B1753C" w:rsidP="00B1753C">
            <w:pPr>
              <w:ind w:firstLine="0"/>
            </w:pPr>
            <w:r w:rsidRPr="00504BD4">
              <w:t>X</w:t>
            </w:r>
          </w:p>
        </w:tc>
        <w:tc>
          <w:tcPr>
            <w:tcW w:w="2835" w:type="dxa"/>
            <w:noWrap/>
            <w:hideMark/>
          </w:tcPr>
          <w:p w:rsidR="00B1753C" w:rsidRPr="00504BD4" w:rsidRDefault="00B1753C" w:rsidP="00B1753C">
            <w:pPr>
              <w:ind w:firstLine="0"/>
            </w:pPr>
            <w:r w:rsidRPr="00504BD4">
              <w:t>Y</w:t>
            </w:r>
          </w:p>
        </w:tc>
      </w:tr>
      <w:tr w:rsidR="00F15D4D" w:rsidRPr="00504BD4" w:rsidTr="005E0906">
        <w:trPr>
          <w:trHeight w:val="300"/>
        </w:trPr>
        <w:tc>
          <w:tcPr>
            <w:tcW w:w="959" w:type="dxa"/>
            <w:noWrap/>
            <w:hideMark/>
          </w:tcPr>
          <w:p w:rsidR="00B1753C" w:rsidRPr="00504BD4" w:rsidRDefault="00B1753C" w:rsidP="00B1753C">
            <w:pPr>
              <w:ind w:firstLine="0"/>
            </w:pPr>
            <w:r w:rsidRPr="00504BD4">
              <w:t>1</w:t>
            </w:r>
          </w:p>
        </w:tc>
        <w:tc>
          <w:tcPr>
            <w:tcW w:w="2977" w:type="dxa"/>
            <w:noWrap/>
            <w:hideMark/>
          </w:tcPr>
          <w:p w:rsidR="00B1753C" w:rsidRPr="00504BD4" w:rsidRDefault="005E0906" w:rsidP="00B1753C">
            <w:pPr>
              <w:ind w:firstLine="0"/>
            </w:pPr>
            <w:r w:rsidRPr="00504BD4">
              <w:rPr>
                <w:rFonts w:ascii="Liberation Serif" w:hAnsi="Liberation Serif"/>
                <w:szCs w:val="20"/>
                <w:lang w:eastAsia="ar-SA"/>
              </w:rPr>
              <w:t>1540642.9300</w:t>
            </w:r>
          </w:p>
        </w:tc>
        <w:tc>
          <w:tcPr>
            <w:tcW w:w="2835" w:type="dxa"/>
            <w:noWrap/>
          </w:tcPr>
          <w:p w:rsidR="00B1753C" w:rsidRPr="00504BD4" w:rsidRDefault="005E0906" w:rsidP="00B1753C">
            <w:pPr>
              <w:ind w:firstLine="0"/>
            </w:pPr>
            <w:r w:rsidRPr="00504BD4">
              <w:t>408624.59</w:t>
            </w:r>
            <w:r w:rsidR="00D06AA1" w:rsidRPr="00504BD4">
              <w:t>00</w:t>
            </w:r>
          </w:p>
        </w:tc>
      </w:tr>
      <w:tr w:rsidR="005E0906" w:rsidRPr="00504BD4" w:rsidTr="005E0906">
        <w:trPr>
          <w:trHeight w:val="300"/>
        </w:trPr>
        <w:tc>
          <w:tcPr>
            <w:tcW w:w="959" w:type="dxa"/>
            <w:noWrap/>
            <w:hideMark/>
          </w:tcPr>
          <w:p w:rsidR="005E0906" w:rsidRPr="00504BD4" w:rsidRDefault="005E0906" w:rsidP="005E0906">
            <w:pPr>
              <w:ind w:firstLine="0"/>
            </w:pPr>
            <w:r w:rsidRPr="00504BD4">
              <w:t>2</w:t>
            </w:r>
          </w:p>
        </w:tc>
        <w:tc>
          <w:tcPr>
            <w:tcW w:w="2977" w:type="dxa"/>
            <w:noWrap/>
            <w:hideMark/>
          </w:tcPr>
          <w:p w:rsidR="005E0906" w:rsidRPr="00504BD4" w:rsidRDefault="005E0906" w:rsidP="005E0906">
            <w:pPr>
              <w:ind w:firstLine="0"/>
            </w:pPr>
            <w:r w:rsidRPr="00504BD4">
              <w:rPr>
                <w:rFonts w:ascii="Liberation Serif" w:hAnsi="Liberation Serif"/>
                <w:szCs w:val="20"/>
                <w:lang w:eastAsia="ar-SA"/>
              </w:rPr>
              <w:t>1540292.6900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rPr>
                <w:rFonts w:ascii="Liberation Serif" w:hAnsi="Liberation Serif"/>
                <w:szCs w:val="20"/>
                <w:lang w:eastAsia="ar-SA"/>
              </w:rPr>
              <w:t>408679.7</w:t>
            </w:r>
            <w:r w:rsidR="00D06AA1" w:rsidRPr="00504BD4">
              <w:rPr>
                <w:rFonts w:ascii="Liberation Serif" w:hAnsi="Liberation Serif"/>
                <w:szCs w:val="20"/>
                <w:lang w:eastAsia="ar-SA"/>
              </w:rPr>
              <w:t>000</w:t>
            </w:r>
          </w:p>
        </w:tc>
      </w:tr>
      <w:tr w:rsidR="005E0906" w:rsidRPr="00504BD4" w:rsidTr="005E0906">
        <w:trPr>
          <w:trHeight w:val="300"/>
        </w:trPr>
        <w:tc>
          <w:tcPr>
            <w:tcW w:w="959" w:type="dxa"/>
            <w:noWrap/>
            <w:hideMark/>
          </w:tcPr>
          <w:p w:rsidR="005E0906" w:rsidRPr="00504BD4" w:rsidRDefault="005E0906" w:rsidP="005E0906">
            <w:pPr>
              <w:ind w:firstLine="0"/>
            </w:pPr>
            <w:r w:rsidRPr="00504BD4">
              <w:t>3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tabs>
                <w:tab w:val="left" w:pos="900"/>
              </w:tabs>
              <w:ind w:firstLine="0"/>
            </w:pPr>
            <w:r w:rsidRPr="00504BD4">
              <w:t>1540201.4600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408705.14</w:t>
            </w:r>
            <w:r w:rsidR="00D06AA1" w:rsidRPr="00504BD4">
              <w:t>00</w:t>
            </w:r>
          </w:p>
        </w:tc>
      </w:tr>
      <w:tr w:rsidR="005E0906" w:rsidRPr="00504BD4" w:rsidTr="005E0906">
        <w:trPr>
          <w:trHeight w:val="300"/>
        </w:trPr>
        <w:tc>
          <w:tcPr>
            <w:tcW w:w="959" w:type="dxa"/>
            <w:noWrap/>
            <w:hideMark/>
          </w:tcPr>
          <w:p w:rsidR="005E0906" w:rsidRPr="00504BD4" w:rsidRDefault="005E0906" w:rsidP="005E0906">
            <w:pPr>
              <w:ind w:firstLine="0"/>
            </w:pPr>
            <w:r w:rsidRPr="00504BD4">
              <w:t>4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1539922.5100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408745.52</w:t>
            </w:r>
            <w:r w:rsidR="00D06AA1" w:rsidRPr="00504BD4">
              <w:t>00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5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1539930.2600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408777.3600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6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1539930.6500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408778.9790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7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1539930.6090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tabs>
                <w:tab w:val="left" w:pos="1935"/>
              </w:tabs>
              <w:ind w:firstLine="0"/>
            </w:pPr>
            <w:r w:rsidRPr="00504BD4">
              <w:t>408778.9849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8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1539962.3773</w:t>
            </w:r>
          </w:p>
        </w:tc>
        <w:tc>
          <w:tcPr>
            <w:tcW w:w="2835" w:type="dxa"/>
            <w:noWrap/>
          </w:tcPr>
          <w:p w:rsidR="005E0906" w:rsidRPr="00504BD4" w:rsidRDefault="00D06AA1" w:rsidP="00D06AA1">
            <w:pPr>
              <w:ind w:firstLine="0"/>
            </w:pPr>
            <w:r w:rsidRPr="00504BD4">
              <w:t>408910.2421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9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tabs>
                <w:tab w:val="left" w:pos="900"/>
              </w:tabs>
              <w:ind w:firstLine="0"/>
            </w:pPr>
            <w:r w:rsidRPr="00504BD4">
              <w:t>1539962.4300</w:t>
            </w:r>
          </w:p>
        </w:tc>
        <w:tc>
          <w:tcPr>
            <w:tcW w:w="2835" w:type="dxa"/>
            <w:noWrap/>
          </w:tcPr>
          <w:p w:rsidR="005E0906" w:rsidRPr="00504BD4" w:rsidRDefault="005E0906" w:rsidP="00D06AA1">
            <w:pPr>
              <w:ind w:firstLine="0"/>
            </w:pPr>
            <w:r w:rsidRPr="00504BD4">
              <w:t>408910.46</w:t>
            </w:r>
            <w:r w:rsidR="00D06AA1" w:rsidRPr="00504BD4">
              <w:t>00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10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1539962.4302</w:t>
            </w:r>
          </w:p>
        </w:tc>
        <w:tc>
          <w:tcPr>
            <w:tcW w:w="2835" w:type="dxa"/>
            <w:noWrap/>
          </w:tcPr>
          <w:p w:rsidR="005E0906" w:rsidRPr="00504BD4" w:rsidRDefault="00D06AA1" w:rsidP="00D06AA1">
            <w:pPr>
              <w:ind w:firstLine="0"/>
            </w:pPr>
            <w:r w:rsidRPr="00504BD4">
              <w:t>408910.4605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11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tabs>
                <w:tab w:val="left" w:pos="2010"/>
              </w:tabs>
              <w:ind w:firstLine="0"/>
            </w:pPr>
            <w:r w:rsidRPr="00504BD4">
              <w:t>1540023.8300</w:t>
            </w:r>
          </w:p>
        </w:tc>
        <w:tc>
          <w:tcPr>
            <w:tcW w:w="2835" w:type="dxa"/>
            <w:noWrap/>
          </w:tcPr>
          <w:p w:rsidR="005E0906" w:rsidRPr="00504BD4" w:rsidRDefault="00D06AA1" w:rsidP="00D06AA1">
            <w:pPr>
              <w:ind w:firstLine="0"/>
            </w:pPr>
            <w:r w:rsidRPr="00504BD4">
              <w:t>409087.4344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12</w:t>
            </w:r>
          </w:p>
        </w:tc>
        <w:tc>
          <w:tcPr>
            <w:tcW w:w="2977" w:type="dxa"/>
            <w:noWrap/>
          </w:tcPr>
          <w:p w:rsidR="005E0906" w:rsidRPr="00504BD4" w:rsidRDefault="005E0906" w:rsidP="00D06AA1">
            <w:pPr>
              <w:ind w:firstLine="0"/>
            </w:pPr>
            <w:r w:rsidRPr="00504BD4">
              <w:t>1540026.45</w:t>
            </w:r>
            <w:r w:rsidR="00D06AA1" w:rsidRPr="00504BD4">
              <w:t>00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tabs>
                <w:tab w:val="left" w:pos="1110"/>
              </w:tabs>
              <w:ind w:firstLine="0"/>
            </w:pPr>
            <w:r w:rsidRPr="00504BD4">
              <w:t>409100.92</w:t>
            </w:r>
            <w:r w:rsidR="00D06AA1" w:rsidRPr="00504BD4">
              <w:t>00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13</w:t>
            </w:r>
          </w:p>
        </w:tc>
        <w:tc>
          <w:tcPr>
            <w:tcW w:w="2977" w:type="dxa"/>
            <w:noWrap/>
          </w:tcPr>
          <w:p w:rsidR="005E0906" w:rsidRPr="00504BD4" w:rsidRDefault="00D06AA1" w:rsidP="005E0906">
            <w:pPr>
              <w:tabs>
                <w:tab w:val="left" w:pos="1170"/>
              </w:tabs>
              <w:ind w:firstLine="0"/>
            </w:pPr>
            <w:r w:rsidRPr="00504BD4">
              <w:t>1540035.1527</w:t>
            </w:r>
          </w:p>
        </w:tc>
        <w:tc>
          <w:tcPr>
            <w:tcW w:w="2835" w:type="dxa"/>
            <w:noWrap/>
          </w:tcPr>
          <w:p w:rsidR="005E0906" w:rsidRPr="00504BD4" w:rsidRDefault="00D06AA1" w:rsidP="005E0906">
            <w:pPr>
              <w:tabs>
                <w:tab w:val="left" w:pos="1170"/>
              </w:tabs>
              <w:ind w:firstLine="0"/>
            </w:pPr>
            <w:r w:rsidRPr="00504BD4">
              <w:t>409120.0703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14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tabs>
                <w:tab w:val="left" w:pos="1275"/>
              </w:tabs>
              <w:ind w:firstLine="0"/>
            </w:pPr>
            <w:r w:rsidRPr="00504BD4">
              <w:t>1540054.669</w:t>
            </w:r>
            <w:r w:rsidR="00D06AA1" w:rsidRPr="00504BD4">
              <w:t>0</w:t>
            </w:r>
          </w:p>
        </w:tc>
        <w:tc>
          <w:tcPr>
            <w:tcW w:w="2835" w:type="dxa"/>
            <w:noWrap/>
          </w:tcPr>
          <w:p w:rsidR="005E0906" w:rsidRPr="00504BD4" w:rsidRDefault="00D06AA1" w:rsidP="005E0906">
            <w:pPr>
              <w:tabs>
                <w:tab w:val="left" w:pos="915"/>
              </w:tabs>
              <w:ind w:firstLine="0"/>
            </w:pPr>
            <w:r w:rsidRPr="00504BD4">
              <w:t>409176.3224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</w:t>
            </w:r>
          </w:p>
        </w:tc>
        <w:tc>
          <w:tcPr>
            <w:tcW w:w="2977" w:type="dxa"/>
            <w:noWrap/>
          </w:tcPr>
          <w:p w:rsidR="005E0906" w:rsidRPr="00504BD4" w:rsidRDefault="00D06AA1" w:rsidP="005E0906">
            <w:pPr>
              <w:tabs>
                <w:tab w:val="left" w:pos="2715"/>
              </w:tabs>
              <w:ind w:firstLine="0"/>
            </w:pPr>
            <w:r w:rsidRPr="00504BD4">
              <w:t>1540084.8350</w:t>
            </w:r>
          </w:p>
        </w:tc>
        <w:tc>
          <w:tcPr>
            <w:tcW w:w="2835" w:type="dxa"/>
            <w:noWrap/>
          </w:tcPr>
          <w:p w:rsidR="005E0906" w:rsidRPr="00504BD4" w:rsidRDefault="00D06AA1" w:rsidP="005E0906">
            <w:pPr>
              <w:ind w:firstLine="0"/>
            </w:pPr>
            <w:r w:rsidRPr="00504BD4">
              <w:t>409366.5721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16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ind w:firstLine="0"/>
            </w:pPr>
            <w:r>
              <w:t>1540108.0073</w:t>
            </w:r>
          </w:p>
        </w:tc>
        <w:tc>
          <w:tcPr>
            <w:tcW w:w="2835" w:type="dxa"/>
            <w:noWrap/>
          </w:tcPr>
          <w:p w:rsidR="005E0906" w:rsidRPr="00504BD4" w:rsidRDefault="00177A89" w:rsidP="00D06AA1">
            <w:pPr>
              <w:ind w:firstLine="0"/>
            </w:pPr>
            <w:r>
              <w:t>409565.1918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17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ind w:firstLine="0"/>
            </w:pPr>
            <w:r>
              <w:t>1540270.3924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>
              <w:t>409568.9114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18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ind w:firstLine="0"/>
            </w:pPr>
            <w:r w:rsidRPr="00177A89">
              <w:t>1540443.65</w:t>
            </w:r>
            <w:r>
              <w:t>00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 w:rsidRPr="00177A89">
              <w:t>409572.88</w:t>
            </w:r>
            <w:r>
              <w:t>00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19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ind w:firstLine="0"/>
            </w:pPr>
            <w:r w:rsidRPr="00177A89">
              <w:t>1540520.8702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 w:rsidRPr="00177A89">
              <w:t>409562.834</w:t>
            </w:r>
            <w:r>
              <w:t>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20</w:t>
            </w:r>
          </w:p>
        </w:tc>
        <w:tc>
          <w:tcPr>
            <w:tcW w:w="2977" w:type="dxa"/>
            <w:noWrap/>
          </w:tcPr>
          <w:p w:rsidR="005E0906" w:rsidRPr="00504BD4" w:rsidRDefault="00177A89" w:rsidP="00D06AA1">
            <w:pPr>
              <w:ind w:firstLine="0"/>
            </w:pPr>
            <w:r w:rsidRPr="00177A89">
              <w:t>1540743.3371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 w:rsidRPr="00177A89">
              <w:t>409409.0968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21</w:t>
            </w:r>
          </w:p>
        </w:tc>
        <w:tc>
          <w:tcPr>
            <w:tcW w:w="2977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1540842.3924</w:t>
            </w:r>
          </w:p>
        </w:tc>
        <w:tc>
          <w:tcPr>
            <w:tcW w:w="2835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409403.9582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22</w:t>
            </w:r>
          </w:p>
        </w:tc>
        <w:tc>
          <w:tcPr>
            <w:tcW w:w="2977" w:type="dxa"/>
            <w:noWrap/>
          </w:tcPr>
          <w:p w:rsidR="005E0906" w:rsidRPr="00504BD4" w:rsidRDefault="00D06AA1" w:rsidP="005E0906">
            <w:pPr>
              <w:ind w:firstLine="0"/>
            </w:pPr>
            <w:r w:rsidRPr="00504BD4">
              <w:t>1540906.4047</w:t>
            </w:r>
          </w:p>
        </w:tc>
        <w:tc>
          <w:tcPr>
            <w:tcW w:w="2835" w:type="dxa"/>
            <w:noWrap/>
          </w:tcPr>
          <w:p w:rsidR="005E0906" w:rsidRPr="00504BD4" w:rsidRDefault="00D06AA1" w:rsidP="00D06AA1">
            <w:pPr>
              <w:ind w:firstLine="0"/>
            </w:pPr>
            <w:r w:rsidRPr="00504BD4">
              <w:t>409229.5908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23</w:t>
            </w:r>
          </w:p>
        </w:tc>
        <w:tc>
          <w:tcPr>
            <w:tcW w:w="2977" w:type="dxa"/>
            <w:noWrap/>
          </w:tcPr>
          <w:p w:rsidR="005E0906" w:rsidRPr="00504BD4" w:rsidRDefault="00D06AA1" w:rsidP="005E0906">
            <w:pPr>
              <w:ind w:firstLine="0"/>
            </w:pPr>
            <w:r w:rsidRPr="00504BD4">
              <w:t>1540953.8506</w:t>
            </w:r>
          </w:p>
        </w:tc>
        <w:tc>
          <w:tcPr>
            <w:tcW w:w="2835" w:type="dxa"/>
            <w:noWrap/>
          </w:tcPr>
          <w:p w:rsidR="005E0906" w:rsidRPr="00504BD4" w:rsidRDefault="00D06AA1" w:rsidP="005E0906">
            <w:pPr>
              <w:tabs>
                <w:tab w:val="left" w:pos="1200"/>
              </w:tabs>
              <w:ind w:firstLine="0"/>
            </w:pPr>
            <w:r w:rsidRPr="00504BD4">
              <w:t>409100.3498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24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tabs>
                <w:tab w:val="left" w:pos="1125"/>
              </w:tabs>
              <w:ind w:firstLine="0"/>
            </w:pPr>
            <w:r>
              <w:t>1540961.0963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>
              <w:t>409079.6930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25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ind w:firstLine="0"/>
            </w:pPr>
            <w:r>
              <w:t>1540823.8381</w:t>
            </w:r>
          </w:p>
        </w:tc>
        <w:tc>
          <w:tcPr>
            <w:tcW w:w="2835" w:type="dxa"/>
            <w:noWrap/>
          </w:tcPr>
          <w:p w:rsidR="005E0906" w:rsidRPr="00504BD4" w:rsidRDefault="00177A89" w:rsidP="00D06AA1">
            <w:pPr>
              <w:ind w:firstLine="0"/>
            </w:pPr>
            <w:r>
              <w:t>408788.7813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26</w:t>
            </w:r>
          </w:p>
        </w:tc>
        <w:tc>
          <w:tcPr>
            <w:tcW w:w="2977" w:type="dxa"/>
            <w:noWrap/>
          </w:tcPr>
          <w:p w:rsidR="005E0906" w:rsidRPr="00504BD4" w:rsidRDefault="00177A89" w:rsidP="005E0906">
            <w:pPr>
              <w:tabs>
                <w:tab w:val="left" w:pos="930"/>
              </w:tabs>
              <w:ind w:firstLine="0"/>
            </w:pPr>
            <w:r>
              <w:t>1540806.6459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>
              <w:t>408795.0772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27</w:t>
            </w:r>
          </w:p>
        </w:tc>
        <w:tc>
          <w:tcPr>
            <w:tcW w:w="2977" w:type="dxa"/>
            <w:noWrap/>
          </w:tcPr>
          <w:p w:rsidR="005E0906" w:rsidRPr="00504BD4" w:rsidRDefault="00177A89" w:rsidP="00D06AA1">
            <w:pPr>
              <w:ind w:firstLine="0"/>
            </w:pPr>
            <w:r w:rsidRPr="00177A89">
              <w:t>15</w:t>
            </w:r>
            <w:r>
              <w:t>40742.5019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tabs>
                <w:tab w:val="left" w:pos="975"/>
              </w:tabs>
              <w:ind w:firstLine="0"/>
            </w:pPr>
            <w:r>
              <w:t>408816.3193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28</w:t>
            </w:r>
          </w:p>
        </w:tc>
        <w:tc>
          <w:tcPr>
            <w:tcW w:w="2977" w:type="dxa"/>
            <w:noWrap/>
          </w:tcPr>
          <w:p w:rsidR="005E0906" w:rsidRPr="00504BD4" w:rsidRDefault="00177A89" w:rsidP="00D06AA1">
            <w:pPr>
              <w:ind w:firstLine="0"/>
            </w:pPr>
            <w:r>
              <w:t>1540737.1673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>
              <w:t>408818.0859</w:t>
            </w:r>
          </w:p>
        </w:tc>
      </w:tr>
      <w:tr w:rsidR="005E0906" w:rsidRPr="00504BD4" w:rsidTr="00B1753C">
        <w:trPr>
          <w:trHeight w:val="300"/>
        </w:trPr>
        <w:tc>
          <w:tcPr>
            <w:tcW w:w="959" w:type="dxa"/>
            <w:noWrap/>
          </w:tcPr>
          <w:p w:rsidR="005E0906" w:rsidRPr="00504BD4" w:rsidRDefault="005E0906" w:rsidP="005E0906">
            <w:pPr>
              <w:ind w:firstLine="0"/>
            </w:pPr>
            <w:r w:rsidRPr="00504BD4">
              <w:t>29</w:t>
            </w:r>
          </w:p>
        </w:tc>
        <w:tc>
          <w:tcPr>
            <w:tcW w:w="2977" w:type="dxa"/>
            <w:noWrap/>
          </w:tcPr>
          <w:p w:rsidR="005E0906" w:rsidRPr="00504BD4" w:rsidRDefault="00177A89" w:rsidP="00D06AA1">
            <w:pPr>
              <w:ind w:firstLine="0"/>
            </w:pPr>
            <w:r>
              <w:t>1540708.5062</w:t>
            </w:r>
          </w:p>
        </w:tc>
        <w:tc>
          <w:tcPr>
            <w:tcW w:w="2835" w:type="dxa"/>
            <w:noWrap/>
          </w:tcPr>
          <w:p w:rsidR="005E0906" w:rsidRPr="00504BD4" w:rsidRDefault="00177A89" w:rsidP="005E0906">
            <w:pPr>
              <w:ind w:firstLine="0"/>
            </w:pPr>
            <w:r>
              <w:t>408749.6551</w:t>
            </w:r>
          </w:p>
        </w:tc>
      </w:tr>
      <w:tr w:rsidR="00DB2CE1" w:rsidRPr="00504BD4" w:rsidTr="00B1753C">
        <w:trPr>
          <w:trHeight w:val="300"/>
        </w:trPr>
        <w:tc>
          <w:tcPr>
            <w:tcW w:w="959" w:type="dxa"/>
            <w:noWrap/>
          </w:tcPr>
          <w:p w:rsidR="00DB2CE1" w:rsidRPr="00504BD4" w:rsidRDefault="00177A89" w:rsidP="00B1753C">
            <w:pPr>
              <w:ind w:firstLine="0"/>
            </w:pPr>
            <w:r>
              <w:t>30</w:t>
            </w:r>
          </w:p>
        </w:tc>
        <w:tc>
          <w:tcPr>
            <w:tcW w:w="2977" w:type="dxa"/>
            <w:noWrap/>
          </w:tcPr>
          <w:p w:rsidR="00DB2CE1" w:rsidRPr="00504BD4" w:rsidRDefault="00177A89" w:rsidP="00D06AA1">
            <w:pPr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1540708.5</w:t>
            </w:r>
            <w:r>
              <w:rPr>
                <w:rFonts w:ascii="Liberation Serif" w:hAnsi="Liberation Serif"/>
                <w:szCs w:val="20"/>
                <w:lang w:eastAsia="ar-SA"/>
              </w:rPr>
              <w:t>000</w:t>
            </w:r>
          </w:p>
        </w:tc>
        <w:tc>
          <w:tcPr>
            <w:tcW w:w="2835" w:type="dxa"/>
            <w:noWrap/>
          </w:tcPr>
          <w:p w:rsidR="00DB2CE1" w:rsidRPr="00504BD4" w:rsidRDefault="00177A89" w:rsidP="005E0906">
            <w:pPr>
              <w:tabs>
                <w:tab w:val="left" w:pos="1350"/>
              </w:tabs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408749.64</w:t>
            </w:r>
            <w:r>
              <w:rPr>
                <w:rFonts w:ascii="Liberation Serif" w:hAnsi="Liberation Serif"/>
                <w:szCs w:val="20"/>
                <w:lang w:eastAsia="ar-SA"/>
              </w:rPr>
              <w:t>00</w:t>
            </w:r>
          </w:p>
        </w:tc>
      </w:tr>
      <w:tr w:rsidR="00177A89" w:rsidRPr="00504BD4" w:rsidTr="00B1753C">
        <w:trPr>
          <w:trHeight w:val="300"/>
        </w:trPr>
        <w:tc>
          <w:tcPr>
            <w:tcW w:w="959" w:type="dxa"/>
            <w:noWrap/>
          </w:tcPr>
          <w:p w:rsidR="00177A89" w:rsidRPr="00504BD4" w:rsidRDefault="00177A89" w:rsidP="00B1753C">
            <w:pPr>
              <w:ind w:firstLine="0"/>
            </w:pPr>
            <w:r>
              <w:t>31</w:t>
            </w:r>
          </w:p>
        </w:tc>
        <w:tc>
          <w:tcPr>
            <w:tcW w:w="2977" w:type="dxa"/>
            <w:noWrap/>
          </w:tcPr>
          <w:p w:rsidR="00177A89" w:rsidRPr="00504BD4" w:rsidRDefault="00177A89" w:rsidP="00D06AA1">
            <w:pPr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1540650.61</w:t>
            </w:r>
            <w:r>
              <w:rPr>
                <w:rFonts w:ascii="Liberation Serif" w:hAnsi="Liberation Serif"/>
                <w:szCs w:val="20"/>
                <w:lang w:eastAsia="ar-SA"/>
              </w:rPr>
              <w:t>00</w:t>
            </w:r>
          </w:p>
        </w:tc>
        <w:tc>
          <w:tcPr>
            <w:tcW w:w="2835" w:type="dxa"/>
            <w:noWrap/>
          </w:tcPr>
          <w:p w:rsidR="00177A89" w:rsidRPr="00504BD4" w:rsidRDefault="00177A89" w:rsidP="00177A89">
            <w:pPr>
              <w:tabs>
                <w:tab w:val="left" w:pos="1350"/>
              </w:tabs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408656.66</w:t>
            </w:r>
            <w:r>
              <w:rPr>
                <w:rFonts w:ascii="Liberation Serif" w:hAnsi="Liberation Serif"/>
                <w:szCs w:val="20"/>
                <w:lang w:eastAsia="ar-SA"/>
              </w:rPr>
              <w:t>00</w:t>
            </w:r>
          </w:p>
        </w:tc>
      </w:tr>
      <w:tr w:rsidR="00177A89" w:rsidRPr="00504BD4" w:rsidTr="00B1753C">
        <w:trPr>
          <w:trHeight w:val="300"/>
        </w:trPr>
        <w:tc>
          <w:tcPr>
            <w:tcW w:w="959" w:type="dxa"/>
            <w:noWrap/>
          </w:tcPr>
          <w:p w:rsidR="00177A89" w:rsidRPr="00504BD4" w:rsidRDefault="00177A89" w:rsidP="00B1753C">
            <w:pPr>
              <w:ind w:firstLine="0"/>
            </w:pPr>
            <w:r>
              <w:t>32</w:t>
            </w:r>
          </w:p>
        </w:tc>
        <w:tc>
          <w:tcPr>
            <w:tcW w:w="2977" w:type="dxa"/>
            <w:noWrap/>
          </w:tcPr>
          <w:p w:rsidR="00177A89" w:rsidRPr="00504BD4" w:rsidRDefault="00177A89" w:rsidP="00177A89">
            <w:pPr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1540642.93</w:t>
            </w:r>
            <w:r>
              <w:rPr>
                <w:rFonts w:ascii="Liberation Serif" w:hAnsi="Liberation Serif"/>
                <w:szCs w:val="20"/>
                <w:lang w:eastAsia="ar-SA"/>
              </w:rPr>
              <w:t>00</w:t>
            </w:r>
          </w:p>
        </w:tc>
        <w:tc>
          <w:tcPr>
            <w:tcW w:w="2835" w:type="dxa"/>
            <w:noWrap/>
          </w:tcPr>
          <w:p w:rsidR="00177A89" w:rsidRPr="00504BD4" w:rsidRDefault="00177A89" w:rsidP="005E0906">
            <w:pPr>
              <w:tabs>
                <w:tab w:val="left" w:pos="1350"/>
              </w:tabs>
              <w:ind w:firstLine="0"/>
              <w:rPr>
                <w:rFonts w:ascii="Liberation Serif" w:hAnsi="Liberation Serif"/>
                <w:szCs w:val="20"/>
                <w:lang w:eastAsia="ar-SA"/>
              </w:rPr>
            </w:pPr>
            <w:r w:rsidRPr="00177A89">
              <w:rPr>
                <w:rFonts w:ascii="Liberation Serif" w:hAnsi="Liberation Serif"/>
                <w:szCs w:val="20"/>
                <w:lang w:eastAsia="ar-SA"/>
              </w:rPr>
              <w:t>408624.59</w:t>
            </w:r>
            <w:r>
              <w:rPr>
                <w:rFonts w:ascii="Liberation Serif" w:hAnsi="Liberation Serif"/>
                <w:szCs w:val="20"/>
                <w:lang w:eastAsia="ar-SA"/>
              </w:rPr>
              <w:t>00</w:t>
            </w:r>
          </w:p>
        </w:tc>
      </w:tr>
      <w:tr w:rsidR="00177A89" w:rsidRPr="00504BD4" w:rsidTr="00B1753C">
        <w:trPr>
          <w:trHeight w:val="300"/>
        </w:trPr>
        <w:tc>
          <w:tcPr>
            <w:tcW w:w="959" w:type="dxa"/>
            <w:noWrap/>
          </w:tcPr>
          <w:p w:rsidR="00177A89" w:rsidRPr="00504BD4" w:rsidRDefault="00177A89" w:rsidP="00177A89">
            <w:pPr>
              <w:ind w:firstLine="0"/>
            </w:pPr>
            <w:r w:rsidRPr="00504BD4">
              <w:t>1</w:t>
            </w:r>
          </w:p>
        </w:tc>
        <w:tc>
          <w:tcPr>
            <w:tcW w:w="2977" w:type="dxa"/>
            <w:noWrap/>
          </w:tcPr>
          <w:p w:rsidR="00177A89" w:rsidRPr="00504BD4" w:rsidRDefault="00177A89" w:rsidP="00177A89">
            <w:pPr>
              <w:ind w:firstLine="0"/>
            </w:pPr>
            <w:r w:rsidRPr="00504BD4">
              <w:rPr>
                <w:rFonts w:ascii="Liberation Serif" w:hAnsi="Liberation Serif"/>
                <w:szCs w:val="20"/>
                <w:lang w:eastAsia="ar-SA"/>
              </w:rPr>
              <w:t>1540642.9300</w:t>
            </w:r>
          </w:p>
        </w:tc>
        <w:tc>
          <w:tcPr>
            <w:tcW w:w="2835" w:type="dxa"/>
            <w:noWrap/>
          </w:tcPr>
          <w:p w:rsidR="00177A89" w:rsidRPr="00504BD4" w:rsidRDefault="00177A89" w:rsidP="00177A89">
            <w:pPr>
              <w:ind w:firstLine="0"/>
            </w:pPr>
            <w:r w:rsidRPr="00504BD4">
              <w:t>408624.5900</w:t>
            </w:r>
          </w:p>
        </w:tc>
      </w:tr>
    </w:tbl>
    <w:p w:rsidR="00800BD9" w:rsidRPr="00B1753C" w:rsidRDefault="00800BD9" w:rsidP="00B1753C">
      <w:pPr>
        <w:pStyle w:val="a6"/>
        <w:ind w:firstLine="0"/>
        <w:rPr>
          <w:rFonts w:ascii="Liberation Serif" w:hAnsi="Liberation Serif"/>
          <w:b/>
          <w:szCs w:val="20"/>
          <w:lang w:eastAsia="ar-SA"/>
        </w:rPr>
      </w:pPr>
    </w:p>
    <w:sectPr w:rsidR="00800BD9" w:rsidRPr="00B1753C" w:rsidSect="009D5D8B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10" w:rsidRDefault="00440710" w:rsidP="00CF6FB5">
      <w:pPr>
        <w:pStyle w:val="a9"/>
      </w:pPr>
      <w:r>
        <w:separator/>
      </w:r>
    </w:p>
  </w:endnote>
  <w:endnote w:type="continuationSeparator" w:id="0">
    <w:p w:rsidR="00440710" w:rsidRDefault="00440710" w:rsidP="00CF6FB5">
      <w:pPr>
        <w:pStyle w:val="a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A" w:rsidRDefault="00052D2A" w:rsidP="00584DC0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A" w:rsidRPr="0002772A" w:rsidRDefault="00FE65CB" w:rsidP="0002772A">
    <w:pPr>
      <w:pStyle w:val="ac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C16C0">
      <w:rPr>
        <w:noProof/>
      </w:rPr>
      <w:t>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A" w:rsidRPr="00327FC0" w:rsidRDefault="00FE65CB" w:rsidP="00327FC0">
    <w:pPr>
      <w:pStyle w:val="ac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6147C">
      <w:rPr>
        <w:noProof/>
      </w:rPr>
      <w:t>4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937515"/>
      <w:docPartObj>
        <w:docPartGallery w:val="Page Numbers (Bottom of Page)"/>
        <w:docPartUnique/>
      </w:docPartObj>
    </w:sdtPr>
    <w:sdtEndPr/>
    <w:sdtContent>
      <w:p w:rsidR="00052D2A" w:rsidRDefault="00FE65CB" w:rsidP="00584DC0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6147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10" w:rsidRDefault="00440710" w:rsidP="00CF6FB5">
      <w:pPr>
        <w:pStyle w:val="a9"/>
      </w:pPr>
      <w:r>
        <w:separator/>
      </w:r>
    </w:p>
  </w:footnote>
  <w:footnote w:type="continuationSeparator" w:id="0">
    <w:p w:rsidR="00440710" w:rsidRDefault="00440710" w:rsidP="00CF6FB5">
      <w:pPr>
        <w:pStyle w:val="a9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9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7"/>
    <w:multiLevelType w:val="multilevel"/>
    <w:tmpl w:val="00000007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C"/>
    <w:multiLevelType w:val="multilevel"/>
    <w:tmpl w:val="0000000C"/>
    <w:name w:val="WWNum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24"/>
    <w:multiLevelType w:val="multilevel"/>
    <w:tmpl w:val="00000024"/>
    <w:name w:val="WWNum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60363F9"/>
    <w:multiLevelType w:val="hybridMultilevel"/>
    <w:tmpl w:val="7E807528"/>
    <w:lvl w:ilvl="0" w:tplc="0B842D94">
      <w:start w:val="1"/>
      <w:numFmt w:val="bullet"/>
      <w:pStyle w:val="1"/>
      <w:lvlText w:val=""/>
      <w:lvlJc w:val="left"/>
      <w:pPr>
        <w:ind w:left="31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91F14"/>
    <w:multiLevelType w:val="hybridMultilevel"/>
    <w:tmpl w:val="050C0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7E02BF"/>
    <w:multiLevelType w:val="hybridMultilevel"/>
    <w:tmpl w:val="A5F2B2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22D6E"/>
    <w:multiLevelType w:val="hybridMultilevel"/>
    <w:tmpl w:val="19B2418E"/>
    <w:lvl w:ilvl="0" w:tplc="6D908D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381ADE"/>
    <w:multiLevelType w:val="hybridMultilevel"/>
    <w:tmpl w:val="FD8A6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5810F3"/>
    <w:multiLevelType w:val="hybridMultilevel"/>
    <w:tmpl w:val="40B009C6"/>
    <w:lvl w:ilvl="0" w:tplc="5184B716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C5BEB"/>
    <w:multiLevelType w:val="hybridMultilevel"/>
    <w:tmpl w:val="3D3EFE80"/>
    <w:lvl w:ilvl="0" w:tplc="6D80683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A2E4FE7"/>
    <w:multiLevelType w:val="hybridMultilevel"/>
    <w:tmpl w:val="2D08E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D37BEA"/>
    <w:multiLevelType w:val="hybridMultilevel"/>
    <w:tmpl w:val="7E948A92"/>
    <w:lvl w:ilvl="0" w:tplc="706672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E83768D"/>
    <w:multiLevelType w:val="hybridMultilevel"/>
    <w:tmpl w:val="21948F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3C5A2C"/>
    <w:multiLevelType w:val="hybridMultilevel"/>
    <w:tmpl w:val="5F548436"/>
    <w:lvl w:ilvl="0" w:tplc="75802C5E">
      <w:start w:val="1"/>
      <w:numFmt w:val="bullet"/>
      <w:pStyle w:val="a"/>
      <w:lvlText w:val="–"/>
      <w:lvlJc w:val="left"/>
      <w:pPr>
        <w:ind w:left="2061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4406E0"/>
    <w:multiLevelType w:val="hybridMultilevel"/>
    <w:tmpl w:val="C5CCD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B917AD"/>
    <w:multiLevelType w:val="hybridMultilevel"/>
    <w:tmpl w:val="08306DE0"/>
    <w:lvl w:ilvl="0" w:tplc="8384C7AA">
      <w:start w:val="1"/>
      <w:numFmt w:val="decimal"/>
      <w:pStyle w:val="a0"/>
      <w:lvlText w:val="%1."/>
      <w:lvlJc w:val="left"/>
      <w:pPr>
        <w:ind w:left="1854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4ABA0331"/>
    <w:multiLevelType w:val="hybridMultilevel"/>
    <w:tmpl w:val="42CA8E7A"/>
    <w:lvl w:ilvl="0" w:tplc="6D80683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>
    <w:nsid w:val="4D6562A6"/>
    <w:multiLevelType w:val="hybridMultilevel"/>
    <w:tmpl w:val="7A60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EEE3D4F"/>
    <w:multiLevelType w:val="hybridMultilevel"/>
    <w:tmpl w:val="5CA6AC44"/>
    <w:lvl w:ilvl="0" w:tplc="54E2D162">
      <w:start w:val="1"/>
      <w:numFmt w:val="bullet"/>
      <w:lvlText w:val="–"/>
      <w:lvlJc w:val="left"/>
      <w:pPr>
        <w:ind w:left="1418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1">
    <w:nsid w:val="54EC240E"/>
    <w:multiLevelType w:val="hybridMultilevel"/>
    <w:tmpl w:val="D2F69DBA"/>
    <w:lvl w:ilvl="0" w:tplc="C172D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5461B10"/>
    <w:multiLevelType w:val="hybridMultilevel"/>
    <w:tmpl w:val="F01AA588"/>
    <w:lvl w:ilvl="0" w:tplc="6D8068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68E4A7A"/>
    <w:multiLevelType w:val="hybridMultilevel"/>
    <w:tmpl w:val="EE84DC30"/>
    <w:lvl w:ilvl="0" w:tplc="04190011">
      <w:start w:val="1"/>
      <w:numFmt w:val="decimal"/>
      <w:lvlText w:val="%1)"/>
      <w:lvlJc w:val="left"/>
      <w:pPr>
        <w:ind w:left="1854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573F622D"/>
    <w:multiLevelType w:val="hybridMultilevel"/>
    <w:tmpl w:val="795ADC1E"/>
    <w:lvl w:ilvl="0" w:tplc="92E278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668742E"/>
    <w:multiLevelType w:val="hybridMultilevel"/>
    <w:tmpl w:val="8DB01B1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9AE1476"/>
    <w:multiLevelType w:val="hybridMultilevel"/>
    <w:tmpl w:val="1BAE337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6F817BCD"/>
    <w:multiLevelType w:val="singleLevel"/>
    <w:tmpl w:val="7C82F752"/>
    <w:lvl w:ilvl="0">
      <w:start w:val="748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737173E6"/>
    <w:multiLevelType w:val="hybridMultilevel"/>
    <w:tmpl w:val="88C09200"/>
    <w:lvl w:ilvl="0" w:tplc="BD68B7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115D9C"/>
    <w:multiLevelType w:val="hybridMultilevel"/>
    <w:tmpl w:val="F6FA9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D503FE"/>
    <w:multiLevelType w:val="hybridMultilevel"/>
    <w:tmpl w:val="DE84EC3C"/>
    <w:lvl w:ilvl="0" w:tplc="54E2D162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17"/>
  </w:num>
  <w:num w:numId="4">
    <w:abstractNumId w:val="30"/>
  </w:num>
  <w:num w:numId="5">
    <w:abstractNumId w:val="0"/>
  </w:num>
  <w:num w:numId="6">
    <w:abstractNumId w:val="20"/>
  </w:num>
  <w:num w:numId="7">
    <w:abstractNumId w:val="16"/>
  </w:num>
  <w:num w:numId="8">
    <w:abstractNumId w:val="10"/>
  </w:num>
  <w:num w:numId="9">
    <w:abstractNumId w:val="25"/>
  </w:num>
  <w:num w:numId="10">
    <w:abstractNumId w:val="17"/>
    <w:lvlOverride w:ilvl="0">
      <w:startOverride w:val="1"/>
    </w:lvlOverride>
  </w:num>
  <w:num w:numId="11">
    <w:abstractNumId w:val="15"/>
  </w:num>
  <w:num w:numId="12">
    <w:abstractNumId w:val="17"/>
    <w:lvlOverride w:ilvl="0">
      <w:startOverride w:val="1"/>
    </w:lvlOverride>
  </w:num>
  <w:num w:numId="13">
    <w:abstractNumId w:val="22"/>
  </w:num>
  <w:num w:numId="14">
    <w:abstractNumId w:val="8"/>
  </w:num>
  <w:num w:numId="15">
    <w:abstractNumId w:val="11"/>
  </w:num>
  <w:num w:numId="16">
    <w:abstractNumId w:val="18"/>
  </w:num>
  <w:num w:numId="17">
    <w:abstractNumId w:val="10"/>
  </w:num>
  <w:num w:numId="18">
    <w:abstractNumId w:val="23"/>
  </w:num>
  <w:num w:numId="19">
    <w:abstractNumId w:val="21"/>
  </w:num>
  <w:num w:numId="20">
    <w:abstractNumId w:val="26"/>
  </w:num>
  <w:num w:numId="21">
    <w:abstractNumId w:val="27"/>
    <w:lvlOverride w:ilvl="0">
      <w:lvl w:ilvl="0">
        <w:start w:val="76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12"/>
  </w:num>
  <w:num w:numId="23">
    <w:abstractNumId w:val="9"/>
  </w:num>
  <w:num w:numId="24">
    <w:abstractNumId w:val="17"/>
  </w:num>
  <w:num w:numId="25">
    <w:abstractNumId w:val="17"/>
  </w:num>
  <w:num w:numId="26">
    <w:abstractNumId w:val="15"/>
  </w:num>
  <w:num w:numId="27">
    <w:abstractNumId w:val="7"/>
  </w:num>
  <w:num w:numId="28">
    <w:abstractNumId w:val="28"/>
  </w:num>
  <w:num w:numId="29">
    <w:abstractNumId w:val="17"/>
  </w:num>
  <w:num w:numId="30">
    <w:abstractNumId w:val="14"/>
  </w:num>
  <w:num w:numId="31">
    <w:abstractNumId w:val="19"/>
  </w:num>
  <w:num w:numId="32">
    <w:abstractNumId w:val="6"/>
  </w:num>
  <w:num w:numId="33">
    <w:abstractNumId w:val="13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9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020"/>
    <w:rsid w:val="00000C2E"/>
    <w:rsid w:val="00000EE5"/>
    <w:rsid w:val="00001586"/>
    <w:rsid w:val="0000194D"/>
    <w:rsid w:val="000024DA"/>
    <w:rsid w:val="000029CE"/>
    <w:rsid w:val="00002A58"/>
    <w:rsid w:val="00003916"/>
    <w:rsid w:val="00003D60"/>
    <w:rsid w:val="0000686E"/>
    <w:rsid w:val="00006BF5"/>
    <w:rsid w:val="00006D61"/>
    <w:rsid w:val="00006F3A"/>
    <w:rsid w:val="0000793E"/>
    <w:rsid w:val="00007DDF"/>
    <w:rsid w:val="0001046A"/>
    <w:rsid w:val="00010973"/>
    <w:rsid w:val="000109AD"/>
    <w:rsid w:val="000114FE"/>
    <w:rsid w:val="00011975"/>
    <w:rsid w:val="0001199D"/>
    <w:rsid w:val="00012032"/>
    <w:rsid w:val="000128E6"/>
    <w:rsid w:val="000130AB"/>
    <w:rsid w:val="00015B69"/>
    <w:rsid w:val="000200AD"/>
    <w:rsid w:val="000203A9"/>
    <w:rsid w:val="00020A34"/>
    <w:rsid w:val="00021683"/>
    <w:rsid w:val="00021FA5"/>
    <w:rsid w:val="00024BCA"/>
    <w:rsid w:val="000260BD"/>
    <w:rsid w:val="000272BE"/>
    <w:rsid w:val="00027643"/>
    <w:rsid w:val="0002772A"/>
    <w:rsid w:val="0002783A"/>
    <w:rsid w:val="000278F5"/>
    <w:rsid w:val="000304BD"/>
    <w:rsid w:val="00030B5B"/>
    <w:rsid w:val="0003170A"/>
    <w:rsid w:val="000318F6"/>
    <w:rsid w:val="00031B9A"/>
    <w:rsid w:val="00031D23"/>
    <w:rsid w:val="000322DB"/>
    <w:rsid w:val="000323F9"/>
    <w:rsid w:val="00032744"/>
    <w:rsid w:val="00032C39"/>
    <w:rsid w:val="00033178"/>
    <w:rsid w:val="000360D0"/>
    <w:rsid w:val="000367EF"/>
    <w:rsid w:val="00040287"/>
    <w:rsid w:val="00040BC4"/>
    <w:rsid w:val="00040FDC"/>
    <w:rsid w:val="00041144"/>
    <w:rsid w:val="0004220E"/>
    <w:rsid w:val="00042517"/>
    <w:rsid w:val="00042C8A"/>
    <w:rsid w:val="000445C6"/>
    <w:rsid w:val="00045A6D"/>
    <w:rsid w:val="000463DA"/>
    <w:rsid w:val="00046538"/>
    <w:rsid w:val="00046A0A"/>
    <w:rsid w:val="000470B3"/>
    <w:rsid w:val="0004752A"/>
    <w:rsid w:val="00047ACE"/>
    <w:rsid w:val="00047FC2"/>
    <w:rsid w:val="000506C8"/>
    <w:rsid w:val="00050F14"/>
    <w:rsid w:val="00050FC2"/>
    <w:rsid w:val="0005113C"/>
    <w:rsid w:val="00051421"/>
    <w:rsid w:val="00051CA1"/>
    <w:rsid w:val="00052D2A"/>
    <w:rsid w:val="00053675"/>
    <w:rsid w:val="0005372A"/>
    <w:rsid w:val="00053730"/>
    <w:rsid w:val="00053B3E"/>
    <w:rsid w:val="000540C8"/>
    <w:rsid w:val="000542E7"/>
    <w:rsid w:val="0005482E"/>
    <w:rsid w:val="0005527D"/>
    <w:rsid w:val="000553E1"/>
    <w:rsid w:val="00055AE0"/>
    <w:rsid w:val="00056BB6"/>
    <w:rsid w:val="00057821"/>
    <w:rsid w:val="00057A20"/>
    <w:rsid w:val="00057C84"/>
    <w:rsid w:val="0006047B"/>
    <w:rsid w:val="00060B77"/>
    <w:rsid w:val="000617C4"/>
    <w:rsid w:val="00062238"/>
    <w:rsid w:val="00062910"/>
    <w:rsid w:val="00062D89"/>
    <w:rsid w:val="00063199"/>
    <w:rsid w:val="000632CA"/>
    <w:rsid w:val="00063314"/>
    <w:rsid w:val="0006393E"/>
    <w:rsid w:val="00064135"/>
    <w:rsid w:val="0006430C"/>
    <w:rsid w:val="00064664"/>
    <w:rsid w:val="00064F42"/>
    <w:rsid w:val="0006530D"/>
    <w:rsid w:val="000653E9"/>
    <w:rsid w:val="000659F7"/>
    <w:rsid w:val="00065DD3"/>
    <w:rsid w:val="0006658B"/>
    <w:rsid w:val="000666C9"/>
    <w:rsid w:val="00066B0C"/>
    <w:rsid w:val="00066E77"/>
    <w:rsid w:val="00067735"/>
    <w:rsid w:val="00067AF6"/>
    <w:rsid w:val="000701D4"/>
    <w:rsid w:val="00070494"/>
    <w:rsid w:val="0007079D"/>
    <w:rsid w:val="0007087A"/>
    <w:rsid w:val="00070A55"/>
    <w:rsid w:val="0007142C"/>
    <w:rsid w:val="0007146F"/>
    <w:rsid w:val="00071CB1"/>
    <w:rsid w:val="00072DAF"/>
    <w:rsid w:val="000731B3"/>
    <w:rsid w:val="00073358"/>
    <w:rsid w:val="00073622"/>
    <w:rsid w:val="00074565"/>
    <w:rsid w:val="00074DA9"/>
    <w:rsid w:val="00075C94"/>
    <w:rsid w:val="000769A6"/>
    <w:rsid w:val="00076EF3"/>
    <w:rsid w:val="00077A06"/>
    <w:rsid w:val="00077E0B"/>
    <w:rsid w:val="000802F4"/>
    <w:rsid w:val="000804BB"/>
    <w:rsid w:val="00080F8E"/>
    <w:rsid w:val="00081458"/>
    <w:rsid w:val="00081AE2"/>
    <w:rsid w:val="00081DAB"/>
    <w:rsid w:val="00083606"/>
    <w:rsid w:val="000836FB"/>
    <w:rsid w:val="00084A57"/>
    <w:rsid w:val="000854BC"/>
    <w:rsid w:val="000854BF"/>
    <w:rsid w:val="0008572B"/>
    <w:rsid w:val="000871EE"/>
    <w:rsid w:val="00087BB9"/>
    <w:rsid w:val="000905C5"/>
    <w:rsid w:val="00091287"/>
    <w:rsid w:val="000930B2"/>
    <w:rsid w:val="00094AE8"/>
    <w:rsid w:val="00095071"/>
    <w:rsid w:val="00095465"/>
    <w:rsid w:val="00095E65"/>
    <w:rsid w:val="00096064"/>
    <w:rsid w:val="00096145"/>
    <w:rsid w:val="00096473"/>
    <w:rsid w:val="00096800"/>
    <w:rsid w:val="0009753E"/>
    <w:rsid w:val="000A0DD4"/>
    <w:rsid w:val="000A0E92"/>
    <w:rsid w:val="000A16D6"/>
    <w:rsid w:val="000A1893"/>
    <w:rsid w:val="000A245C"/>
    <w:rsid w:val="000A2575"/>
    <w:rsid w:val="000A26FB"/>
    <w:rsid w:val="000A2745"/>
    <w:rsid w:val="000A28FF"/>
    <w:rsid w:val="000A2E61"/>
    <w:rsid w:val="000A3389"/>
    <w:rsid w:val="000A3BDA"/>
    <w:rsid w:val="000A473A"/>
    <w:rsid w:val="000A5050"/>
    <w:rsid w:val="000A533B"/>
    <w:rsid w:val="000A5E8B"/>
    <w:rsid w:val="000A6961"/>
    <w:rsid w:val="000A7043"/>
    <w:rsid w:val="000A7911"/>
    <w:rsid w:val="000B0AD9"/>
    <w:rsid w:val="000B1A1E"/>
    <w:rsid w:val="000B1C45"/>
    <w:rsid w:val="000B2C64"/>
    <w:rsid w:val="000B2E25"/>
    <w:rsid w:val="000B2F94"/>
    <w:rsid w:val="000B3A32"/>
    <w:rsid w:val="000B3D85"/>
    <w:rsid w:val="000B5C3D"/>
    <w:rsid w:val="000B6047"/>
    <w:rsid w:val="000B7370"/>
    <w:rsid w:val="000C01E4"/>
    <w:rsid w:val="000C19C8"/>
    <w:rsid w:val="000C2258"/>
    <w:rsid w:val="000C2AD7"/>
    <w:rsid w:val="000C2F5C"/>
    <w:rsid w:val="000C3772"/>
    <w:rsid w:val="000C387F"/>
    <w:rsid w:val="000C4783"/>
    <w:rsid w:val="000C5078"/>
    <w:rsid w:val="000C5B9D"/>
    <w:rsid w:val="000C5DBE"/>
    <w:rsid w:val="000C645E"/>
    <w:rsid w:val="000C6907"/>
    <w:rsid w:val="000C6D0C"/>
    <w:rsid w:val="000D0175"/>
    <w:rsid w:val="000D0EE6"/>
    <w:rsid w:val="000D1816"/>
    <w:rsid w:val="000D1A52"/>
    <w:rsid w:val="000D1B92"/>
    <w:rsid w:val="000D23B5"/>
    <w:rsid w:val="000D2805"/>
    <w:rsid w:val="000D2A26"/>
    <w:rsid w:val="000D2DB2"/>
    <w:rsid w:val="000D3148"/>
    <w:rsid w:val="000D38F2"/>
    <w:rsid w:val="000D44C8"/>
    <w:rsid w:val="000D4FB6"/>
    <w:rsid w:val="000D4FD0"/>
    <w:rsid w:val="000D5E26"/>
    <w:rsid w:val="000D61D5"/>
    <w:rsid w:val="000D6D1C"/>
    <w:rsid w:val="000D7044"/>
    <w:rsid w:val="000D746D"/>
    <w:rsid w:val="000D74AD"/>
    <w:rsid w:val="000D7584"/>
    <w:rsid w:val="000D7B77"/>
    <w:rsid w:val="000D7E24"/>
    <w:rsid w:val="000E00A6"/>
    <w:rsid w:val="000E0108"/>
    <w:rsid w:val="000E1664"/>
    <w:rsid w:val="000E1994"/>
    <w:rsid w:val="000E1BD3"/>
    <w:rsid w:val="000E25B8"/>
    <w:rsid w:val="000E33C8"/>
    <w:rsid w:val="000E341E"/>
    <w:rsid w:val="000E3B03"/>
    <w:rsid w:val="000E3D7B"/>
    <w:rsid w:val="000E45AC"/>
    <w:rsid w:val="000E5E05"/>
    <w:rsid w:val="000E6ED2"/>
    <w:rsid w:val="000E728D"/>
    <w:rsid w:val="000E74F7"/>
    <w:rsid w:val="000E76BA"/>
    <w:rsid w:val="000E7AC9"/>
    <w:rsid w:val="000E7BD8"/>
    <w:rsid w:val="000F03F0"/>
    <w:rsid w:val="000F11FE"/>
    <w:rsid w:val="000F14A3"/>
    <w:rsid w:val="000F1524"/>
    <w:rsid w:val="000F1863"/>
    <w:rsid w:val="000F1DDA"/>
    <w:rsid w:val="000F23AB"/>
    <w:rsid w:val="000F2953"/>
    <w:rsid w:val="000F2A06"/>
    <w:rsid w:val="000F2AA8"/>
    <w:rsid w:val="000F3602"/>
    <w:rsid w:val="000F39BE"/>
    <w:rsid w:val="000F4B20"/>
    <w:rsid w:val="000F4FE7"/>
    <w:rsid w:val="000F5195"/>
    <w:rsid w:val="000F5815"/>
    <w:rsid w:val="000F5BBF"/>
    <w:rsid w:val="000F6845"/>
    <w:rsid w:val="000F6D43"/>
    <w:rsid w:val="000F7636"/>
    <w:rsid w:val="000F76EE"/>
    <w:rsid w:val="000F7A03"/>
    <w:rsid w:val="001000D2"/>
    <w:rsid w:val="001003C1"/>
    <w:rsid w:val="00100410"/>
    <w:rsid w:val="001006A9"/>
    <w:rsid w:val="0010089D"/>
    <w:rsid w:val="00100B72"/>
    <w:rsid w:val="00101943"/>
    <w:rsid w:val="00102558"/>
    <w:rsid w:val="00103119"/>
    <w:rsid w:val="00103675"/>
    <w:rsid w:val="001058A2"/>
    <w:rsid w:val="00105DA7"/>
    <w:rsid w:val="001062E7"/>
    <w:rsid w:val="001063E7"/>
    <w:rsid w:val="00106648"/>
    <w:rsid w:val="00106820"/>
    <w:rsid w:val="00106A30"/>
    <w:rsid w:val="00107109"/>
    <w:rsid w:val="00107567"/>
    <w:rsid w:val="00107877"/>
    <w:rsid w:val="00107CFF"/>
    <w:rsid w:val="00107E4D"/>
    <w:rsid w:val="00107F9D"/>
    <w:rsid w:val="00110D0B"/>
    <w:rsid w:val="001118AF"/>
    <w:rsid w:val="00111C82"/>
    <w:rsid w:val="0011226D"/>
    <w:rsid w:val="00112910"/>
    <w:rsid w:val="00112A4E"/>
    <w:rsid w:val="0011489C"/>
    <w:rsid w:val="001149E9"/>
    <w:rsid w:val="001154C6"/>
    <w:rsid w:val="00115B14"/>
    <w:rsid w:val="00115BDF"/>
    <w:rsid w:val="001161E7"/>
    <w:rsid w:val="0011669D"/>
    <w:rsid w:val="001168F4"/>
    <w:rsid w:val="00117284"/>
    <w:rsid w:val="00117CFD"/>
    <w:rsid w:val="001209AF"/>
    <w:rsid w:val="00120D4B"/>
    <w:rsid w:val="00120D88"/>
    <w:rsid w:val="001217F9"/>
    <w:rsid w:val="00121A05"/>
    <w:rsid w:val="00122FA8"/>
    <w:rsid w:val="00123209"/>
    <w:rsid w:val="00123AE4"/>
    <w:rsid w:val="001242D7"/>
    <w:rsid w:val="001242E2"/>
    <w:rsid w:val="00124A6D"/>
    <w:rsid w:val="00125072"/>
    <w:rsid w:val="001253F1"/>
    <w:rsid w:val="00125593"/>
    <w:rsid w:val="00125671"/>
    <w:rsid w:val="0012637F"/>
    <w:rsid w:val="0012662E"/>
    <w:rsid w:val="00131250"/>
    <w:rsid w:val="001315F2"/>
    <w:rsid w:val="00131DDA"/>
    <w:rsid w:val="00131EBF"/>
    <w:rsid w:val="00132D88"/>
    <w:rsid w:val="00132FEF"/>
    <w:rsid w:val="0013334E"/>
    <w:rsid w:val="00133680"/>
    <w:rsid w:val="0013430E"/>
    <w:rsid w:val="001343BD"/>
    <w:rsid w:val="001346C3"/>
    <w:rsid w:val="0013516A"/>
    <w:rsid w:val="0013518B"/>
    <w:rsid w:val="00135FF3"/>
    <w:rsid w:val="001369A9"/>
    <w:rsid w:val="00137202"/>
    <w:rsid w:val="00137695"/>
    <w:rsid w:val="001400DE"/>
    <w:rsid w:val="0014014F"/>
    <w:rsid w:val="00140A66"/>
    <w:rsid w:val="00140F0E"/>
    <w:rsid w:val="00141A18"/>
    <w:rsid w:val="00142A25"/>
    <w:rsid w:val="001438AD"/>
    <w:rsid w:val="00144428"/>
    <w:rsid w:val="0014472B"/>
    <w:rsid w:val="0014491F"/>
    <w:rsid w:val="001449B5"/>
    <w:rsid w:val="00144CB1"/>
    <w:rsid w:val="0014509D"/>
    <w:rsid w:val="0014615B"/>
    <w:rsid w:val="001463D9"/>
    <w:rsid w:val="001471DC"/>
    <w:rsid w:val="001474D8"/>
    <w:rsid w:val="0015032A"/>
    <w:rsid w:val="001512F7"/>
    <w:rsid w:val="0015148D"/>
    <w:rsid w:val="00151936"/>
    <w:rsid w:val="001520E2"/>
    <w:rsid w:val="00153A9E"/>
    <w:rsid w:val="00153F26"/>
    <w:rsid w:val="001542F2"/>
    <w:rsid w:val="00155697"/>
    <w:rsid w:val="001557F6"/>
    <w:rsid w:val="00155D7A"/>
    <w:rsid w:val="00156D87"/>
    <w:rsid w:val="00157195"/>
    <w:rsid w:val="0015729D"/>
    <w:rsid w:val="00157E30"/>
    <w:rsid w:val="00157F5B"/>
    <w:rsid w:val="001604E4"/>
    <w:rsid w:val="001616F6"/>
    <w:rsid w:val="00161F3B"/>
    <w:rsid w:val="0016285F"/>
    <w:rsid w:val="001632AF"/>
    <w:rsid w:val="00163537"/>
    <w:rsid w:val="0016366A"/>
    <w:rsid w:val="0016389D"/>
    <w:rsid w:val="00163934"/>
    <w:rsid w:val="00163984"/>
    <w:rsid w:val="00164465"/>
    <w:rsid w:val="0016472C"/>
    <w:rsid w:val="0016568E"/>
    <w:rsid w:val="00165D42"/>
    <w:rsid w:val="00166524"/>
    <w:rsid w:val="001679E7"/>
    <w:rsid w:val="00167B4B"/>
    <w:rsid w:val="00170756"/>
    <w:rsid w:val="00172A97"/>
    <w:rsid w:val="00172A9C"/>
    <w:rsid w:val="00172FA8"/>
    <w:rsid w:val="001730E9"/>
    <w:rsid w:val="001734CD"/>
    <w:rsid w:val="0017377C"/>
    <w:rsid w:val="00173A38"/>
    <w:rsid w:val="00174F02"/>
    <w:rsid w:val="001752EB"/>
    <w:rsid w:val="001758C9"/>
    <w:rsid w:val="0017664E"/>
    <w:rsid w:val="00176FD2"/>
    <w:rsid w:val="00177956"/>
    <w:rsid w:val="00177A89"/>
    <w:rsid w:val="001800C5"/>
    <w:rsid w:val="00180323"/>
    <w:rsid w:val="00180A42"/>
    <w:rsid w:val="00181141"/>
    <w:rsid w:val="0018169A"/>
    <w:rsid w:val="00181C13"/>
    <w:rsid w:val="00183E89"/>
    <w:rsid w:val="001844C2"/>
    <w:rsid w:val="00184788"/>
    <w:rsid w:val="00185944"/>
    <w:rsid w:val="00185B2C"/>
    <w:rsid w:val="00185BB5"/>
    <w:rsid w:val="00186430"/>
    <w:rsid w:val="0018754C"/>
    <w:rsid w:val="00187582"/>
    <w:rsid w:val="00187A63"/>
    <w:rsid w:val="00187A83"/>
    <w:rsid w:val="0019030F"/>
    <w:rsid w:val="001903A5"/>
    <w:rsid w:val="0019053C"/>
    <w:rsid w:val="001905B7"/>
    <w:rsid w:val="001905D3"/>
    <w:rsid w:val="001920EB"/>
    <w:rsid w:val="001921E1"/>
    <w:rsid w:val="001925C0"/>
    <w:rsid w:val="00192C3C"/>
    <w:rsid w:val="00192C3F"/>
    <w:rsid w:val="0019334D"/>
    <w:rsid w:val="00193530"/>
    <w:rsid w:val="0019355E"/>
    <w:rsid w:val="00193866"/>
    <w:rsid w:val="00193C63"/>
    <w:rsid w:val="0019601B"/>
    <w:rsid w:val="00196B0E"/>
    <w:rsid w:val="00196B2D"/>
    <w:rsid w:val="00197F1A"/>
    <w:rsid w:val="001A01FF"/>
    <w:rsid w:val="001A0660"/>
    <w:rsid w:val="001A0A50"/>
    <w:rsid w:val="001A12E8"/>
    <w:rsid w:val="001A1BB5"/>
    <w:rsid w:val="001A1E5C"/>
    <w:rsid w:val="001A2504"/>
    <w:rsid w:val="001A360D"/>
    <w:rsid w:val="001A3DDB"/>
    <w:rsid w:val="001A491B"/>
    <w:rsid w:val="001A5A96"/>
    <w:rsid w:val="001A5E19"/>
    <w:rsid w:val="001A5E7B"/>
    <w:rsid w:val="001A5F44"/>
    <w:rsid w:val="001B1F2E"/>
    <w:rsid w:val="001B20E6"/>
    <w:rsid w:val="001B2242"/>
    <w:rsid w:val="001B2A4D"/>
    <w:rsid w:val="001B2C35"/>
    <w:rsid w:val="001B33AC"/>
    <w:rsid w:val="001B39F8"/>
    <w:rsid w:val="001B3C2C"/>
    <w:rsid w:val="001B416E"/>
    <w:rsid w:val="001B4E26"/>
    <w:rsid w:val="001B5718"/>
    <w:rsid w:val="001B5E50"/>
    <w:rsid w:val="001B630A"/>
    <w:rsid w:val="001B67CA"/>
    <w:rsid w:val="001B6F51"/>
    <w:rsid w:val="001B6FCE"/>
    <w:rsid w:val="001B715E"/>
    <w:rsid w:val="001C1167"/>
    <w:rsid w:val="001C1ABB"/>
    <w:rsid w:val="001C2008"/>
    <w:rsid w:val="001C2615"/>
    <w:rsid w:val="001C269A"/>
    <w:rsid w:val="001C3574"/>
    <w:rsid w:val="001C37DB"/>
    <w:rsid w:val="001C47D2"/>
    <w:rsid w:val="001C5700"/>
    <w:rsid w:val="001C5E67"/>
    <w:rsid w:val="001C62C8"/>
    <w:rsid w:val="001C6B6C"/>
    <w:rsid w:val="001C6C63"/>
    <w:rsid w:val="001C711B"/>
    <w:rsid w:val="001C7809"/>
    <w:rsid w:val="001C7850"/>
    <w:rsid w:val="001C7B22"/>
    <w:rsid w:val="001D06EB"/>
    <w:rsid w:val="001D1C8D"/>
    <w:rsid w:val="001D1F98"/>
    <w:rsid w:val="001D2C2F"/>
    <w:rsid w:val="001D3C3A"/>
    <w:rsid w:val="001D5250"/>
    <w:rsid w:val="001D5F19"/>
    <w:rsid w:val="001D76F7"/>
    <w:rsid w:val="001D78A2"/>
    <w:rsid w:val="001E028D"/>
    <w:rsid w:val="001E05FE"/>
    <w:rsid w:val="001E0C92"/>
    <w:rsid w:val="001E0CD2"/>
    <w:rsid w:val="001E12E3"/>
    <w:rsid w:val="001E13B3"/>
    <w:rsid w:val="001E15E4"/>
    <w:rsid w:val="001E168F"/>
    <w:rsid w:val="001E1CB2"/>
    <w:rsid w:val="001E2332"/>
    <w:rsid w:val="001E2C9B"/>
    <w:rsid w:val="001E2D87"/>
    <w:rsid w:val="001E3216"/>
    <w:rsid w:val="001E35F4"/>
    <w:rsid w:val="001E49B5"/>
    <w:rsid w:val="001E4BC2"/>
    <w:rsid w:val="001E5185"/>
    <w:rsid w:val="001E53D7"/>
    <w:rsid w:val="001E5DE6"/>
    <w:rsid w:val="001E71A1"/>
    <w:rsid w:val="001E7AE8"/>
    <w:rsid w:val="001F049B"/>
    <w:rsid w:val="001F0A0D"/>
    <w:rsid w:val="001F2754"/>
    <w:rsid w:val="001F3918"/>
    <w:rsid w:val="001F3D40"/>
    <w:rsid w:val="001F404B"/>
    <w:rsid w:val="001F4266"/>
    <w:rsid w:val="001F5B34"/>
    <w:rsid w:val="001F6443"/>
    <w:rsid w:val="0020106B"/>
    <w:rsid w:val="0020300D"/>
    <w:rsid w:val="0020325E"/>
    <w:rsid w:val="00203A51"/>
    <w:rsid w:val="00203CBA"/>
    <w:rsid w:val="00204448"/>
    <w:rsid w:val="00204815"/>
    <w:rsid w:val="00205F63"/>
    <w:rsid w:val="00206281"/>
    <w:rsid w:val="002062B5"/>
    <w:rsid w:val="00206BE3"/>
    <w:rsid w:val="00206DED"/>
    <w:rsid w:val="00207452"/>
    <w:rsid w:val="00207C0F"/>
    <w:rsid w:val="00207D51"/>
    <w:rsid w:val="00210BDF"/>
    <w:rsid w:val="00210F67"/>
    <w:rsid w:val="002114F8"/>
    <w:rsid w:val="00211587"/>
    <w:rsid w:val="00214F13"/>
    <w:rsid w:val="00215C40"/>
    <w:rsid w:val="0021715D"/>
    <w:rsid w:val="00217A75"/>
    <w:rsid w:val="00217C68"/>
    <w:rsid w:val="00217C99"/>
    <w:rsid w:val="002200A8"/>
    <w:rsid w:val="00220B73"/>
    <w:rsid w:val="00221251"/>
    <w:rsid w:val="002215C8"/>
    <w:rsid w:val="00221AAD"/>
    <w:rsid w:val="00221B5D"/>
    <w:rsid w:val="002229E8"/>
    <w:rsid w:val="00222E9E"/>
    <w:rsid w:val="00223738"/>
    <w:rsid w:val="002248A2"/>
    <w:rsid w:val="00224E93"/>
    <w:rsid w:val="0022509A"/>
    <w:rsid w:val="0022575C"/>
    <w:rsid w:val="002271BD"/>
    <w:rsid w:val="002273AB"/>
    <w:rsid w:val="002300B1"/>
    <w:rsid w:val="00230BCD"/>
    <w:rsid w:val="00230EB0"/>
    <w:rsid w:val="002314AF"/>
    <w:rsid w:val="00231895"/>
    <w:rsid w:val="00231FA0"/>
    <w:rsid w:val="00232BCE"/>
    <w:rsid w:val="0023314F"/>
    <w:rsid w:val="002331C8"/>
    <w:rsid w:val="0023381F"/>
    <w:rsid w:val="00233A4D"/>
    <w:rsid w:val="00234C26"/>
    <w:rsid w:val="0023578E"/>
    <w:rsid w:val="002358D6"/>
    <w:rsid w:val="002362E2"/>
    <w:rsid w:val="002369CA"/>
    <w:rsid w:val="0023713B"/>
    <w:rsid w:val="0024089B"/>
    <w:rsid w:val="00240B76"/>
    <w:rsid w:val="00240C65"/>
    <w:rsid w:val="00240FB6"/>
    <w:rsid w:val="00242056"/>
    <w:rsid w:val="002422BB"/>
    <w:rsid w:val="00242E68"/>
    <w:rsid w:val="00243FBA"/>
    <w:rsid w:val="0024415A"/>
    <w:rsid w:val="00244E23"/>
    <w:rsid w:val="002450DE"/>
    <w:rsid w:val="00245C68"/>
    <w:rsid w:val="00245E8C"/>
    <w:rsid w:val="00246DE6"/>
    <w:rsid w:val="00246EA6"/>
    <w:rsid w:val="002473D6"/>
    <w:rsid w:val="00247837"/>
    <w:rsid w:val="002504BD"/>
    <w:rsid w:val="00251D1C"/>
    <w:rsid w:val="00252D1E"/>
    <w:rsid w:val="00254D9E"/>
    <w:rsid w:val="0025576A"/>
    <w:rsid w:val="002558FC"/>
    <w:rsid w:val="00255D89"/>
    <w:rsid w:val="002568B1"/>
    <w:rsid w:val="00256B07"/>
    <w:rsid w:val="00256CBF"/>
    <w:rsid w:val="002570C6"/>
    <w:rsid w:val="00257685"/>
    <w:rsid w:val="00257C3F"/>
    <w:rsid w:val="002600C5"/>
    <w:rsid w:val="00260591"/>
    <w:rsid w:val="00260FFF"/>
    <w:rsid w:val="00261318"/>
    <w:rsid w:val="00261EA9"/>
    <w:rsid w:val="0026287B"/>
    <w:rsid w:val="00262DF3"/>
    <w:rsid w:val="00263E1C"/>
    <w:rsid w:val="00263F68"/>
    <w:rsid w:val="00264A3E"/>
    <w:rsid w:val="0026654B"/>
    <w:rsid w:val="0026778A"/>
    <w:rsid w:val="00270729"/>
    <w:rsid w:val="00270D10"/>
    <w:rsid w:val="00271919"/>
    <w:rsid w:val="00272042"/>
    <w:rsid w:val="002720B3"/>
    <w:rsid w:val="002724BA"/>
    <w:rsid w:val="002727A9"/>
    <w:rsid w:val="00272A3C"/>
    <w:rsid w:val="0027423A"/>
    <w:rsid w:val="00276EE5"/>
    <w:rsid w:val="00277AD8"/>
    <w:rsid w:val="00280381"/>
    <w:rsid w:val="002803A7"/>
    <w:rsid w:val="002805D0"/>
    <w:rsid w:val="00280B86"/>
    <w:rsid w:val="00281A75"/>
    <w:rsid w:val="00281AFF"/>
    <w:rsid w:val="0028244E"/>
    <w:rsid w:val="002824D0"/>
    <w:rsid w:val="00282880"/>
    <w:rsid w:val="00283496"/>
    <w:rsid w:val="002848BD"/>
    <w:rsid w:val="00286AB1"/>
    <w:rsid w:val="00287948"/>
    <w:rsid w:val="00290054"/>
    <w:rsid w:val="00290A90"/>
    <w:rsid w:val="00291854"/>
    <w:rsid w:val="002918F0"/>
    <w:rsid w:val="00291CBD"/>
    <w:rsid w:val="0029351E"/>
    <w:rsid w:val="00294556"/>
    <w:rsid w:val="00294E61"/>
    <w:rsid w:val="00295987"/>
    <w:rsid w:val="00295F13"/>
    <w:rsid w:val="0029613B"/>
    <w:rsid w:val="00296528"/>
    <w:rsid w:val="002966AA"/>
    <w:rsid w:val="00296AFA"/>
    <w:rsid w:val="00296C26"/>
    <w:rsid w:val="00297492"/>
    <w:rsid w:val="00297B22"/>
    <w:rsid w:val="002A031B"/>
    <w:rsid w:val="002A08B3"/>
    <w:rsid w:val="002A0907"/>
    <w:rsid w:val="002A17FE"/>
    <w:rsid w:val="002A20DA"/>
    <w:rsid w:val="002A224B"/>
    <w:rsid w:val="002A3389"/>
    <w:rsid w:val="002A38C0"/>
    <w:rsid w:val="002A3A7A"/>
    <w:rsid w:val="002A4477"/>
    <w:rsid w:val="002A4F4D"/>
    <w:rsid w:val="002A5DB3"/>
    <w:rsid w:val="002A63A3"/>
    <w:rsid w:val="002A6A33"/>
    <w:rsid w:val="002A7D46"/>
    <w:rsid w:val="002A7F1D"/>
    <w:rsid w:val="002B057A"/>
    <w:rsid w:val="002B0BF0"/>
    <w:rsid w:val="002B1333"/>
    <w:rsid w:val="002B180A"/>
    <w:rsid w:val="002B199D"/>
    <w:rsid w:val="002B1DFC"/>
    <w:rsid w:val="002B1E9E"/>
    <w:rsid w:val="002B22EA"/>
    <w:rsid w:val="002B2372"/>
    <w:rsid w:val="002B24D3"/>
    <w:rsid w:val="002B500D"/>
    <w:rsid w:val="002B5064"/>
    <w:rsid w:val="002B6588"/>
    <w:rsid w:val="002B6C26"/>
    <w:rsid w:val="002B6C58"/>
    <w:rsid w:val="002B7100"/>
    <w:rsid w:val="002B7159"/>
    <w:rsid w:val="002C0209"/>
    <w:rsid w:val="002C098A"/>
    <w:rsid w:val="002C0CCD"/>
    <w:rsid w:val="002C1995"/>
    <w:rsid w:val="002C2573"/>
    <w:rsid w:val="002C25DA"/>
    <w:rsid w:val="002C266B"/>
    <w:rsid w:val="002C3457"/>
    <w:rsid w:val="002C37B5"/>
    <w:rsid w:val="002C3989"/>
    <w:rsid w:val="002C39AB"/>
    <w:rsid w:val="002C419C"/>
    <w:rsid w:val="002C4D96"/>
    <w:rsid w:val="002C6083"/>
    <w:rsid w:val="002C6C72"/>
    <w:rsid w:val="002C7369"/>
    <w:rsid w:val="002C7D65"/>
    <w:rsid w:val="002D0289"/>
    <w:rsid w:val="002D12B7"/>
    <w:rsid w:val="002D1420"/>
    <w:rsid w:val="002D1667"/>
    <w:rsid w:val="002D1773"/>
    <w:rsid w:val="002D17D6"/>
    <w:rsid w:val="002D1833"/>
    <w:rsid w:val="002D26B5"/>
    <w:rsid w:val="002D2D51"/>
    <w:rsid w:val="002D2D6E"/>
    <w:rsid w:val="002D335D"/>
    <w:rsid w:val="002D46A1"/>
    <w:rsid w:val="002D50CC"/>
    <w:rsid w:val="002D571F"/>
    <w:rsid w:val="002D5AB1"/>
    <w:rsid w:val="002D5CAE"/>
    <w:rsid w:val="002D67C9"/>
    <w:rsid w:val="002D7284"/>
    <w:rsid w:val="002D7675"/>
    <w:rsid w:val="002D7D9C"/>
    <w:rsid w:val="002D7F0B"/>
    <w:rsid w:val="002E0359"/>
    <w:rsid w:val="002E04EA"/>
    <w:rsid w:val="002E0979"/>
    <w:rsid w:val="002E0F9C"/>
    <w:rsid w:val="002E1B05"/>
    <w:rsid w:val="002E23B6"/>
    <w:rsid w:val="002E25B9"/>
    <w:rsid w:val="002E3259"/>
    <w:rsid w:val="002E3285"/>
    <w:rsid w:val="002E372A"/>
    <w:rsid w:val="002E3AD7"/>
    <w:rsid w:val="002E459E"/>
    <w:rsid w:val="002E45EB"/>
    <w:rsid w:val="002E46E3"/>
    <w:rsid w:val="002E51C2"/>
    <w:rsid w:val="002E53FB"/>
    <w:rsid w:val="002E5859"/>
    <w:rsid w:val="002E6192"/>
    <w:rsid w:val="002E6804"/>
    <w:rsid w:val="002E6CE2"/>
    <w:rsid w:val="002E78B2"/>
    <w:rsid w:val="002F04FF"/>
    <w:rsid w:val="002F0562"/>
    <w:rsid w:val="002F0F9C"/>
    <w:rsid w:val="002F18AC"/>
    <w:rsid w:val="002F1E7E"/>
    <w:rsid w:val="002F222D"/>
    <w:rsid w:val="002F230E"/>
    <w:rsid w:val="002F24B5"/>
    <w:rsid w:val="002F27AF"/>
    <w:rsid w:val="002F3647"/>
    <w:rsid w:val="002F38FD"/>
    <w:rsid w:val="002F4003"/>
    <w:rsid w:val="002F5251"/>
    <w:rsid w:val="002F5629"/>
    <w:rsid w:val="002F62B5"/>
    <w:rsid w:val="002F70D2"/>
    <w:rsid w:val="002F7835"/>
    <w:rsid w:val="00300051"/>
    <w:rsid w:val="00300CB6"/>
    <w:rsid w:val="00301195"/>
    <w:rsid w:val="00302970"/>
    <w:rsid w:val="00303091"/>
    <w:rsid w:val="0030323C"/>
    <w:rsid w:val="00303856"/>
    <w:rsid w:val="00305918"/>
    <w:rsid w:val="00305EDA"/>
    <w:rsid w:val="00306886"/>
    <w:rsid w:val="00306FA8"/>
    <w:rsid w:val="00307113"/>
    <w:rsid w:val="00307997"/>
    <w:rsid w:val="00307C93"/>
    <w:rsid w:val="0031029A"/>
    <w:rsid w:val="003115AB"/>
    <w:rsid w:val="00311CA5"/>
    <w:rsid w:val="00312CC3"/>
    <w:rsid w:val="00312CFD"/>
    <w:rsid w:val="00313868"/>
    <w:rsid w:val="003141C3"/>
    <w:rsid w:val="003144CD"/>
    <w:rsid w:val="0031489C"/>
    <w:rsid w:val="003151B5"/>
    <w:rsid w:val="00315418"/>
    <w:rsid w:val="0031577E"/>
    <w:rsid w:val="00315873"/>
    <w:rsid w:val="00315DDC"/>
    <w:rsid w:val="003203D9"/>
    <w:rsid w:val="003208E5"/>
    <w:rsid w:val="003214A3"/>
    <w:rsid w:val="00321ADA"/>
    <w:rsid w:val="003224E7"/>
    <w:rsid w:val="003231AC"/>
    <w:rsid w:val="00323E92"/>
    <w:rsid w:val="00324162"/>
    <w:rsid w:val="0032511F"/>
    <w:rsid w:val="00325685"/>
    <w:rsid w:val="00325DEF"/>
    <w:rsid w:val="0032622C"/>
    <w:rsid w:val="0032791C"/>
    <w:rsid w:val="00327BA5"/>
    <w:rsid w:val="00327FC0"/>
    <w:rsid w:val="00330301"/>
    <w:rsid w:val="00330FC1"/>
    <w:rsid w:val="00331D21"/>
    <w:rsid w:val="0033361E"/>
    <w:rsid w:val="00333B15"/>
    <w:rsid w:val="00333B9A"/>
    <w:rsid w:val="00333D11"/>
    <w:rsid w:val="00333F7E"/>
    <w:rsid w:val="00333FA1"/>
    <w:rsid w:val="00335050"/>
    <w:rsid w:val="00335707"/>
    <w:rsid w:val="003369A1"/>
    <w:rsid w:val="003369FC"/>
    <w:rsid w:val="00336E30"/>
    <w:rsid w:val="00336EE6"/>
    <w:rsid w:val="00340360"/>
    <w:rsid w:val="00340DF1"/>
    <w:rsid w:val="00342003"/>
    <w:rsid w:val="0034208E"/>
    <w:rsid w:val="00342884"/>
    <w:rsid w:val="003442FD"/>
    <w:rsid w:val="003447A5"/>
    <w:rsid w:val="00345373"/>
    <w:rsid w:val="003453C3"/>
    <w:rsid w:val="00345537"/>
    <w:rsid w:val="00346C0E"/>
    <w:rsid w:val="00346E9E"/>
    <w:rsid w:val="003503E1"/>
    <w:rsid w:val="003504DF"/>
    <w:rsid w:val="0035061F"/>
    <w:rsid w:val="00350B9C"/>
    <w:rsid w:val="00350BEC"/>
    <w:rsid w:val="003512A0"/>
    <w:rsid w:val="00351380"/>
    <w:rsid w:val="00352068"/>
    <w:rsid w:val="00352165"/>
    <w:rsid w:val="00352363"/>
    <w:rsid w:val="00352515"/>
    <w:rsid w:val="003526CA"/>
    <w:rsid w:val="00352D41"/>
    <w:rsid w:val="003539D6"/>
    <w:rsid w:val="00353D8F"/>
    <w:rsid w:val="003544B6"/>
    <w:rsid w:val="0035459B"/>
    <w:rsid w:val="00354680"/>
    <w:rsid w:val="00354920"/>
    <w:rsid w:val="003552D1"/>
    <w:rsid w:val="00355B27"/>
    <w:rsid w:val="00355C9B"/>
    <w:rsid w:val="0035771E"/>
    <w:rsid w:val="00357A67"/>
    <w:rsid w:val="00357DD7"/>
    <w:rsid w:val="003600BB"/>
    <w:rsid w:val="0036029B"/>
    <w:rsid w:val="00362550"/>
    <w:rsid w:val="00362929"/>
    <w:rsid w:val="00362AC9"/>
    <w:rsid w:val="00362BDD"/>
    <w:rsid w:val="003632DC"/>
    <w:rsid w:val="00363A9C"/>
    <w:rsid w:val="00363E52"/>
    <w:rsid w:val="00365502"/>
    <w:rsid w:val="0036642A"/>
    <w:rsid w:val="00366FE4"/>
    <w:rsid w:val="00367A24"/>
    <w:rsid w:val="00370565"/>
    <w:rsid w:val="00370D4C"/>
    <w:rsid w:val="00370E55"/>
    <w:rsid w:val="00370F04"/>
    <w:rsid w:val="00371B07"/>
    <w:rsid w:val="00372AB0"/>
    <w:rsid w:val="00373293"/>
    <w:rsid w:val="00374650"/>
    <w:rsid w:val="003767CD"/>
    <w:rsid w:val="003767D2"/>
    <w:rsid w:val="00376CA4"/>
    <w:rsid w:val="0038140A"/>
    <w:rsid w:val="00382DB8"/>
    <w:rsid w:val="00383055"/>
    <w:rsid w:val="003834DB"/>
    <w:rsid w:val="00387C5B"/>
    <w:rsid w:val="00387FFE"/>
    <w:rsid w:val="00390709"/>
    <w:rsid w:val="00390F1B"/>
    <w:rsid w:val="003913B7"/>
    <w:rsid w:val="0039166A"/>
    <w:rsid w:val="003917E1"/>
    <w:rsid w:val="00391A45"/>
    <w:rsid w:val="00391EC5"/>
    <w:rsid w:val="00391EEE"/>
    <w:rsid w:val="003924A7"/>
    <w:rsid w:val="00392BD7"/>
    <w:rsid w:val="00392CF6"/>
    <w:rsid w:val="00392E62"/>
    <w:rsid w:val="003936D2"/>
    <w:rsid w:val="0039472C"/>
    <w:rsid w:val="00394A8A"/>
    <w:rsid w:val="00395379"/>
    <w:rsid w:val="0039554E"/>
    <w:rsid w:val="00395771"/>
    <w:rsid w:val="0039581D"/>
    <w:rsid w:val="00395865"/>
    <w:rsid w:val="00395E9D"/>
    <w:rsid w:val="00395EF1"/>
    <w:rsid w:val="00395FF3"/>
    <w:rsid w:val="00396205"/>
    <w:rsid w:val="00397369"/>
    <w:rsid w:val="00397975"/>
    <w:rsid w:val="003A0847"/>
    <w:rsid w:val="003A109C"/>
    <w:rsid w:val="003A11F7"/>
    <w:rsid w:val="003A3FB8"/>
    <w:rsid w:val="003A409B"/>
    <w:rsid w:val="003A4527"/>
    <w:rsid w:val="003A4653"/>
    <w:rsid w:val="003A468E"/>
    <w:rsid w:val="003A4C79"/>
    <w:rsid w:val="003A4E81"/>
    <w:rsid w:val="003A6215"/>
    <w:rsid w:val="003A6B84"/>
    <w:rsid w:val="003A75A7"/>
    <w:rsid w:val="003B0327"/>
    <w:rsid w:val="003B09F3"/>
    <w:rsid w:val="003B15FD"/>
    <w:rsid w:val="003B1651"/>
    <w:rsid w:val="003B16A5"/>
    <w:rsid w:val="003B2C02"/>
    <w:rsid w:val="003B31E4"/>
    <w:rsid w:val="003B5A83"/>
    <w:rsid w:val="003B679F"/>
    <w:rsid w:val="003B7C77"/>
    <w:rsid w:val="003C0054"/>
    <w:rsid w:val="003C0123"/>
    <w:rsid w:val="003C05E6"/>
    <w:rsid w:val="003C066D"/>
    <w:rsid w:val="003C0792"/>
    <w:rsid w:val="003C1538"/>
    <w:rsid w:val="003C17ED"/>
    <w:rsid w:val="003C2694"/>
    <w:rsid w:val="003C2A56"/>
    <w:rsid w:val="003C3509"/>
    <w:rsid w:val="003C3979"/>
    <w:rsid w:val="003C39F0"/>
    <w:rsid w:val="003C3E59"/>
    <w:rsid w:val="003C42BE"/>
    <w:rsid w:val="003C438E"/>
    <w:rsid w:val="003C46DC"/>
    <w:rsid w:val="003C54CC"/>
    <w:rsid w:val="003C5A7D"/>
    <w:rsid w:val="003C5F3B"/>
    <w:rsid w:val="003C6A96"/>
    <w:rsid w:val="003C7069"/>
    <w:rsid w:val="003C7539"/>
    <w:rsid w:val="003C7759"/>
    <w:rsid w:val="003C7AA3"/>
    <w:rsid w:val="003D0997"/>
    <w:rsid w:val="003D09D5"/>
    <w:rsid w:val="003D1FC4"/>
    <w:rsid w:val="003D207A"/>
    <w:rsid w:val="003D334B"/>
    <w:rsid w:val="003D389F"/>
    <w:rsid w:val="003D4428"/>
    <w:rsid w:val="003D45C1"/>
    <w:rsid w:val="003D4DA3"/>
    <w:rsid w:val="003D59F4"/>
    <w:rsid w:val="003D5DB1"/>
    <w:rsid w:val="003D65AE"/>
    <w:rsid w:val="003E0952"/>
    <w:rsid w:val="003E1B52"/>
    <w:rsid w:val="003E2CCE"/>
    <w:rsid w:val="003E3197"/>
    <w:rsid w:val="003E337A"/>
    <w:rsid w:val="003E33B9"/>
    <w:rsid w:val="003E4554"/>
    <w:rsid w:val="003E4AB3"/>
    <w:rsid w:val="003E56C2"/>
    <w:rsid w:val="003E59B8"/>
    <w:rsid w:val="003E5A5A"/>
    <w:rsid w:val="003E67D8"/>
    <w:rsid w:val="003E69BD"/>
    <w:rsid w:val="003E7F37"/>
    <w:rsid w:val="003F01C0"/>
    <w:rsid w:val="003F20B9"/>
    <w:rsid w:val="003F2622"/>
    <w:rsid w:val="003F40DA"/>
    <w:rsid w:val="003F4463"/>
    <w:rsid w:val="003F4533"/>
    <w:rsid w:val="003F5D85"/>
    <w:rsid w:val="003F6856"/>
    <w:rsid w:val="003F6EB2"/>
    <w:rsid w:val="003F7171"/>
    <w:rsid w:val="003F751E"/>
    <w:rsid w:val="003F7AD0"/>
    <w:rsid w:val="00400175"/>
    <w:rsid w:val="004005D2"/>
    <w:rsid w:val="00400FFD"/>
    <w:rsid w:val="00401723"/>
    <w:rsid w:val="00401A8B"/>
    <w:rsid w:val="00401C69"/>
    <w:rsid w:val="00401F01"/>
    <w:rsid w:val="00402ADA"/>
    <w:rsid w:val="00403E1D"/>
    <w:rsid w:val="00404D5A"/>
    <w:rsid w:val="0040501F"/>
    <w:rsid w:val="004054CD"/>
    <w:rsid w:val="00405813"/>
    <w:rsid w:val="004062E5"/>
    <w:rsid w:val="00406F7D"/>
    <w:rsid w:val="00406F8E"/>
    <w:rsid w:val="00407A25"/>
    <w:rsid w:val="00407CEC"/>
    <w:rsid w:val="00407E3E"/>
    <w:rsid w:val="00407E66"/>
    <w:rsid w:val="00410D9E"/>
    <w:rsid w:val="004113B3"/>
    <w:rsid w:val="004123AB"/>
    <w:rsid w:val="004132E2"/>
    <w:rsid w:val="00413453"/>
    <w:rsid w:val="004134D6"/>
    <w:rsid w:val="00413EF5"/>
    <w:rsid w:val="00414D06"/>
    <w:rsid w:val="00414D21"/>
    <w:rsid w:val="00414F80"/>
    <w:rsid w:val="00416215"/>
    <w:rsid w:val="00416A33"/>
    <w:rsid w:val="00416EB6"/>
    <w:rsid w:val="0041764C"/>
    <w:rsid w:val="0041769F"/>
    <w:rsid w:val="004177B5"/>
    <w:rsid w:val="00420050"/>
    <w:rsid w:val="00420C60"/>
    <w:rsid w:val="00420C7E"/>
    <w:rsid w:val="004213A5"/>
    <w:rsid w:val="00421BD7"/>
    <w:rsid w:val="00421C3C"/>
    <w:rsid w:val="00422070"/>
    <w:rsid w:val="004220D7"/>
    <w:rsid w:val="0042297F"/>
    <w:rsid w:val="00422C1B"/>
    <w:rsid w:val="00423078"/>
    <w:rsid w:val="0042309E"/>
    <w:rsid w:val="00423822"/>
    <w:rsid w:val="00424070"/>
    <w:rsid w:val="004244FB"/>
    <w:rsid w:val="00424E80"/>
    <w:rsid w:val="00426A3B"/>
    <w:rsid w:val="00427976"/>
    <w:rsid w:val="00430502"/>
    <w:rsid w:val="0043076B"/>
    <w:rsid w:val="00430CDC"/>
    <w:rsid w:val="00430F90"/>
    <w:rsid w:val="004312BC"/>
    <w:rsid w:val="00431600"/>
    <w:rsid w:val="00431A6A"/>
    <w:rsid w:val="00431AEA"/>
    <w:rsid w:val="00431DF7"/>
    <w:rsid w:val="004322E6"/>
    <w:rsid w:val="00432D82"/>
    <w:rsid w:val="00432E8A"/>
    <w:rsid w:val="004348F9"/>
    <w:rsid w:val="00434DF8"/>
    <w:rsid w:val="004352E5"/>
    <w:rsid w:val="00435BE7"/>
    <w:rsid w:val="00435CDD"/>
    <w:rsid w:val="00435FDE"/>
    <w:rsid w:val="004360D1"/>
    <w:rsid w:val="00436156"/>
    <w:rsid w:val="00436AFD"/>
    <w:rsid w:val="00436B47"/>
    <w:rsid w:val="00436CCA"/>
    <w:rsid w:val="00436D7A"/>
    <w:rsid w:val="004376E4"/>
    <w:rsid w:val="00437BD3"/>
    <w:rsid w:val="00437F99"/>
    <w:rsid w:val="00440100"/>
    <w:rsid w:val="004405AF"/>
    <w:rsid w:val="00440710"/>
    <w:rsid w:val="0044086F"/>
    <w:rsid w:val="004411AF"/>
    <w:rsid w:val="00442C1C"/>
    <w:rsid w:val="00442CA5"/>
    <w:rsid w:val="0044304F"/>
    <w:rsid w:val="0044349D"/>
    <w:rsid w:val="00443B52"/>
    <w:rsid w:val="00444645"/>
    <w:rsid w:val="00444692"/>
    <w:rsid w:val="00445087"/>
    <w:rsid w:val="0044573D"/>
    <w:rsid w:val="00445F53"/>
    <w:rsid w:val="0044721E"/>
    <w:rsid w:val="00450159"/>
    <w:rsid w:val="004514C7"/>
    <w:rsid w:val="00451D18"/>
    <w:rsid w:val="00453726"/>
    <w:rsid w:val="00454001"/>
    <w:rsid w:val="004549BF"/>
    <w:rsid w:val="00455388"/>
    <w:rsid w:val="004558BB"/>
    <w:rsid w:val="004559DD"/>
    <w:rsid w:val="00456020"/>
    <w:rsid w:val="004563D0"/>
    <w:rsid w:val="00456AB9"/>
    <w:rsid w:val="00456EC3"/>
    <w:rsid w:val="00456F64"/>
    <w:rsid w:val="004577A5"/>
    <w:rsid w:val="004577ED"/>
    <w:rsid w:val="004579FC"/>
    <w:rsid w:val="00457DBE"/>
    <w:rsid w:val="004608EE"/>
    <w:rsid w:val="0046160A"/>
    <w:rsid w:val="00461A7B"/>
    <w:rsid w:val="004620AA"/>
    <w:rsid w:val="0046281F"/>
    <w:rsid w:val="00462CB4"/>
    <w:rsid w:val="0046374C"/>
    <w:rsid w:val="00463856"/>
    <w:rsid w:val="004642BB"/>
    <w:rsid w:val="00465020"/>
    <w:rsid w:val="00465305"/>
    <w:rsid w:val="0046561A"/>
    <w:rsid w:val="00465930"/>
    <w:rsid w:val="00466068"/>
    <w:rsid w:val="00466594"/>
    <w:rsid w:val="00466A40"/>
    <w:rsid w:val="00467055"/>
    <w:rsid w:val="00470DAF"/>
    <w:rsid w:val="00472D0F"/>
    <w:rsid w:val="00473DE0"/>
    <w:rsid w:val="0047419C"/>
    <w:rsid w:val="0047429C"/>
    <w:rsid w:val="00474521"/>
    <w:rsid w:val="00474D79"/>
    <w:rsid w:val="00475282"/>
    <w:rsid w:val="00475DB2"/>
    <w:rsid w:val="00476DA2"/>
    <w:rsid w:val="004776E0"/>
    <w:rsid w:val="004779E6"/>
    <w:rsid w:val="00480218"/>
    <w:rsid w:val="00480AE5"/>
    <w:rsid w:val="004813A4"/>
    <w:rsid w:val="0048159E"/>
    <w:rsid w:val="00481DCD"/>
    <w:rsid w:val="00481E06"/>
    <w:rsid w:val="00482358"/>
    <w:rsid w:val="004825F8"/>
    <w:rsid w:val="00483806"/>
    <w:rsid w:val="00485DC7"/>
    <w:rsid w:val="00485E7B"/>
    <w:rsid w:val="0048687B"/>
    <w:rsid w:val="004878A3"/>
    <w:rsid w:val="0048795D"/>
    <w:rsid w:val="00487CFF"/>
    <w:rsid w:val="00490807"/>
    <w:rsid w:val="00490812"/>
    <w:rsid w:val="00490916"/>
    <w:rsid w:val="00490A4E"/>
    <w:rsid w:val="004911E6"/>
    <w:rsid w:val="00491633"/>
    <w:rsid w:val="004916B4"/>
    <w:rsid w:val="00491BAA"/>
    <w:rsid w:val="004923E9"/>
    <w:rsid w:val="004925EA"/>
    <w:rsid w:val="00492BB6"/>
    <w:rsid w:val="004934FD"/>
    <w:rsid w:val="0049350E"/>
    <w:rsid w:val="00493762"/>
    <w:rsid w:val="004946C4"/>
    <w:rsid w:val="004960DD"/>
    <w:rsid w:val="00496125"/>
    <w:rsid w:val="004969AF"/>
    <w:rsid w:val="00496AB0"/>
    <w:rsid w:val="004A0D4D"/>
    <w:rsid w:val="004A0E2A"/>
    <w:rsid w:val="004A1CC9"/>
    <w:rsid w:val="004A23AD"/>
    <w:rsid w:val="004A23D1"/>
    <w:rsid w:val="004A25C4"/>
    <w:rsid w:val="004A2819"/>
    <w:rsid w:val="004A37C3"/>
    <w:rsid w:val="004A3D6A"/>
    <w:rsid w:val="004A49EB"/>
    <w:rsid w:val="004A4C9F"/>
    <w:rsid w:val="004A530A"/>
    <w:rsid w:val="004A57E1"/>
    <w:rsid w:val="004A60E4"/>
    <w:rsid w:val="004A6782"/>
    <w:rsid w:val="004A7774"/>
    <w:rsid w:val="004B00DD"/>
    <w:rsid w:val="004B0629"/>
    <w:rsid w:val="004B08AB"/>
    <w:rsid w:val="004B0B18"/>
    <w:rsid w:val="004B0FB7"/>
    <w:rsid w:val="004B11FA"/>
    <w:rsid w:val="004B1A19"/>
    <w:rsid w:val="004B2C14"/>
    <w:rsid w:val="004B3614"/>
    <w:rsid w:val="004B4348"/>
    <w:rsid w:val="004B594C"/>
    <w:rsid w:val="004B5AA5"/>
    <w:rsid w:val="004B6CCA"/>
    <w:rsid w:val="004B7D9C"/>
    <w:rsid w:val="004C00F8"/>
    <w:rsid w:val="004C06F5"/>
    <w:rsid w:val="004C0C38"/>
    <w:rsid w:val="004C0E70"/>
    <w:rsid w:val="004C19C6"/>
    <w:rsid w:val="004C21C3"/>
    <w:rsid w:val="004C24DA"/>
    <w:rsid w:val="004C2AF6"/>
    <w:rsid w:val="004C3274"/>
    <w:rsid w:val="004C5674"/>
    <w:rsid w:val="004C6EDF"/>
    <w:rsid w:val="004C728C"/>
    <w:rsid w:val="004C7428"/>
    <w:rsid w:val="004C7B51"/>
    <w:rsid w:val="004D175B"/>
    <w:rsid w:val="004D1767"/>
    <w:rsid w:val="004D22B9"/>
    <w:rsid w:val="004D2361"/>
    <w:rsid w:val="004D2EA9"/>
    <w:rsid w:val="004D33C9"/>
    <w:rsid w:val="004D34B9"/>
    <w:rsid w:val="004D3CD3"/>
    <w:rsid w:val="004D4C1C"/>
    <w:rsid w:val="004D4DF1"/>
    <w:rsid w:val="004D5662"/>
    <w:rsid w:val="004D5BC8"/>
    <w:rsid w:val="004D6211"/>
    <w:rsid w:val="004D7111"/>
    <w:rsid w:val="004D7743"/>
    <w:rsid w:val="004E04F1"/>
    <w:rsid w:val="004E0C2B"/>
    <w:rsid w:val="004E1884"/>
    <w:rsid w:val="004E1E9C"/>
    <w:rsid w:val="004E1EFA"/>
    <w:rsid w:val="004E1FEC"/>
    <w:rsid w:val="004E328A"/>
    <w:rsid w:val="004E3298"/>
    <w:rsid w:val="004E3409"/>
    <w:rsid w:val="004E541E"/>
    <w:rsid w:val="004E543A"/>
    <w:rsid w:val="004E6409"/>
    <w:rsid w:val="004E6481"/>
    <w:rsid w:val="004E6E50"/>
    <w:rsid w:val="004E742E"/>
    <w:rsid w:val="004E78FD"/>
    <w:rsid w:val="004E7EE1"/>
    <w:rsid w:val="004F179C"/>
    <w:rsid w:val="004F1AB2"/>
    <w:rsid w:val="004F28F7"/>
    <w:rsid w:val="004F3431"/>
    <w:rsid w:val="004F3E93"/>
    <w:rsid w:val="004F408D"/>
    <w:rsid w:val="004F4506"/>
    <w:rsid w:val="004F46D8"/>
    <w:rsid w:val="004F5985"/>
    <w:rsid w:val="004F7634"/>
    <w:rsid w:val="0050004D"/>
    <w:rsid w:val="005006FA"/>
    <w:rsid w:val="005009C3"/>
    <w:rsid w:val="00500AA4"/>
    <w:rsid w:val="005011A0"/>
    <w:rsid w:val="005011CA"/>
    <w:rsid w:val="00501C51"/>
    <w:rsid w:val="00502A5F"/>
    <w:rsid w:val="00503635"/>
    <w:rsid w:val="00504149"/>
    <w:rsid w:val="00504751"/>
    <w:rsid w:val="00504761"/>
    <w:rsid w:val="00504BD4"/>
    <w:rsid w:val="00504E4C"/>
    <w:rsid w:val="0050539D"/>
    <w:rsid w:val="0050597D"/>
    <w:rsid w:val="0050598B"/>
    <w:rsid w:val="0050649C"/>
    <w:rsid w:val="00506587"/>
    <w:rsid w:val="00506875"/>
    <w:rsid w:val="005076C0"/>
    <w:rsid w:val="00507909"/>
    <w:rsid w:val="00507BFB"/>
    <w:rsid w:val="00510ABE"/>
    <w:rsid w:val="00511863"/>
    <w:rsid w:val="00511F16"/>
    <w:rsid w:val="00512C17"/>
    <w:rsid w:val="00512C32"/>
    <w:rsid w:val="00513516"/>
    <w:rsid w:val="005135AD"/>
    <w:rsid w:val="00513D6C"/>
    <w:rsid w:val="0051440A"/>
    <w:rsid w:val="00514C5B"/>
    <w:rsid w:val="00514F41"/>
    <w:rsid w:val="00515337"/>
    <w:rsid w:val="00515A14"/>
    <w:rsid w:val="00516874"/>
    <w:rsid w:val="005174D1"/>
    <w:rsid w:val="005174FE"/>
    <w:rsid w:val="0052000C"/>
    <w:rsid w:val="005209DF"/>
    <w:rsid w:val="005212DA"/>
    <w:rsid w:val="00521FEB"/>
    <w:rsid w:val="005221BC"/>
    <w:rsid w:val="00522292"/>
    <w:rsid w:val="005235DF"/>
    <w:rsid w:val="00524554"/>
    <w:rsid w:val="00524E04"/>
    <w:rsid w:val="00524ECA"/>
    <w:rsid w:val="00525027"/>
    <w:rsid w:val="005260DE"/>
    <w:rsid w:val="0052682C"/>
    <w:rsid w:val="005269EE"/>
    <w:rsid w:val="00527336"/>
    <w:rsid w:val="00527670"/>
    <w:rsid w:val="00530804"/>
    <w:rsid w:val="005312F2"/>
    <w:rsid w:val="0053176D"/>
    <w:rsid w:val="005317C9"/>
    <w:rsid w:val="00531B85"/>
    <w:rsid w:val="00531BFA"/>
    <w:rsid w:val="00531F00"/>
    <w:rsid w:val="0053271A"/>
    <w:rsid w:val="00533331"/>
    <w:rsid w:val="005337F5"/>
    <w:rsid w:val="00533C7E"/>
    <w:rsid w:val="005347E0"/>
    <w:rsid w:val="00535146"/>
    <w:rsid w:val="00536686"/>
    <w:rsid w:val="005367C2"/>
    <w:rsid w:val="00536EAE"/>
    <w:rsid w:val="005379C1"/>
    <w:rsid w:val="005379D8"/>
    <w:rsid w:val="00537CFE"/>
    <w:rsid w:val="005400C6"/>
    <w:rsid w:val="0054140D"/>
    <w:rsid w:val="0054152E"/>
    <w:rsid w:val="00541CD4"/>
    <w:rsid w:val="0054280A"/>
    <w:rsid w:val="00542987"/>
    <w:rsid w:val="00542AEA"/>
    <w:rsid w:val="00542E6C"/>
    <w:rsid w:val="0054331F"/>
    <w:rsid w:val="005444FF"/>
    <w:rsid w:val="00544D56"/>
    <w:rsid w:val="005453F5"/>
    <w:rsid w:val="005454DA"/>
    <w:rsid w:val="00546980"/>
    <w:rsid w:val="00547E46"/>
    <w:rsid w:val="005503B6"/>
    <w:rsid w:val="0055092E"/>
    <w:rsid w:val="00550B60"/>
    <w:rsid w:val="00550D6F"/>
    <w:rsid w:val="005514E1"/>
    <w:rsid w:val="00551A71"/>
    <w:rsid w:val="00551B9C"/>
    <w:rsid w:val="00552017"/>
    <w:rsid w:val="00552786"/>
    <w:rsid w:val="00552B01"/>
    <w:rsid w:val="00552F2A"/>
    <w:rsid w:val="005536FC"/>
    <w:rsid w:val="00556416"/>
    <w:rsid w:val="005565E4"/>
    <w:rsid w:val="00557186"/>
    <w:rsid w:val="005574C6"/>
    <w:rsid w:val="00561187"/>
    <w:rsid w:val="005622A3"/>
    <w:rsid w:val="0056282D"/>
    <w:rsid w:val="0056380D"/>
    <w:rsid w:val="00563E21"/>
    <w:rsid w:val="00563FED"/>
    <w:rsid w:val="0056517B"/>
    <w:rsid w:val="005660D1"/>
    <w:rsid w:val="0056634F"/>
    <w:rsid w:val="0056673B"/>
    <w:rsid w:val="005669E1"/>
    <w:rsid w:val="00566F7D"/>
    <w:rsid w:val="00567752"/>
    <w:rsid w:val="0057002E"/>
    <w:rsid w:val="0057021B"/>
    <w:rsid w:val="00570357"/>
    <w:rsid w:val="00571837"/>
    <w:rsid w:val="00573931"/>
    <w:rsid w:val="00573BF9"/>
    <w:rsid w:val="00573E21"/>
    <w:rsid w:val="00573FCC"/>
    <w:rsid w:val="00574209"/>
    <w:rsid w:val="00574F43"/>
    <w:rsid w:val="0057532D"/>
    <w:rsid w:val="005756BB"/>
    <w:rsid w:val="0057584F"/>
    <w:rsid w:val="00577E6C"/>
    <w:rsid w:val="00581459"/>
    <w:rsid w:val="00581534"/>
    <w:rsid w:val="00581974"/>
    <w:rsid w:val="0058245A"/>
    <w:rsid w:val="00582975"/>
    <w:rsid w:val="005831A3"/>
    <w:rsid w:val="005833BA"/>
    <w:rsid w:val="0058481E"/>
    <w:rsid w:val="00584DC0"/>
    <w:rsid w:val="00584DED"/>
    <w:rsid w:val="00584F9B"/>
    <w:rsid w:val="0058515D"/>
    <w:rsid w:val="00585B19"/>
    <w:rsid w:val="0058714B"/>
    <w:rsid w:val="00587238"/>
    <w:rsid w:val="0059045E"/>
    <w:rsid w:val="00591AEE"/>
    <w:rsid w:val="00591EDF"/>
    <w:rsid w:val="005920D7"/>
    <w:rsid w:val="005925FA"/>
    <w:rsid w:val="00592FDA"/>
    <w:rsid w:val="00593CB5"/>
    <w:rsid w:val="00593CCC"/>
    <w:rsid w:val="0059540E"/>
    <w:rsid w:val="005960DC"/>
    <w:rsid w:val="0059648F"/>
    <w:rsid w:val="00596B11"/>
    <w:rsid w:val="00596BAE"/>
    <w:rsid w:val="00596D07"/>
    <w:rsid w:val="00596EA9"/>
    <w:rsid w:val="0059767E"/>
    <w:rsid w:val="00597AE6"/>
    <w:rsid w:val="005A0262"/>
    <w:rsid w:val="005A052B"/>
    <w:rsid w:val="005A0B67"/>
    <w:rsid w:val="005A155B"/>
    <w:rsid w:val="005A1BC3"/>
    <w:rsid w:val="005A1D06"/>
    <w:rsid w:val="005A2723"/>
    <w:rsid w:val="005A2D50"/>
    <w:rsid w:val="005A3032"/>
    <w:rsid w:val="005A3470"/>
    <w:rsid w:val="005A37C3"/>
    <w:rsid w:val="005A4125"/>
    <w:rsid w:val="005A440B"/>
    <w:rsid w:val="005A498B"/>
    <w:rsid w:val="005A50EC"/>
    <w:rsid w:val="005A5C61"/>
    <w:rsid w:val="005A7307"/>
    <w:rsid w:val="005A731D"/>
    <w:rsid w:val="005A7E1C"/>
    <w:rsid w:val="005A7F37"/>
    <w:rsid w:val="005B08D8"/>
    <w:rsid w:val="005B0C4C"/>
    <w:rsid w:val="005B0E61"/>
    <w:rsid w:val="005B115E"/>
    <w:rsid w:val="005B1552"/>
    <w:rsid w:val="005B1D54"/>
    <w:rsid w:val="005B24DE"/>
    <w:rsid w:val="005B28A9"/>
    <w:rsid w:val="005B2ACB"/>
    <w:rsid w:val="005B416D"/>
    <w:rsid w:val="005B4E24"/>
    <w:rsid w:val="005C0557"/>
    <w:rsid w:val="005C0C54"/>
    <w:rsid w:val="005C0F9F"/>
    <w:rsid w:val="005C2C87"/>
    <w:rsid w:val="005C2F6D"/>
    <w:rsid w:val="005C41A8"/>
    <w:rsid w:val="005C5A04"/>
    <w:rsid w:val="005C6489"/>
    <w:rsid w:val="005C64B0"/>
    <w:rsid w:val="005C6BA6"/>
    <w:rsid w:val="005D03B5"/>
    <w:rsid w:val="005D14D7"/>
    <w:rsid w:val="005D268B"/>
    <w:rsid w:val="005D2C32"/>
    <w:rsid w:val="005D33E4"/>
    <w:rsid w:val="005D3AB1"/>
    <w:rsid w:val="005D44C9"/>
    <w:rsid w:val="005D45B1"/>
    <w:rsid w:val="005D48B2"/>
    <w:rsid w:val="005D4B24"/>
    <w:rsid w:val="005D4DDC"/>
    <w:rsid w:val="005D538D"/>
    <w:rsid w:val="005D54A0"/>
    <w:rsid w:val="005D695A"/>
    <w:rsid w:val="005E0308"/>
    <w:rsid w:val="005E0576"/>
    <w:rsid w:val="005E0906"/>
    <w:rsid w:val="005E137C"/>
    <w:rsid w:val="005E1BDA"/>
    <w:rsid w:val="005E20EC"/>
    <w:rsid w:val="005E28A8"/>
    <w:rsid w:val="005E3706"/>
    <w:rsid w:val="005E3A63"/>
    <w:rsid w:val="005E3CC7"/>
    <w:rsid w:val="005E4AFD"/>
    <w:rsid w:val="005E52BF"/>
    <w:rsid w:val="005E5D08"/>
    <w:rsid w:val="005E5F23"/>
    <w:rsid w:val="005E6041"/>
    <w:rsid w:val="005E75C6"/>
    <w:rsid w:val="005F02BD"/>
    <w:rsid w:val="005F1150"/>
    <w:rsid w:val="005F1754"/>
    <w:rsid w:val="005F208D"/>
    <w:rsid w:val="005F2232"/>
    <w:rsid w:val="005F23C3"/>
    <w:rsid w:val="005F2405"/>
    <w:rsid w:val="005F26E6"/>
    <w:rsid w:val="005F2AE6"/>
    <w:rsid w:val="005F2E9A"/>
    <w:rsid w:val="005F2F15"/>
    <w:rsid w:val="005F305C"/>
    <w:rsid w:val="005F3180"/>
    <w:rsid w:val="005F3730"/>
    <w:rsid w:val="005F3B4F"/>
    <w:rsid w:val="005F3B75"/>
    <w:rsid w:val="005F41DD"/>
    <w:rsid w:val="005F4B5F"/>
    <w:rsid w:val="005F5DDC"/>
    <w:rsid w:val="005F5FD3"/>
    <w:rsid w:val="005F5FFD"/>
    <w:rsid w:val="005F61B8"/>
    <w:rsid w:val="005F6254"/>
    <w:rsid w:val="005F6493"/>
    <w:rsid w:val="005F672E"/>
    <w:rsid w:val="005F6923"/>
    <w:rsid w:val="005F6CAE"/>
    <w:rsid w:val="005F734E"/>
    <w:rsid w:val="005F7425"/>
    <w:rsid w:val="00600BE0"/>
    <w:rsid w:val="0060148D"/>
    <w:rsid w:val="00601816"/>
    <w:rsid w:val="00601923"/>
    <w:rsid w:val="00601A04"/>
    <w:rsid w:val="00602FD3"/>
    <w:rsid w:val="00603247"/>
    <w:rsid w:val="0060381E"/>
    <w:rsid w:val="00603A91"/>
    <w:rsid w:val="00603BF1"/>
    <w:rsid w:val="0060468D"/>
    <w:rsid w:val="00604E68"/>
    <w:rsid w:val="006059C3"/>
    <w:rsid w:val="006066F5"/>
    <w:rsid w:val="00610259"/>
    <w:rsid w:val="00613EB8"/>
    <w:rsid w:val="006146E0"/>
    <w:rsid w:val="00614B86"/>
    <w:rsid w:val="00614DCA"/>
    <w:rsid w:val="0061562B"/>
    <w:rsid w:val="00616BBD"/>
    <w:rsid w:val="00617405"/>
    <w:rsid w:val="00622773"/>
    <w:rsid w:val="00622F1A"/>
    <w:rsid w:val="006235B2"/>
    <w:rsid w:val="006239D3"/>
    <w:rsid w:val="00624333"/>
    <w:rsid w:val="00625877"/>
    <w:rsid w:val="00625C54"/>
    <w:rsid w:val="0062628F"/>
    <w:rsid w:val="006262BC"/>
    <w:rsid w:val="006263F9"/>
    <w:rsid w:val="00626605"/>
    <w:rsid w:val="00626785"/>
    <w:rsid w:val="00627365"/>
    <w:rsid w:val="0062793B"/>
    <w:rsid w:val="00627965"/>
    <w:rsid w:val="00630255"/>
    <w:rsid w:val="006307C1"/>
    <w:rsid w:val="00631B98"/>
    <w:rsid w:val="00633190"/>
    <w:rsid w:val="0063334E"/>
    <w:rsid w:val="00633375"/>
    <w:rsid w:val="00633B2F"/>
    <w:rsid w:val="00634CAB"/>
    <w:rsid w:val="0063500D"/>
    <w:rsid w:val="006351CC"/>
    <w:rsid w:val="006355E7"/>
    <w:rsid w:val="006358A7"/>
    <w:rsid w:val="00636A29"/>
    <w:rsid w:val="00636BF0"/>
    <w:rsid w:val="00640E65"/>
    <w:rsid w:val="00642CD7"/>
    <w:rsid w:val="0064304A"/>
    <w:rsid w:val="006430B1"/>
    <w:rsid w:val="006432CD"/>
    <w:rsid w:val="006433BE"/>
    <w:rsid w:val="00643706"/>
    <w:rsid w:val="00643AAB"/>
    <w:rsid w:val="00643CBB"/>
    <w:rsid w:val="006444AB"/>
    <w:rsid w:val="006448B3"/>
    <w:rsid w:val="00644B4B"/>
    <w:rsid w:val="00644D39"/>
    <w:rsid w:val="00644D52"/>
    <w:rsid w:val="00645400"/>
    <w:rsid w:val="0064566F"/>
    <w:rsid w:val="006465D5"/>
    <w:rsid w:val="00646658"/>
    <w:rsid w:val="0064695F"/>
    <w:rsid w:val="00647C3D"/>
    <w:rsid w:val="00650291"/>
    <w:rsid w:val="00650479"/>
    <w:rsid w:val="00650646"/>
    <w:rsid w:val="0065204E"/>
    <w:rsid w:val="00652714"/>
    <w:rsid w:val="00654FC8"/>
    <w:rsid w:val="0065552B"/>
    <w:rsid w:val="006563E9"/>
    <w:rsid w:val="00657182"/>
    <w:rsid w:val="00657F09"/>
    <w:rsid w:val="00657FF9"/>
    <w:rsid w:val="006601DD"/>
    <w:rsid w:val="00660547"/>
    <w:rsid w:val="006618BC"/>
    <w:rsid w:val="00661A9F"/>
    <w:rsid w:val="00661CE8"/>
    <w:rsid w:val="00662268"/>
    <w:rsid w:val="006627E7"/>
    <w:rsid w:val="00663102"/>
    <w:rsid w:val="0066398D"/>
    <w:rsid w:val="00665B59"/>
    <w:rsid w:val="00665C99"/>
    <w:rsid w:val="00666187"/>
    <w:rsid w:val="00666298"/>
    <w:rsid w:val="00666C71"/>
    <w:rsid w:val="006671FA"/>
    <w:rsid w:val="00670CAA"/>
    <w:rsid w:val="00671822"/>
    <w:rsid w:val="00672ACE"/>
    <w:rsid w:val="006733EF"/>
    <w:rsid w:val="00673EB3"/>
    <w:rsid w:val="006750CE"/>
    <w:rsid w:val="006752DC"/>
    <w:rsid w:val="0067618D"/>
    <w:rsid w:val="00677A20"/>
    <w:rsid w:val="0068065F"/>
    <w:rsid w:val="00681C07"/>
    <w:rsid w:val="006822C2"/>
    <w:rsid w:val="00683737"/>
    <w:rsid w:val="0068624D"/>
    <w:rsid w:val="0068750A"/>
    <w:rsid w:val="00687A0D"/>
    <w:rsid w:val="00690A22"/>
    <w:rsid w:val="00690A85"/>
    <w:rsid w:val="00691153"/>
    <w:rsid w:val="0069154D"/>
    <w:rsid w:val="00691889"/>
    <w:rsid w:val="00691B2E"/>
    <w:rsid w:val="0069286F"/>
    <w:rsid w:val="00692D4C"/>
    <w:rsid w:val="00693048"/>
    <w:rsid w:val="006930B2"/>
    <w:rsid w:val="00693149"/>
    <w:rsid w:val="00693D5E"/>
    <w:rsid w:val="006942F3"/>
    <w:rsid w:val="00695DC6"/>
    <w:rsid w:val="0069601A"/>
    <w:rsid w:val="00697547"/>
    <w:rsid w:val="006A0723"/>
    <w:rsid w:val="006A072E"/>
    <w:rsid w:val="006A0C76"/>
    <w:rsid w:val="006A14FF"/>
    <w:rsid w:val="006A1685"/>
    <w:rsid w:val="006A1755"/>
    <w:rsid w:val="006A1904"/>
    <w:rsid w:val="006A1BA2"/>
    <w:rsid w:val="006A20B3"/>
    <w:rsid w:val="006A3749"/>
    <w:rsid w:val="006A3F3E"/>
    <w:rsid w:val="006A4012"/>
    <w:rsid w:val="006A43C0"/>
    <w:rsid w:val="006A4470"/>
    <w:rsid w:val="006A457F"/>
    <w:rsid w:val="006A6987"/>
    <w:rsid w:val="006A6AE9"/>
    <w:rsid w:val="006A6FD3"/>
    <w:rsid w:val="006A72F7"/>
    <w:rsid w:val="006A740F"/>
    <w:rsid w:val="006A7764"/>
    <w:rsid w:val="006A79BC"/>
    <w:rsid w:val="006A7DEA"/>
    <w:rsid w:val="006B0028"/>
    <w:rsid w:val="006B0739"/>
    <w:rsid w:val="006B0A1A"/>
    <w:rsid w:val="006B0C83"/>
    <w:rsid w:val="006B16DA"/>
    <w:rsid w:val="006B21F7"/>
    <w:rsid w:val="006B2F19"/>
    <w:rsid w:val="006B3185"/>
    <w:rsid w:val="006B4AB2"/>
    <w:rsid w:val="006B60C5"/>
    <w:rsid w:val="006B6AE0"/>
    <w:rsid w:val="006B6AEC"/>
    <w:rsid w:val="006B6C0A"/>
    <w:rsid w:val="006B6CA6"/>
    <w:rsid w:val="006B7B8A"/>
    <w:rsid w:val="006C04AC"/>
    <w:rsid w:val="006C0894"/>
    <w:rsid w:val="006C0C1B"/>
    <w:rsid w:val="006C14EE"/>
    <w:rsid w:val="006C214A"/>
    <w:rsid w:val="006C2B70"/>
    <w:rsid w:val="006C304F"/>
    <w:rsid w:val="006C3114"/>
    <w:rsid w:val="006C32C0"/>
    <w:rsid w:val="006C3522"/>
    <w:rsid w:val="006C3DF7"/>
    <w:rsid w:val="006C406A"/>
    <w:rsid w:val="006C4D9B"/>
    <w:rsid w:val="006C4F29"/>
    <w:rsid w:val="006C5C65"/>
    <w:rsid w:val="006C5F88"/>
    <w:rsid w:val="006C70D0"/>
    <w:rsid w:val="006C7A85"/>
    <w:rsid w:val="006D0F57"/>
    <w:rsid w:val="006D12D3"/>
    <w:rsid w:val="006D1C4E"/>
    <w:rsid w:val="006D22FF"/>
    <w:rsid w:val="006D2ACC"/>
    <w:rsid w:val="006D2DB9"/>
    <w:rsid w:val="006D2F0B"/>
    <w:rsid w:val="006D353A"/>
    <w:rsid w:val="006D3643"/>
    <w:rsid w:val="006D3897"/>
    <w:rsid w:val="006D4A86"/>
    <w:rsid w:val="006D4BDC"/>
    <w:rsid w:val="006D5103"/>
    <w:rsid w:val="006D5682"/>
    <w:rsid w:val="006D5CC5"/>
    <w:rsid w:val="006D62B6"/>
    <w:rsid w:val="006E0223"/>
    <w:rsid w:val="006E105D"/>
    <w:rsid w:val="006E11CF"/>
    <w:rsid w:val="006E216C"/>
    <w:rsid w:val="006E2FA0"/>
    <w:rsid w:val="006E34B8"/>
    <w:rsid w:val="006E5046"/>
    <w:rsid w:val="006E58AC"/>
    <w:rsid w:val="006E5AAC"/>
    <w:rsid w:val="006E5BC4"/>
    <w:rsid w:val="006E5FD8"/>
    <w:rsid w:val="006E6063"/>
    <w:rsid w:val="006E778C"/>
    <w:rsid w:val="006F011D"/>
    <w:rsid w:val="006F153C"/>
    <w:rsid w:val="006F1A6F"/>
    <w:rsid w:val="006F1A72"/>
    <w:rsid w:val="006F1D88"/>
    <w:rsid w:val="006F283A"/>
    <w:rsid w:val="006F2B44"/>
    <w:rsid w:val="006F2CAB"/>
    <w:rsid w:val="006F4A7D"/>
    <w:rsid w:val="006F4CC6"/>
    <w:rsid w:val="006F5087"/>
    <w:rsid w:val="006F526E"/>
    <w:rsid w:val="006F5519"/>
    <w:rsid w:val="006F5FF2"/>
    <w:rsid w:val="006F66BA"/>
    <w:rsid w:val="006F7278"/>
    <w:rsid w:val="006F76C2"/>
    <w:rsid w:val="007005F9"/>
    <w:rsid w:val="00701C8A"/>
    <w:rsid w:val="00702075"/>
    <w:rsid w:val="00702A6C"/>
    <w:rsid w:val="00703094"/>
    <w:rsid w:val="00703DD9"/>
    <w:rsid w:val="0070407B"/>
    <w:rsid w:val="0070468D"/>
    <w:rsid w:val="00705482"/>
    <w:rsid w:val="00705510"/>
    <w:rsid w:val="00705BC1"/>
    <w:rsid w:val="007070D6"/>
    <w:rsid w:val="007077FA"/>
    <w:rsid w:val="00707CAF"/>
    <w:rsid w:val="0071155A"/>
    <w:rsid w:val="007120BA"/>
    <w:rsid w:val="007123A6"/>
    <w:rsid w:val="00712418"/>
    <w:rsid w:val="007124EB"/>
    <w:rsid w:val="00713214"/>
    <w:rsid w:val="00713821"/>
    <w:rsid w:val="0071598C"/>
    <w:rsid w:val="00715BD8"/>
    <w:rsid w:val="00716798"/>
    <w:rsid w:val="007177A4"/>
    <w:rsid w:val="0071796C"/>
    <w:rsid w:val="00717E13"/>
    <w:rsid w:val="0072011C"/>
    <w:rsid w:val="0072048F"/>
    <w:rsid w:val="00721651"/>
    <w:rsid w:val="00721C63"/>
    <w:rsid w:val="00722B22"/>
    <w:rsid w:val="007241C4"/>
    <w:rsid w:val="00724A94"/>
    <w:rsid w:val="00726222"/>
    <w:rsid w:val="00726AA3"/>
    <w:rsid w:val="00727557"/>
    <w:rsid w:val="007278D4"/>
    <w:rsid w:val="007278FC"/>
    <w:rsid w:val="00727946"/>
    <w:rsid w:val="00727AB4"/>
    <w:rsid w:val="00727CEC"/>
    <w:rsid w:val="007305F8"/>
    <w:rsid w:val="00730847"/>
    <w:rsid w:val="0073096C"/>
    <w:rsid w:val="007315FA"/>
    <w:rsid w:val="00731C47"/>
    <w:rsid w:val="00731E7C"/>
    <w:rsid w:val="00732466"/>
    <w:rsid w:val="00732512"/>
    <w:rsid w:val="00732DF0"/>
    <w:rsid w:val="0073368F"/>
    <w:rsid w:val="00733782"/>
    <w:rsid w:val="007353DD"/>
    <w:rsid w:val="00735839"/>
    <w:rsid w:val="00735AC8"/>
    <w:rsid w:val="00736871"/>
    <w:rsid w:val="00736A9D"/>
    <w:rsid w:val="00736DB2"/>
    <w:rsid w:val="00736E3F"/>
    <w:rsid w:val="00736E5B"/>
    <w:rsid w:val="00737E15"/>
    <w:rsid w:val="00740AE1"/>
    <w:rsid w:val="00741193"/>
    <w:rsid w:val="007417AA"/>
    <w:rsid w:val="00741C85"/>
    <w:rsid w:val="00742F53"/>
    <w:rsid w:val="00744943"/>
    <w:rsid w:val="00744F81"/>
    <w:rsid w:val="00745023"/>
    <w:rsid w:val="0074726D"/>
    <w:rsid w:val="00747673"/>
    <w:rsid w:val="00747CE7"/>
    <w:rsid w:val="00750055"/>
    <w:rsid w:val="007502D8"/>
    <w:rsid w:val="007507DD"/>
    <w:rsid w:val="00750DF0"/>
    <w:rsid w:val="00752719"/>
    <w:rsid w:val="00752A6F"/>
    <w:rsid w:val="007536F0"/>
    <w:rsid w:val="00753CE8"/>
    <w:rsid w:val="007541A3"/>
    <w:rsid w:val="0075452C"/>
    <w:rsid w:val="00754591"/>
    <w:rsid w:val="00754E02"/>
    <w:rsid w:val="00755879"/>
    <w:rsid w:val="00755BAD"/>
    <w:rsid w:val="00755F67"/>
    <w:rsid w:val="007568F6"/>
    <w:rsid w:val="00756A00"/>
    <w:rsid w:val="00756B14"/>
    <w:rsid w:val="00756CB0"/>
    <w:rsid w:val="0075769D"/>
    <w:rsid w:val="0076117C"/>
    <w:rsid w:val="00761AB9"/>
    <w:rsid w:val="00761CA8"/>
    <w:rsid w:val="007628B2"/>
    <w:rsid w:val="00762DB0"/>
    <w:rsid w:val="00762EFA"/>
    <w:rsid w:val="00763067"/>
    <w:rsid w:val="00763CD1"/>
    <w:rsid w:val="007649F9"/>
    <w:rsid w:val="00765753"/>
    <w:rsid w:val="007661DE"/>
    <w:rsid w:val="00766933"/>
    <w:rsid w:val="00766D71"/>
    <w:rsid w:val="0076777F"/>
    <w:rsid w:val="0077064E"/>
    <w:rsid w:val="007708C9"/>
    <w:rsid w:val="00770D12"/>
    <w:rsid w:val="00771050"/>
    <w:rsid w:val="00771B9F"/>
    <w:rsid w:val="00772F2C"/>
    <w:rsid w:val="0077361A"/>
    <w:rsid w:val="00774A11"/>
    <w:rsid w:val="00775912"/>
    <w:rsid w:val="00776A40"/>
    <w:rsid w:val="00777944"/>
    <w:rsid w:val="007779A5"/>
    <w:rsid w:val="00777B3C"/>
    <w:rsid w:val="00777B5D"/>
    <w:rsid w:val="00777D84"/>
    <w:rsid w:val="00780691"/>
    <w:rsid w:val="00781A72"/>
    <w:rsid w:val="0078213F"/>
    <w:rsid w:val="00782A46"/>
    <w:rsid w:val="00783026"/>
    <w:rsid w:val="007830B2"/>
    <w:rsid w:val="00783F1D"/>
    <w:rsid w:val="00784746"/>
    <w:rsid w:val="00784AD0"/>
    <w:rsid w:val="00785404"/>
    <w:rsid w:val="007857AF"/>
    <w:rsid w:val="00785D53"/>
    <w:rsid w:val="007863B5"/>
    <w:rsid w:val="00787B2B"/>
    <w:rsid w:val="0079015A"/>
    <w:rsid w:val="00792DBF"/>
    <w:rsid w:val="00792F85"/>
    <w:rsid w:val="00793A4E"/>
    <w:rsid w:val="00794378"/>
    <w:rsid w:val="007951EE"/>
    <w:rsid w:val="00795B96"/>
    <w:rsid w:val="00796849"/>
    <w:rsid w:val="00796B6A"/>
    <w:rsid w:val="00797705"/>
    <w:rsid w:val="007A0E0F"/>
    <w:rsid w:val="007A1037"/>
    <w:rsid w:val="007A1CDC"/>
    <w:rsid w:val="007A1D0C"/>
    <w:rsid w:val="007A261B"/>
    <w:rsid w:val="007A2873"/>
    <w:rsid w:val="007A5281"/>
    <w:rsid w:val="007A5A4A"/>
    <w:rsid w:val="007A5F66"/>
    <w:rsid w:val="007A6247"/>
    <w:rsid w:val="007A688D"/>
    <w:rsid w:val="007A6E88"/>
    <w:rsid w:val="007A70DC"/>
    <w:rsid w:val="007A729E"/>
    <w:rsid w:val="007B0338"/>
    <w:rsid w:val="007B0981"/>
    <w:rsid w:val="007B0F1C"/>
    <w:rsid w:val="007B13A6"/>
    <w:rsid w:val="007B261E"/>
    <w:rsid w:val="007B39D1"/>
    <w:rsid w:val="007B3DAA"/>
    <w:rsid w:val="007B4410"/>
    <w:rsid w:val="007B5F20"/>
    <w:rsid w:val="007B6320"/>
    <w:rsid w:val="007B6703"/>
    <w:rsid w:val="007B67C3"/>
    <w:rsid w:val="007B6DB7"/>
    <w:rsid w:val="007B71EE"/>
    <w:rsid w:val="007C0DDF"/>
    <w:rsid w:val="007C17ED"/>
    <w:rsid w:val="007C2DBF"/>
    <w:rsid w:val="007C3A3F"/>
    <w:rsid w:val="007C4168"/>
    <w:rsid w:val="007C46E1"/>
    <w:rsid w:val="007C49C9"/>
    <w:rsid w:val="007C4B0A"/>
    <w:rsid w:val="007C696F"/>
    <w:rsid w:val="007D009B"/>
    <w:rsid w:val="007D00E7"/>
    <w:rsid w:val="007D1AEC"/>
    <w:rsid w:val="007D1FBE"/>
    <w:rsid w:val="007D22A4"/>
    <w:rsid w:val="007D2893"/>
    <w:rsid w:val="007D2DC1"/>
    <w:rsid w:val="007D3F78"/>
    <w:rsid w:val="007D4820"/>
    <w:rsid w:val="007D4BA5"/>
    <w:rsid w:val="007D4C9D"/>
    <w:rsid w:val="007D4EF4"/>
    <w:rsid w:val="007D5828"/>
    <w:rsid w:val="007D5DE7"/>
    <w:rsid w:val="007D5DF8"/>
    <w:rsid w:val="007D6A33"/>
    <w:rsid w:val="007D7257"/>
    <w:rsid w:val="007E013E"/>
    <w:rsid w:val="007E0770"/>
    <w:rsid w:val="007E1685"/>
    <w:rsid w:val="007E1778"/>
    <w:rsid w:val="007E18A0"/>
    <w:rsid w:val="007E2185"/>
    <w:rsid w:val="007E2B8A"/>
    <w:rsid w:val="007E2C52"/>
    <w:rsid w:val="007E3D84"/>
    <w:rsid w:val="007E400C"/>
    <w:rsid w:val="007E4330"/>
    <w:rsid w:val="007E444F"/>
    <w:rsid w:val="007E467D"/>
    <w:rsid w:val="007E4FB6"/>
    <w:rsid w:val="007E603E"/>
    <w:rsid w:val="007E654C"/>
    <w:rsid w:val="007E6A53"/>
    <w:rsid w:val="007E7A1C"/>
    <w:rsid w:val="007F0370"/>
    <w:rsid w:val="007F038E"/>
    <w:rsid w:val="007F0C2A"/>
    <w:rsid w:val="007F11CD"/>
    <w:rsid w:val="007F131E"/>
    <w:rsid w:val="007F18B7"/>
    <w:rsid w:val="007F2119"/>
    <w:rsid w:val="007F2610"/>
    <w:rsid w:val="007F282C"/>
    <w:rsid w:val="007F2CDA"/>
    <w:rsid w:val="007F2FC5"/>
    <w:rsid w:val="007F3161"/>
    <w:rsid w:val="007F35B4"/>
    <w:rsid w:val="007F3A1F"/>
    <w:rsid w:val="007F3DAC"/>
    <w:rsid w:val="007F45AF"/>
    <w:rsid w:val="007F5B57"/>
    <w:rsid w:val="00800BD9"/>
    <w:rsid w:val="008015E9"/>
    <w:rsid w:val="00801E53"/>
    <w:rsid w:val="00803B66"/>
    <w:rsid w:val="00803E0D"/>
    <w:rsid w:val="008040B3"/>
    <w:rsid w:val="008041BF"/>
    <w:rsid w:val="00804F17"/>
    <w:rsid w:val="008054D8"/>
    <w:rsid w:val="00807207"/>
    <w:rsid w:val="008075F5"/>
    <w:rsid w:val="00807CBD"/>
    <w:rsid w:val="00811605"/>
    <w:rsid w:val="00811750"/>
    <w:rsid w:val="008121F5"/>
    <w:rsid w:val="0081240F"/>
    <w:rsid w:val="008124D7"/>
    <w:rsid w:val="00812664"/>
    <w:rsid w:val="00813043"/>
    <w:rsid w:val="0081348D"/>
    <w:rsid w:val="00814D4C"/>
    <w:rsid w:val="00814F6F"/>
    <w:rsid w:val="0081534E"/>
    <w:rsid w:val="00815448"/>
    <w:rsid w:val="00815643"/>
    <w:rsid w:val="008168D7"/>
    <w:rsid w:val="008174E8"/>
    <w:rsid w:val="0082042F"/>
    <w:rsid w:val="008209F5"/>
    <w:rsid w:val="00820DA0"/>
    <w:rsid w:val="00820E7C"/>
    <w:rsid w:val="00821449"/>
    <w:rsid w:val="008215C6"/>
    <w:rsid w:val="008216BB"/>
    <w:rsid w:val="0082176B"/>
    <w:rsid w:val="0082178C"/>
    <w:rsid w:val="00823E7C"/>
    <w:rsid w:val="00824F4E"/>
    <w:rsid w:val="008263A6"/>
    <w:rsid w:val="0082670D"/>
    <w:rsid w:val="00826725"/>
    <w:rsid w:val="00827757"/>
    <w:rsid w:val="00827822"/>
    <w:rsid w:val="00827F3E"/>
    <w:rsid w:val="00832DE6"/>
    <w:rsid w:val="0083318F"/>
    <w:rsid w:val="0083355D"/>
    <w:rsid w:val="00835270"/>
    <w:rsid w:val="00835FB6"/>
    <w:rsid w:val="008360A9"/>
    <w:rsid w:val="008369B1"/>
    <w:rsid w:val="00836B15"/>
    <w:rsid w:val="00837543"/>
    <w:rsid w:val="00837DB8"/>
    <w:rsid w:val="0084024A"/>
    <w:rsid w:val="0084059F"/>
    <w:rsid w:val="0084176E"/>
    <w:rsid w:val="008418F3"/>
    <w:rsid w:val="00841E83"/>
    <w:rsid w:val="00844AE3"/>
    <w:rsid w:val="00844CEF"/>
    <w:rsid w:val="0084588E"/>
    <w:rsid w:val="00845C6B"/>
    <w:rsid w:val="00845E84"/>
    <w:rsid w:val="00845EE4"/>
    <w:rsid w:val="008460B1"/>
    <w:rsid w:val="00846E67"/>
    <w:rsid w:val="0084756A"/>
    <w:rsid w:val="0085016C"/>
    <w:rsid w:val="0085047A"/>
    <w:rsid w:val="0085056C"/>
    <w:rsid w:val="00852B86"/>
    <w:rsid w:val="0085303D"/>
    <w:rsid w:val="00853E40"/>
    <w:rsid w:val="00853F73"/>
    <w:rsid w:val="00854B03"/>
    <w:rsid w:val="00854ED7"/>
    <w:rsid w:val="00856731"/>
    <w:rsid w:val="00856E45"/>
    <w:rsid w:val="00857816"/>
    <w:rsid w:val="008579DB"/>
    <w:rsid w:val="00860513"/>
    <w:rsid w:val="0086066B"/>
    <w:rsid w:val="008607F8"/>
    <w:rsid w:val="00860840"/>
    <w:rsid w:val="0086119E"/>
    <w:rsid w:val="0086147C"/>
    <w:rsid w:val="008614BA"/>
    <w:rsid w:val="008619BF"/>
    <w:rsid w:val="00861B0E"/>
    <w:rsid w:val="008629FD"/>
    <w:rsid w:val="00863573"/>
    <w:rsid w:val="00864477"/>
    <w:rsid w:val="008665B6"/>
    <w:rsid w:val="00867678"/>
    <w:rsid w:val="00867988"/>
    <w:rsid w:val="008701C0"/>
    <w:rsid w:val="00870277"/>
    <w:rsid w:val="00870962"/>
    <w:rsid w:val="00870D4A"/>
    <w:rsid w:val="008734D8"/>
    <w:rsid w:val="0087402B"/>
    <w:rsid w:val="00874B65"/>
    <w:rsid w:val="00874CCE"/>
    <w:rsid w:val="008755F4"/>
    <w:rsid w:val="00877009"/>
    <w:rsid w:val="008771F0"/>
    <w:rsid w:val="008773D5"/>
    <w:rsid w:val="00877BBC"/>
    <w:rsid w:val="00877D3E"/>
    <w:rsid w:val="00877F63"/>
    <w:rsid w:val="00880457"/>
    <w:rsid w:val="00880F5F"/>
    <w:rsid w:val="00881A08"/>
    <w:rsid w:val="0088207F"/>
    <w:rsid w:val="008841EF"/>
    <w:rsid w:val="00884E05"/>
    <w:rsid w:val="0088503F"/>
    <w:rsid w:val="00885D2D"/>
    <w:rsid w:val="0088619B"/>
    <w:rsid w:val="00886FA2"/>
    <w:rsid w:val="00887524"/>
    <w:rsid w:val="00890B51"/>
    <w:rsid w:val="00890E46"/>
    <w:rsid w:val="00891B27"/>
    <w:rsid w:val="00892D38"/>
    <w:rsid w:val="00893CD5"/>
    <w:rsid w:val="00893CEE"/>
    <w:rsid w:val="008959CF"/>
    <w:rsid w:val="00895F32"/>
    <w:rsid w:val="00896251"/>
    <w:rsid w:val="00896BDE"/>
    <w:rsid w:val="00896EB6"/>
    <w:rsid w:val="008A1BFA"/>
    <w:rsid w:val="008A29A1"/>
    <w:rsid w:val="008A2C22"/>
    <w:rsid w:val="008A2CD2"/>
    <w:rsid w:val="008A2E9C"/>
    <w:rsid w:val="008A32FD"/>
    <w:rsid w:val="008A35AF"/>
    <w:rsid w:val="008A3AEC"/>
    <w:rsid w:val="008A3FAB"/>
    <w:rsid w:val="008A4B9C"/>
    <w:rsid w:val="008A507E"/>
    <w:rsid w:val="008A5A5F"/>
    <w:rsid w:val="008A5E89"/>
    <w:rsid w:val="008A6B40"/>
    <w:rsid w:val="008A6F5D"/>
    <w:rsid w:val="008A7135"/>
    <w:rsid w:val="008A756D"/>
    <w:rsid w:val="008A76B8"/>
    <w:rsid w:val="008B0974"/>
    <w:rsid w:val="008B12D8"/>
    <w:rsid w:val="008B12EA"/>
    <w:rsid w:val="008B1520"/>
    <w:rsid w:val="008B15CC"/>
    <w:rsid w:val="008B177B"/>
    <w:rsid w:val="008B1E69"/>
    <w:rsid w:val="008B2AA8"/>
    <w:rsid w:val="008B366F"/>
    <w:rsid w:val="008B3B3B"/>
    <w:rsid w:val="008B3CC2"/>
    <w:rsid w:val="008B443C"/>
    <w:rsid w:val="008B4772"/>
    <w:rsid w:val="008B47A8"/>
    <w:rsid w:val="008B511E"/>
    <w:rsid w:val="008B59D4"/>
    <w:rsid w:val="008B64A6"/>
    <w:rsid w:val="008C112E"/>
    <w:rsid w:val="008C1948"/>
    <w:rsid w:val="008C1A68"/>
    <w:rsid w:val="008C2177"/>
    <w:rsid w:val="008C248F"/>
    <w:rsid w:val="008C2713"/>
    <w:rsid w:val="008C46DF"/>
    <w:rsid w:val="008C496C"/>
    <w:rsid w:val="008C4C82"/>
    <w:rsid w:val="008C5F1C"/>
    <w:rsid w:val="008C67B9"/>
    <w:rsid w:val="008C72A5"/>
    <w:rsid w:val="008C7D44"/>
    <w:rsid w:val="008D072B"/>
    <w:rsid w:val="008D0D37"/>
    <w:rsid w:val="008D1613"/>
    <w:rsid w:val="008D1A32"/>
    <w:rsid w:val="008D1B53"/>
    <w:rsid w:val="008D205A"/>
    <w:rsid w:val="008D29CF"/>
    <w:rsid w:val="008D2C2A"/>
    <w:rsid w:val="008D2C2F"/>
    <w:rsid w:val="008D3BC9"/>
    <w:rsid w:val="008D3E13"/>
    <w:rsid w:val="008D403B"/>
    <w:rsid w:val="008D4235"/>
    <w:rsid w:val="008D4513"/>
    <w:rsid w:val="008D485A"/>
    <w:rsid w:val="008D5514"/>
    <w:rsid w:val="008D5641"/>
    <w:rsid w:val="008D6035"/>
    <w:rsid w:val="008D6627"/>
    <w:rsid w:val="008D71A9"/>
    <w:rsid w:val="008E033F"/>
    <w:rsid w:val="008E0458"/>
    <w:rsid w:val="008E0CB8"/>
    <w:rsid w:val="008E1A8B"/>
    <w:rsid w:val="008E252E"/>
    <w:rsid w:val="008E2628"/>
    <w:rsid w:val="008E3C0B"/>
    <w:rsid w:val="008E3E0A"/>
    <w:rsid w:val="008E4862"/>
    <w:rsid w:val="008E4CA6"/>
    <w:rsid w:val="008E51B7"/>
    <w:rsid w:val="008E59A7"/>
    <w:rsid w:val="008E5AC0"/>
    <w:rsid w:val="008E5C54"/>
    <w:rsid w:val="008E620E"/>
    <w:rsid w:val="008E7A77"/>
    <w:rsid w:val="008E7E3F"/>
    <w:rsid w:val="008F072B"/>
    <w:rsid w:val="008F0F3D"/>
    <w:rsid w:val="008F0FE5"/>
    <w:rsid w:val="008F1202"/>
    <w:rsid w:val="008F128F"/>
    <w:rsid w:val="008F189D"/>
    <w:rsid w:val="008F1C5F"/>
    <w:rsid w:val="008F2584"/>
    <w:rsid w:val="008F319F"/>
    <w:rsid w:val="008F3370"/>
    <w:rsid w:val="008F375E"/>
    <w:rsid w:val="008F50EE"/>
    <w:rsid w:val="008F526C"/>
    <w:rsid w:val="008F6222"/>
    <w:rsid w:val="008F65B3"/>
    <w:rsid w:val="008F6D72"/>
    <w:rsid w:val="008F741F"/>
    <w:rsid w:val="00900A28"/>
    <w:rsid w:val="009013D1"/>
    <w:rsid w:val="009015A2"/>
    <w:rsid w:val="00901949"/>
    <w:rsid w:val="00901BB6"/>
    <w:rsid w:val="00902F28"/>
    <w:rsid w:val="009035B5"/>
    <w:rsid w:val="00903B84"/>
    <w:rsid w:val="00903CA0"/>
    <w:rsid w:val="00903E17"/>
    <w:rsid w:val="00903F0A"/>
    <w:rsid w:val="0090480B"/>
    <w:rsid w:val="00904AFE"/>
    <w:rsid w:val="009056CD"/>
    <w:rsid w:val="00905879"/>
    <w:rsid w:val="00905FB3"/>
    <w:rsid w:val="00906A34"/>
    <w:rsid w:val="00907078"/>
    <w:rsid w:val="0090726C"/>
    <w:rsid w:val="00907542"/>
    <w:rsid w:val="009076BE"/>
    <w:rsid w:val="0090770C"/>
    <w:rsid w:val="00907CCE"/>
    <w:rsid w:val="00907F8B"/>
    <w:rsid w:val="0091021B"/>
    <w:rsid w:val="0091074B"/>
    <w:rsid w:val="0091134C"/>
    <w:rsid w:val="0091144C"/>
    <w:rsid w:val="009118A9"/>
    <w:rsid w:val="00911BAB"/>
    <w:rsid w:val="00912ADE"/>
    <w:rsid w:val="00913038"/>
    <w:rsid w:val="00913313"/>
    <w:rsid w:val="0091430C"/>
    <w:rsid w:val="00914346"/>
    <w:rsid w:val="009146D7"/>
    <w:rsid w:val="00914EA1"/>
    <w:rsid w:val="009152E6"/>
    <w:rsid w:val="00915748"/>
    <w:rsid w:val="00916ABB"/>
    <w:rsid w:val="00916F22"/>
    <w:rsid w:val="00917FAF"/>
    <w:rsid w:val="0092086A"/>
    <w:rsid w:val="009208C1"/>
    <w:rsid w:val="009217F5"/>
    <w:rsid w:val="009218A1"/>
    <w:rsid w:val="00922C26"/>
    <w:rsid w:val="00923263"/>
    <w:rsid w:val="00923EC0"/>
    <w:rsid w:val="00924798"/>
    <w:rsid w:val="00924944"/>
    <w:rsid w:val="00924A76"/>
    <w:rsid w:val="00925394"/>
    <w:rsid w:val="00926296"/>
    <w:rsid w:val="009263A6"/>
    <w:rsid w:val="009267F6"/>
    <w:rsid w:val="00927162"/>
    <w:rsid w:val="0092742F"/>
    <w:rsid w:val="00927441"/>
    <w:rsid w:val="00931383"/>
    <w:rsid w:val="00931C56"/>
    <w:rsid w:val="00932858"/>
    <w:rsid w:val="009329B7"/>
    <w:rsid w:val="0093332D"/>
    <w:rsid w:val="00933F13"/>
    <w:rsid w:val="00934873"/>
    <w:rsid w:val="00934B8E"/>
    <w:rsid w:val="009352DE"/>
    <w:rsid w:val="00935393"/>
    <w:rsid w:val="009361EB"/>
    <w:rsid w:val="00936B1A"/>
    <w:rsid w:val="009372FE"/>
    <w:rsid w:val="00937C23"/>
    <w:rsid w:val="00940369"/>
    <w:rsid w:val="00940746"/>
    <w:rsid w:val="00940F4A"/>
    <w:rsid w:val="00941CE1"/>
    <w:rsid w:val="00941EE4"/>
    <w:rsid w:val="009421C2"/>
    <w:rsid w:val="009421CA"/>
    <w:rsid w:val="00942840"/>
    <w:rsid w:val="009435FE"/>
    <w:rsid w:val="009437DE"/>
    <w:rsid w:val="00943A6E"/>
    <w:rsid w:val="00943FE5"/>
    <w:rsid w:val="009449F0"/>
    <w:rsid w:val="0094586B"/>
    <w:rsid w:val="00946F43"/>
    <w:rsid w:val="00947BD2"/>
    <w:rsid w:val="009500EB"/>
    <w:rsid w:val="009508D5"/>
    <w:rsid w:val="00950DE5"/>
    <w:rsid w:val="00951B2D"/>
    <w:rsid w:val="00951F93"/>
    <w:rsid w:val="00951FA3"/>
    <w:rsid w:val="00952114"/>
    <w:rsid w:val="0095238D"/>
    <w:rsid w:val="00953048"/>
    <w:rsid w:val="0095345E"/>
    <w:rsid w:val="0095386A"/>
    <w:rsid w:val="00954321"/>
    <w:rsid w:val="00954FC7"/>
    <w:rsid w:val="00955763"/>
    <w:rsid w:val="009559F3"/>
    <w:rsid w:val="00955D81"/>
    <w:rsid w:val="009561A1"/>
    <w:rsid w:val="009565B1"/>
    <w:rsid w:val="009570D9"/>
    <w:rsid w:val="009572C0"/>
    <w:rsid w:val="009603CD"/>
    <w:rsid w:val="00962919"/>
    <w:rsid w:val="00964399"/>
    <w:rsid w:val="0096449E"/>
    <w:rsid w:val="00964870"/>
    <w:rsid w:val="00964ECB"/>
    <w:rsid w:val="0096605B"/>
    <w:rsid w:val="009678E1"/>
    <w:rsid w:val="00967973"/>
    <w:rsid w:val="00971BED"/>
    <w:rsid w:val="00971C5E"/>
    <w:rsid w:val="00971DBE"/>
    <w:rsid w:val="00972BB3"/>
    <w:rsid w:val="0097304C"/>
    <w:rsid w:val="009743F2"/>
    <w:rsid w:val="009754C1"/>
    <w:rsid w:val="00976208"/>
    <w:rsid w:val="009762EC"/>
    <w:rsid w:val="0097632F"/>
    <w:rsid w:val="0097728A"/>
    <w:rsid w:val="00980474"/>
    <w:rsid w:val="00980B2C"/>
    <w:rsid w:val="009816E6"/>
    <w:rsid w:val="00982DF1"/>
    <w:rsid w:val="00982E4A"/>
    <w:rsid w:val="00982E57"/>
    <w:rsid w:val="009831BC"/>
    <w:rsid w:val="009835A0"/>
    <w:rsid w:val="0098373A"/>
    <w:rsid w:val="009839EB"/>
    <w:rsid w:val="00983B4E"/>
    <w:rsid w:val="00984EB1"/>
    <w:rsid w:val="00985100"/>
    <w:rsid w:val="009856A7"/>
    <w:rsid w:val="009857FF"/>
    <w:rsid w:val="00985FE7"/>
    <w:rsid w:val="00986768"/>
    <w:rsid w:val="00986FC6"/>
    <w:rsid w:val="0098787B"/>
    <w:rsid w:val="00987CD9"/>
    <w:rsid w:val="009905BF"/>
    <w:rsid w:val="00990644"/>
    <w:rsid w:val="0099087B"/>
    <w:rsid w:val="00990A22"/>
    <w:rsid w:val="00990C25"/>
    <w:rsid w:val="00990DCA"/>
    <w:rsid w:val="009914A7"/>
    <w:rsid w:val="009918E7"/>
    <w:rsid w:val="00991AFE"/>
    <w:rsid w:val="00992139"/>
    <w:rsid w:val="009921FD"/>
    <w:rsid w:val="00992528"/>
    <w:rsid w:val="009927EA"/>
    <w:rsid w:val="00993452"/>
    <w:rsid w:val="00993C47"/>
    <w:rsid w:val="00993DED"/>
    <w:rsid w:val="00994774"/>
    <w:rsid w:val="00995134"/>
    <w:rsid w:val="00995BC1"/>
    <w:rsid w:val="00997277"/>
    <w:rsid w:val="009A06F0"/>
    <w:rsid w:val="009A0D28"/>
    <w:rsid w:val="009A10C9"/>
    <w:rsid w:val="009A13B6"/>
    <w:rsid w:val="009A1529"/>
    <w:rsid w:val="009A17BD"/>
    <w:rsid w:val="009A1E61"/>
    <w:rsid w:val="009A2698"/>
    <w:rsid w:val="009A2A63"/>
    <w:rsid w:val="009A2B1B"/>
    <w:rsid w:val="009A2C11"/>
    <w:rsid w:val="009A3AA9"/>
    <w:rsid w:val="009A4A52"/>
    <w:rsid w:val="009A543D"/>
    <w:rsid w:val="009A57E3"/>
    <w:rsid w:val="009A5847"/>
    <w:rsid w:val="009A64D0"/>
    <w:rsid w:val="009A6EDF"/>
    <w:rsid w:val="009A79B4"/>
    <w:rsid w:val="009A7B56"/>
    <w:rsid w:val="009A7CE0"/>
    <w:rsid w:val="009B00A9"/>
    <w:rsid w:val="009B0253"/>
    <w:rsid w:val="009B0792"/>
    <w:rsid w:val="009B1511"/>
    <w:rsid w:val="009B1711"/>
    <w:rsid w:val="009B1E09"/>
    <w:rsid w:val="009B2748"/>
    <w:rsid w:val="009B2B34"/>
    <w:rsid w:val="009B3149"/>
    <w:rsid w:val="009B3D6C"/>
    <w:rsid w:val="009B475F"/>
    <w:rsid w:val="009B5628"/>
    <w:rsid w:val="009B5BA7"/>
    <w:rsid w:val="009B697F"/>
    <w:rsid w:val="009B7AB7"/>
    <w:rsid w:val="009B7FD7"/>
    <w:rsid w:val="009C07DA"/>
    <w:rsid w:val="009C0C5C"/>
    <w:rsid w:val="009C0FDC"/>
    <w:rsid w:val="009C182B"/>
    <w:rsid w:val="009C19B5"/>
    <w:rsid w:val="009C1AB3"/>
    <w:rsid w:val="009C2A16"/>
    <w:rsid w:val="009C3E61"/>
    <w:rsid w:val="009C3EE1"/>
    <w:rsid w:val="009C42FD"/>
    <w:rsid w:val="009C487C"/>
    <w:rsid w:val="009C4FA2"/>
    <w:rsid w:val="009C531D"/>
    <w:rsid w:val="009C60BB"/>
    <w:rsid w:val="009C6411"/>
    <w:rsid w:val="009C67BB"/>
    <w:rsid w:val="009C6FDD"/>
    <w:rsid w:val="009D007A"/>
    <w:rsid w:val="009D08CC"/>
    <w:rsid w:val="009D0D11"/>
    <w:rsid w:val="009D2007"/>
    <w:rsid w:val="009D28F2"/>
    <w:rsid w:val="009D4D64"/>
    <w:rsid w:val="009D5D51"/>
    <w:rsid w:val="009D5D8B"/>
    <w:rsid w:val="009D7074"/>
    <w:rsid w:val="009D7AA1"/>
    <w:rsid w:val="009D7D52"/>
    <w:rsid w:val="009E087A"/>
    <w:rsid w:val="009E221E"/>
    <w:rsid w:val="009E30DD"/>
    <w:rsid w:val="009E3203"/>
    <w:rsid w:val="009E3CBD"/>
    <w:rsid w:val="009E40E2"/>
    <w:rsid w:val="009E466E"/>
    <w:rsid w:val="009E66C1"/>
    <w:rsid w:val="009E680B"/>
    <w:rsid w:val="009E6A6B"/>
    <w:rsid w:val="009E7EF9"/>
    <w:rsid w:val="009F01AF"/>
    <w:rsid w:val="009F0362"/>
    <w:rsid w:val="009F0550"/>
    <w:rsid w:val="009F0948"/>
    <w:rsid w:val="009F0B4B"/>
    <w:rsid w:val="009F248A"/>
    <w:rsid w:val="009F2CB7"/>
    <w:rsid w:val="009F3415"/>
    <w:rsid w:val="009F4249"/>
    <w:rsid w:val="009F4DB4"/>
    <w:rsid w:val="009F516D"/>
    <w:rsid w:val="009F53D3"/>
    <w:rsid w:val="009F5D90"/>
    <w:rsid w:val="009F5FBF"/>
    <w:rsid w:val="009F626A"/>
    <w:rsid w:val="009F7E60"/>
    <w:rsid w:val="00A00368"/>
    <w:rsid w:val="00A00980"/>
    <w:rsid w:val="00A00B41"/>
    <w:rsid w:val="00A016DC"/>
    <w:rsid w:val="00A02283"/>
    <w:rsid w:val="00A023A6"/>
    <w:rsid w:val="00A02F9C"/>
    <w:rsid w:val="00A03064"/>
    <w:rsid w:val="00A031B4"/>
    <w:rsid w:val="00A034B0"/>
    <w:rsid w:val="00A034F4"/>
    <w:rsid w:val="00A047FC"/>
    <w:rsid w:val="00A04B5D"/>
    <w:rsid w:val="00A04C1E"/>
    <w:rsid w:val="00A07281"/>
    <w:rsid w:val="00A072B3"/>
    <w:rsid w:val="00A0779B"/>
    <w:rsid w:val="00A107E5"/>
    <w:rsid w:val="00A11C25"/>
    <w:rsid w:val="00A128B2"/>
    <w:rsid w:val="00A1306A"/>
    <w:rsid w:val="00A13A44"/>
    <w:rsid w:val="00A13AFB"/>
    <w:rsid w:val="00A13FB0"/>
    <w:rsid w:val="00A143EA"/>
    <w:rsid w:val="00A152AC"/>
    <w:rsid w:val="00A15600"/>
    <w:rsid w:val="00A16363"/>
    <w:rsid w:val="00A178A9"/>
    <w:rsid w:val="00A200C7"/>
    <w:rsid w:val="00A205C8"/>
    <w:rsid w:val="00A20CAE"/>
    <w:rsid w:val="00A21362"/>
    <w:rsid w:val="00A21540"/>
    <w:rsid w:val="00A21D18"/>
    <w:rsid w:val="00A22D69"/>
    <w:rsid w:val="00A22EA4"/>
    <w:rsid w:val="00A23F4A"/>
    <w:rsid w:val="00A24CB4"/>
    <w:rsid w:val="00A24DB0"/>
    <w:rsid w:val="00A25147"/>
    <w:rsid w:val="00A25729"/>
    <w:rsid w:val="00A263DF"/>
    <w:rsid w:val="00A2685F"/>
    <w:rsid w:val="00A3037B"/>
    <w:rsid w:val="00A30790"/>
    <w:rsid w:val="00A30CDD"/>
    <w:rsid w:val="00A30E05"/>
    <w:rsid w:val="00A3123A"/>
    <w:rsid w:val="00A33524"/>
    <w:rsid w:val="00A344F8"/>
    <w:rsid w:val="00A3563F"/>
    <w:rsid w:val="00A35890"/>
    <w:rsid w:val="00A35F38"/>
    <w:rsid w:val="00A3686B"/>
    <w:rsid w:val="00A3694A"/>
    <w:rsid w:val="00A3728A"/>
    <w:rsid w:val="00A37F9D"/>
    <w:rsid w:val="00A40B4D"/>
    <w:rsid w:val="00A4157B"/>
    <w:rsid w:val="00A417C4"/>
    <w:rsid w:val="00A42B38"/>
    <w:rsid w:val="00A43A70"/>
    <w:rsid w:val="00A4455A"/>
    <w:rsid w:val="00A453DB"/>
    <w:rsid w:val="00A45988"/>
    <w:rsid w:val="00A46CA8"/>
    <w:rsid w:val="00A470F0"/>
    <w:rsid w:val="00A470FC"/>
    <w:rsid w:val="00A47335"/>
    <w:rsid w:val="00A4751D"/>
    <w:rsid w:val="00A501CF"/>
    <w:rsid w:val="00A50309"/>
    <w:rsid w:val="00A50E91"/>
    <w:rsid w:val="00A5128A"/>
    <w:rsid w:val="00A512D7"/>
    <w:rsid w:val="00A51904"/>
    <w:rsid w:val="00A52962"/>
    <w:rsid w:val="00A52EE9"/>
    <w:rsid w:val="00A5381A"/>
    <w:rsid w:val="00A539E1"/>
    <w:rsid w:val="00A53E67"/>
    <w:rsid w:val="00A53FAC"/>
    <w:rsid w:val="00A546C4"/>
    <w:rsid w:val="00A54A27"/>
    <w:rsid w:val="00A54A56"/>
    <w:rsid w:val="00A54E8E"/>
    <w:rsid w:val="00A55922"/>
    <w:rsid w:val="00A55941"/>
    <w:rsid w:val="00A559C7"/>
    <w:rsid w:val="00A55A0C"/>
    <w:rsid w:val="00A55BAF"/>
    <w:rsid w:val="00A568C3"/>
    <w:rsid w:val="00A56905"/>
    <w:rsid w:val="00A5706E"/>
    <w:rsid w:val="00A578B1"/>
    <w:rsid w:val="00A57DA0"/>
    <w:rsid w:val="00A60AD7"/>
    <w:rsid w:val="00A61F0A"/>
    <w:rsid w:val="00A62320"/>
    <w:rsid w:val="00A625E3"/>
    <w:rsid w:val="00A633EF"/>
    <w:rsid w:val="00A63BE4"/>
    <w:rsid w:val="00A641BA"/>
    <w:rsid w:val="00A6463B"/>
    <w:rsid w:val="00A655F1"/>
    <w:rsid w:val="00A67AA4"/>
    <w:rsid w:val="00A67DC7"/>
    <w:rsid w:val="00A70003"/>
    <w:rsid w:val="00A71B37"/>
    <w:rsid w:val="00A71BA6"/>
    <w:rsid w:val="00A74215"/>
    <w:rsid w:val="00A74785"/>
    <w:rsid w:val="00A74D2A"/>
    <w:rsid w:val="00A74DFF"/>
    <w:rsid w:val="00A77B45"/>
    <w:rsid w:val="00A77FC9"/>
    <w:rsid w:val="00A811B9"/>
    <w:rsid w:val="00A8172C"/>
    <w:rsid w:val="00A81758"/>
    <w:rsid w:val="00A81ADC"/>
    <w:rsid w:val="00A82732"/>
    <w:rsid w:val="00A833C2"/>
    <w:rsid w:val="00A8343A"/>
    <w:rsid w:val="00A83D12"/>
    <w:rsid w:val="00A84DDB"/>
    <w:rsid w:val="00A85002"/>
    <w:rsid w:val="00A85716"/>
    <w:rsid w:val="00A85FB7"/>
    <w:rsid w:val="00A86015"/>
    <w:rsid w:val="00A86130"/>
    <w:rsid w:val="00A8637B"/>
    <w:rsid w:val="00A8721F"/>
    <w:rsid w:val="00A87298"/>
    <w:rsid w:val="00A877C6"/>
    <w:rsid w:val="00A87AE6"/>
    <w:rsid w:val="00A9129A"/>
    <w:rsid w:val="00A9170E"/>
    <w:rsid w:val="00A930CE"/>
    <w:rsid w:val="00A93B14"/>
    <w:rsid w:val="00A9480D"/>
    <w:rsid w:val="00A9482C"/>
    <w:rsid w:val="00A948B4"/>
    <w:rsid w:val="00A963A8"/>
    <w:rsid w:val="00A9692C"/>
    <w:rsid w:val="00A96AC5"/>
    <w:rsid w:val="00A97B24"/>
    <w:rsid w:val="00AA0630"/>
    <w:rsid w:val="00AA0A96"/>
    <w:rsid w:val="00AA1218"/>
    <w:rsid w:val="00AA140E"/>
    <w:rsid w:val="00AA1A9E"/>
    <w:rsid w:val="00AA279B"/>
    <w:rsid w:val="00AA2BB9"/>
    <w:rsid w:val="00AA2D7B"/>
    <w:rsid w:val="00AA2F54"/>
    <w:rsid w:val="00AA381F"/>
    <w:rsid w:val="00AA3845"/>
    <w:rsid w:val="00AA4614"/>
    <w:rsid w:val="00AA5F5E"/>
    <w:rsid w:val="00AA63A6"/>
    <w:rsid w:val="00AA6633"/>
    <w:rsid w:val="00AA693B"/>
    <w:rsid w:val="00AA7618"/>
    <w:rsid w:val="00AA77DD"/>
    <w:rsid w:val="00AB247C"/>
    <w:rsid w:val="00AB385C"/>
    <w:rsid w:val="00AB42A6"/>
    <w:rsid w:val="00AB597B"/>
    <w:rsid w:val="00AB654E"/>
    <w:rsid w:val="00AB6562"/>
    <w:rsid w:val="00AB7BF4"/>
    <w:rsid w:val="00AC025F"/>
    <w:rsid w:val="00AC0865"/>
    <w:rsid w:val="00AC1682"/>
    <w:rsid w:val="00AC1683"/>
    <w:rsid w:val="00AC1730"/>
    <w:rsid w:val="00AC2549"/>
    <w:rsid w:val="00AC2792"/>
    <w:rsid w:val="00AC2E0B"/>
    <w:rsid w:val="00AC3A32"/>
    <w:rsid w:val="00AC3AF8"/>
    <w:rsid w:val="00AC4583"/>
    <w:rsid w:val="00AC5AEA"/>
    <w:rsid w:val="00AC5C75"/>
    <w:rsid w:val="00AC5DD1"/>
    <w:rsid w:val="00AC6016"/>
    <w:rsid w:val="00AC624D"/>
    <w:rsid w:val="00AD181C"/>
    <w:rsid w:val="00AD3990"/>
    <w:rsid w:val="00AD4345"/>
    <w:rsid w:val="00AD46CD"/>
    <w:rsid w:val="00AD4EA3"/>
    <w:rsid w:val="00AD5191"/>
    <w:rsid w:val="00AD552D"/>
    <w:rsid w:val="00AD56A8"/>
    <w:rsid w:val="00AD69DB"/>
    <w:rsid w:val="00AE01C5"/>
    <w:rsid w:val="00AE02A2"/>
    <w:rsid w:val="00AE13C9"/>
    <w:rsid w:val="00AE1883"/>
    <w:rsid w:val="00AE1D7D"/>
    <w:rsid w:val="00AE26FB"/>
    <w:rsid w:val="00AE2B66"/>
    <w:rsid w:val="00AE35AF"/>
    <w:rsid w:val="00AE3712"/>
    <w:rsid w:val="00AE3CD9"/>
    <w:rsid w:val="00AE44D4"/>
    <w:rsid w:val="00AE488B"/>
    <w:rsid w:val="00AE4F01"/>
    <w:rsid w:val="00AE583A"/>
    <w:rsid w:val="00AE66C7"/>
    <w:rsid w:val="00AE6B60"/>
    <w:rsid w:val="00AE7167"/>
    <w:rsid w:val="00AE720E"/>
    <w:rsid w:val="00AE774C"/>
    <w:rsid w:val="00AE7E5C"/>
    <w:rsid w:val="00AE7F61"/>
    <w:rsid w:val="00AF03C6"/>
    <w:rsid w:val="00AF0A90"/>
    <w:rsid w:val="00AF1954"/>
    <w:rsid w:val="00AF23FA"/>
    <w:rsid w:val="00AF2DEB"/>
    <w:rsid w:val="00AF2FD1"/>
    <w:rsid w:val="00AF417A"/>
    <w:rsid w:val="00AF47E1"/>
    <w:rsid w:val="00AF4A7F"/>
    <w:rsid w:val="00AF571C"/>
    <w:rsid w:val="00AF595E"/>
    <w:rsid w:val="00AF66F5"/>
    <w:rsid w:val="00AF791C"/>
    <w:rsid w:val="00AF7DE0"/>
    <w:rsid w:val="00B00E4B"/>
    <w:rsid w:val="00B011D0"/>
    <w:rsid w:val="00B01427"/>
    <w:rsid w:val="00B01BC1"/>
    <w:rsid w:val="00B01DA7"/>
    <w:rsid w:val="00B028FB"/>
    <w:rsid w:val="00B02AD9"/>
    <w:rsid w:val="00B03673"/>
    <w:rsid w:val="00B03F6B"/>
    <w:rsid w:val="00B04B52"/>
    <w:rsid w:val="00B057E0"/>
    <w:rsid w:val="00B05FAA"/>
    <w:rsid w:val="00B06BCE"/>
    <w:rsid w:val="00B06DC8"/>
    <w:rsid w:val="00B0748C"/>
    <w:rsid w:val="00B07D80"/>
    <w:rsid w:val="00B10B5A"/>
    <w:rsid w:val="00B10DF8"/>
    <w:rsid w:val="00B10FC8"/>
    <w:rsid w:val="00B11207"/>
    <w:rsid w:val="00B12277"/>
    <w:rsid w:val="00B12453"/>
    <w:rsid w:val="00B12805"/>
    <w:rsid w:val="00B13654"/>
    <w:rsid w:val="00B14085"/>
    <w:rsid w:val="00B15369"/>
    <w:rsid w:val="00B156A0"/>
    <w:rsid w:val="00B15F28"/>
    <w:rsid w:val="00B1753C"/>
    <w:rsid w:val="00B17832"/>
    <w:rsid w:val="00B17D92"/>
    <w:rsid w:val="00B20111"/>
    <w:rsid w:val="00B20B60"/>
    <w:rsid w:val="00B20F83"/>
    <w:rsid w:val="00B211ED"/>
    <w:rsid w:val="00B21262"/>
    <w:rsid w:val="00B21597"/>
    <w:rsid w:val="00B215D2"/>
    <w:rsid w:val="00B227D2"/>
    <w:rsid w:val="00B22BEC"/>
    <w:rsid w:val="00B23BDC"/>
    <w:rsid w:val="00B23DAE"/>
    <w:rsid w:val="00B245A0"/>
    <w:rsid w:val="00B24840"/>
    <w:rsid w:val="00B319CE"/>
    <w:rsid w:val="00B31BA5"/>
    <w:rsid w:val="00B3213C"/>
    <w:rsid w:val="00B32A4D"/>
    <w:rsid w:val="00B32F03"/>
    <w:rsid w:val="00B338F7"/>
    <w:rsid w:val="00B35354"/>
    <w:rsid w:val="00B35847"/>
    <w:rsid w:val="00B36171"/>
    <w:rsid w:val="00B37B17"/>
    <w:rsid w:val="00B405F8"/>
    <w:rsid w:val="00B40B66"/>
    <w:rsid w:val="00B41595"/>
    <w:rsid w:val="00B4230F"/>
    <w:rsid w:val="00B42541"/>
    <w:rsid w:val="00B42CEF"/>
    <w:rsid w:val="00B438E5"/>
    <w:rsid w:val="00B43B38"/>
    <w:rsid w:val="00B441F3"/>
    <w:rsid w:val="00B444A9"/>
    <w:rsid w:val="00B4467E"/>
    <w:rsid w:val="00B450A0"/>
    <w:rsid w:val="00B45BE2"/>
    <w:rsid w:val="00B4601F"/>
    <w:rsid w:val="00B4695F"/>
    <w:rsid w:val="00B4764A"/>
    <w:rsid w:val="00B47B5A"/>
    <w:rsid w:val="00B50D5D"/>
    <w:rsid w:val="00B51776"/>
    <w:rsid w:val="00B52377"/>
    <w:rsid w:val="00B526FC"/>
    <w:rsid w:val="00B529C4"/>
    <w:rsid w:val="00B53501"/>
    <w:rsid w:val="00B5443A"/>
    <w:rsid w:val="00B548EB"/>
    <w:rsid w:val="00B54923"/>
    <w:rsid w:val="00B54AB9"/>
    <w:rsid w:val="00B55008"/>
    <w:rsid w:val="00B55342"/>
    <w:rsid w:val="00B559E0"/>
    <w:rsid w:val="00B55C30"/>
    <w:rsid w:val="00B55F1F"/>
    <w:rsid w:val="00B578F0"/>
    <w:rsid w:val="00B57AB5"/>
    <w:rsid w:val="00B57DD9"/>
    <w:rsid w:val="00B60D68"/>
    <w:rsid w:val="00B61017"/>
    <w:rsid w:val="00B612DC"/>
    <w:rsid w:val="00B6142D"/>
    <w:rsid w:val="00B61BB4"/>
    <w:rsid w:val="00B62539"/>
    <w:rsid w:val="00B63E56"/>
    <w:rsid w:val="00B64505"/>
    <w:rsid w:val="00B657E6"/>
    <w:rsid w:val="00B660B4"/>
    <w:rsid w:val="00B67C7F"/>
    <w:rsid w:val="00B67E87"/>
    <w:rsid w:val="00B70C20"/>
    <w:rsid w:val="00B71E14"/>
    <w:rsid w:val="00B729EB"/>
    <w:rsid w:val="00B73064"/>
    <w:rsid w:val="00B73E55"/>
    <w:rsid w:val="00B74753"/>
    <w:rsid w:val="00B75C46"/>
    <w:rsid w:val="00B75F0D"/>
    <w:rsid w:val="00B76450"/>
    <w:rsid w:val="00B76D8D"/>
    <w:rsid w:val="00B776AE"/>
    <w:rsid w:val="00B7787D"/>
    <w:rsid w:val="00B77E47"/>
    <w:rsid w:val="00B8100D"/>
    <w:rsid w:val="00B813B4"/>
    <w:rsid w:val="00B813CD"/>
    <w:rsid w:val="00B8146D"/>
    <w:rsid w:val="00B8205D"/>
    <w:rsid w:val="00B82232"/>
    <w:rsid w:val="00B824E1"/>
    <w:rsid w:val="00B826F0"/>
    <w:rsid w:val="00B82AB4"/>
    <w:rsid w:val="00B82D17"/>
    <w:rsid w:val="00B834D4"/>
    <w:rsid w:val="00B83B3A"/>
    <w:rsid w:val="00B83BDD"/>
    <w:rsid w:val="00B84CCB"/>
    <w:rsid w:val="00B85F2D"/>
    <w:rsid w:val="00B86672"/>
    <w:rsid w:val="00B867B5"/>
    <w:rsid w:val="00B87734"/>
    <w:rsid w:val="00B90769"/>
    <w:rsid w:val="00B90C84"/>
    <w:rsid w:val="00B90DA1"/>
    <w:rsid w:val="00B9124F"/>
    <w:rsid w:val="00B91B4C"/>
    <w:rsid w:val="00B92D4F"/>
    <w:rsid w:val="00B9578A"/>
    <w:rsid w:val="00B95D33"/>
    <w:rsid w:val="00B96940"/>
    <w:rsid w:val="00B96948"/>
    <w:rsid w:val="00B96D7D"/>
    <w:rsid w:val="00B97391"/>
    <w:rsid w:val="00B97D5A"/>
    <w:rsid w:val="00BA0601"/>
    <w:rsid w:val="00BA0D9E"/>
    <w:rsid w:val="00BA102E"/>
    <w:rsid w:val="00BA1258"/>
    <w:rsid w:val="00BA1545"/>
    <w:rsid w:val="00BA1CF2"/>
    <w:rsid w:val="00BA3042"/>
    <w:rsid w:val="00BA351C"/>
    <w:rsid w:val="00BA3609"/>
    <w:rsid w:val="00BA3BEF"/>
    <w:rsid w:val="00BA467C"/>
    <w:rsid w:val="00BA50C7"/>
    <w:rsid w:val="00BA588F"/>
    <w:rsid w:val="00BA7021"/>
    <w:rsid w:val="00BA73F9"/>
    <w:rsid w:val="00BA7CBD"/>
    <w:rsid w:val="00BA7FD1"/>
    <w:rsid w:val="00BB064D"/>
    <w:rsid w:val="00BB09F0"/>
    <w:rsid w:val="00BB0D84"/>
    <w:rsid w:val="00BB0E1B"/>
    <w:rsid w:val="00BB1354"/>
    <w:rsid w:val="00BB2539"/>
    <w:rsid w:val="00BB2779"/>
    <w:rsid w:val="00BB3A88"/>
    <w:rsid w:val="00BB438A"/>
    <w:rsid w:val="00BB47CB"/>
    <w:rsid w:val="00BB4A23"/>
    <w:rsid w:val="00BB4B27"/>
    <w:rsid w:val="00BB5737"/>
    <w:rsid w:val="00BB5D0F"/>
    <w:rsid w:val="00BB5F5E"/>
    <w:rsid w:val="00BB681C"/>
    <w:rsid w:val="00BB6B9E"/>
    <w:rsid w:val="00BB76CC"/>
    <w:rsid w:val="00BC0266"/>
    <w:rsid w:val="00BC0400"/>
    <w:rsid w:val="00BC092B"/>
    <w:rsid w:val="00BC09C4"/>
    <w:rsid w:val="00BC0B93"/>
    <w:rsid w:val="00BC1921"/>
    <w:rsid w:val="00BC38AA"/>
    <w:rsid w:val="00BC3AF6"/>
    <w:rsid w:val="00BC3E82"/>
    <w:rsid w:val="00BC44EA"/>
    <w:rsid w:val="00BC48EC"/>
    <w:rsid w:val="00BC4C8C"/>
    <w:rsid w:val="00BC5311"/>
    <w:rsid w:val="00BC546B"/>
    <w:rsid w:val="00BC58E2"/>
    <w:rsid w:val="00BC5FC5"/>
    <w:rsid w:val="00BC62F8"/>
    <w:rsid w:val="00BC6AFE"/>
    <w:rsid w:val="00BC6B41"/>
    <w:rsid w:val="00BC7352"/>
    <w:rsid w:val="00BC7B2E"/>
    <w:rsid w:val="00BD1514"/>
    <w:rsid w:val="00BD32D5"/>
    <w:rsid w:val="00BD33EE"/>
    <w:rsid w:val="00BD3A28"/>
    <w:rsid w:val="00BD3A8D"/>
    <w:rsid w:val="00BD413C"/>
    <w:rsid w:val="00BD44B7"/>
    <w:rsid w:val="00BD4A5F"/>
    <w:rsid w:val="00BD4C2F"/>
    <w:rsid w:val="00BD5D06"/>
    <w:rsid w:val="00BD60E4"/>
    <w:rsid w:val="00BD6430"/>
    <w:rsid w:val="00BD66A0"/>
    <w:rsid w:val="00BD71E8"/>
    <w:rsid w:val="00BE05DA"/>
    <w:rsid w:val="00BE0950"/>
    <w:rsid w:val="00BE0D49"/>
    <w:rsid w:val="00BE1149"/>
    <w:rsid w:val="00BE15F1"/>
    <w:rsid w:val="00BE1700"/>
    <w:rsid w:val="00BE2094"/>
    <w:rsid w:val="00BE221D"/>
    <w:rsid w:val="00BE2788"/>
    <w:rsid w:val="00BE3286"/>
    <w:rsid w:val="00BE3862"/>
    <w:rsid w:val="00BE3A33"/>
    <w:rsid w:val="00BE4069"/>
    <w:rsid w:val="00BE7A36"/>
    <w:rsid w:val="00BF05D4"/>
    <w:rsid w:val="00BF1A80"/>
    <w:rsid w:val="00BF2184"/>
    <w:rsid w:val="00BF2CE4"/>
    <w:rsid w:val="00BF2F4E"/>
    <w:rsid w:val="00BF39C5"/>
    <w:rsid w:val="00BF50CC"/>
    <w:rsid w:val="00BF52C1"/>
    <w:rsid w:val="00BF5CC3"/>
    <w:rsid w:val="00BF5E06"/>
    <w:rsid w:val="00BF6D48"/>
    <w:rsid w:val="00BF7B39"/>
    <w:rsid w:val="00BF7DEA"/>
    <w:rsid w:val="00C0043B"/>
    <w:rsid w:val="00C005CC"/>
    <w:rsid w:val="00C00B6B"/>
    <w:rsid w:val="00C01336"/>
    <w:rsid w:val="00C01BD0"/>
    <w:rsid w:val="00C02416"/>
    <w:rsid w:val="00C03424"/>
    <w:rsid w:val="00C03908"/>
    <w:rsid w:val="00C04175"/>
    <w:rsid w:val="00C042C0"/>
    <w:rsid w:val="00C04D0C"/>
    <w:rsid w:val="00C055BF"/>
    <w:rsid w:val="00C057CD"/>
    <w:rsid w:val="00C061C3"/>
    <w:rsid w:val="00C06A1A"/>
    <w:rsid w:val="00C072DE"/>
    <w:rsid w:val="00C0778F"/>
    <w:rsid w:val="00C07964"/>
    <w:rsid w:val="00C07C12"/>
    <w:rsid w:val="00C1009A"/>
    <w:rsid w:val="00C103E7"/>
    <w:rsid w:val="00C112AC"/>
    <w:rsid w:val="00C1190F"/>
    <w:rsid w:val="00C11A28"/>
    <w:rsid w:val="00C136E1"/>
    <w:rsid w:val="00C14256"/>
    <w:rsid w:val="00C147E3"/>
    <w:rsid w:val="00C14938"/>
    <w:rsid w:val="00C14C17"/>
    <w:rsid w:val="00C14EA8"/>
    <w:rsid w:val="00C15F9A"/>
    <w:rsid w:val="00C16ADA"/>
    <w:rsid w:val="00C1731E"/>
    <w:rsid w:val="00C17648"/>
    <w:rsid w:val="00C179BA"/>
    <w:rsid w:val="00C17C47"/>
    <w:rsid w:val="00C218D3"/>
    <w:rsid w:val="00C21EC3"/>
    <w:rsid w:val="00C22C25"/>
    <w:rsid w:val="00C22DBB"/>
    <w:rsid w:val="00C22FC1"/>
    <w:rsid w:val="00C23B9D"/>
    <w:rsid w:val="00C2424B"/>
    <w:rsid w:val="00C24AB6"/>
    <w:rsid w:val="00C24AD7"/>
    <w:rsid w:val="00C251DC"/>
    <w:rsid w:val="00C255B4"/>
    <w:rsid w:val="00C25E2A"/>
    <w:rsid w:val="00C262B7"/>
    <w:rsid w:val="00C26F21"/>
    <w:rsid w:val="00C27BD2"/>
    <w:rsid w:val="00C30638"/>
    <w:rsid w:val="00C312A6"/>
    <w:rsid w:val="00C318FC"/>
    <w:rsid w:val="00C31DE6"/>
    <w:rsid w:val="00C32070"/>
    <w:rsid w:val="00C32A3B"/>
    <w:rsid w:val="00C32C38"/>
    <w:rsid w:val="00C339D8"/>
    <w:rsid w:val="00C33B29"/>
    <w:rsid w:val="00C340E5"/>
    <w:rsid w:val="00C3652F"/>
    <w:rsid w:val="00C36767"/>
    <w:rsid w:val="00C36D3C"/>
    <w:rsid w:val="00C36DEE"/>
    <w:rsid w:val="00C370B5"/>
    <w:rsid w:val="00C3720D"/>
    <w:rsid w:val="00C37799"/>
    <w:rsid w:val="00C37D7F"/>
    <w:rsid w:val="00C37D85"/>
    <w:rsid w:val="00C40AB1"/>
    <w:rsid w:val="00C41EF0"/>
    <w:rsid w:val="00C42583"/>
    <w:rsid w:val="00C42E8F"/>
    <w:rsid w:val="00C43F9C"/>
    <w:rsid w:val="00C4400E"/>
    <w:rsid w:val="00C45AD1"/>
    <w:rsid w:val="00C46188"/>
    <w:rsid w:val="00C467B9"/>
    <w:rsid w:val="00C471F5"/>
    <w:rsid w:val="00C47A49"/>
    <w:rsid w:val="00C51A22"/>
    <w:rsid w:val="00C52479"/>
    <w:rsid w:val="00C52C3F"/>
    <w:rsid w:val="00C53405"/>
    <w:rsid w:val="00C54423"/>
    <w:rsid w:val="00C5540B"/>
    <w:rsid w:val="00C56439"/>
    <w:rsid w:val="00C565F5"/>
    <w:rsid w:val="00C56733"/>
    <w:rsid w:val="00C56A07"/>
    <w:rsid w:val="00C56E0E"/>
    <w:rsid w:val="00C571DD"/>
    <w:rsid w:val="00C572F8"/>
    <w:rsid w:val="00C5744E"/>
    <w:rsid w:val="00C60A9F"/>
    <w:rsid w:val="00C61010"/>
    <w:rsid w:val="00C617DB"/>
    <w:rsid w:val="00C61A6A"/>
    <w:rsid w:val="00C61BE8"/>
    <w:rsid w:val="00C62082"/>
    <w:rsid w:val="00C62D74"/>
    <w:rsid w:val="00C633E5"/>
    <w:rsid w:val="00C65775"/>
    <w:rsid w:val="00C65D5E"/>
    <w:rsid w:val="00C66B2E"/>
    <w:rsid w:val="00C67121"/>
    <w:rsid w:val="00C6746F"/>
    <w:rsid w:val="00C67843"/>
    <w:rsid w:val="00C702FA"/>
    <w:rsid w:val="00C707BA"/>
    <w:rsid w:val="00C70924"/>
    <w:rsid w:val="00C71A82"/>
    <w:rsid w:val="00C73274"/>
    <w:rsid w:val="00C737B2"/>
    <w:rsid w:val="00C74364"/>
    <w:rsid w:val="00C74488"/>
    <w:rsid w:val="00C759DB"/>
    <w:rsid w:val="00C75DC0"/>
    <w:rsid w:val="00C7626B"/>
    <w:rsid w:val="00C773AC"/>
    <w:rsid w:val="00C81CF6"/>
    <w:rsid w:val="00C81D2A"/>
    <w:rsid w:val="00C820E6"/>
    <w:rsid w:val="00C822F7"/>
    <w:rsid w:val="00C834C1"/>
    <w:rsid w:val="00C837E9"/>
    <w:rsid w:val="00C83C4A"/>
    <w:rsid w:val="00C84215"/>
    <w:rsid w:val="00C84349"/>
    <w:rsid w:val="00C848F3"/>
    <w:rsid w:val="00C849C5"/>
    <w:rsid w:val="00C84B96"/>
    <w:rsid w:val="00C85353"/>
    <w:rsid w:val="00C86261"/>
    <w:rsid w:val="00C86958"/>
    <w:rsid w:val="00C8698F"/>
    <w:rsid w:val="00C876F2"/>
    <w:rsid w:val="00C878FB"/>
    <w:rsid w:val="00C8797B"/>
    <w:rsid w:val="00C902C6"/>
    <w:rsid w:val="00C907E5"/>
    <w:rsid w:val="00C92546"/>
    <w:rsid w:val="00C92D6E"/>
    <w:rsid w:val="00C935FD"/>
    <w:rsid w:val="00C93885"/>
    <w:rsid w:val="00C93A7A"/>
    <w:rsid w:val="00C93E3C"/>
    <w:rsid w:val="00C93FCD"/>
    <w:rsid w:val="00C941B4"/>
    <w:rsid w:val="00C947D2"/>
    <w:rsid w:val="00C948B1"/>
    <w:rsid w:val="00C950D9"/>
    <w:rsid w:val="00C95293"/>
    <w:rsid w:val="00C952A8"/>
    <w:rsid w:val="00C956E3"/>
    <w:rsid w:val="00C96130"/>
    <w:rsid w:val="00C96D8F"/>
    <w:rsid w:val="00C97560"/>
    <w:rsid w:val="00C9762C"/>
    <w:rsid w:val="00C97888"/>
    <w:rsid w:val="00C97CEF"/>
    <w:rsid w:val="00CA019F"/>
    <w:rsid w:val="00CA08A9"/>
    <w:rsid w:val="00CA09F4"/>
    <w:rsid w:val="00CA11F5"/>
    <w:rsid w:val="00CA122D"/>
    <w:rsid w:val="00CA12E2"/>
    <w:rsid w:val="00CA2921"/>
    <w:rsid w:val="00CA2CCD"/>
    <w:rsid w:val="00CA344C"/>
    <w:rsid w:val="00CA49DC"/>
    <w:rsid w:val="00CA4AC3"/>
    <w:rsid w:val="00CA57B3"/>
    <w:rsid w:val="00CA6277"/>
    <w:rsid w:val="00CA63BA"/>
    <w:rsid w:val="00CA641A"/>
    <w:rsid w:val="00CA6F06"/>
    <w:rsid w:val="00CA70F6"/>
    <w:rsid w:val="00CA7900"/>
    <w:rsid w:val="00CA7D7D"/>
    <w:rsid w:val="00CB0095"/>
    <w:rsid w:val="00CB01D9"/>
    <w:rsid w:val="00CB04E5"/>
    <w:rsid w:val="00CB0897"/>
    <w:rsid w:val="00CB0C95"/>
    <w:rsid w:val="00CB10B2"/>
    <w:rsid w:val="00CB1571"/>
    <w:rsid w:val="00CB19A0"/>
    <w:rsid w:val="00CB1D3D"/>
    <w:rsid w:val="00CB20D2"/>
    <w:rsid w:val="00CB2853"/>
    <w:rsid w:val="00CB2873"/>
    <w:rsid w:val="00CB2CF5"/>
    <w:rsid w:val="00CB3FBB"/>
    <w:rsid w:val="00CB4598"/>
    <w:rsid w:val="00CB46B6"/>
    <w:rsid w:val="00CB555F"/>
    <w:rsid w:val="00CB59B9"/>
    <w:rsid w:val="00CB5FB9"/>
    <w:rsid w:val="00CB6552"/>
    <w:rsid w:val="00CB76E9"/>
    <w:rsid w:val="00CB79ED"/>
    <w:rsid w:val="00CC0936"/>
    <w:rsid w:val="00CC0E17"/>
    <w:rsid w:val="00CC124F"/>
    <w:rsid w:val="00CC1666"/>
    <w:rsid w:val="00CC16C0"/>
    <w:rsid w:val="00CC2273"/>
    <w:rsid w:val="00CC2403"/>
    <w:rsid w:val="00CC2C80"/>
    <w:rsid w:val="00CC31AE"/>
    <w:rsid w:val="00CC4EA4"/>
    <w:rsid w:val="00CC4F29"/>
    <w:rsid w:val="00CC524A"/>
    <w:rsid w:val="00CC540D"/>
    <w:rsid w:val="00CC6A53"/>
    <w:rsid w:val="00CC6ECF"/>
    <w:rsid w:val="00CC7576"/>
    <w:rsid w:val="00CD0293"/>
    <w:rsid w:val="00CD02F2"/>
    <w:rsid w:val="00CD06CE"/>
    <w:rsid w:val="00CD09EE"/>
    <w:rsid w:val="00CD1717"/>
    <w:rsid w:val="00CD1DF7"/>
    <w:rsid w:val="00CD280F"/>
    <w:rsid w:val="00CD372E"/>
    <w:rsid w:val="00CD37D9"/>
    <w:rsid w:val="00CD3B5F"/>
    <w:rsid w:val="00CD3E0C"/>
    <w:rsid w:val="00CD465C"/>
    <w:rsid w:val="00CD47DC"/>
    <w:rsid w:val="00CD5215"/>
    <w:rsid w:val="00CD556A"/>
    <w:rsid w:val="00CD57FF"/>
    <w:rsid w:val="00CD5CE7"/>
    <w:rsid w:val="00CD6B53"/>
    <w:rsid w:val="00CD759B"/>
    <w:rsid w:val="00CE1CEE"/>
    <w:rsid w:val="00CE21F0"/>
    <w:rsid w:val="00CE283B"/>
    <w:rsid w:val="00CE2BEF"/>
    <w:rsid w:val="00CE36AB"/>
    <w:rsid w:val="00CE41BE"/>
    <w:rsid w:val="00CE4F45"/>
    <w:rsid w:val="00CE5C02"/>
    <w:rsid w:val="00CE5EB4"/>
    <w:rsid w:val="00CE732B"/>
    <w:rsid w:val="00CE7531"/>
    <w:rsid w:val="00CE776F"/>
    <w:rsid w:val="00CE7F78"/>
    <w:rsid w:val="00CF051D"/>
    <w:rsid w:val="00CF2B3E"/>
    <w:rsid w:val="00CF35DE"/>
    <w:rsid w:val="00CF3AB1"/>
    <w:rsid w:val="00CF3DBE"/>
    <w:rsid w:val="00CF4F61"/>
    <w:rsid w:val="00CF51D5"/>
    <w:rsid w:val="00CF55F8"/>
    <w:rsid w:val="00CF57F5"/>
    <w:rsid w:val="00CF6E53"/>
    <w:rsid w:val="00CF6FB5"/>
    <w:rsid w:val="00D000C6"/>
    <w:rsid w:val="00D01442"/>
    <w:rsid w:val="00D0146C"/>
    <w:rsid w:val="00D01BA8"/>
    <w:rsid w:val="00D0342A"/>
    <w:rsid w:val="00D04F60"/>
    <w:rsid w:val="00D05130"/>
    <w:rsid w:val="00D05B39"/>
    <w:rsid w:val="00D05D9C"/>
    <w:rsid w:val="00D0682A"/>
    <w:rsid w:val="00D06AA1"/>
    <w:rsid w:val="00D1022F"/>
    <w:rsid w:val="00D103D5"/>
    <w:rsid w:val="00D1081A"/>
    <w:rsid w:val="00D114C7"/>
    <w:rsid w:val="00D11B51"/>
    <w:rsid w:val="00D11C2C"/>
    <w:rsid w:val="00D11D4E"/>
    <w:rsid w:val="00D1220F"/>
    <w:rsid w:val="00D1231F"/>
    <w:rsid w:val="00D13A42"/>
    <w:rsid w:val="00D14144"/>
    <w:rsid w:val="00D14CA3"/>
    <w:rsid w:val="00D14F17"/>
    <w:rsid w:val="00D15BE1"/>
    <w:rsid w:val="00D16366"/>
    <w:rsid w:val="00D1637C"/>
    <w:rsid w:val="00D1668E"/>
    <w:rsid w:val="00D1675A"/>
    <w:rsid w:val="00D174AF"/>
    <w:rsid w:val="00D174F6"/>
    <w:rsid w:val="00D17A9C"/>
    <w:rsid w:val="00D17B53"/>
    <w:rsid w:val="00D21FC1"/>
    <w:rsid w:val="00D22D12"/>
    <w:rsid w:val="00D232CD"/>
    <w:rsid w:val="00D239DE"/>
    <w:rsid w:val="00D23ECE"/>
    <w:rsid w:val="00D24411"/>
    <w:rsid w:val="00D24ED4"/>
    <w:rsid w:val="00D258E6"/>
    <w:rsid w:val="00D25D24"/>
    <w:rsid w:val="00D261B9"/>
    <w:rsid w:val="00D261D3"/>
    <w:rsid w:val="00D2621D"/>
    <w:rsid w:val="00D265A6"/>
    <w:rsid w:val="00D26AF0"/>
    <w:rsid w:val="00D3079C"/>
    <w:rsid w:val="00D31191"/>
    <w:rsid w:val="00D32051"/>
    <w:rsid w:val="00D3267B"/>
    <w:rsid w:val="00D32BC2"/>
    <w:rsid w:val="00D33133"/>
    <w:rsid w:val="00D333E8"/>
    <w:rsid w:val="00D33740"/>
    <w:rsid w:val="00D33FFC"/>
    <w:rsid w:val="00D346B0"/>
    <w:rsid w:val="00D3472C"/>
    <w:rsid w:val="00D347D4"/>
    <w:rsid w:val="00D34CD5"/>
    <w:rsid w:val="00D351AB"/>
    <w:rsid w:val="00D354F3"/>
    <w:rsid w:val="00D364FB"/>
    <w:rsid w:val="00D37947"/>
    <w:rsid w:val="00D4081B"/>
    <w:rsid w:val="00D40F6F"/>
    <w:rsid w:val="00D40F7B"/>
    <w:rsid w:val="00D4185E"/>
    <w:rsid w:val="00D41E3D"/>
    <w:rsid w:val="00D44A3A"/>
    <w:rsid w:val="00D44CA9"/>
    <w:rsid w:val="00D44F25"/>
    <w:rsid w:val="00D45FEE"/>
    <w:rsid w:val="00D468BD"/>
    <w:rsid w:val="00D476D3"/>
    <w:rsid w:val="00D47AF1"/>
    <w:rsid w:val="00D50EA8"/>
    <w:rsid w:val="00D512FE"/>
    <w:rsid w:val="00D5229D"/>
    <w:rsid w:val="00D5309B"/>
    <w:rsid w:val="00D531DA"/>
    <w:rsid w:val="00D533F6"/>
    <w:rsid w:val="00D53DC4"/>
    <w:rsid w:val="00D54622"/>
    <w:rsid w:val="00D55333"/>
    <w:rsid w:val="00D556F4"/>
    <w:rsid w:val="00D579B8"/>
    <w:rsid w:val="00D57DC7"/>
    <w:rsid w:val="00D601A7"/>
    <w:rsid w:val="00D603EE"/>
    <w:rsid w:val="00D6050D"/>
    <w:rsid w:val="00D6138F"/>
    <w:rsid w:val="00D61E49"/>
    <w:rsid w:val="00D62027"/>
    <w:rsid w:val="00D62CA2"/>
    <w:rsid w:val="00D62F66"/>
    <w:rsid w:val="00D630C1"/>
    <w:rsid w:val="00D63AA2"/>
    <w:rsid w:val="00D63DB0"/>
    <w:rsid w:val="00D63F2E"/>
    <w:rsid w:val="00D640CA"/>
    <w:rsid w:val="00D64A09"/>
    <w:rsid w:val="00D6535D"/>
    <w:rsid w:val="00D65681"/>
    <w:rsid w:val="00D66863"/>
    <w:rsid w:val="00D66A75"/>
    <w:rsid w:val="00D67AC8"/>
    <w:rsid w:val="00D704AC"/>
    <w:rsid w:val="00D70D89"/>
    <w:rsid w:val="00D70E22"/>
    <w:rsid w:val="00D72B2C"/>
    <w:rsid w:val="00D736AE"/>
    <w:rsid w:val="00D73894"/>
    <w:rsid w:val="00D743BF"/>
    <w:rsid w:val="00D74412"/>
    <w:rsid w:val="00D7476C"/>
    <w:rsid w:val="00D74A9A"/>
    <w:rsid w:val="00D74C10"/>
    <w:rsid w:val="00D75CC5"/>
    <w:rsid w:val="00D76272"/>
    <w:rsid w:val="00D764AA"/>
    <w:rsid w:val="00D767EB"/>
    <w:rsid w:val="00D7744E"/>
    <w:rsid w:val="00D77956"/>
    <w:rsid w:val="00D77FF9"/>
    <w:rsid w:val="00D80446"/>
    <w:rsid w:val="00D80482"/>
    <w:rsid w:val="00D8051E"/>
    <w:rsid w:val="00D809A0"/>
    <w:rsid w:val="00D80AC1"/>
    <w:rsid w:val="00D80DEF"/>
    <w:rsid w:val="00D81812"/>
    <w:rsid w:val="00D81E85"/>
    <w:rsid w:val="00D8290B"/>
    <w:rsid w:val="00D82942"/>
    <w:rsid w:val="00D835D6"/>
    <w:rsid w:val="00D838C4"/>
    <w:rsid w:val="00D83CDC"/>
    <w:rsid w:val="00D84D9A"/>
    <w:rsid w:val="00D857CA"/>
    <w:rsid w:val="00D8611A"/>
    <w:rsid w:val="00D86304"/>
    <w:rsid w:val="00D86597"/>
    <w:rsid w:val="00D876AE"/>
    <w:rsid w:val="00D87706"/>
    <w:rsid w:val="00D87D34"/>
    <w:rsid w:val="00D9152A"/>
    <w:rsid w:val="00D91679"/>
    <w:rsid w:val="00D91E94"/>
    <w:rsid w:val="00D9314B"/>
    <w:rsid w:val="00D93F9A"/>
    <w:rsid w:val="00D94219"/>
    <w:rsid w:val="00D952E0"/>
    <w:rsid w:val="00D953AF"/>
    <w:rsid w:val="00D9701D"/>
    <w:rsid w:val="00D979E9"/>
    <w:rsid w:val="00DA0563"/>
    <w:rsid w:val="00DA067D"/>
    <w:rsid w:val="00DA0E0B"/>
    <w:rsid w:val="00DA1689"/>
    <w:rsid w:val="00DA252A"/>
    <w:rsid w:val="00DA2ADB"/>
    <w:rsid w:val="00DA3C21"/>
    <w:rsid w:val="00DA46B1"/>
    <w:rsid w:val="00DA4C10"/>
    <w:rsid w:val="00DA5000"/>
    <w:rsid w:val="00DA5C1C"/>
    <w:rsid w:val="00DA6904"/>
    <w:rsid w:val="00DA6F21"/>
    <w:rsid w:val="00DA70CD"/>
    <w:rsid w:val="00DB1150"/>
    <w:rsid w:val="00DB1285"/>
    <w:rsid w:val="00DB296C"/>
    <w:rsid w:val="00DB2CE1"/>
    <w:rsid w:val="00DB3696"/>
    <w:rsid w:val="00DB4109"/>
    <w:rsid w:val="00DB5025"/>
    <w:rsid w:val="00DB64CE"/>
    <w:rsid w:val="00DB6704"/>
    <w:rsid w:val="00DB67EC"/>
    <w:rsid w:val="00DB6812"/>
    <w:rsid w:val="00DB75C8"/>
    <w:rsid w:val="00DB7AF4"/>
    <w:rsid w:val="00DB7FC7"/>
    <w:rsid w:val="00DC0B29"/>
    <w:rsid w:val="00DC12CF"/>
    <w:rsid w:val="00DC15D4"/>
    <w:rsid w:val="00DC1921"/>
    <w:rsid w:val="00DC1FE9"/>
    <w:rsid w:val="00DC28EF"/>
    <w:rsid w:val="00DC2AFD"/>
    <w:rsid w:val="00DC44E6"/>
    <w:rsid w:val="00DC4721"/>
    <w:rsid w:val="00DC47FB"/>
    <w:rsid w:val="00DC4909"/>
    <w:rsid w:val="00DC51BC"/>
    <w:rsid w:val="00DC5502"/>
    <w:rsid w:val="00DC57E4"/>
    <w:rsid w:val="00DC58BC"/>
    <w:rsid w:val="00DC721A"/>
    <w:rsid w:val="00DC7D1E"/>
    <w:rsid w:val="00DC7FE7"/>
    <w:rsid w:val="00DD0D55"/>
    <w:rsid w:val="00DD1023"/>
    <w:rsid w:val="00DD144A"/>
    <w:rsid w:val="00DD2A13"/>
    <w:rsid w:val="00DD2B37"/>
    <w:rsid w:val="00DD2D1F"/>
    <w:rsid w:val="00DD35D2"/>
    <w:rsid w:val="00DD3DE5"/>
    <w:rsid w:val="00DD4DAD"/>
    <w:rsid w:val="00DD5D2C"/>
    <w:rsid w:val="00DD6CF3"/>
    <w:rsid w:val="00DD6FB7"/>
    <w:rsid w:val="00DD794D"/>
    <w:rsid w:val="00DD7E39"/>
    <w:rsid w:val="00DE03CA"/>
    <w:rsid w:val="00DE04A3"/>
    <w:rsid w:val="00DE390E"/>
    <w:rsid w:val="00DE3F21"/>
    <w:rsid w:val="00DE44B5"/>
    <w:rsid w:val="00DE4500"/>
    <w:rsid w:val="00DE479C"/>
    <w:rsid w:val="00DE566D"/>
    <w:rsid w:val="00DE5897"/>
    <w:rsid w:val="00DE5B1A"/>
    <w:rsid w:val="00DE6BDA"/>
    <w:rsid w:val="00DE6D80"/>
    <w:rsid w:val="00DE71A8"/>
    <w:rsid w:val="00DF1852"/>
    <w:rsid w:val="00DF18E3"/>
    <w:rsid w:val="00DF2221"/>
    <w:rsid w:val="00DF2981"/>
    <w:rsid w:val="00DF3A5D"/>
    <w:rsid w:val="00DF3FBD"/>
    <w:rsid w:val="00DF42C0"/>
    <w:rsid w:val="00DF47B2"/>
    <w:rsid w:val="00DF4F68"/>
    <w:rsid w:val="00DF51C7"/>
    <w:rsid w:val="00DF60F2"/>
    <w:rsid w:val="00DF6314"/>
    <w:rsid w:val="00DF70BB"/>
    <w:rsid w:val="00E00261"/>
    <w:rsid w:val="00E00369"/>
    <w:rsid w:val="00E00CB5"/>
    <w:rsid w:val="00E01387"/>
    <w:rsid w:val="00E01615"/>
    <w:rsid w:val="00E03527"/>
    <w:rsid w:val="00E0374D"/>
    <w:rsid w:val="00E03B5F"/>
    <w:rsid w:val="00E0440C"/>
    <w:rsid w:val="00E04C37"/>
    <w:rsid w:val="00E0611D"/>
    <w:rsid w:val="00E06845"/>
    <w:rsid w:val="00E1034D"/>
    <w:rsid w:val="00E10EF4"/>
    <w:rsid w:val="00E114EF"/>
    <w:rsid w:val="00E11DC0"/>
    <w:rsid w:val="00E12116"/>
    <w:rsid w:val="00E12FD5"/>
    <w:rsid w:val="00E13C2A"/>
    <w:rsid w:val="00E13E96"/>
    <w:rsid w:val="00E14607"/>
    <w:rsid w:val="00E148CD"/>
    <w:rsid w:val="00E14A75"/>
    <w:rsid w:val="00E14C5F"/>
    <w:rsid w:val="00E159C5"/>
    <w:rsid w:val="00E16235"/>
    <w:rsid w:val="00E16365"/>
    <w:rsid w:val="00E16DF7"/>
    <w:rsid w:val="00E16E19"/>
    <w:rsid w:val="00E171F9"/>
    <w:rsid w:val="00E200D3"/>
    <w:rsid w:val="00E21987"/>
    <w:rsid w:val="00E22003"/>
    <w:rsid w:val="00E22B14"/>
    <w:rsid w:val="00E23225"/>
    <w:rsid w:val="00E23A87"/>
    <w:rsid w:val="00E23FD6"/>
    <w:rsid w:val="00E24010"/>
    <w:rsid w:val="00E25B84"/>
    <w:rsid w:val="00E25BFE"/>
    <w:rsid w:val="00E267B2"/>
    <w:rsid w:val="00E27760"/>
    <w:rsid w:val="00E305F3"/>
    <w:rsid w:val="00E31EFB"/>
    <w:rsid w:val="00E323E4"/>
    <w:rsid w:val="00E32DAE"/>
    <w:rsid w:val="00E3316C"/>
    <w:rsid w:val="00E331C0"/>
    <w:rsid w:val="00E34590"/>
    <w:rsid w:val="00E34B83"/>
    <w:rsid w:val="00E34EF2"/>
    <w:rsid w:val="00E350D9"/>
    <w:rsid w:val="00E352A0"/>
    <w:rsid w:val="00E35D7B"/>
    <w:rsid w:val="00E360FB"/>
    <w:rsid w:val="00E36380"/>
    <w:rsid w:val="00E36B2D"/>
    <w:rsid w:val="00E36E99"/>
    <w:rsid w:val="00E37076"/>
    <w:rsid w:val="00E377C4"/>
    <w:rsid w:val="00E37822"/>
    <w:rsid w:val="00E37997"/>
    <w:rsid w:val="00E37DCA"/>
    <w:rsid w:val="00E409B9"/>
    <w:rsid w:val="00E40F4F"/>
    <w:rsid w:val="00E411F5"/>
    <w:rsid w:val="00E412FD"/>
    <w:rsid w:val="00E41596"/>
    <w:rsid w:val="00E4218D"/>
    <w:rsid w:val="00E42714"/>
    <w:rsid w:val="00E438A7"/>
    <w:rsid w:val="00E4496A"/>
    <w:rsid w:val="00E46374"/>
    <w:rsid w:val="00E469F4"/>
    <w:rsid w:val="00E47141"/>
    <w:rsid w:val="00E51930"/>
    <w:rsid w:val="00E51A7C"/>
    <w:rsid w:val="00E52EEF"/>
    <w:rsid w:val="00E5309B"/>
    <w:rsid w:val="00E530FD"/>
    <w:rsid w:val="00E53A17"/>
    <w:rsid w:val="00E53B7F"/>
    <w:rsid w:val="00E53D7D"/>
    <w:rsid w:val="00E53F86"/>
    <w:rsid w:val="00E54FA6"/>
    <w:rsid w:val="00E54FBD"/>
    <w:rsid w:val="00E558E5"/>
    <w:rsid w:val="00E55EB6"/>
    <w:rsid w:val="00E56EF6"/>
    <w:rsid w:val="00E57691"/>
    <w:rsid w:val="00E60927"/>
    <w:rsid w:val="00E60CA0"/>
    <w:rsid w:val="00E62238"/>
    <w:rsid w:val="00E628A4"/>
    <w:rsid w:val="00E62A18"/>
    <w:rsid w:val="00E6364C"/>
    <w:rsid w:val="00E63783"/>
    <w:rsid w:val="00E637D0"/>
    <w:rsid w:val="00E63F11"/>
    <w:rsid w:val="00E643E4"/>
    <w:rsid w:val="00E6470B"/>
    <w:rsid w:val="00E647AD"/>
    <w:rsid w:val="00E647D2"/>
    <w:rsid w:val="00E64AA5"/>
    <w:rsid w:val="00E64E0B"/>
    <w:rsid w:val="00E64E71"/>
    <w:rsid w:val="00E64F38"/>
    <w:rsid w:val="00E65368"/>
    <w:rsid w:val="00E6548C"/>
    <w:rsid w:val="00E65EE6"/>
    <w:rsid w:val="00E65F11"/>
    <w:rsid w:val="00E6646A"/>
    <w:rsid w:val="00E66741"/>
    <w:rsid w:val="00E668BA"/>
    <w:rsid w:val="00E67690"/>
    <w:rsid w:val="00E67900"/>
    <w:rsid w:val="00E6793A"/>
    <w:rsid w:val="00E70552"/>
    <w:rsid w:val="00E71647"/>
    <w:rsid w:val="00E72DF7"/>
    <w:rsid w:val="00E72FA5"/>
    <w:rsid w:val="00E75409"/>
    <w:rsid w:val="00E7551F"/>
    <w:rsid w:val="00E759DC"/>
    <w:rsid w:val="00E76EDD"/>
    <w:rsid w:val="00E76F9D"/>
    <w:rsid w:val="00E76FEA"/>
    <w:rsid w:val="00E77B01"/>
    <w:rsid w:val="00E77BCF"/>
    <w:rsid w:val="00E77F77"/>
    <w:rsid w:val="00E8054E"/>
    <w:rsid w:val="00E81245"/>
    <w:rsid w:val="00E81374"/>
    <w:rsid w:val="00E813F7"/>
    <w:rsid w:val="00E8184F"/>
    <w:rsid w:val="00E820C3"/>
    <w:rsid w:val="00E8229C"/>
    <w:rsid w:val="00E825BD"/>
    <w:rsid w:val="00E825C6"/>
    <w:rsid w:val="00E832F3"/>
    <w:rsid w:val="00E83DDA"/>
    <w:rsid w:val="00E84067"/>
    <w:rsid w:val="00E84BC8"/>
    <w:rsid w:val="00E8607F"/>
    <w:rsid w:val="00E866C3"/>
    <w:rsid w:val="00E86A1C"/>
    <w:rsid w:val="00E86F26"/>
    <w:rsid w:val="00E871F5"/>
    <w:rsid w:val="00E905C7"/>
    <w:rsid w:val="00E90AA4"/>
    <w:rsid w:val="00E916A0"/>
    <w:rsid w:val="00E92767"/>
    <w:rsid w:val="00E93144"/>
    <w:rsid w:val="00E9404B"/>
    <w:rsid w:val="00E9609D"/>
    <w:rsid w:val="00E964E8"/>
    <w:rsid w:val="00E966AF"/>
    <w:rsid w:val="00E96A43"/>
    <w:rsid w:val="00E96BEF"/>
    <w:rsid w:val="00E97102"/>
    <w:rsid w:val="00E97233"/>
    <w:rsid w:val="00E97245"/>
    <w:rsid w:val="00E973FE"/>
    <w:rsid w:val="00EA1E1C"/>
    <w:rsid w:val="00EA1F61"/>
    <w:rsid w:val="00EA22A5"/>
    <w:rsid w:val="00EA30AE"/>
    <w:rsid w:val="00EA3648"/>
    <w:rsid w:val="00EA37A1"/>
    <w:rsid w:val="00EA388E"/>
    <w:rsid w:val="00EA39C3"/>
    <w:rsid w:val="00EA46A6"/>
    <w:rsid w:val="00EA536D"/>
    <w:rsid w:val="00EA55BE"/>
    <w:rsid w:val="00EA5AB8"/>
    <w:rsid w:val="00EA6553"/>
    <w:rsid w:val="00EA7C95"/>
    <w:rsid w:val="00EB0323"/>
    <w:rsid w:val="00EB0405"/>
    <w:rsid w:val="00EB0793"/>
    <w:rsid w:val="00EB0AB3"/>
    <w:rsid w:val="00EB1171"/>
    <w:rsid w:val="00EB1EF2"/>
    <w:rsid w:val="00EB3150"/>
    <w:rsid w:val="00EB3685"/>
    <w:rsid w:val="00EB50AE"/>
    <w:rsid w:val="00EB53A6"/>
    <w:rsid w:val="00EB6A14"/>
    <w:rsid w:val="00EB76E9"/>
    <w:rsid w:val="00EB7C77"/>
    <w:rsid w:val="00EC033C"/>
    <w:rsid w:val="00EC0DC5"/>
    <w:rsid w:val="00EC1388"/>
    <w:rsid w:val="00EC1BF5"/>
    <w:rsid w:val="00EC3B3B"/>
    <w:rsid w:val="00EC408E"/>
    <w:rsid w:val="00EC51E1"/>
    <w:rsid w:val="00EC5297"/>
    <w:rsid w:val="00EC5DFA"/>
    <w:rsid w:val="00EC5F96"/>
    <w:rsid w:val="00EC6136"/>
    <w:rsid w:val="00EC64CD"/>
    <w:rsid w:val="00EC68C4"/>
    <w:rsid w:val="00EC68D0"/>
    <w:rsid w:val="00EC7044"/>
    <w:rsid w:val="00EC7B93"/>
    <w:rsid w:val="00ED0552"/>
    <w:rsid w:val="00ED1249"/>
    <w:rsid w:val="00ED1514"/>
    <w:rsid w:val="00ED20C2"/>
    <w:rsid w:val="00ED2CE0"/>
    <w:rsid w:val="00ED3739"/>
    <w:rsid w:val="00ED3794"/>
    <w:rsid w:val="00ED3AEB"/>
    <w:rsid w:val="00ED4310"/>
    <w:rsid w:val="00ED44B3"/>
    <w:rsid w:val="00ED4DB6"/>
    <w:rsid w:val="00ED5726"/>
    <w:rsid w:val="00ED5792"/>
    <w:rsid w:val="00ED5FB1"/>
    <w:rsid w:val="00ED65CA"/>
    <w:rsid w:val="00ED6BD8"/>
    <w:rsid w:val="00ED76A0"/>
    <w:rsid w:val="00ED7DD4"/>
    <w:rsid w:val="00ED7E73"/>
    <w:rsid w:val="00EE0B71"/>
    <w:rsid w:val="00EE0B73"/>
    <w:rsid w:val="00EE1A88"/>
    <w:rsid w:val="00EE2026"/>
    <w:rsid w:val="00EE2AE4"/>
    <w:rsid w:val="00EE2BEA"/>
    <w:rsid w:val="00EE4364"/>
    <w:rsid w:val="00EE488E"/>
    <w:rsid w:val="00EE4FBF"/>
    <w:rsid w:val="00EE54F1"/>
    <w:rsid w:val="00EE5767"/>
    <w:rsid w:val="00EE5854"/>
    <w:rsid w:val="00EE63F5"/>
    <w:rsid w:val="00EE658D"/>
    <w:rsid w:val="00EE6B1E"/>
    <w:rsid w:val="00EE74B9"/>
    <w:rsid w:val="00EF04C3"/>
    <w:rsid w:val="00EF05A6"/>
    <w:rsid w:val="00EF0600"/>
    <w:rsid w:val="00EF0F9F"/>
    <w:rsid w:val="00EF136F"/>
    <w:rsid w:val="00EF1F51"/>
    <w:rsid w:val="00EF207C"/>
    <w:rsid w:val="00EF2E06"/>
    <w:rsid w:val="00EF32BF"/>
    <w:rsid w:val="00EF3903"/>
    <w:rsid w:val="00EF3BC0"/>
    <w:rsid w:val="00EF4279"/>
    <w:rsid w:val="00EF4D71"/>
    <w:rsid w:val="00EF5187"/>
    <w:rsid w:val="00EF563E"/>
    <w:rsid w:val="00EF56A5"/>
    <w:rsid w:val="00EF59C9"/>
    <w:rsid w:val="00EF5FEE"/>
    <w:rsid w:val="00EF71E0"/>
    <w:rsid w:val="00EF7921"/>
    <w:rsid w:val="00EF79C7"/>
    <w:rsid w:val="00F0019F"/>
    <w:rsid w:val="00F0052A"/>
    <w:rsid w:val="00F008AB"/>
    <w:rsid w:val="00F02796"/>
    <w:rsid w:val="00F04923"/>
    <w:rsid w:val="00F05566"/>
    <w:rsid w:val="00F067D4"/>
    <w:rsid w:val="00F06AA6"/>
    <w:rsid w:val="00F10199"/>
    <w:rsid w:val="00F10A7D"/>
    <w:rsid w:val="00F10F06"/>
    <w:rsid w:val="00F116AD"/>
    <w:rsid w:val="00F12967"/>
    <w:rsid w:val="00F13E2D"/>
    <w:rsid w:val="00F14161"/>
    <w:rsid w:val="00F1511A"/>
    <w:rsid w:val="00F15820"/>
    <w:rsid w:val="00F159D0"/>
    <w:rsid w:val="00F15D4D"/>
    <w:rsid w:val="00F166F9"/>
    <w:rsid w:val="00F167E9"/>
    <w:rsid w:val="00F16C90"/>
    <w:rsid w:val="00F16F4E"/>
    <w:rsid w:val="00F20356"/>
    <w:rsid w:val="00F20C07"/>
    <w:rsid w:val="00F20CBF"/>
    <w:rsid w:val="00F226AF"/>
    <w:rsid w:val="00F2318A"/>
    <w:rsid w:val="00F23570"/>
    <w:rsid w:val="00F23F22"/>
    <w:rsid w:val="00F23FAF"/>
    <w:rsid w:val="00F240AE"/>
    <w:rsid w:val="00F24986"/>
    <w:rsid w:val="00F24FD7"/>
    <w:rsid w:val="00F25DBD"/>
    <w:rsid w:val="00F26318"/>
    <w:rsid w:val="00F2646E"/>
    <w:rsid w:val="00F2687D"/>
    <w:rsid w:val="00F26B9A"/>
    <w:rsid w:val="00F26F88"/>
    <w:rsid w:val="00F27B72"/>
    <w:rsid w:val="00F3007A"/>
    <w:rsid w:val="00F30A30"/>
    <w:rsid w:val="00F30B96"/>
    <w:rsid w:val="00F30BB5"/>
    <w:rsid w:val="00F30CCA"/>
    <w:rsid w:val="00F30F68"/>
    <w:rsid w:val="00F31010"/>
    <w:rsid w:val="00F333A2"/>
    <w:rsid w:val="00F34D07"/>
    <w:rsid w:val="00F35924"/>
    <w:rsid w:val="00F3628C"/>
    <w:rsid w:val="00F3634D"/>
    <w:rsid w:val="00F3686A"/>
    <w:rsid w:val="00F36987"/>
    <w:rsid w:val="00F37510"/>
    <w:rsid w:val="00F3751F"/>
    <w:rsid w:val="00F4016B"/>
    <w:rsid w:val="00F4106A"/>
    <w:rsid w:val="00F4181C"/>
    <w:rsid w:val="00F420AB"/>
    <w:rsid w:val="00F43AC1"/>
    <w:rsid w:val="00F43D4A"/>
    <w:rsid w:val="00F43D83"/>
    <w:rsid w:val="00F44053"/>
    <w:rsid w:val="00F45817"/>
    <w:rsid w:val="00F46114"/>
    <w:rsid w:val="00F46BB1"/>
    <w:rsid w:val="00F5089B"/>
    <w:rsid w:val="00F51B6E"/>
    <w:rsid w:val="00F51B8C"/>
    <w:rsid w:val="00F52AD1"/>
    <w:rsid w:val="00F52C15"/>
    <w:rsid w:val="00F53356"/>
    <w:rsid w:val="00F534ED"/>
    <w:rsid w:val="00F53DBA"/>
    <w:rsid w:val="00F54096"/>
    <w:rsid w:val="00F543FC"/>
    <w:rsid w:val="00F544C0"/>
    <w:rsid w:val="00F54743"/>
    <w:rsid w:val="00F552EF"/>
    <w:rsid w:val="00F55D86"/>
    <w:rsid w:val="00F56318"/>
    <w:rsid w:val="00F5659C"/>
    <w:rsid w:val="00F566B7"/>
    <w:rsid w:val="00F566C1"/>
    <w:rsid w:val="00F56EE4"/>
    <w:rsid w:val="00F570FA"/>
    <w:rsid w:val="00F571DA"/>
    <w:rsid w:val="00F6117C"/>
    <w:rsid w:val="00F612E2"/>
    <w:rsid w:val="00F61917"/>
    <w:rsid w:val="00F63298"/>
    <w:rsid w:val="00F656F5"/>
    <w:rsid w:val="00F66D5D"/>
    <w:rsid w:val="00F66DA6"/>
    <w:rsid w:val="00F679A7"/>
    <w:rsid w:val="00F67AF0"/>
    <w:rsid w:val="00F67BF7"/>
    <w:rsid w:val="00F705DD"/>
    <w:rsid w:val="00F705E9"/>
    <w:rsid w:val="00F71877"/>
    <w:rsid w:val="00F71A54"/>
    <w:rsid w:val="00F72141"/>
    <w:rsid w:val="00F722E1"/>
    <w:rsid w:val="00F72BE7"/>
    <w:rsid w:val="00F7346C"/>
    <w:rsid w:val="00F736A4"/>
    <w:rsid w:val="00F743C8"/>
    <w:rsid w:val="00F74E35"/>
    <w:rsid w:val="00F755E5"/>
    <w:rsid w:val="00F766F5"/>
    <w:rsid w:val="00F76E3F"/>
    <w:rsid w:val="00F77598"/>
    <w:rsid w:val="00F777F2"/>
    <w:rsid w:val="00F77A23"/>
    <w:rsid w:val="00F77F9E"/>
    <w:rsid w:val="00F77FB9"/>
    <w:rsid w:val="00F80751"/>
    <w:rsid w:val="00F80BA5"/>
    <w:rsid w:val="00F81275"/>
    <w:rsid w:val="00F81A7E"/>
    <w:rsid w:val="00F81AE5"/>
    <w:rsid w:val="00F81F04"/>
    <w:rsid w:val="00F8281C"/>
    <w:rsid w:val="00F82891"/>
    <w:rsid w:val="00F8293C"/>
    <w:rsid w:val="00F82FD3"/>
    <w:rsid w:val="00F8306E"/>
    <w:rsid w:val="00F832A8"/>
    <w:rsid w:val="00F849AE"/>
    <w:rsid w:val="00F852C6"/>
    <w:rsid w:val="00F85ECA"/>
    <w:rsid w:val="00F86356"/>
    <w:rsid w:val="00F86FFA"/>
    <w:rsid w:val="00F877E0"/>
    <w:rsid w:val="00F87F58"/>
    <w:rsid w:val="00F90DDE"/>
    <w:rsid w:val="00F911E0"/>
    <w:rsid w:val="00F91571"/>
    <w:rsid w:val="00F929A6"/>
    <w:rsid w:val="00F94238"/>
    <w:rsid w:val="00F9448E"/>
    <w:rsid w:val="00F95539"/>
    <w:rsid w:val="00F959F3"/>
    <w:rsid w:val="00F959F7"/>
    <w:rsid w:val="00F96238"/>
    <w:rsid w:val="00F9670B"/>
    <w:rsid w:val="00F96E85"/>
    <w:rsid w:val="00F975DC"/>
    <w:rsid w:val="00F97ADF"/>
    <w:rsid w:val="00F97BE5"/>
    <w:rsid w:val="00F97DD7"/>
    <w:rsid w:val="00FA074B"/>
    <w:rsid w:val="00FA09CD"/>
    <w:rsid w:val="00FA0B21"/>
    <w:rsid w:val="00FA0DEA"/>
    <w:rsid w:val="00FA107A"/>
    <w:rsid w:val="00FA1883"/>
    <w:rsid w:val="00FA192D"/>
    <w:rsid w:val="00FA2BD0"/>
    <w:rsid w:val="00FA2FAB"/>
    <w:rsid w:val="00FA31EE"/>
    <w:rsid w:val="00FA3C6F"/>
    <w:rsid w:val="00FA4AFC"/>
    <w:rsid w:val="00FA4C72"/>
    <w:rsid w:val="00FA5359"/>
    <w:rsid w:val="00FA5374"/>
    <w:rsid w:val="00FA548A"/>
    <w:rsid w:val="00FA5B08"/>
    <w:rsid w:val="00FA5C91"/>
    <w:rsid w:val="00FA7019"/>
    <w:rsid w:val="00FA789D"/>
    <w:rsid w:val="00FA7FCF"/>
    <w:rsid w:val="00FB0019"/>
    <w:rsid w:val="00FB056E"/>
    <w:rsid w:val="00FB0892"/>
    <w:rsid w:val="00FB128D"/>
    <w:rsid w:val="00FB1699"/>
    <w:rsid w:val="00FB1E7A"/>
    <w:rsid w:val="00FB2225"/>
    <w:rsid w:val="00FB23A0"/>
    <w:rsid w:val="00FB2813"/>
    <w:rsid w:val="00FB28F7"/>
    <w:rsid w:val="00FB2D93"/>
    <w:rsid w:val="00FB34D8"/>
    <w:rsid w:val="00FB3AD6"/>
    <w:rsid w:val="00FB4FA1"/>
    <w:rsid w:val="00FB539B"/>
    <w:rsid w:val="00FB5943"/>
    <w:rsid w:val="00FB5F2D"/>
    <w:rsid w:val="00FB634A"/>
    <w:rsid w:val="00FB70FA"/>
    <w:rsid w:val="00FB73D5"/>
    <w:rsid w:val="00FB7733"/>
    <w:rsid w:val="00FC0903"/>
    <w:rsid w:val="00FC0D38"/>
    <w:rsid w:val="00FC13B3"/>
    <w:rsid w:val="00FC18AC"/>
    <w:rsid w:val="00FC2BF5"/>
    <w:rsid w:val="00FC3D01"/>
    <w:rsid w:val="00FC4DDF"/>
    <w:rsid w:val="00FC5091"/>
    <w:rsid w:val="00FC65C9"/>
    <w:rsid w:val="00FC6A03"/>
    <w:rsid w:val="00FC724D"/>
    <w:rsid w:val="00FC7FF5"/>
    <w:rsid w:val="00FD06FD"/>
    <w:rsid w:val="00FD0D26"/>
    <w:rsid w:val="00FD0D9F"/>
    <w:rsid w:val="00FD1783"/>
    <w:rsid w:val="00FD56F3"/>
    <w:rsid w:val="00FD5884"/>
    <w:rsid w:val="00FD59E7"/>
    <w:rsid w:val="00FD65F6"/>
    <w:rsid w:val="00FD7091"/>
    <w:rsid w:val="00FD725C"/>
    <w:rsid w:val="00FE033E"/>
    <w:rsid w:val="00FE0D66"/>
    <w:rsid w:val="00FE0DAF"/>
    <w:rsid w:val="00FE1154"/>
    <w:rsid w:val="00FE1777"/>
    <w:rsid w:val="00FE19BC"/>
    <w:rsid w:val="00FE2337"/>
    <w:rsid w:val="00FE28B3"/>
    <w:rsid w:val="00FE2AE9"/>
    <w:rsid w:val="00FE2D6A"/>
    <w:rsid w:val="00FE401D"/>
    <w:rsid w:val="00FE40FD"/>
    <w:rsid w:val="00FE4EB7"/>
    <w:rsid w:val="00FE533E"/>
    <w:rsid w:val="00FE546E"/>
    <w:rsid w:val="00FE5B19"/>
    <w:rsid w:val="00FE5B5E"/>
    <w:rsid w:val="00FE5FA0"/>
    <w:rsid w:val="00FE65CB"/>
    <w:rsid w:val="00FF0C50"/>
    <w:rsid w:val="00FF0DB8"/>
    <w:rsid w:val="00FF1A85"/>
    <w:rsid w:val="00FF23EE"/>
    <w:rsid w:val="00FF2B7F"/>
    <w:rsid w:val="00FF4317"/>
    <w:rsid w:val="00FF4793"/>
    <w:rsid w:val="00FF4DD5"/>
    <w:rsid w:val="00FF4E46"/>
    <w:rsid w:val="00FF704E"/>
    <w:rsid w:val="00FF761E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2bcc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65020"/>
    <w:pPr>
      <w:ind w:firstLine="851"/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1"/>
    <w:next w:val="a1"/>
    <w:link w:val="11"/>
    <w:uiPriority w:val="9"/>
    <w:qFormat/>
    <w:rsid w:val="001F275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Вид зоны"/>
    <w:basedOn w:val="a1"/>
    <w:next w:val="a1"/>
    <w:link w:val="20"/>
    <w:unhideWhenUsed/>
    <w:qFormat/>
    <w:rsid w:val="009559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46502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qFormat/>
    <w:rsid w:val="008701C0"/>
    <w:pPr>
      <w:keepNext/>
      <w:spacing w:before="240" w:after="60" w:line="360" w:lineRule="auto"/>
      <w:ind w:firstLine="709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nhideWhenUsed/>
    <w:qFormat/>
    <w:rsid w:val="00DC44E6"/>
    <w:p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C37D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для ПЗЗ"/>
    <w:basedOn w:val="a1"/>
    <w:next w:val="a1"/>
    <w:link w:val="70"/>
    <w:unhideWhenUsed/>
    <w:qFormat/>
    <w:rsid w:val="00DC44E6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1"/>
    <w:next w:val="a1"/>
    <w:link w:val="80"/>
    <w:unhideWhenUsed/>
    <w:qFormat/>
    <w:rsid w:val="00DC44E6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DC44E6"/>
    <w:pPr>
      <w:spacing w:before="240" w:after="60" w:line="276" w:lineRule="auto"/>
      <w:ind w:firstLine="0"/>
      <w:jc w:val="left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1F275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Вид зоны Знак"/>
    <w:link w:val="2"/>
    <w:rsid w:val="009559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46502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8701C0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rsid w:val="00DC44E6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sid w:val="00C37D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для ПЗЗ Знак"/>
    <w:basedOn w:val="a2"/>
    <w:link w:val="7"/>
    <w:rsid w:val="00DC44E6"/>
    <w:rPr>
      <w:rFonts w:ascii="Cambria" w:eastAsia="Times New Roman" w:hAnsi="Cambria"/>
      <w:i/>
      <w:iCs/>
      <w:color w:val="404040"/>
      <w:sz w:val="22"/>
      <w:szCs w:val="22"/>
    </w:rPr>
  </w:style>
  <w:style w:type="character" w:customStyle="1" w:styleId="80">
    <w:name w:val="Заголовок 8 Знак"/>
    <w:basedOn w:val="a2"/>
    <w:link w:val="8"/>
    <w:rsid w:val="00DC44E6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2"/>
    <w:link w:val="9"/>
    <w:rsid w:val="00DC44E6"/>
    <w:rPr>
      <w:rFonts w:ascii="Cambria" w:eastAsia="Times New Roman" w:hAnsi="Cambria"/>
      <w:sz w:val="22"/>
      <w:szCs w:val="22"/>
    </w:rPr>
  </w:style>
  <w:style w:type="paragraph" w:customStyle="1" w:styleId="a5">
    <w:name w:val="Статья ГП"/>
    <w:basedOn w:val="3"/>
    <w:next w:val="a6"/>
    <w:link w:val="a7"/>
    <w:qFormat/>
    <w:rsid w:val="009A543D"/>
    <w:pPr>
      <w:spacing w:before="120" w:line="276" w:lineRule="auto"/>
      <w:ind w:firstLine="709"/>
    </w:pPr>
    <w:rPr>
      <w:rFonts w:ascii="Times New Roman" w:eastAsia="Calibri" w:hAnsi="Times New Roman"/>
      <w:color w:val="auto"/>
      <w:sz w:val="28"/>
      <w:szCs w:val="28"/>
    </w:rPr>
  </w:style>
  <w:style w:type="paragraph" w:customStyle="1" w:styleId="a6">
    <w:name w:val="Основной ГП"/>
    <w:basedOn w:val="a1"/>
    <w:link w:val="a8"/>
    <w:qFormat/>
    <w:rsid w:val="009A543D"/>
    <w:pPr>
      <w:spacing w:before="120" w:line="276" w:lineRule="auto"/>
      <w:ind w:firstLine="709"/>
    </w:pPr>
    <w:rPr>
      <w:sz w:val="28"/>
      <w:szCs w:val="28"/>
      <w:lang w:eastAsia="en-US"/>
    </w:rPr>
  </w:style>
  <w:style w:type="character" w:customStyle="1" w:styleId="a8">
    <w:name w:val="Основной ГП Знак"/>
    <w:link w:val="a6"/>
    <w:rsid w:val="009A543D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7">
    <w:name w:val="Статья ГП Знак"/>
    <w:link w:val="a5"/>
    <w:rsid w:val="009A543D"/>
    <w:rPr>
      <w:rFonts w:ascii="Times New Roman" w:hAnsi="Times New Roman"/>
      <w:b/>
      <w:bCs/>
      <w:sz w:val="28"/>
      <w:szCs w:val="28"/>
    </w:rPr>
  </w:style>
  <w:style w:type="paragraph" w:customStyle="1" w:styleId="a9">
    <w:name w:val="Таблица ГП"/>
    <w:basedOn w:val="a1"/>
    <w:link w:val="aa"/>
    <w:qFormat/>
    <w:rsid w:val="00CF6FB5"/>
    <w:pPr>
      <w:ind w:firstLine="0"/>
      <w:jc w:val="center"/>
    </w:pPr>
    <w:rPr>
      <w:sz w:val="22"/>
      <w:szCs w:val="20"/>
    </w:rPr>
  </w:style>
  <w:style w:type="character" w:customStyle="1" w:styleId="aa">
    <w:name w:val="Таблица ГП Знак"/>
    <w:link w:val="a9"/>
    <w:rsid w:val="00CF6FB5"/>
    <w:rPr>
      <w:rFonts w:ascii="Times New Roman" w:eastAsia="Times New Roman" w:hAnsi="Times New Roman"/>
      <w:sz w:val="22"/>
    </w:rPr>
  </w:style>
  <w:style w:type="paragraph" w:customStyle="1" w:styleId="ab">
    <w:name w:val="Таблица_название_ГП"/>
    <w:basedOn w:val="a9"/>
    <w:qFormat/>
    <w:rsid w:val="00294E61"/>
    <w:pPr>
      <w:spacing w:before="120"/>
    </w:pPr>
    <w:rPr>
      <w:b/>
      <w:szCs w:val="22"/>
    </w:rPr>
  </w:style>
  <w:style w:type="paragraph" w:styleId="ac">
    <w:name w:val="footer"/>
    <w:basedOn w:val="a1"/>
    <w:link w:val="ad"/>
    <w:uiPriority w:val="99"/>
    <w:unhideWhenUsed/>
    <w:rsid w:val="004650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650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465020"/>
    <w:pPr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qFormat/>
    <w:rsid w:val="00D86304"/>
    <w:pPr>
      <w:tabs>
        <w:tab w:val="right" w:leader="dot" w:pos="9344"/>
      </w:tabs>
      <w:spacing w:after="100"/>
    </w:pPr>
  </w:style>
  <w:style w:type="character" w:styleId="ae">
    <w:name w:val="Hyperlink"/>
    <w:uiPriority w:val="99"/>
    <w:unhideWhenUsed/>
    <w:rsid w:val="00465020"/>
    <w:rPr>
      <w:color w:val="0000FF"/>
      <w:u w:val="single"/>
    </w:rPr>
  </w:style>
  <w:style w:type="paragraph" w:styleId="af">
    <w:name w:val="Title"/>
    <w:basedOn w:val="a1"/>
    <w:link w:val="af0"/>
    <w:qFormat/>
    <w:rsid w:val="00465020"/>
    <w:pPr>
      <w:ind w:firstLine="0"/>
      <w:jc w:val="center"/>
    </w:pPr>
    <w:rPr>
      <w:rFonts w:ascii="Arial Narrow" w:hAnsi="Arial Narrow"/>
      <w:b/>
      <w:bCs/>
      <w:i/>
      <w:iCs/>
      <w:sz w:val="28"/>
      <w:szCs w:val="28"/>
    </w:rPr>
  </w:style>
  <w:style w:type="character" w:customStyle="1" w:styleId="af0">
    <w:name w:val="Название Знак"/>
    <w:link w:val="af"/>
    <w:rsid w:val="00465020"/>
    <w:rPr>
      <w:rFonts w:ascii="Arial Narrow" w:eastAsia="Times New Roman" w:hAnsi="Arial Narrow" w:cs="Times New Roman"/>
      <w:b/>
      <w:bCs/>
      <w:i/>
      <w:iCs/>
      <w:sz w:val="28"/>
      <w:szCs w:val="28"/>
      <w:lang w:eastAsia="ru-RU"/>
    </w:rPr>
  </w:style>
  <w:style w:type="paragraph" w:customStyle="1" w:styleId="a">
    <w:name w:val="Маркированный ГП"/>
    <w:basedOn w:val="af1"/>
    <w:link w:val="af2"/>
    <w:rsid w:val="008F128F"/>
    <w:pPr>
      <w:numPr>
        <w:numId w:val="11"/>
      </w:numPr>
      <w:spacing w:before="120" w:line="276" w:lineRule="auto"/>
    </w:pPr>
    <w:rPr>
      <w:sz w:val="28"/>
      <w:szCs w:val="28"/>
    </w:rPr>
  </w:style>
  <w:style w:type="paragraph" w:styleId="af1">
    <w:name w:val="List Paragraph"/>
    <w:basedOn w:val="a1"/>
    <w:link w:val="af3"/>
    <w:uiPriority w:val="34"/>
    <w:qFormat/>
    <w:rsid w:val="00465020"/>
    <w:pPr>
      <w:ind w:left="720"/>
      <w:contextualSpacing/>
    </w:pPr>
  </w:style>
  <w:style w:type="character" w:customStyle="1" w:styleId="af3">
    <w:name w:val="Абзац списка Знак"/>
    <w:link w:val="af1"/>
    <w:uiPriority w:val="34"/>
    <w:rsid w:val="006752DC"/>
    <w:rPr>
      <w:rFonts w:ascii="Times New Roman" w:eastAsia="Times New Roman" w:hAnsi="Times New Roman"/>
      <w:sz w:val="24"/>
      <w:szCs w:val="24"/>
    </w:rPr>
  </w:style>
  <w:style w:type="character" w:customStyle="1" w:styleId="af2">
    <w:name w:val="Маркированный ГП Знак"/>
    <w:link w:val="a"/>
    <w:rsid w:val="008F128F"/>
    <w:rPr>
      <w:rFonts w:ascii="Times New Roman" w:eastAsia="Times New Roman" w:hAnsi="Times New Roman"/>
      <w:sz w:val="28"/>
      <w:szCs w:val="28"/>
    </w:rPr>
  </w:style>
  <w:style w:type="paragraph" w:customStyle="1" w:styleId="af4">
    <w:name w:val="Подзаголовок_ГП"/>
    <w:basedOn w:val="a5"/>
    <w:qFormat/>
    <w:rsid w:val="00465020"/>
    <w:pPr>
      <w:jc w:val="left"/>
    </w:pPr>
    <w:rPr>
      <w:i/>
    </w:rPr>
  </w:style>
  <w:style w:type="table" w:styleId="af5">
    <w:name w:val="Table Grid"/>
    <w:basedOn w:val="a3"/>
    <w:uiPriority w:val="59"/>
    <w:rsid w:val="00FD58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0">
    <w:name w:val="Нумерованный ГП"/>
    <w:basedOn w:val="a"/>
    <w:link w:val="af6"/>
    <w:qFormat/>
    <w:rsid w:val="00793A4E"/>
    <w:pPr>
      <w:numPr>
        <w:numId w:val="3"/>
      </w:numPr>
    </w:pPr>
    <w:rPr>
      <w:color w:val="000000"/>
      <w:lang w:eastAsia="ar-SA"/>
    </w:rPr>
  </w:style>
  <w:style w:type="character" w:customStyle="1" w:styleId="af6">
    <w:name w:val="Нумерованный ГП Знак"/>
    <w:link w:val="a0"/>
    <w:rsid w:val="00793A4E"/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af7">
    <w:name w:val="ГП Основной"/>
    <w:qFormat/>
    <w:rsid w:val="000E1BD3"/>
    <w:pPr>
      <w:spacing w:after="120" w:line="276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f8">
    <w:name w:val="No Spacing"/>
    <w:link w:val="af9"/>
    <w:qFormat/>
    <w:rsid w:val="006C7A85"/>
    <w:rPr>
      <w:sz w:val="22"/>
      <w:szCs w:val="22"/>
      <w:lang w:eastAsia="en-US"/>
    </w:rPr>
  </w:style>
  <w:style w:type="character" w:customStyle="1" w:styleId="af9">
    <w:name w:val="Без интервала Знак"/>
    <w:link w:val="af8"/>
    <w:locked/>
    <w:rsid w:val="006C7A85"/>
    <w:rPr>
      <w:sz w:val="22"/>
      <w:szCs w:val="22"/>
      <w:lang w:val="ru-RU" w:eastAsia="en-US" w:bidi="ar-SA"/>
    </w:rPr>
  </w:style>
  <w:style w:type="paragraph" w:styleId="afa">
    <w:name w:val="header"/>
    <w:aliases w:val="ВерхКолонтитул"/>
    <w:basedOn w:val="a1"/>
    <w:link w:val="afb"/>
    <w:uiPriority w:val="99"/>
    <w:unhideWhenUsed/>
    <w:rsid w:val="0002772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aliases w:val="ВерхКолонтитул Знак"/>
    <w:link w:val="afa"/>
    <w:uiPriority w:val="99"/>
    <w:rsid w:val="0002772A"/>
    <w:rPr>
      <w:rFonts w:ascii="Times New Roman" w:eastAsia="Times New Roman" w:hAnsi="Times New Roman"/>
      <w:sz w:val="24"/>
      <w:szCs w:val="24"/>
    </w:rPr>
  </w:style>
  <w:style w:type="paragraph" w:customStyle="1" w:styleId="afc">
    <w:name w:val="Подзаголовок ГП"/>
    <w:basedOn w:val="3"/>
    <w:next w:val="a6"/>
    <w:qFormat/>
    <w:rsid w:val="000E1BD3"/>
    <w:pPr>
      <w:tabs>
        <w:tab w:val="right" w:leader="dot" w:pos="9344"/>
      </w:tabs>
      <w:spacing w:before="120" w:line="276" w:lineRule="auto"/>
      <w:ind w:firstLine="709"/>
    </w:pPr>
    <w:rPr>
      <w:rFonts w:ascii="Times New Roman" w:hAnsi="Times New Roman"/>
      <w:i/>
      <w:noProof/>
      <w:snapToGrid w:val="0"/>
      <w:color w:val="auto"/>
      <w:sz w:val="28"/>
      <w:szCs w:val="28"/>
    </w:rPr>
  </w:style>
  <w:style w:type="character" w:styleId="afd">
    <w:name w:val="Strong"/>
    <w:qFormat/>
    <w:rsid w:val="009C6411"/>
    <w:rPr>
      <w:b/>
      <w:bCs/>
    </w:rPr>
  </w:style>
  <w:style w:type="paragraph" w:customStyle="1" w:styleId="12">
    <w:name w:val="Обычный1"/>
    <w:link w:val="Normal"/>
    <w:rsid w:val="009559F3"/>
    <w:rPr>
      <w:rFonts w:ascii="Times New Roman" w:eastAsia="Times New Roman" w:hAnsi="Times New Roman"/>
      <w:snapToGrid w:val="0"/>
    </w:rPr>
  </w:style>
  <w:style w:type="character" w:customStyle="1" w:styleId="Normal">
    <w:name w:val="Normal Знак"/>
    <w:link w:val="12"/>
    <w:rsid w:val="009559F3"/>
    <w:rPr>
      <w:rFonts w:ascii="Times New Roman" w:eastAsia="Times New Roman" w:hAnsi="Times New Roman"/>
      <w:snapToGrid w:val="0"/>
      <w:lang w:val="ru-RU" w:eastAsia="ru-RU" w:bidi="ar-SA"/>
    </w:rPr>
  </w:style>
  <w:style w:type="paragraph" w:styleId="afe">
    <w:name w:val="Subtitle"/>
    <w:basedOn w:val="a1"/>
    <w:link w:val="aff"/>
    <w:qFormat/>
    <w:rsid w:val="00A13A44"/>
    <w:pPr>
      <w:ind w:firstLine="0"/>
      <w:jc w:val="center"/>
    </w:pPr>
    <w:rPr>
      <w:b/>
      <w:sz w:val="28"/>
      <w:szCs w:val="20"/>
    </w:rPr>
  </w:style>
  <w:style w:type="character" w:customStyle="1" w:styleId="aff">
    <w:name w:val="Подзаголовок Знак"/>
    <w:link w:val="afe"/>
    <w:rsid w:val="00A13A44"/>
    <w:rPr>
      <w:rFonts w:ascii="Times New Roman" w:eastAsia="Times New Roman" w:hAnsi="Times New Roman"/>
      <w:b/>
      <w:sz w:val="28"/>
    </w:rPr>
  </w:style>
  <w:style w:type="paragraph" w:styleId="22">
    <w:name w:val="List 2"/>
    <w:basedOn w:val="a1"/>
    <w:rsid w:val="008701C0"/>
    <w:pPr>
      <w:spacing w:line="360" w:lineRule="auto"/>
      <w:ind w:left="566" w:hanging="283"/>
      <w:contextualSpacing/>
    </w:pPr>
  </w:style>
  <w:style w:type="character" w:styleId="aff0">
    <w:name w:val="FollowedHyperlink"/>
    <w:uiPriority w:val="99"/>
    <w:unhideWhenUsed/>
    <w:rsid w:val="00DB75C8"/>
    <w:rPr>
      <w:color w:val="954F72"/>
      <w:u w:val="single"/>
    </w:rPr>
  </w:style>
  <w:style w:type="paragraph" w:styleId="aff1">
    <w:name w:val="Balloon Text"/>
    <w:basedOn w:val="a1"/>
    <w:link w:val="aff2"/>
    <w:uiPriority w:val="99"/>
    <w:unhideWhenUsed/>
    <w:rsid w:val="004F28F7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rsid w:val="004F28F7"/>
    <w:rPr>
      <w:rFonts w:ascii="Tahoma" w:eastAsia="Times New Roman" w:hAnsi="Tahoma" w:cs="Tahoma"/>
      <w:sz w:val="16"/>
      <w:szCs w:val="16"/>
    </w:rPr>
  </w:style>
  <w:style w:type="paragraph" w:styleId="aff3">
    <w:name w:val="Normal (Web)"/>
    <w:basedOn w:val="a1"/>
    <w:uiPriority w:val="99"/>
    <w:unhideWhenUsed/>
    <w:rsid w:val="00270729"/>
    <w:pPr>
      <w:spacing w:before="100" w:beforeAutospacing="1" w:after="100" w:afterAutospacing="1"/>
      <w:ind w:firstLine="0"/>
      <w:jc w:val="left"/>
    </w:pPr>
  </w:style>
  <w:style w:type="character" w:customStyle="1" w:styleId="aff4">
    <w:name w:val="Заголовок Знак"/>
    <w:basedOn w:val="a2"/>
    <w:rsid w:val="00CC1666"/>
    <w:rPr>
      <w:rFonts w:ascii="Arial Narrow" w:eastAsia="Times New Roman" w:hAnsi="Arial Narrow" w:cs="Times New Roman"/>
      <w:b/>
      <w:bCs/>
      <w:i/>
      <w:iCs/>
      <w:sz w:val="28"/>
      <w:szCs w:val="28"/>
      <w:lang w:val="en-US"/>
    </w:rPr>
  </w:style>
  <w:style w:type="character" w:customStyle="1" w:styleId="13">
    <w:name w:val="Просмотренная гиперссылка1"/>
    <w:rsid w:val="000F39BE"/>
    <w:rPr>
      <w:color w:val="954F72"/>
      <w:u w:val="single"/>
    </w:rPr>
  </w:style>
  <w:style w:type="paragraph" w:customStyle="1" w:styleId="14">
    <w:name w:val="Заголовок1"/>
    <w:basedOn w:val="a1"/>
    <w:next w:val="a1"/>
    <w:rsid w:val="000F39BE"/>
    <w:pPr>
      <w:keepNext/>
      <w:suppressAutoHyphens/>
      <w:spacing w:before="240" w:after="120" w:line="100" w:lineRule="atLeast"/>
    </w:pPr>
    <w:rPr>
      <w:rFonts w:ascii="Arial" w:eastAsia="Arial Unicode MS" w:hAnsi="Arial" w:cs="Mangal"/>
      <w:kern w:val="1"/>
      <w:sz w:val="28"/>
      <w:szCs w:val="28"/>
      <w:lang w:eastAsia="ar-SA"/>
    </w:rPr>
  </w:style>
  <w:style w:type="paragraph" w:styleId="aff5">
    <w:name w:val="List"/>
    <w:basedOn w:val="a1"/>
    <w:link w:val="aff6"/>
    <w:rsid w:val="00CC1666"/>
    <w:pPr>
      <w:suppressAutoHyphens/>
      <w:spacing w:after="120" w:line="100" w:lineRule="atLeast"/>
      <w:jc w:val="left"/>
    </w:pPr>
    <w:rPr>
      <w:rFonts w:cs="Mangal"/>
      <w:kern w:val="1"/>
      <w:lang w:val="en-US" w:eastAsia="ar-SA"/>
    </w:rPr>
  </w:style>
  <w:style w:type="character" w:customStyle="1" w:styleId="aff6">
    <w:name w:val="Список Знак"/>
    <w:link w:val="aff5"/>
    <w:rsid w:val="00DC44E6"/>
    <w:rPr>
      <w:rFonts w:ascii="Times New Roman" w:eastAsia="Times New Roman" w:hAnsi="Times New Roman" w:cs="Mangal"/>
      <w:kern w:val="1"/>
      <w:sz w:val="24"/>
      <w:szCs w:val="24"/>
      <w:lang w:val="en-US" w:eastAsia="ar-SA"/>
    </w:rPr>
  </w:style>
  <w:style w:type="paragraph" w:customStyle="1" w:styleId="15">
    <w:name w:val="Название1"/>
    <w:basedOn w:val="a1"/>
    <w:rsid w:val="000F39B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lang w:eastAsia="ar-SA"/>
    </w:rPr>
  </w:style>
  <w:style w:type="paragraph" w:customStyle="1" w:styleId="16">
    <w:name w:val="Указатель1"/>
    <w:basedOn w:val="a1"/>
    <w:rsid w:val="000F39BE"/>
    <w:pPr>
      <w:suppressLineNumbers/>
      <w:suppressAutoHyphens/>
      <w:spacing w:line="100" w:lineRule="atLeast"/>
    </w:pPr>
    <w:rPr>
      <w:rFonts w:cs="Mangal"/>
      <w:kern w:val="1"/>
      <w:lang w:eastAsia="ar-SA"/>
    </w:rPr>
  </w:style>
  <w:style w:type="paragraph" w:customStyle="1" w:styleId="1">
    <w:name w:val="Абзац списка1"/>
    <w:basedOn w:val="a1"/>
    <w:qFormat/>
    <w:rsid w:val="000F39BE"/>
    <w:pPr>
      <w:numPr>
        <w:numId w:val="1"/>
      </w:numPr>
      <w:suppressAutoHyphens/>
      <w:spacing w:line="100" w:lineRule="atLeast"/>
      <w:outlineLvl w:val="0"/>
    </w:pPr>
    <w:rPr>
      <w:kern w:val="1"/>
      <w:lang w:eastAsia="ar-SA"/>
    </w:rPr>
  </w:style>
  <w:style w:type="paragraph" w:customStyle="1" w:styleId="17">
    <w:name w:val="Без интервала1"/>
    <w:qFormat/>
    <w:rsid w:val="000F39BE"/>
    <w:pPr>
      <w:suppressAutoHyphens/>
      <w:spacing w:line="100" w:lineRule="atLeast"/>
    </w:pPr>
    <w:rPr>
      <w:kern w:val="1"/>
      <w:sz w:val="22"/>
      <w:szCs w:val="22"/>
      <w:lang w:eastAsia="ar-SA"/>
    </w:rPr>
  </w:style>
  <w:style w:type="paragraph" w:customStyle="1" w:styleId="210">
    <w:name w:val="Маркированный список 21"/>
    <w:basedOn w:val="a1"/>
    <w:rsid w:val="000F39BE"/>
    <w:pPr>
      <w:suppressAutoHyphens/>
      <w:spacing w:after="120" w:line="360" w:lineRule="auto"/>
      <w:ind w:left="566" w:hanging="283"/>
    </w:pPr>
    <w:rPr>
      <w:kern w:val="1"/>
      <w:lang w:eastAsia="ar-SA"/>
    </w:rPr>
  </w:style>
  <w:style w:type="paragraph" w:customStyle="1" w:styleId="aff7">
    <w:name w:val="Абзац"/>
    <w:basedOn w:val="a1"/>
    <w:link w:val="aff8"/>
    <w:qFormat/>
    <w:rsid w:val="000F5BBF"/>
    <w:pPr>
      <w:spacing w:before="120" w:after="60"/>
      <w:ind w:firstLine="567"/>
    </w:pPr>
    <w:rPr>
      <w:rFonts w:asciiTheme="minorHAnsi" w:hAnsiTheme="minorHAnsi"/>
    </w:rPr>
  </w:style>
  <w:style w:type="character" w:customStyle="1" w:styleId="aff8">
    <w:name w:val="Абзац Знак"/>
    <w:link w:val="aff7"/>
    <w:rsid w:val="000F5BBF"/>
    <w:rPr>
      <w:rFonts w:asciiTheme="minorHAnsi" w:eastAsia="Times New Roman" w:hAnsiTheme="minorHAnsi"/>
      <w:sz w:val="24"/>
      <w:szCs w:val="24"/>
    </w:rPr>
  </w:style>
  <w:style w:type="paragraph" w:styleId="HTML">
    <w:name w:val="HTML Preformatted"/>
    <w:basedOn w:val="a1"/>
    <w:link w:val="HTML1"/>
    <w:uiPriority w:val="99"/>
    <w:semiHidden/>
    <w:unhideWhenUsed/>
    <w:rsid w:val="00DC44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Verdana" w:hAnsi="Verdana" w:cs="Courier New"/>
    </w:rPr>
  </w:style>
  <w:style w:type="character" w:customStyle="1" w:styleId="HTML1">
    <w:name w:val="Стандартный HTML Знак1"/>
    <w:basedOn w:val="a2"/>
    <w:link w:val="HTML"/>
    <w:uiPriority w:val="99"/>
    <w:semiHidden/>
    <w:locked/>
    <w:rsid w:val="00DC44E6"/>
    <w:rPr>
      <w:rFonts w:ascii="Verdana" w:eastAsia="Times New Roman" w:hAnsi="Verdana" w:cs="Courier New"/>
      <w:sz w:val="24"/>
      <w:szCs w:val="24"/>
    </w:rPr>
  </w:style>
  <w:style w:type="character" w:customStyle="1" w:styleId="HTML0">
    <w:name w:val="Стандартный HTML Знак"/>
    <w:basedOn w:val="a2"/>
    <w:uiPriority w:val="99"/>
    <w:semiHidden/>
    <w:rsid w:val="00DC44E6"/>
    <w:rPr>
      <w:rFonts w:ascii="Consolas" w:eastAsia="Times New Roman" w:hAnsi="Consolas" w:cs="Consolas"/>
    </w:rPr>
  </w:style>
  <w:style w:type="paragraph" w:styleId="18">
    <w:name w:val="toc 1"/>
    <w:basedOn w:val="a1"/>
    <w:next w:val="a1"/>
    <w:autoRedefine/>
    <w:uiPriority w:val="39"/>
    <w:unhideWhenUsed/>
    <w:qFormat/>
    <w:rsid w:val="00DC44E6"/>
    <w:pPr>
      <w:spacing w:after="20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f9">
    <w:name w:val="Текст сноски Знак"/>
    <w:aliases w:val="Table_Footnote_last Знак Знак1,Table_Footnote_last Знак Знак Знак,Table_Footnote_last Знак1"/>
    <w:basedOn w:val="a2"/>
    <w:link w:val="affa"/>
    <w:uiPriority w:val="99"/>
    <w:locked/>
    <w:rsid w:val="00DC44E6"/>
    <w:rPr>
      <w:rFonts w:ascii="Times New Roman" w:hAnsi="Times New Roman"/>
    </w:rPr>
  </w:style>
  <w:style w:type="paragraph" w:styleId="affa">
    <w:name w:val="footnote text"/>
    <w:aliases w:val="Table_Footnote_last Знак,Table_Footnote_last Знак Знак,Table_Footnote_last"/>
    <w:basedOn w:val="a1"/>
    <w:link w:val="aff9"/>
    <w:uiPriority w:val="99"/>
    <w:unhideWhenUsed/>
    <w:rsid w:val="00DC44E6"/>
    <w:pPr>
      <w:ind w:firstLine="0"/>
      <w:jc w:val="left"/>
    </w:pPr>
    <w:rPr>
      <w:rFonts w:eastAsia="Calibri"/>
      <w:sz w:val="20"/>
      <w:szCs w:val="20"/>
    </w:rPr>
  </w:style>
  <w:style w:type="character" w:customStyle="1" w:styleId="19">
    <w:name w:val="Текст сноски Знак1"/>
    <w:aliases w:val="Table_Footnote_last Знак Знак2,Table_Footnote_last Знак Знак Знак1,Table_Footnote_last Знак2"/>
    <w:basedOn w:val="a2"/>
    <w:semiHidden/>
    <w:rsid w:val="00DC44E6"/>
    <w:rPr>
      <w:rFonts w:ascii="Times New Roman" w:eastAsia="Times New Roman" w:hAnsi="Times New Roman"/>
    </w:rPr>
  </w:style>
  <w:style w:type="paragraph" w:styleId="affb">
    <w:name w:val="annotation text"/>
    <w:basedOn w:val="a1"/>
    <w:link w:val="1a"/>
    <w:uiPriority w:val="99"/>
    <w:unhideWhenUsed/>
    <w:rsid w:val="00DC44E6"/>
    <w:pPr>
      <w:spacing w:after="200"/>
      <w:ind w:firstLine="0"/>
      <w:jc w:val="left"/>
    </w:pPr>
    <w:rPr>
      <w:sz w:val="20"/>
      <w:szCs w:val="20"/>
    </w:rPr>
  </w:style>
  <w:style w:type="character" w:customStyle="1" w:styleId="1a">
    <w:name w:val="Текст примечания Знак1"/>
    <w:basedOn w:val="a2"/>
    <w:link w:val="affb"/>
    <w:semiHidden/>
    <w:locked/>
    <w:rsid w:val="00DC44E6"/>
    <w:rPr>
      <w:rFonts w:ascii="Times New Roman" w:eastAsia="Times New Roman" w:hAnsi="Times New Roman"/>
    </w:rPr>
  </w:style>
  <w:style w:type="character" w:customStyle="1" w:styleId="affc">
    <w:name w:val="Текст примечания Знак"/>
    <w:basedOn w:val="a2"/>
    <w:uiPriority w:val="99"/>
    <w:rsid w:val="00DC44E6"/>
    <w:rPr>
      <w:rFonts w:ascii="Times New Roman" w:eastAsia="Times New Roman" w:hAnsi="Times New Roman"/>
    </w:rPr>
  </w:style>
  <w:style w:type="character" w:customStyle="1" w:styleId="1b">
    <w:name w:val="Верхний колонтитул Знак1"/>
    <w:aliases w:val="ВерхКолонтитул Знак1"/>
    <w:basedOn w:val="a2"/>
    <w:semiHidden/>
    <w:rsid w:val="00DC44E6"/>
  </w:style>
  <w:style w:type="paragraph" w:styleId="affd">
    <w:name w:val="List Bullet"/>
    <w:basedOn w:val="a1"/>
    <w:semiHidden/>
    <w:unhideWhenUsed/>
    <w:rsid w:val="00DC44E6"/>
    <w:pPr>
      <w:tabs>
        <w:tab w:val="num" w:pos="360"/>
      </w:tabs>
      <w:spacing w:after="200" w:line="276" w:lineRule="auto"/>
      <w:ind w:left="360" w:hanging="360"/>
      <w:contextualSpacing/>
      <w:jc w:val="left"/>
    </w:pPr>
    <w:rPr>
      <w:rFonts w:ascii="Calibri" w:hAnsi="Calibri"/>
      <w:sz w:val="22"/>
      <w:szCs w:val="22"/>
    </w:rPr>
  </w:style>
  <w:style w:type="paragraph" w:styleId="41">
    <w:name w:val="List Bullet 4"/>
    <w:basedOn w:val="a1"/>
    <w:semiHidden/>
    <w:unhideWhenUsed/>
    <w:rsid w:val="00DC44E6"/>
    <w:pPr>
      <w:tabs>
        <w:tab w:val="num" w:pos="1209"/>
      </w:tabs>
      <w:spacing w:after="200" w:line="276" w:lineRule="auto"/>
      <w:ind w:left="1209" w:hanging="360"/>
      <w:contextualSpacing/>
      <w:jc w:val="left"/>
    </w:pPr>
    <w:rPr>
      <w:rFonts w:ascii="Calibri" w:hAnsi="Calibri"/>
      <w:sz w:val="22"/>
      <w:szCs w:val="22"/>
    </w:rPr>
  </w:style>
  <w:style w:type="character" w:customStyle="1" w:styleId="1c">
    <w:name w:val="Основной текст Знак1"/>
    <w:aliases w:val="bt Знак,Основной текст отчета Знак,Body Text Char Знак"/>
    <w:basedOn w:val="a2"/>
    <w:semiHidden/>
    <w:rsid w:val="00DC44E6"/>
  </w:style>
  <w:style w:type="character" w:customStyle="1" w:styleId="1d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2"/>
    <w:semiHidden/>
    <w:rsid w:val="00DC44E6"/>
  </w:style>
  <w:style w:type="paragraph" w:styleId="32">
    <w:name w:val="Body Text 3"/>
    <w:basedOn w:val="a1"/>
    <w:link w:val="310"/>
    <w:semiHidden/>
    <w:unhideWhenUsed/>
    <w:rsid w:val="00DC44E6"/>
    <w:pPr>
      <w:spacing w:after="120" w:line="276" w:lineRule="auto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basedOn w:val="a2"/>
    <w:link w:val="32"/>
    <w:semiHidden/>
    <w:locked/>
    <w:rsid w:val="00DC44E6"/>
    <w:rPr>
      <w:rFonts w:ascii="Times New Roman" w:eastAsia="Times New Roman" w:hAnsi="Times New Roman"/>
      <w:sz w:val="16"/>
      <w:szCs w:val="16"/>
    </w:rPr>
  </w:style>
  <w:style w:type="character" w:customStyle="1" w:styleId="33">
    <w:name w:val="Основной текст 3 Знак"/>
    <w:basedOn w:val="a2"/>
    <w:semiHidden/>
    <w:rsid w:val="00DC44E6"/>
    <w:rPr>
      <w:rFonts w:ascii="Times New Roman" w:eastAsia="Times New Roman" w:hAnsi="Times New Roman"/>
      <w:sz w:val="16"/>
      <w:szCs w:val="16"/>
    </w:rPr>
  </w:style>
  <w:style w:type="paragraph" w:styleId="23">
    <w:name w:val="Body Text Indent 2"/>
    <w:basedOn w:val="a1"/>
    <w:link w:val="24"/>
    <w:uiPriority w:val="99"/>
    <w:unhideWhenUsed/>
    <w:rsid w:val="00DC44E6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2"/>
    <w:link w:val="23"/>
    <w:uiPriority w:val="99"/>
    <w:rsid w:val="00DC44E6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1"/>
    <w:link w:val="311"/>
    <w:unhideWhenUsed/>
    <w:rsid w:val="00DC44E6"/>
    <w:pPr>
      <w:spacing w:after="120" w:line="276" w:lineRule="auto"/>
      <w:ind w:left="283" w:firstLine="0"/>
      <w:jc w:val="left"/>
    </w:pPr>
    <w:rPr>
      <w:sz w:val="16"/>
      <w:szCs w:val="16"/>
    </w:rPr>
  </w:style>
  <w:style w:type="character" w:customStyle="1" w:styleId="311">
    <w:name w:val="Основной текст с отступом 3 Знак1"/>
    <w:basedOn w:val="a2"/>
    <w:link w:val="34"/>
    <w:semiHidden/>
    <w:locked/>
    <w:rsid w:val="00DC44E6"/>
    <w:rPr>
      <w:rFonts w:ascii="Times New Roman" w:eastAsia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rsid w:val="00DC44E6"/>
    <w:rPr>
      <w:rFonts w:ascii="Times New Roman" w:eastAsia="Times New Roman" w:hAnsi="Times New Roman"/>
      <w:sz w:val="16"/>
      <w:szCs w:val="16"/>
    </w:rPr>
  </w:style>
  <w:style w:type="paragraph" w:styleId="affe">
    <w:name w:val="Document Map"/>
    <w:basedOn w:val="a1"/>
    <w:link w:val="1e"/>
    <w:uiPriority w:val="99"/>
    <w:unhideWhenUsed/>
    <w:rsid w:val="00DC44E6"/>
    <w:pPr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1e">
    <w:name w:val="Схема документа Знак1"/>
    <w:basedOn w:val="a2"/>
    <w:link w:val="affe"/>
    <w:semiHidden/>
    <w:locked/>
    <w:rsid w:val="00DC44E6"/>
    <w:rPr>
      <w:rFonts w:ascii="Tahoma" w:eastAsia="Times New Roman" w:hAnsi="Tahoma" w:cs="Tahoma"/>
      <w:sz w:val="16"/>
      <w:szCs w:val="16"/>
    </w:rPr>
  </w:style>
  <w:style w:type="character" w:customStyle="1" w:styleId="afff">
    <w:name w:val="Схема документа Знак"/>
    <w:basedOn w:val="a2"/>
    <w:uiPriority w:val="99"/>
    <w:rsid w:val="00DC44E6"/>
    <w:rPr>
      <w:rFonts w:ascii="Tahoma" w:eastAsia="Times New Roman" w:hAnsi="Tahoma" w:cs="Tahoma"/>
      <w:sz w:val="16"/>
      <w:szCs w:val="16"/>
    </w:rPr>
  </w:style>
  <w:style w:type="paragraph" w:styleId="afff0">
    <w:name w:val="Plain Text"/>
    <w:basedOn w:val="a1"/>
    <w:link w:val="afff1"/>
    <w:unhideWhenUsed/>
    <w:rsid w:val="00DC44E6"/>
    <w:pPr>
      <w:ind w:firstLine="0"/>
      <w:jc w:val="left"/>
    </w:pPr>
    <w:rPr>
      <w:sz w:val="26"/>
      <w:szCs w:val="20"/>
    </w:rPr>
  </w:style>
  <w:style w:type="character" w:customStyle="1" w:styleId="afff1">
    <w:name w:val="Текст Знак"/>
    <w:basedOn w:val="a2"/>
    <w:link w:val="afff0"/>
    <w:locked/>
    <w:rsid w:val="00DC44E6"/>
    <w:rPr>
      <w:rFonts w:ascii="Times New Roman" w:eastAsia="Times New Roman" w:hAnsi="Times New Roman"/>
      <w:sz w:val="26"/>
    </w:rPr>
  </w:style>
  <w:style w:type="paragraph" w:styleId="afff2">
    <w:name w:val="annotation subject"/>
    <w:basedOn w:val="affb"/>
    <w:next w:val="affb"/>
    <w:link w:val="1f"/>
    <w:uiPriority w:val="99"/>
    <w:unhideWhenUsed/>
    <w:rsid w:val="00DC44E6"/>
    <w:rPr>
      <w:b/>
      <w:bCs/>
    </w:rPr>
  </w:style>
  <w:style w:type="character" w:customStyle="1" w:styleId="1f">
    <w:name w:val="Тема примечания Знак1"/>
    <w:basedOn w:val="1a"/>
    <w:link w:val="afff2"/>
    <w:semiHidden/>
    <w:locked/>
    <w:rsid w:val="00DC44E6"/>
    <w:rPr>
      <w:rFonts w:ascii="Times New Roman" w:eastAsia="Times New Roman" w:hAnsi="Times New Roman"/>
      <w:b/>
      <w:bCs/>
    </w:rPr>
  </w:style>
  <w:style w:type="character" w:customStyle="1" w:styleId="afff3">
    <w:name w:val="Тема примечания Знак"/>
    <w:basedOn w:val="affc"/>
    <w:uiPriority w:val="99"/>
    <w:rsid w:val="00DC44E6"/>
    <w:rPr>
      <w:rFonts w:ascii="Times New Roman" w:eastAsia="Times New Roman" w:hAnsi="Times New Roman"/>
      <w:b/>
      <w:bCs/>
    </w:rPr>
  </w:style>
  <w:style w:type="character" w:customStyle="1" w:styleId="1f0">
    <w:name w:val="Текст выноски Знак1"/>
    <w:basedOn w:val="a2"/>
    <w:semiHidden/>
    <w:locked/>
    <w:rsid w:val="00DC44E6"/>
    <w:rPr>
      <w:rFonts w:ascii="Tahoma" w:eastAsia="Times New Roman" w:hAnsi="Tahoma" w:cs="Tahoma"/>
      <w:sz w:val="16"/>
      <w:szCs w:val="16"/>
    </w:rPr>
  </w:style>
  <w:style w:type="paragraph" w:styleId="25">
    <w:name w:val="Quote"/>
    <w:basedOn w:val="a1"/>
    <w:next w:val="a1"/>
    <w:link w:val="211"/>
    <w:qFormat/>
    <w:rsid w:val="00DC44E6"/>
    <w:pPr>
      <w:spacing w:after="200" w:line="276" w:lineRule="auto"/>
      <w:ind w:firstLine="0"/>
      <w:jc w:val="left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11">
    <w:name w:val="Цитата 2 Знак1"/>
    <w:basedOn w:val="a2"/>
    <w:link w:val="25"/>
    <w:locked/>
    <w:rsid w:val="00DC44E6"/>
    <w:rPr>
      <w:rFonts w:ascii="Times New Roman" w:eastAsia="Times New Roman" w:hAnsi="Times New Roman"/>
      <w:i/>
      <w:iCs/>
      <w:color w:val="000000"/>
      <w:sz w:val="28"/>
      <w:szCs w:val="22"/>
      <w:lang w:val="en-US" w:eastAsia="en-US" w:bidi="en-US"/>
    </w:rPr>
  </w:style>
  <w:style w:type="character" w:customStyle="1" w:styleId="26">
    <w:name w:val="Цитата 2 Знак"/>
    <w:basedOn w:val="a2"/>
    <w:rsid w:val="00DC44E6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afff4">
    <w:name w:val="Intense Quote"/>
    <w:basedOn w:val="a1"/>
    <w:next w:val="a1"/>
    <w:link w:val="27"/>
    <w:qFormat/>
    <w:rsid w:val="00DC44E6"/>
    <w:pPr>
      <w:pBdr>
        <w:bottom w:val="single" w:sz="4" w:space="4" w:color="4F81BD"/>
      </w:pBdr>
      <w:spacing w:before="200" w:after="280" w:line="276" w:lineRule="auto"/>
      <w:ind w:left="936" w:right="936" w:firstLine="0"/>
      <w:jc w:val="left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27">
    <w:name w:val="Выделенная цитата Знак2"/>
    <w:basedOn w:val="a2"/>
    <w:link w:val="afff4"/>
    <w:locked/>
    <w:rsid w:val="00DC44E6"/>
    <w:rPr>
      <w:rFonts w:ascii="Times New Roman" w:eastAsia="Times New Roman" w:hAnsi="Times New Roman"/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5">
    <w:name w:val="Выделенная цитата Знак"/>
    <w:basedOn w:val="a2"/>
    <w:rsid w:val="00DC44E6"/>
    <w:rPr>
      <w:rFonts w:ascii="Times New Roman" w:eastAsia="Times New Roman" w:hAnsi="Times New Roman"/>
      <w:b/>
      <w:bCs/>
      <w:i/>
      <w:iCs/>
      <w:color w:val="5B9BD5" w:themeColor="accent1"/>
      <w:sz w:val="24"/>
      <w:szCs w:val="24"/>
    </w:rPr>
  </w:style>
  <w:style w:type="character" w:customStyle="1" w:styleId="afff6">
    <w:name w:val="Раздел ГП Знак"/>
    <w:basedOn w:val="20"/>
    <w:link w:val="afff7"/>
    <w:locked/>
    <w:rsid w:val="00DC44E6"/>
    <w:rPr>
      <w:rFonts w:ascii="Tahoma" w:eastAsia="Times New Roman" w:hAnsi="Tahoma" w:cs="Tahoma"/>
      <w:b/>
      <w:bCs/>
      <w:i w:val="0"/>
      <w:iCs w:val="0"/>
      <w:color w:val="4F81BD"/>
      <w:sz w:val="28"/>
      <w:szCs w:val="24"/>
    </w:rPr>
  </w:style>
  <w:style w:type="paragraph" w:customStyle="1" w:styleId="afff7">
    <w:name w:val="Раздел ГП"/>
    <w:basedOn w:val="2"/>
    <w:next w:val="a5"/>
    <w:link w:val="afff6"/>
    <w:qFormat/>
    <w:rsid w:val="00DC44E6"/>
    <w:pPr>
      <w:keepLines/>
      <w:spacing w:before="120" w:after="0" w:line="276" w:lineRule="auto"/>
      <w:ind w:firstLine="709"/>
    </w:pPr>
    <w:rPr>
      <w:rFonts w:ascii="Tahoma" w:hAnsi="Tahoma" w:cs="Tahoma"/>
      <w:i w:val="0"/>
      <w:iCs w:val="0"/>
      <w:color w:val="4F81BD"/>
      <w:szCs w:val="24"/>
    </w:rPr>
  </w:style>
  <w:style w:type="character" w:customStyle="1" w:styleId="afff8">
    <w:name w:val="Глава ГП Знак"/>
    <w:basedOn w:val="11"/>
    <w:link w:val="afff9"/>
    <w:locked/>
    <w:rsid w:val="00DC44E6"/>
    <w:rPr>
      <w:rFonts w:ascii="Tahoma" w:eastAsia="Times New Roman" w:hAnsi="Tahoma" w:cs="Tahoma"/>
      <w:b/>
      <w:bCs/>
      <w:caps/>
      <w:color w:val="365F91"/>
      <w:kern w:val="32"/>
      <w:sz w:val="28"/>
      <w:szCs w:val="28"/>
    </w:rPr>
  </w:style>
  <w:style w:type="paragraph" w:customStyle="1" w:styleId="afff9">
    <w:name w:val="Глава ГП"/>
    <w:basedOn w:val="10"/>
    <w:next w:val="afff7"/>
    <w:link w:val="afff8"/>
    <w:qFormat/>
    <w:rsid w:val="00DC44E6"/>
    <w:pPr>
      <w:keepLines/>
      <w:spacing w:before="120" w:after="0" w:line="276" w:lineRule="auto"/>
      <w:ind w:firstLine="709"/>
      <w:jc w:val="left"/>
    </w:pPr>
    <w:rPr>
      <w:rFonts w:ascii="Tahoma" w:hAnsi="Tahoma" w:cs="Tahoma"/>
      <w:caps/>
      <w:color w:val="365F91"/>
      <w:kern w:val="0"/>
      <w:sz w:val="28"/>
      <w:szCs w:val="28"/>
    </w:rPr>
  </w:style>
  <w:style w:type="paragraph" w:customStyle="1" w:styleId="afffa">
    <w:name w:val="Маркированный_ГП"/>
    <w:basedOn w:val="a6"/>
    <w:qFormat/>
    <w:rsid w:val="00DC44E6"/>
    <w:pPr>
      <w:spacing w:line="240" w:lineRule="auto"/>
      <w:ind w:left="1134" w:hanging="425"/>
    </w:pPr>
    <w:rPr>
      <w:rFonts w:ascii="Tahoma" w:eastAsia="Calibri" w:hAnsi="Tahoma" w:cs="Tahoma"/>
      <w:sz w:val="24"/>
      <w:szCs w:val="24"/>
    </w:rPr>
  </w:style>
  <w:style w:type="paragraph" w:customStyle="1" w:styleId="afffb">
    <w:name w:val="ГП Маркированный"/>
    <w:basedOn w:val="a1"/>
    <w:rsid w:val="00DC44E6"/>
    <w:pPr>
      <w:spacing w:after="200" w:line="360" w:lineRule="auto"/>
      <w:ind w:left="1778" w:hanging="360"/>
      <w:contextualSpacing/>
      <w:jc w:val="left"/>
    </w:pPr>
    <w:rPr>
      <w:rFonts w:ascii="Tahoma" w:hAnsi="Tahoma" w:cs="Tahoma"/>
      <w:lang w:eastAsia="en-US"/>
    </w:rPr>
  </w:style>
  <w:style w:type="paragraph" w:customStyle="1" w:styleId="61">
    <w:name w:val="Стиль По ширине Перед:  6 пт1"/>
    <w:basedOn w:val="a1"/>
    <w:rsid w:val="00DC44E6"/>
    <w:pPr>
      <w:tabs>
        <w:tab w:val="num" w:pos="1080"/>
      </w:tabs>
      <w:spacing w:before="120"/>
      <w:ind w:left="1080" w:hanging="360"/>
    </w:pPr>
    <w:rPr>
      <w:sz w:val="26"/>
    </w:rPr>
  </w:style>
  <w:style w:type="paragraph" w:customStyle="1" w:styleId="1f1">
    <w:name w:val="заголовок 1"/>
    <w:basedOn w:val="a1"/>
    <w:uiPriority w:val="99"/>
    <w:rsid w:val="00DC44E6"/>
    <w:pPr>
      <w:keepNext/>
      <w:autoSpaceDE w:val="0"/>
      <w:autoSpaceDN w:val="0"/>
      <w:ind w:firstLine="0"/>
      <w:jc w:val="center"/>
    </w:pPr>
    <w:rPr>
      <w:sz w:val="28"/>
      <w:szCs w:val="28"/>
    </w:rPr>
  </w:style>
  <w:style w:type="paragraph" w:customStyle="1" w:styleId="1f2">
    <w:name w:val="Подзаголовок1"/>
    <w:basedOn w:val="a1"/>
    <w:uiPriority w:val="99"/>
    <w:rsid w:val="00DC44E6"/>
    <w:pPr>
      <w:ind w:firstLine="567"/>
    </w:pPr>
    <w:rPr>
      <w:rFonts w:ascii="Courier New" w:hAnsi="Courier New"/>
      <w:szCs w:val="20"/>
    </w:rPr>
  </w:style>
  <w:style w:type="paragraph" w:customStyle="1" w:styleId="358">
    <w:name w:val="Заголовок 3.Заголовок 58"/>
    <w:basedOn w:val="a1"/>
    <w:next w:val="a1"/>
    <w:rsid w:val="00DC44E6"/>
    <w:pPr>
      <w:keepNext/>
      <w:ind w:firstLine="0"/>
      <w:jc w:val="right"/>
      <w:outlineLvl w:val="2"/>
    </w:pPr>
    <w:rPr>
      <w:sz w:val="28"/>
    </w:rPr>
  </w:style>
  <w:style w:type="paragraph" w:customStyle="1" w:styleId="afffc">
    <w:name w:val="текст сноски"/>
    <w:basedOn w:val="a1"/>
    <w:rsid w:val="00DC44E6"/>
    <w:pPr>
      <w:autoSpaceDE w:val="0"/>
      <w:autoSpaceDN w:val="0"/>
      <w:ind w:firstLine="0"/>
      <w:jc w:val="left"/>
    </w:pPr>
    <w:rPr>
      <w:sz w:val="20"/>
      <w:szCs w:val="20"/>
    </w:rPr>
  </w:style>
  <w:style w:type="paragraph" w:customStyle="1" w:styleId="36">
    <w:name w:val="Без интервала3"/>
    <w:uiPriority w:val="1"/>
    <w:qFormat/>
    <w:rsid w:val="00DC44E6"/>
    <w:pPr>
      <w:ind w:firstLine="709"/>
      <w:jc w:val="both"/>
    </w:pPr>
    <w:rPr>
      <w:sz w:val="22"/>
      <w:szCs w:val="22"/>
    </w:rPr>
  </w:style>
  <w:style w:type="paragraph" w:customStyle="1" w:styleId="42">
    <w:name w:val="Без интервала4"/>
    <w:qFormat/>
    <w:rsid w:val="00DC44E6"/>
    <w:pPr>
      <w:ind w:firstLine="709"/>
      <w:jc w:val="both"/>
    </w:pPr>
    <w:rPr>
      <w:sz w:val="22"/>
      <w:szCs w:val="22"/>
    </w:rPr>
  </w:style>
  <w:style w:type="paragraph" w:customStyle="1" w:styleId="1-016">
    <w:name w:val="Стиль Заголовок 1 + Справа:  -0.1 см Перед:  6 пт"/>
    <w:basedOn w:val="10"/>
    <w:autoRedefine/>
    <w:rsid w:val="00DC44E6"/>
    <w:pPr>
      <w:widowControl w:val="0"/>
      <w:autoSpaceDE w:val="0"/>
      <w:autoSpaceDN w:val="0"/>
      <w:adjustRightInd w:val="0"/>
      <w:spacing w:before="0" w:after="0"/>
      <w:ind w:right="-57" w:firstLine="0"/>
      <w:outlineLvl w:val="9"/>
    </w:pPr>
    <w:rPr>
      <w:rFonts w:ascii="Times New Roman" w:hAnsi="Times New Roman"/>
      <w:b w:val="0"/>
      <w:bCs w:val="0"/>
      <w:kern w:val="0"/>
      <w:sz w:val="26"/>
      <w:szCs w:val="24"/>
    </w:rPr>
  </w:style>
  <w:style w:type="paragraph" w:customStyle="1" w:styleId="afffd">
    <w:name w:val="список"/>
    <w:basedOn w:val="a1"/>
    <w:rsid w:val="00DC44E6"/>
    <w:pPr>
      <w:keepLines/>
      <w:overflowPunct w:val="0"/>
      <w:autoSpaceDE w:val="0"/>
      <w:autoSpaceDN w:val="0"/>
      <w:adjustRightInd w:val="0"/>
      <w:ind w:left="709" w:hanging="284"/>
    </w:pPr>
    <w:rPr>
      <w:rFonts w:ascii="Peterburg" w:hAnsi="Peterburg"/>
      <w:szCs w:val="20"/>
    </w:rPr>
  </w:style>
  <w:style w:type="paragraph" w:customStyle="1" w:styleId="afffe">
    <w:name w:val="Таблица_название"/>
    <w:basedOn w:val="a9"/>
    <w:qFormat/>
    <w:rsid w:val="00DC44E6"/>
    <w:pPr>
      <w:spacing w:before="120"/>
    </w:pPr>
    <w:rPr>
      <w:rFonts w:ascii="Tahoma" w:eastAsiaTheme="minorEastAsia" w:hAnsi="Tahoma" w:cs="Tahoma"/>
      <w:b/>
      <w:szCs w:val="22"/>
    </w:rPr>
  </w:style>
  <w:style w:type="character" w:styleId="affff">
    <w:name w:val="Subtle Emphasis"/>
    <w:basedOn w:val="a2"/>
    <w:qFormat/>
    <w:rsid w:val="00DC44E6"/>
    <w:rPr>
      <w:i/>
      <w:iCs/>
      <w:color w:val="808080"/>
    </w:rPr>
  </w:style>
  <w:style w:type="character" w:styleId="affff0">
    <w:name w:val="Intense Emphasis"/>
    <w:basedOn w:val="a2"/>
    <w:qFormat/>
    <w:rsid w:val="00DC44E6"/>
    <w:rPr>
      <w:b/>
      <w:bCs/>
      <w:i/>
      <w:iCs/>
      <w:color w:val="4F81BD"/>
    </w:rPr>
  </w:style>
  <w:style w:type="character" w:styleId="affff1">
    <w:name w:val="Subtle Reference"/>
    <w:basedOn w:val="a2"/>
    <w:qFormat/>
    <w:rsid w:val="00DC44E6"/>
    <w:rPr>
      <w:smallCaps/>
      <w:color w:val="C0504D"/>
      <w:u w:val="single"/>
    </w:rPr>
  </w:style>
  <w:style w:type="character" w:styleId="affff2">
    <w:name w:val="Intense Reference"/>
    <w:basedOn w:val="a2"/>
    <w:qFormat/>
    <w:rsid w:val="00DC44E6"/>
    <w:rPr>
      <w:b/>
      <w:bCs/>
      <w:smallCaps/>
      <w:color w:val="C0504D"/>
      <w:spacing w:val="5"/>
      <w:u w:val="single"/>
    </w:rPr>
  </w:style>
  <w:style w:type="character" w:styleId="affff3">
    <w:name w:val="Book Title"/>
    <w:basedOn w:val="a2"/>
    <w:qFormat/>
    <w:rsid w:val="00DC44E6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3">
    <w:name w:val="Название Знак1"/>
    <w:basedOn w:val="a2"/>
    <w:uiPriority w:val="10"/>
    <w:rsid w:val="00DC44E6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1"/>
    <w:next w:val="a1"/>
    <w:link w:val="z-1"/>
    <w:hidden/>
    <w:uiPriority w:val="99"/>
    <w:semiHidden/>
    <w:unhideWhenUsed/>
    <w:rsid w:val="00DC44E6"/>
    <w:pPr>
      <w:pBdr>
        <w:bottom w:val="single" w:sz="6" w:space="1" w:color="auto"/>
      </w:pBdr>
      <w:spacing w:line="276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2"/>
    <w:link w:val="z-"/>
    <w:uiPriority w:val="99"/>
    <w:semiHidden/>
    <w:locked/>
    <w:rsid w:val="00DC44E6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uiPriority w:val="99"/>
    <w:semiHidden/>
    <w:rsid w:val="00DC44E6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1"/>
    <w:next w:val="a1"/>
    <w:link w:val="z-10"/>
    <w:hidden/>
    <w:uiPriority w:val="99"/>
    <w:semiHidden/>
    <w:unhideWhenUsed/>
    <w:rsid w:val="00DC44E6"/>
    <w:pPr>
      <w:pBdr>
        <w:top w:val="single" w:sz="6" w:space="1" w:color="auto"/>
      </w:pBdr>
      <w:spacing w:line="276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2"/>
    <w:link w:val="z-2"/>
    <w:uiPriority w:val="99"/>
    <w:semiHidden/>
    <w:locked/>
    <w:rsid w:val="00DC44E6"/>
    <w:rPr>
      <w:rFonts w:ascii="Arial" w:eastAsia="Times New Roman" w:hAnsi="Arial" w:cs="Arial"/>
      <w:vanish/>
      <w:sz w:val="16"/>
      <w:szCs w:val="16"/>
    </w:rPr>
  </w:style>
  <w:style w:type="character" w:customStyle="1" w:styleId="z-3">
    <w:name w:val="z-Конец формы Знак"/>
    <w:basedOn w:val="a2"/>
    <w:uiPriority w:val="99"/>
    <w:semiHidden/>
    <w:rsid w:val="00DC44E6"/>
    <w:rPr>
      <w:rFonts w:ascii="Arial" w:eastAsia="Times New Roman" w:hAnsi="Arial" w:cs="Arial"/>
      <w:vanish/>
      <w:sz w:val="16"/>
      <w:szCs w:val="16"/>
    </w:rPr>
  </w:style>
  <w:style w:type="character" w:customStyle="1" w:styleId="110">
    <w:name w:val="Заголовок 1 Знак1"/>
    <w:basedOn w:val="a2"/>
    <w:locked/>
    <w:rsid w:val="00DC44E6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1f4">
    <w:name w:val="Выделенная цитата Знак1"/>
    <w:basedOn w:val="a2"/>
    <w:rsid w:val="00DC44E6"/>
    <w:rPr>
      <w:b/>
      <w:bCs/>
      <w:i/>
      <w:iCs/>
      <w:color w:val="4F81BD"/>
      <w:sz w:val="22"/>
      <w:szCs w:val="22"/>
    </w:rPr>
  </w:style>
  <w:style w:type="character" w:customStyle="1" w:styleId="1f5">
    <w:name w:val="Название книги1"/>
    <w:basedOn w:val="a2"/>
    <w:uiPriority w:val="33"/>
    <w:qFormat/>
    <w:rsid w:val="00DC44E6"/>
    <w:rPr>
      <w:b/>
      <w:bCs/>
      <w:smallCaps/>
      <w:spacing w:val="5"/>
    </w:rPr>
  </w:style>
  <w:style w:type="character" w:customStyle="1" w:styleId="affff4">
    <w:name w:val="Гипертекстовая ссылка"/>
    <w:basedOn w:val="a2"/>
    <w:uiPriority w:val="99"/>
    <w:rsid w:val="00DC44E6"/>
    <w:rPr>
      <w:b/>
      <w:bCs/>
      <w:color w:val="008000"/>
      <w:sz w:val="20"/>
      <w:szCs w:val="20"/>
      <w:u w:val="single"/>
    </w:rPr>
  </w:style>
  <w:style w:type="character" w:customStyle="1" w:styleId="1f6">
    <w:name w:val="Нижний колонтитул Знак1"/>
    <w:basedOn w:val="a2"/>
    <w:uiPriority w:val="99"/>
    <w:semiHidden/>
    <w:rsid w:val="00DC44E6"/>
    <w:rPr>
      <w:rFonts w:eastAsiaTheme="minorEastAsia"/>
      <w:lang w:eastAsia="ru-RU"/>
    </w:rPr>
  </w:style>
  <w:style w:type="paragraph" w:styleId="affff5">
    <w:name w:val="Block Text"/>
    <w:basedOn w:val="a1"/>
    <w:rsid w:val="00DC44E6"/>
    <w:pPr>
      <w:spacing w:line="360" w:lineRule="auto"/>
      <w:ind w:left="-180" w:right="-284" w:firstLine="567"/>
    </w:pPr>
    <w:rPr>
      <w:sz w:val="28"/>
    </w:rPr>
  </w:style>
  <w:style w:type="paragraph" w:customStyle="1" w:styleId="affff6">
    <w:name w:val="Знак Знак Знак Знак Знак Знак Знак Знак Знак Знак Знак Знак Знак Знак Знак Знак"/>
    <w:basedOn w:val="a1"/>
    <w:rsid w:val="004514C7"/>
    <w:pPr>
      <w:keepLines/>
      <w:spacing w:after="160" w:line="240" w:lineRule="exact"/>
      <w:ind w:firstLine="0"/>
      <w:jc w:val="lef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7">
    <w:name w:val="Основной"/>
    <w:basedOn w:val="a1"/>
    <w:rsid w:val="009A10C9"/>
    <w:rPr>
      <w:szCs w:val="20"/>
    </w:rPr>
  </w:style>
  <w:style w:type="character" w:customStyle="1" w:styleId="affff8">
    <w:name w:val="МК Знак Знак Знак"/>
    <w:link w:val="affff9"/>
    <w:uiPriority w:val="99"/>
    <w:locked/>
    <w:rsid w:val="00604E68"/>
    <w:rPr>
      <w:sz w:val="24"/>
      <w:szCs w:val="24"/>
    </w:rPr>
  </w:style>
  <w:style w:type="paragraph" w:customStyle="1" w:styleId="affff9">
    <w:name w:val="МК Знак Знак"/>
    <w:basedOn w:val="a1"/>
    <w:link w:val="affff8"/>
    <w:uiPriority w:val="99"/>
    <w:rsid w:val="00604E68"/>
    <w:pPr>
      <w:autoSpaceDE w:val="0"/>
      <w:autoSpaceDN w:val="0"/>
      <w:adjustRightInd w:val="0"/>
      <w:ind w:firstLine="0"/>
    </w:pPr>
    <w:rPr>
      <w:rFonts w:ascii="Calibri" w:eastAsia="Calibri" w:hAnsi="Calibri"/>
    </w:rPr>
  </w:style>
  <w:style w:type="paragraph" w:styleId="affffa">
    <w:name w:val="caption"/>
    <w:basedOn w:val="a1"/>
    <w:next w:val="a1"/>
    <w:uiPriority w:val="35"/>
    <w:unhideWhenUsed/>
    <w:qFormat/>
    <w:rsid w:val="00F30F68"/>
    <w:pPr>
      <w:spacing w:after="200"/>
    </w:pPr>
    <w:rPr>
      <w:b/>
      <w:bCs/>
      <w:color w:val="5B9BD5" w:themeColor="accent1"/>
      <w:sz w:val="18"/>
      <w:szCs w:val="18"/>
    </w:rPr>
  </w:style>
  <w:style w:type="paragraph" w:customStyle="1" w:styleId="xl65">
    <w:name w:val="xl65"/>
    <w:basedOn w:val="a1"/>
    <w:rsid w:val="001D7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66">
    <w:name w:val="xl66"/>
    <w:basedOn w:val="a1"/>
    <w:rsid w:val="001D7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67">
    <w:name w:val="xl67"/>
    <w:basedOn w:val="a1"/>
    <w:rsid w:val="001D7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68">
    <w:name w:val="xl68"/>
    <w:basedOn w:val="a1"/>
    <w:rsid w:val="001D7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87">
    <w:name w:val="xl87"/>
    <w:basedOn w:val="a1"/>
    <w:rsid w:val="00514C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16"/>
      <w:szCs w:val="16"/>
    </w:rPr>
  </w:style>
  <w:style w:type="paragraph" w:customStyle="1" w:styleId="xl88">
    <w:name w:val="xl88"/>
    <w:basedOn w:val="a1"/>
    <w:rsid w:val="00514C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89">
    <w:name w:val="xl89"/>
    <w:basedOn w:val="a1"/>
    <w:rsid w:val="00514C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16"/>
      <w:szCs w:val="16"/>
    </w:rPr>
  </w:style>
  <w:style w:type="character" w:styleId="affffb">
    <w:name w:val="annotation reference"/>
    <w:basedOn w:val="a2"/>
    <w:uiPriority w:val="99"/>
    <w:unhideWhenUsed/>
    <w:rsid w:val="00B55008"/>
    <w:rPr>
      <w:sz w:val="16"/>
      <w:szCs w:val="16"/>
    </w:rPr>
  </w:style>
  <w:style w:type="paragraph" w:customStyle="1" w:styleId="msonormal0">
    <w:name w:val="msonormal"/>
    <w:basedOn w:val="a1"/>
    <w:rsid w:val="00A2685F"/>
    <w:pPr>
      <w:spacing w:before="100" w:beforeAutospacing="1" w:after="100" w:afterAutospacing="1"/>
      <w:ind w:firstLine="0"/>
      <w:jc w:val="left"/>
    </w:pPr>
  </w:style>
  <w:style w:type="table" w:styleId="-5">
    <w:name w:val="Light Shading Accent 5"/>
    <w:basedOn w:val="a3"/>
    <w:uiPriority w:val="60"/>
    <w:rsid w:val="00B612DC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GridTableLight">
    <w:name w:val="Grid Table Light"/>
    <w:basedOn w:val="a3"/>
    <w:uiPriority w:val="40"/>
    <w:rsid w:val="00BA58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1f7">
    <w:name w:val="Нет списка1"/>
    <w:next w:val="a4"/>
    <w:uiPriority w:val="99"/>
    <w:semiHidden/>
    <w:unhideWhenUsed/>
    <w:rsid w:val="00072DAF"/>
  </w:style>
  <w:style w:type="numbering" w:customStyle="1" w:styleId="111">
    <w:name w:val="Нет списка11"/>
    <w:next w:val="a4"/>
    <w:uiPriority w:val="99"/>
    <w:semiHidden/>
    <w:unhideWhenUsed/>
    <w:rsid w:val="00072DAF"/>
  </w:style>
  <w:style w:type="paragraph" w:customStyle="1" w:styleId="affffc">
    <w:name w:val="Чертежный"/>
    <w:rsid w:val="00072DAF"/>
    <w:pPr>
      <w:jc w:val="both"/>
    </w:pPr>
    <w:rPr>
      <w:rFonts w:ascii="ISOCPEUR" w:eastAsia="Times New Roman" w:hAnsi="ISOCPEUR"/>
      <w:i/>
      <w:sz w:val="28"/>
      <w:lang w:val="uk-UA"/>
    </w:rPr>
  </w:style>
  <w:style w:type="character" w:styleId="affffd">
    <w:name w:val="page number"/>
    <w:basedOn w:val="a2"/>
    <w:rsid w:val="00072DAF"/>
  </w:style>
  <w:style w:type="paragraph" w:customStyle="1" w:styleId="ConsPlusNormal">
    <w:name w:val="ConsPlusNormal"/>
    <w:rsid w:val="00072DA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f8">
    <w:name w:val="Сетка таблицы1"/>
    <w:basedOn w:val="a3"/>
    <w:next w:val="af5"/>
    <w:uiPriority w:val="59"/>
    <w:rsid w:val="00072DA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2">
    <w:name w:val="Основной текст 21"/>
    <w:basedOn w:val="a1"/>
    <w:rsid w:val="00072DAF"/>
    <w:pPr>
      <w:widowControl w:val="0"/>
      <w:ind w:firstLine="567"/>
    </w:pPr>
    <w:rPr>
      <w:color w:val="000000"/>
      <w:szCs w:val="20"/>
    </w:rPr>
  </w:style>
  <w:style w:type="paragraph" w:customStyle="1" w:styleId="WW-Web">
    <w:name w:val="WW-Обычный (Web)"/>
    <w:basedOn w:val="a1"/>
    <w:link w:val="WW-Web0"/>
    <w:rsid w:val="00072DAF"/>
    <w:pPr>
      <w:widowControl w:val="0"/>
      <w:suppressAutoHyphens/>
      <w:spacing w:before="100" w:after="100"/>
      <w:ind w:firstLine="0"/>
      <w:jc w:val="left"/>
    </w:pPr>
    <w:rPr>
      <w:rFonts w:eastAsia="Lucida Sans Unicode"/>
      <w:kern w:val="1"/>
      <w:szCs w:val="20"/>
      <w:lang w:val="x-none" w:eastAsia="ar-SA"/>
    </w:rPr>
  </w:style>
  <w:style w:type="character" w:customStyle="1" w:styleId="WW-Web0">
    <w:name w:val="WW-Обычный (Web) Знак"/>
    <w:link w:val="WW-Web"/>
    <w:rsid w:val="00072DAF"/>
    <w:rPr>
      <w:rFonts w:ascii="Times New Roman" w:eastAsia="Lucida Sans Unicode" w:hAnsi="Times New Roman"/>
      <w:kern w:val="1"/>
      <w:sz w:val="24"/>
      <w:lang w:val="x-none" w:eastAsia="ar-SA"/>
    </w:rPr>
  </w:style>
  <w:style w:type="paragraph" w:customStyle="1" w:styleId="0">
    <w:name w:val="Основной текст 0"/>
    <w:aliases w:val="95 ПК"/>
    <w:basedOn w:val="a1"/>
    <w:rsid w:val="00072DAF"/>
    <w:pPr>
      <w:ind w:firstLine="539"/>
    </w:pPr>
    <w:rPr>
      <w:rFonts w:eastAsia="Calibri"/>
      <w:color w:val="000000"/>
      <w:kern w:val="24"/>
      <w:lang w:eastAsia="en-US"/>
    </w:rPr>
  </w:style>
  <w:style w:type="paragraph" w:customStyle="1" w:styleId="Iauiue">
    <w:name w:val="Iau?iue"/>
    <w:rsid w:val="00072DAF"/>
    <w:pPr>
      <w:widowControl w:val="0"/>
    </w:pPr>
    <w:rPr>
      <w:rFonts w:ascii="Times New Roman" w:eastAsia="Times New Roman" w:hAnsi="Times New Roman"/>
    </w:rPr>
  </w:style>
  <w:style w:type="paragraph" w:customStyle="1" w:styleId="CharChar1CharChar1CharChar">
    <w:name w:val="Char Char Знак Знак1 Char Char1 Знак Знак Char Char"/>
    <w:basedOn w:val="a1"/>
    <w:next w:val="a1"/>
    <w:uiPriority w:val="99"/>
    <w:rsid w:val="00072DA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szCs w:val="20"/>
      <w:lang w:val="en-US" w:eastAsia="en-US"/>
    </w:rPr>
  </w:style>
  <w:style w:type="character" w:styleId="affffe">
    <w:name w:val="footnote reference"/>
    <w:uiPriority w:val="99"/>
    <w:rsid w:val="00072DAF"/>
    <w:rPr>
      <w:vertAlign w:val="superscript"/>
    </w:rPr>
  </w:style>
  <w:style w:type="paragraph" w:customStyle="1" w:styleId="nienie">
    <w:name w:val="nienie"/>
    <w:basedOn w:val="a1"/>
    <w:rsid w:val="00072DAF"/>
    <w:pPr>
      <w:keepLines/>
      <w:widowControl w:val="0"/>
      <w:ind w:left="709" w:hanging="284"/>
    </w:pPr>
    <w:rPr>
      <w:rFonts w:ascii="Peterburg" w:hAnsi="Peterburg"/>
      <w:szCs w:val="20"/>
    </w:rPr>
  </w:style>
  <w:style w:type="paragraph" w:customStyle="1" w:styleId="ConsNormal">
    <w:name w:val="ConsNormal"/>
    <w:rsid w:val="00072DA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fff">
    <w:name w:val="TOC Heading"/>
    <w:basedOn w:val="10"/>
    <w:next w:val="a1"/>
    <w:uiPriority w:val="39"/>
    <w:unhideWhenUsed/>
    <w:qFormat/>
    <w:rsid w:val="00072DAF"/>
    <w:pPr>
      <w:keepLines/>
      <w:spacing w:before="480" w:after="0" w:line="276" w:lineRule="auto"/>
      <w:ind w:firstLine="0"/>
      <w:jc w:val="left"/>
      <w:outlineLvl w:val="9"/>
    </w:pPr>
    <w:rPr>
      <w:color w:val="365F91"/>
      <w:kern w:val="0"/>
      <w:sz w:val="28"/>
      <w:szCs w:val="28"/>
      <w:lang w:val="x-none" w:eastAsia="en-US"/>
    </w:rPr>
  </w:style>
  <w:style w:type="character" w:customStyle="1" w:styleId="WW8Num7z2">
    <w:name w:val="WW8Num7z2"/>
    <w:rsid w:val="00072DAF"/>
    <w:rPr>
      <w:rFonts w:ascii="Wingdings" w:hAnsi="Wingdings"/>
    </w:rPr>
  </w:style>
  <w:style w:type="character" w:styleId="afffff0">
    <w:name w:val="Emphasis"/>
    <w:aliases w:val="Таблица"/>
    <w:uiPriority w:val="20"/>
    <w:qFormat/>
    <w:rsid w:val="00072DAF"/>
    <w:rPr>
      <w:i/>
      <w:iCs/>
    </w:rPr>
  </w:style>
  <w:style w:type="character" w:customStyle="1" w:styleId="y5black">
    <w:name w:val="y5_black"/>
    <w:basedOn w:val="a2"/>
    <w:rsid w:val="00072DAF"/>
  </w:style>
  <w:style w:type="paragraph" w:customStyle="1" w:styleId="Iniiaiieoaenonionooiii2">
    <w:name w:val="Iniiaiie oaeno n ionooiii 2"/>
    <w:basedOn w:val="Iauiue"/>
    <w:rsid w:val="00072DAF"/>
    <w:pPr>
      <w:widowControl/>
      <w:ind w:firstLine="284"/>
      <w:jc w:val="both"/>
    </w:pPr>
    <w:rPr>
      <w:rFonts w:ascii="Peterburg" w:hAnsi="Peterburg"/>
    </w:rPr>
  </w:style>
  <w:style w:type="paragraph" w:customStyle="1" w:styleId="afffff1">
    <w:name w:val="???????"/>
    <w:rsid w:val="00072DAF"/>
    <w:pPr>
      <w:autoSpaceDE w:val="0"/>
      <w:autoSpaceDN w:val="0"/>
      <w:adjustRightInd w:val="0"/>
      <w:spacing w:line="360" w:lineRule="auto"/>
      <w:ind w:firstLine="283"/>
    </w:pPr>
    <w:rPr>
      <w:rFonts w:ascii="Times New Roman" w:eastAsia="Times New Roman" w:hAnsi="Times New Roman"/>
    </w:rPr>
  </w:style>
  <w:style w:type="paragraph" w:styleId="afffff2">
    <w:name w:val="Body Text"/>
    <w:aliases w:val="Заг1,BO,ID,body indent,ändrad,EHPT,Body Text2"/>
    <w:basedOn w:val="a1"/>
    <w:link w:val="afffff3"/>
    <w:uiPriority w:val="99"/>
    <w:unhideWhenUsed/>
    <w:rsid w:val="00072DAF"/>
    <w:pPr>
      <w:spacing w:after="120"/>
      <w:ind w:firstLine="0"/>
      <w:jc w:val="left"/>
    </w:pPr>
    <w:rPr>
      <w:lang w:val="x-none"/>
    </w:rPr>
  </w:style>
  <w:style w:type="character" w:customStyle="1" w:styleId="afffff3">
    <w:name w:val="Основной текст Знак"/>
    <w:aliases w:val="Заг1 Знак,BO Знак,ID Знак,body indent Знак,ändrad Знак,EHPT Знак,Body Text2 Знак"/>
    <w:basedOn w:val="a2"/>
    <w:link w:val="afffff2"/>
    <w:uiPriority w:val="99"/>
    <w:rsid w:val="00072DAF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ConsPlusTitle">
    <w:name w:val="ConsPlusTitle"/>
    <w:rsid w:val="00072DAF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Web">
    <w:name w:val="Обычный (Web)"/>
    <w:basedOn w:val="a1"/>
    <w:rsid w:val="00072DAF"/>
    <w:pPr>
      <w:spacing w:before="100" w:after="100"/>
      <w:ind w:firstLine="0"/>
      <w:jc w:val="left"/>
    </w:pPr>
    <w:rPr>
      <w:szCs w:val="20"/>
    </w:rPr>
  </w:style>
  <w:style w:type="paragraph" w:customStyle="1" w:styleId="213">
    <w:name w:val="Основной текст с отступом 21"/>
    <w:basedOn w:val="a1"/>
    <w:rsid w:val="00072DAF"/>
    <w:pPr>
      <w:spacing w:before="120"/>
      <w:ind w:firstLine="709"/>
    </w:pPr>
    <w:rPr>
      <w:szCs w:val="20"/>
    </w:rPr>
  </w:style>
  <w:style w:type="paragraph" w:styleId="28">
    <w:name w:val="Body Text 2"/>
    <w:basedOn w:val="a1"/>
    <w:link w:val="29"/>
    <w:unhideWhenUsed/>
    <w:rsid w:val="00072DAF"/>
    <w:pPr>
      <w:spacing w:after="120" w:line="480" w:lineRule="auto"/>
      <w:ind w:firstLine="0"/>
      <w:jc w:val="left"/>
    </w:pPr>
    <w:rPr>
      <w:lang w:val="x-none"/>
    </w:rPr>
  </w:style>
  <w:style w:type="character" w:customStyle="1" w:styleId="29">
    <w:name w:val="Основной текст 2 Знак"/>
    <w:basedOn w:val="a2"/>
    <w:link w:val="28"/>
    <w:rsid w:val="00072DAF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ConsPlusNonformat">
    <w:name w:val="ConsPlusNonformat"/>
    <w:rsid w:val="00072DA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4">
    <w:name w:val="a"/>
    <w:basedOn w:val="a1"/>
    <w:rsid w:val="00072DAF"/>
    <w:pPr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1"/>
    <w:rsid w:val="00072DAF"/>
    <w:pPr>
      <w:spacing w:before="100" w:beforeAutospacing="1" w:after="100" w:afterAutospacing="1"/>
      <w:ind w:firstLine="0"/>
      <w:jc w:val="left"/>
    </w:pPr>
  </w:style>
  <w:style w:type="character" w:customStyle="1" w:styleId="120">
    <w:name w:val="Стиль 12 пт"/>
    <w:rsid w:val="00072DAF"/>
    <w:rPr>
      <w:sz w:val="24"/>
    </w:rPr>
  </w:style>
  <w:style w:type="paragraph" w:customStyle="1" w:styleId="Default">
    <w:name w:val="Default"/>
    <w:rsid w:val="00072D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ffff5">
    <w:name w:val="Знак Знак Знак"/>
    <w:basedOn w:val="a1"/>
    <w:rsid w:val="00072DAF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afffff6">
    <w:name w:val="Стиль"/>
    <w:rsid w:val="00072DAF"/>
    <w:pPr>
      <w:widowControl w:val="0"/>
      <w:autoSpaceDE w:val="0"/>
      <w:autoSpaceDN w:val="0"/>
    </w:pPr>
    <w:rPr>
      <w:rFonts w:ascii="Times New Roman" w:eastAsia="Times New Roman" w:hAnsi="Times New Roman"/>
      <w:spacing w:val="-1"/>
      <w:kern w:val="65535"/>
      <w:position w:val="-1"/>
      <w:sz w:val="24"/>
      <w:szCs w:val="24"/>
    </w:rPr>
  </w:style>
  <w:style w:type="paragraph" w:customStyle="1" w:styleId="1f9">
    <w:name w:val="З1"/>
    <w:basedOn w:val="a1"/>
    <w:next w:val="a1"/>
    <w:rsid w:val="00072DAF"/>
    <w:pPr>
      <w:spacing w:line="360" w:lineRule="auto"/>
      <w:ind w:firstLine="748"/>
    </w:pPr>
    <w:rPr>
      <w:b/>
      <w:snapToGrid w:val="0"/>
    </w:rPr>
  </w:style>
  <w:style w:type="paragraph" w:customStyle="1" w:styleId="u">
    <w:name w:val="u"/>
    <w:basedOn w:val="a1"/>
    <w:rsid w:val="00072DAF"/>
    <w:pPr>
      <w:ind w:firstLine="353"/>
    </w:pPr>
  </w:style>
  <w:style w:type="paragraph" w:customStyle="1" w:styleId="1fa">
    <w:name w:val="Знак Знак Знак1"/>
    <w:basedOn w:val="a1"/>
    <w:rsid w:val="00072DAF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2a">
    <w:name w:val="Îñíîâíîé òåêñò 2"/>
    <w:basedOn w:val="a1"/>
    <w:rsid w:val="00072DAF"/>
    <w:pPr>
      <w:widowControl w:val="0"/>
      <w:ind w:firstLine="720"/>
    </w:pPr>
    <w:rPr>
      <w:b/>
      <w:color w:val="000000"/>
      <w:szCs w:val="20"/>
      <w:lang w:val="en-US"/>
    </w:rPr>
  </w:style>
  <w:style w:type="paragraph" w:customStyle="1" w:styleId="s12">
    <w:name w:val="s_12"/>
    <w:basedOn w:val="a1"/>
    <w:rsid w:val="00072DAF"/>
    <w:pPr>
      <w:ind w:firstLine="720"/>
      <w:jc w:val="left"/>
    </w:pPr>
  </w:style>
  <w:style w:type="paragraph" w:customStyle="1" w:styleId="s13">
    <w:name w:val="s_13"/>
    <w:basedOn w:val="a1"/>
    <w:rsid w:val="00072DAF"/>
    <w:pPr>
      <w:ind w:firstLine="720"/>
      <w:jc w:val="left"/>
    </w:pPr>
  </w:style>
  <w:style w:type="paragraph" w:customStyle="1" w:styleId="s3">
    <w:name w:val="s_3"/>
    <w:basedOn w:val="a1"/>
    <w:rsid w:val="00072DAF"/>
    <w:pPr>
      <w:spacing w:before="100" w:beforeAutospacing="1" w:after="100" w:afterAutospacing="1"/>
      <w:ind w:firstLine="0"/>
      <w:jc w:val="left"/>
    </w:pPr>
  </w:style>
  <w:style w:type="paragraph" w:customStyle="1" w:styleId="s1">
    <w:name w:val="s_1"/>
    <w:basedOn w:val="a1"/>
    <w:rsid w:val="00072DAF"/>
    <w:pPr>
      <w:spacing w:before="100" w:beforeAutospacing="1" w:after="100" w:afterAutospacing="1"/>
      <w:ind w:firstLine="0"/>
      <w:jc w:val="left"/>
    </w:pPr>
  </w:style>
  <w:style w:type="character" w:customStyle="1" w:styleId="s10">
    <w:name w:val="s_10"/>
    <w:basedOn w:val="a2"/>
    <w:rsid w:val="00072DAF"/>
  </w:style>
  <w:style w:type="character" w:customStyle="1" w:styleId="spelle">
    <w:name w:val="spelle"/>
    <w:basedOn w:val="a2"/>
    <w:rsid w:val="00072DAF"/>
  </w:style>
  <w:style w:type="character" w:customStyle="1" w:styleId="apple-converted-space">
    <w:name w:val="apple-converted-space"/>
    <w:basedOn w:val="a2"/>
    <w:rsid w:val="00072DAF"/>
  </w:style>
  <w:style w:type="paragraph" w:styleId="afffff7">
    <w:name w:val="Body Text Indent"/>
    <w:basedOn w:val="a1"/>
    <w:link w:val="afffff8"/>
    <w:unhideWhenUsed/>
    <w:rsid w:val="00072DAF"/>
    <w:pPr>
      <w:spacing w:after="120"/>
      <w:ind w:left="283" w:firstLine="0"/>
      <w:jc w:val="left"/>
    </w:pPr>
    <w:rPr>
      <w:lang w:val="x-none"/>
    </w:rPr>
  </w:style>
  <w:style w:type="character" w:customStyle="1" w:styleId="afffff8">
    <w:name w:val="Основной текст с отступом Знак"/>
    <w:basedOn w:val="a2"/>
    <w:link w:val="afffff7"/>
    <w:rsid w:val="00072DAF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1fb">
    <w:name w:val="Текст примечания1"/>
    <w:basedOn w:val="a1"/>
    <w:rsid w:val="00072DAF"/>
    <w:pPr>
      <w:suppressAutoHyphens/>
      <w:ind w:firstLine="0"/>
      <w:jc w:val="left"/>
    </w:pPr>
    <w:rPr>
      <w:bCs/>
      <w:sz w:val="20"/>
      <w:szCs w:val="20"/>
      <w:lang w:eastAsia="ar-SA"/>
    </w:rPr>
  </w:style>
  <w:style w:type="paragraph" w:customStyle="1" w:styleId="afffff9">
    <w:name w:val="Нормальный (таблица)"/>
    <w:basedOn w:val="a1"/>
    <w:next w:val="a1"/>
    <w:uiPriority w:val="99"/>
    <w:rsid w:val="00072DAF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6"/>
      <w:szCs w:val="26"/>
    </w:rPr>
  </w:style>
  <w:style w:type="paragraph" w:customStyle="1" w:styleId="afffffa">
    <w:name w:val="Прижатый влево"/>
    <w:basedOn w:val="a1"/>
    <w:next w:val="a1"/>
    <w:uiPriority w:val="99"/>
    <w:rsid w:val="00072DAF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6"/>
      <w:szCs w:val="26"/>
    </w:rPr>
  </w:style>
  <w:style w:type="numbering" w:customStyle="1" w:styleId="1110">
    <w:name w:val="Нет списка111"/>
    <w:next w:val="a4"/>
    <w:uiPriority w:val="99"/>
    <w:semiHidden/>
    <w:unhideWhenUsed/>
    <w:rsid w:val="00072DAF"/>
  </w:style>
  <w:style w:type="table" w:styleId="afffffb">
    <w:name w:val="Light List"/>
    <w:basedOn w:val="a3"/>
    <w:uiPriority w:val="61"/>
    <w:rsid w:val="00072DA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b">
    <w:name w:val="Нет списка2"/>
    <w:next w:val="a4"/>
    <w:uiPriority w:val="99"/>
    <w:semiHidden/>
    <w:rsid w:val="00072DAF"/>
  </w:style>
  <w:style w:type="paragraph" w:customStyle="1" w:styleId="312">
    <w:name w:val="Основной текст с отступом 31"/>
    <w:basedOn w:val="a1"/>
    <w:rsid w:val="00072DAF"/>
    <w:pPr>
      <w:tabs>
        <w:tab w:val="left" w:pos="709"/>
      </w:tabs>
      <w:ind w:firstLine="709"/>
    </w:pPr>
    <w:rPr>
      <w:rFonts w:ascii="TimesET" w:eastAsia="TimesET" w:hAnsi="TimesET"/>
      <w:szCs w:val="20"/>
    </w:rPr>
  </w:style>
  <w:style w:type="paragraph" w:customStyle="1" w:styleId="afffffc">
    <w:name w:val="Готовый"/>
    <w:basedOn w:val="a1"/>
    <w:rsid w:val="00072DA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rsid w:val="00072DAF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fc">
    <w:name w:val="Основной текст1"/>
    <w:basedOn w:val="a1"/>
    <w:rsid w:val="00072DAF"/>
    <w:pPr>
      <w:widowControl w:val="0"/>
      <w:ind w:firstLine="709"/>
    </w:pPr>
    <w:rPr>
      <w:szCs w:val="20"/>
    </w:rPr>
  </w:style>
  <w:style w:type="paragraph" w:customStyle="1" w:styleId="00">
    <w:name w:val="Заголовок 0"/>
    <w:basedOn w:val="10"/>
    <w:rsid w:val="00072DAF"/>
    <w:pPr>
      <w:spacing w:before="0" w:after="0"/>
      <w:ind w:firstLine="0"/>
      <w:jc w:val="center"/>
    </w:pPr>
    <w:rPr>
      <w:rFonts w:ascii="Times New Roman" w:hAnsi="Times New Roman"/>
      <w:b w:val="0"/>
      <w:bCs w:val="0"/>
      <w:caps/>
      <w:kern w:val="0"/>
      <w:sz w:val="24"/>
      <w:szCs w:val="24"/>
      <w:lang w:val="x-none" w:eastAsia="x-none"/>
    </w:rPr>
  </w:style>
  <w:style w:type="paragraph" w:customStyle="1" w:styleId="Iauiue2">
    <w:name w:val="Iau?iue2"/>
    <w:rsid w:val="00072DAF"/>
    <w:pPr>
      <w:widowControl w:val="0"/>
    </w:pPr>
    <w:rPr>
      <w:rFonts w:ascii="Times New Roman" w:eastAsia="Times New Roman" w:hAnsi="Times New Roman"/>
      <w:lang w:val="en-US"/>
    </w:rPr>
  </w:style>
  <w:style w:type="paragraph" w:customStyle="1" w:styleId="afffffd">
    <w:name w:val="Ñòèëü"/>
    <w:rsid w:val="00072DAF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afffffe">
    <w:name w:val="Îáû÷íûé"/>
    <w:rsid w:val="00072DAF"/>
    <w:pPr>
      <w:widowControl w:val="0"/>
    </w:pPr>
    <w:rPr>
      <w:rFonts w:ascii="Times New Roman" w:eastAsia="Times New Roman" w:hAnsi="Times New Roman"/>
      <w:sz w:val="28"/>
    </w:rPr>
  </w:style>
  <w:style w:type="paragraph" w:customStyle="1" w:styleId="2c">
    <w:name w:val="Îñíîâíîé òåêñò ñ îòñòóïîì 2"/>
    <w:basedOn w:val="afffffe"/>
    <w:rsid w:val="00072DAF"/>
  </w:style>
  <w:style w:type="paragraph" w:customStyle="1" w:styleId="1fd">
    <w:name w:val="çàãîëîâîê 1"/>
    <w:basedOn w:val="afffffe"/>
    <w:next w:val="afffffe"/>
    <w:rsid w:val="00072DAF"/>
  </w:style>
  <w:style w:type="paragraph" w:customStyle="1" w:styleId="37">
    <w:name w:val="Îñíîâíîé òåêñò ñ îòñòóïîì 3"/>
    <w:basedOn w:val="afffffe"/>
    <w:rsid w:val="00072DAF"/>
  </w:style>
  <w:style w:type="paragraph" w:customStyle="1" w:styleId="Iniiaiieoaeno">
    <w:name w:val="Iniiaiie oaeno"/>
    <w:basedOn w:val="Iauiue"/>
    <w:rsid w:val="00072DAF"/>
  </w:style>
  <w:style w:type="paragraph" w:customStyle="1" w:styleId="affffff">
    <w:name w:val="основной"/>
    <w:basedOn w:val="a1"/>
    <w:rsid w:val="00072DAF"/>
    <w:pPr>
      <w:keepNext/>
      <w:ind w:firstLine="0"/>
      <w:jc w:val="left"/>
    </w:pPr>
    <w:rPr>
      <w:szCs w:val="20"/>
    </w:rPr>
  </w:style>
  <w:style w:type="paragraph" w:customStyle="1" w:styleId="Iniiaiieoaeno2">
    <w:name w:val="Iniiaiie oaeno 2"/>
    <w:basedOn w:val="a1"/>
    <w:rsid w:val="00072DAF"/>
    <w:pPr>
      <w:widowControl w:val="0"/>
      <w:ind w:firstLine="567"/>
    </w:pPr>
    <w:rPr>
      <w:b/>
      <w:color w:val="000000"/>
      <w:szCs w:val="20"/>
    </w:rPr>
  </w:style>
  <w:style w:type="paragraph" w:customStyle="1" w:styleId="affffff0">
    <w:name w:val="Îñíîâíîé òåêñò"/>
    <w:basedOn w:val="afffffe"/>
    <w:rsid w:val="00072DAF"/>
  </w:style>
  <w:style w:type="paragraph" w:customStyle="1" w:styleId="caaieiaie2">
    <w:name w:val="caaieiaie 2"/>
    <w:basedOn w:val="Iauiue"/>
    <w:next w:val="Iauiue"/>
    <w:rsid w:val="00072DAF"/>
  </w:style>
  <w:style w:type="table" w:customStyle="1" w:styleId="112">
    <w:name w:val="Сетка таблицы11"/>
    <w:basedOn w:val="a3"/>
    <w:next w:val="af5"/>
    <w:rsid w:val="00072DAF"/>
    <w:pPr>
      <w:ind w:firstLine="709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3"/>
    <w:next w:val="af5"/>
    <w:uiPriority w:val="59"/>
    <w:rsid w:val="00072DA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">
    <w:name w:val="Нет списка12"/>
    <w:next w:val="a4"/>
    <w:uiPriority w:val="99"/>
    <w:semiHidden/>
    <w:unhideWhenUsed/>
    <w:rsid w:val="00072DAF"/>
  </w:style>
  <w:style w:type="table" w:customStyle="1" w:styleId="1fe">
    <w:name w:val="Светлый список1"/>
    <w:basedOn w:val="a3"/>
    <w:uiPriority w:val="61"/>
    <w:rsid w:val="00072DA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ConsPlusCell">
    <w:name w:val="ConsPlusCell"/>
    <w:rsid w:val="00072DAF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072DAF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072DAF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072DAF"/>
    <w:pPr>
      <w:widowControl w:val="0"/>
      <w:autoSpaceDE w:val="0"/>
      <w:autoSpaceDN w:val="0"/>
    </w:pPr>
    <w:rPr>
      <w:rFonts w:ascii="Tahoma" w:eastAsia="Times New Roman" w:hAnsi="Tahoma" w:cs="Tahoma"/>
      <w:sz w:val="22"/>
    </w:rPr>
  </w:style>
  <w:style w:type="character" w:customStyle="1" w:styleId="docaccesstitle">
    <w:name w:val="docaccess_title"/>
    <w:basedOn w:val="a2"/>
    <w:rsid w:val="00072DAF"/>
  </w:style>
  <w:style w:type="paragraph" w:customStyle="1" w:styleId="320">
    <w:name w:val="Основной текст с отступом 32"/>
    <w:basedOn w:val="a1"/>
    <w:rsid w:val="00072DAF"/>
    <w:pPr>
      <w:tabs>
        <w:tab w:val="left" w:pos="709"/>
      </w:tabs>
      <w:ind w:firstLine="709"/>
    </w:pPr>
    <w:rPr>
      <w:rFonts w:ascii="TimesET" w:eastAsia="TimesET" w:hAnsi="TimesET"/>
      <w:szCs w:val="20"/>
    </w:rPr>
  </w:style>
  <w:style w:type="paragraph" w:customStyle="1" w:styleId="2d">
    <w:name w:val="Основной текст2"/>
    <w:basedOn w:val="a1"/>
    <w:rsid w:val="00072DAF"/>
    <w:pPr>
      <w:widowControl w:val="0"/>
      <w:ind w:firstLine="709"/>
    </w:pPr>
    <w:rPr>
      <w:szCs w:val="20"/>
    </w:rPr>
  </w:style>
  <w:style w:type="paragraph" w:customStyle="1" w:styleId="125">
    <w:name w:val="Стиль Первая строка:  1.25 см"/>
    <w:basedOn w:val="a1"/>
    <w:rsid w:val="00072DAF"/>
    <w:pPr>
      <w:ind w:firstLine="709"/>
    </w:pPr>
    <w:rPr>
      <w:szCs w:val="20"/>
    </w:rPr>
  </w:style>
  <w:style w:type="paragraph" w:customStyle="1" w:styleId="affffff1">
    <w:name w:val="Статьи"/>
    <w:basedOn w:val="a1"/>
    <w:rsid w:val="00072DAF"/>
    <w:pPr>
      <w:ind w:firstLine="540"/>
    </w:pPr>
    <w:rPr>
      <w:b/>
      <w:bCs/>
      <w:szCs w:val="20"/>
    </w:rPr>
  </w:style>
  <w:style w:type="character" w:customStyle="1" w:styleId="FontStyle67">
    <w:name w:val="Font Style67"/>
    <w:rsid w:val="00072DA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8">
    <w:name w:val="Font Style68"/>
    <w:rsid w:val="00072DAF"/>
    <w:rPr>
      <w:rFonts w:ascii="Times New Roman" w:hAnsi="Times New Roman" w:cs="Times New Roman" w:hint="default"/>
      <w:sz w:val="20"/>
      <w:szCs w:val="20"/>
    </w:rPr>
  </w:style>
  <w:style w:type="paragraph" w:styleId="43">
    <w:name w:val="toc 4"/>
    <w:basedOn w:val="a1"/>
    <w:next w:val="a1"/>
    <w:autoRedefine/>
    <w:unhideWhenUsed/>
    <w:rsid w:val="00072DAF"/>
    <w:pPr>
      <w:spacing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nhideWhenUsed/>
    <w:rsid w:val="00072DAF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2">
    <w:name w:val="toc 6"/>
    <w:basedOn w:val="a1"/>
    <w:next w:val="a1"/>
    <w:autoRedefine/>
    <w:unhideWhenUsed/>
    <w:rsid w:val="00072DAF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nhideWhenUsed/>
    <w:rsid w:val="00072DAF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nhideWhenUsed/>
    <w:rsid w:val="00072DAF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nhideWhenUsed/>
    <w:rsid w:val="00072DAF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ff">
    <w:name w:val="Стиль Первая строка:  1 см"/>
    <w:basedOn w:val="a1"/>
    <w:rsid w:val="00072DAF"/>
    <w:pPr>
      <w:ind w:firstLine="567"/>
    </w:pPr>
    <w:rPr>
      <w:szCs w:val="20"/>
    </w:rPr>
  </w:style>
  <w:style w:type="paragraph" w:customStyle="1" w:styleId="affffff2">
    <w:name w:val="Знак"/>
    <w:basedOn w:val="a1"/>
    <w:rsid w:val="00072DAF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0">
    <w:name w:val="Знак Знак Знак Знак1 Знак Знак Знак"/>
    <w:basedOn w:val="a1"/>
    <w:rsid w:val="00072DAF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153">
    <w:name w:val="s_153"/>
    <w:basedOn w:val="a1"/>
    <w:rsid w:val="00072DAF"/>
    <w:pPr>
      <w:ind w:left="921" w:firstLine="0"/>
      <w:jc w:val="left"/>
    </w:pPr>
    <w:rPr>
      <w:sz w:val="22"/>
      <w:szCs w:val="22"/>
    </w:rPr>
  </w:style>
  <w:style w:type="character" w:customStyle="1" w:styleId="s103">
    <w:name w:val="s_103"/>
    <w:rsid w:val="00072DAF"/>
    <w:rPr>
      <w:b/>
      <w:bCs/>
      <w:color w:val="000080"/>
    </w:rPr>
  </w:style>
  <w:style w:type="paragraph" w:customStyle="1" w:styleId="affffff3">
    <w:name w:val="Таблица_Текст_ЛЕВО"/>
    <w:basedOn w:val="a1"/>
    <w:qFormat/>
    <w:rsid w:val="00072DAF"/>
    <w:pPr>
      <w:ind w:left="28" w:firstLine="0"/>
      <w:jc w:val="left"/>
    </w:pPr>
    <w:rPr>
      <w:rFonts w:cs="Courier New"/>
      <w:szCs w:val="20"/>
    </w:rPr>
  </w:style>
  <w:style w:type="paragraph" w:customStyle="1" w:styleId="affffff4">
    <w:name w:val="Таблица_Текст_ЦЕНТР"/>
    <w:qFormat/>
    <w:rsid w:val="00072DAF"/>
    <w:pPr>
      <w:jc w:val="center"/>
    </w:pPr>
    <w:rPr>
      <w:rFonts w:ascii="Times New Roman" w:eastAsia="Times New Roman" w:hAnsi="Times New Roman" w:cs="Courier New"/>
      <w:sz w:val="24"/>
    </w:rPr>
  </w:style>
  <w:style w:type="paragraph" w:customStyle="1" w:styleId="Heading">
    <w:name w:val="Heading"/>
    <w:rsid w:val="00072DAF"/>
    <w:pPr>
      <w:widowControl w:val="0"/>
      <w:jc w:val="both"/>
    </w:pPr>
    <w:rPr>
      <w:rFonts w:ascii="Arial" w:eastAsia="Times New Roman" w:hAnsi="Arial"/>
      <w:b/>
      <w:snapToGrid w:val="0"/>
      <w:sz w:val="22"/>
    </w:rPr>
  </w:style>
  <w:style w:type="paragraph" w:customStyle="1" w:styleId="2e">
    <w:name w:val="Обычный2"/>
    <w:rsid w:val="00072DAF"/>
    <w:pPr>
      <w:widowControl w:val="0"/>
      <w:snapToGrid w:val="0"/>
    </w:pPr>
    <w:rPr>
      <w:rFonts w:ascii="Arial" w:eastAsia="Times New Roman" w:hAnsi="Arial"/>
      <w:sz w:val="18"/>
    </w:rPr>
  </w:style>
  <w:style w:type="character" w:customStyle="1" w:styleId="affffff5">
    <w:name w:val="Таблица_НАЗВАНИЕ Знак"/>
    <w:link w:val="affffff6"/>
    <w:locked/>
    <w:rsid w:val="00072DAF"/>
    <w:rPr>
      <w:b/>
    </w:rPr>
  </w:style>
  <w:style w:type="paragraph" w:customStyle="1" w:styleId="affffff6">
    <w:name w:val="Таблица_НАЗВАНИЕ"/>
    <w:basedOn w:val="a1"/>
    <w:next w:val="a1"/>
    <w:link w:val="affffff5"/>
    <w:qFormat/>
    <w:rsid w:val="00072DAF"/>
    <w:pPr>
      <w:keepNext/>
      <w:keepLines/>
      <w:suppressAutoHyphens/>
      <w:spacing w:after="120"/>
      <w:ind w:firstLine="0"/>
      <w:jc w:val="center"/>
    </w:pPr>
    <w:rPr>
      <w:rFonts w:ascii="Calibri" w:eastAsia="Calibri" w:hAnsi="Calibri"/>
      <w:b/>
      <w:sz w:val="20"/>
      <w:szCs w:val="20"/>
    </w:rPr>
  </w:style>
  <w:style w:type="paragraph" w:customStyle="1" w:styleId="affffff7">
    <w:name w:val="Таблица_ШАПКА"/>
    <w:next w:val="a1"/>
    <w:qFormat/>
    <w:rsid w:val="00072DAF"/>
    <w:pPr>
      <w:keepNext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affffff8">
    <w:name w:val="Таблица_НОМЕР СТОЛБ"/>
    <w:basedOn w:val="affffff4"/>
    <w:qFormat/>
    <w:rsid w:val="00072DAF"/>
    <w:pPr>
      <w:keepNext/>
    </w:pPr>
    <w:rPr>
      <w:sz w:val="16"/>
      <w:szCs w:val="16"/>
    </w:rPr>
  </w:style>
  <w:style w:type="paragraph" w:customStyle="1" w:styleId="Preformat">
    <w:name w:val="Preformat"/>
    <w:rsid w:val="00072DAF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38">
    <w:name w:val="Знак Знак3"/>
    <w:semiHidden/>
    <w:locked/>
    <w:rsid w:val="00072DAF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ffffff9">
    <w:name w:val="Revision"/>
    <w:hidden/>
    <w:uiPriority w:val="99"/>
    <w:semiHidden/>
    <w:rsid w:val="00072DAF"/>
    <w:rPr>
      <w:sz w:val="22"/>
      <w:szCs w:val="22"/>
      <w:lang w:eastAsia="en-US"/>
    </w:rPr>
  </w:style>
  <w:style w:type="paragraph" w:customStyle="1" w:styleId="330">
    <w:name w:val="Основной текст с отступом 33"/>
    <w:basedOn w:val="a1"/>
    <w:rsid w:val="00072DAF"/>
    <w:pPr>
      <w:tabs>
        <w:tab w:val="left" w:pos="709"/>
      </w:tabs>
      <w:ind w:firstLine="709"/>
    </w:pPr>
    <w:rPr>
      <w:rFonts w:ascii="TimesET" w:eastAsia="TimesET" w:hAnsi="TimesET"/>
      <w:szCs w:val="20"/>
    </w:rPr>
  </w:style>
  <w:style w:type="paragraph" w:customStyle="1" w:styleId="39">
    <w:name w:val="Основной текст3"/>
    <w:basedOn w:val="a1"/>
    <w:rsid w:val="00072DAF"/>
    <w:pPr>
      <w:widowControl w:val="0"/>
      <w:ind w:firstLine="709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37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7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1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54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18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5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499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12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23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2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36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9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9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465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5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5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152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3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1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9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2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9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53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701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33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7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3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29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4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2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80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777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116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2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2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8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9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33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17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571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36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6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5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7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95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612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416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1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5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0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8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72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88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708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92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4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5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613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18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30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20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66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00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5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8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93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36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410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981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176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94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586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4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86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13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87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BC2EC-E34C-4575-95EA-6B9FE58C2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13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11001</CharactersWithSpaces>
  <SharedDoc>false</SharedDoc>
  <HLinks>
    <vt:vector size="174" baseType="variant"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_Toc420337275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_Toc420337274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_Toc420337273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_Toc420337272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_Toc420337271</vt:lpwstr>
      </vt:variant>
      <vt:variant>
        <vt:i4>1441845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_Toc420337270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_Toc420337269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_Toc420337268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_Toc420337267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_Toc420337266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_Toc420337265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_Toc420337264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_Toc420337263</vt:lpwstr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_Toc420337262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_Toc420337261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_Toc420337260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_Toc420337259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_Toc420337258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_Toc420337257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_Toc420337256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_Toc420337255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_Toc420337254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_Toc420337253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_Toc420337252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_Toc420337251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_Toc420337250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_Toc420337249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_Toc420337248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_Toc420337247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SokolovaOB</dc:creator>
  <cp:lastModifiedBy>Gluhih</cp:lastModifiedBy>
  <cp:revision>74</cp:revision>
  <cp:lastPrinted>2019-06-04T08:48:00Z</cp:lastPrinted>
  <dcterms:created xsi:type="dcterms:W3CDTF">2018-07-07T09:09:00Z</dcterms:created>
  <dcterms:modified xsi:type="dcterms:W3CDTF">2020-02-07T10:05:00Z</dcterms:modified>
</cp:coreProperties>
</file>