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DD50D88" wp14:editId="1025DED1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3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7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6D3F39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не оборудованы передачей сигнала о срабатывании средств автоматической </w:t>
      </w:r>
      <w:r w:rsidRPr="000D7C8F">
        <w:rPr>
          <w:rFonts w:ascii="Times New Roman" w:hAnsi="Times New Roman" w:cs="Times New Roman"/>
          <w:sz w:val="28"/>
          <w:szCs w:val="28"/>
        </w:rPr>
        <w:lastRenderedPageBreak/>
        <w:t>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6D3F39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9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5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установлены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8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1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Чувашской 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788B41DB" wp14:editId="116A6F5D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3EFF8D" wp14:editId="7ADEA9F9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B2BA8EC" wp14:editId="64FC3C2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9B8206" wp14:editId="57D7F752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lastRenderedPageBreak/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lastRenderedPageBreak/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lastRenderedPageBreak/>
        <w:drawing>
          <wp:inline distT="0" distB="0" distL="0" distR="0" wp14:anchorId="6FB39AE5" wp14:editId="584A4005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5</w:t>
      </w:r>
    </w:p>
    <w:p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3983FB3" wp14:editId="32D0BAF4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3B01226A" wp14:editId="359221E3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2AD216" wp14:editId="7FCA80E9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6C07291" wp14:editId="6FF7EB55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B9DF46" wp14:editId="53B77338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50C00BC" wp14:editId="0884F2A9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lastRenderedPageBreak/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2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lastRenderedPageBreak/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lastRenderedPageBreak/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 xml:space="preserve"> (в ред. </w:t>
      </w:r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9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3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2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lastRenderedPageBreak/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5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6D3F39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9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10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2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1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6D3F39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6D3F39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3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7971F2A" wp14:editId="1B934662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7BFFD2F2" wp14:editId="204C9AB5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35D7D0EB" wp14:editId="3376A5EF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69C87E24" wp14:editId="4B9C0D62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3CBA4E6E" wp14:editId="525FA608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3A71531A" wp14:editId="288DF04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2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совместная работа в составе комиссий, круглых столов, рабочих групп, 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выявленных случаях гибели и травматизма несовершеннолетних в результате утопления, пожара, других 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52E56B" wp14:editId="1237F49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B01477" wp14:editId="090DBC27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36F359C7" wp14:editId="30C7F43F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01F1DD46" wp14:editId="36C2656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5AB7EE64" wp14:editId="5D414CFD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2D337DDF" wp14:editId="2B70A66F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BADC2AC" wp14:editId="74120BDC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40"/>
      <w:footerReference w:type="default" r:id="rId141"/>
      <w:footerReference w:type="first" r:id="rId142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3F39" w:rsidRDefault="006D3F39" w:rsidP="005A1440">
      <w:pPr>
        <w:spacing w:after="0" w:line="240" w:lineRule="auto"/>
      </w:pPr>
      <w:r>
        <w:separator/>
      </w:r>
    </w:p>
  </w:endnote>
  <w:endnote w:type="continuationSeparator" w:id="0">
    <w:p w:rsidR="006D3F39" w:rsidRDefault="006D3F39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3F39" w:rsidRDefault="006D3F39" w:rsidP="005A1440">
      <w:pPr>
        <w:spacing w:after="0" w:line="240" w:lineRule="auto"/>
      </w:pPr>
      <w:r>
        <w:separator/>
      </w:r>
    </w:p>
  </w:footnote>
  <w:footnote w:type="continuationSeparator" w:id="0">
    <w:p w:rsidR="006D3F39" w:rsidRDefault="006D3F39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D0C95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2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3F39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0C95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21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2" Type="http://schemas.openxmlformats.org/officeDocument/2006/relationships/image" Target="media/image2.png"/><Relationship Id="rId63" Type="http://schemas.openxmlformats.org/officeDocument/2006/relationships/hyperlink" Target="http://docs.cntd.ru/document/553165577" TargetMode="External"/><Relationship Id="rId84" Type="http://schemas.openxmlformats.org/officeDocument/2006/relationships/hyperlink" Target="http://docs.cntd.ru/document/469029742" TargetMode="External"/><Relationship Id="rId138" Type="http://schemas.openxmlformats.org/officeDocument/2006/relationships/image" Target="media/image23.png"/><Relationship Id="rId107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2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53" Type="http://schemas.openxmlformats.org/officeDocument/2006/relationships/hyperlink" Target="http://docs.cntd.ru/document/553165577" TargetMode="External"/><Relationship Id="rId58" Type="http://schemas.openxmlformats.org/officeDocument/2006/relationships/hyperlink" Target="http://docs.cntd.ru/document/469024718" TargetMode="External"/><Relationship Id="rId74" Type="http://schemas.openxmlformats.org/officeDocument/2006/relationships/hyperlink" Target="http://docs.cntd.ru/document/432806640" TargetMode="External"/><Relationship Id="rId79" Type="http://schemas.openxmlformats.org/officeDocument/2006/relationships/hyperlink" Target="http://docs.cntd.ru/document/432806640" TargetMode="External"/><Relationship Id="rId102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3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28" Type="http://schemas.openxmlformats.org/officeDocument/2006/relationships/image" Target="media/image16.png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hyperlink" Target="http://docs.cntd.ru/document/469025337" TargetMode="External"/><Relationship Id="rId95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22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27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3" Type="http://schemas.openxmlformats.org/officeDocument/2006/relationships/image" Target="media/image3.png"/><Relationship Id="rId48" Type="http://schemas.openxmlformats.org/officeDocument/2006/relationships/image" Target="media/image8.png"/><Relationship Id="rId64" Type="http://schemas.openxmlformats.org/officeDocument/2006/relationships/hyperlink" Target="http://docs.cntd.ru/document/469024718" TargetMode="External"/><Relationship Id="rId69" Type="http://schemas.openxmlformats.org/officeDocument/2006/relationships/hyperlink" Target="http://docs.cntd.ru/document/469025014" TargetMode="External"/><Relationship Id="rId113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18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134" Type="http://schemas.openxmlformats.org/officeDocument/2006/relationships/image" Target="media/image19.png"/><Relationship Id="rId139" Type="http://schemas.openxmlformats.org/officeDocument/2006/relationships/image" Target="media/image24.png"/><Relationship Id="rId80" Type="http://schemas.openxmlformats.org/officeDocument/2006/relationships/hyperlink" Target="http://docs.cntd.ru/document/450297976" TargetMode="External"/><Relationship Id="rId85" Type="http://schemas.openxmlformats.org/officeDocument/2006/relationships/hyperlink" Target="http://docs.cntd.ru/document/469025996" TargetMode="External"/><Relationship Id="rId12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17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33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9" Type="http://schemas.openxmlformats.org/officeDocument/2006/relationships/hyperlink" Target="http://docs.cntd.ru/document/469028829" TargetMode="External"/><Relationship Id="rId10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24" Type="http://schemas.openxmlformats.org/officeDocument/2006/relationships/image" Target="media/image12.png"/><Relationship Id="rId129" Type="http://schemas.openxmlformats.org/officeDocument/2006/relationships/image" Target="media/image17.png"/><Relationship Id="rId54" Type="http://schemas.openxmlformats.org/officeDocument/2006/relationships/hyperlink" Target="http://docs.cntd.ru/document/469022331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7206" TargetMode="External"/><Relationship Id="rId91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6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8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9" Type="http://schemas.openxmlformats.org/officeDocument/2006/relationships/image" Target="media/image9.png"/><Relationship Id="rId114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9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44" Type="http://schemas.openxmlformats.org/officeDocument/2006/relationships/image" Target="media/image4.png"/><Relationship Id="rId60" Type="http://schemas.openxmlformats.org/officeDocument/2006/relationships/hyperlink" Target="http://docs.cntd.ru/document/469026675" TargetMode="External"/><Relationship Id="rId65" Type="http://schemas.openxmlformats.org/officeDocument/2006/relationships/hyperlink" Target="http://docs.cntd.ru/document/469029742" TargetMode="External"/><Relationship Id="rId81" Type="http://schemas.openxmlformats.org/officeDocument/2006/relationships/hyperlink" Target="http://docs.cntd.ru/document/469028994" TargetMode="External"/><Relationship Id="rId86" Type="http://schemas.openxmlformats.org/officeDocument/2006/relationships/hyperlink" Target="http://docs.cntd.ru/document/469025337" TargetMode="External"/><Relationship Id="rId130" Type="http://schemas.openxmlformats.org/officeDocument/2006/relationships/hyperlink" Target="http://docs.cntd.ru/document/561496225" TargetMode="External"/><Relationship Id="rId135" Type="http://schemas.openxmlformats.org/officeDocument/2006/relationships/image" Target="media/image20.png"/><Relationship Id="rId13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8" Type="http://schemas.openxmlformats.org/officeDocument/2006/relationships/hyperlink" Target="http://is-son.ru/files/Metod_rekomedatcii_k_modelynoj_programme.pdf" TargetMode="External"/><Relationship Id="rId39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109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34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50" Type="http://schemas.openxmlformats.org/officeDocument/2006/relationships/image" Target="media/image10.png"/><Relationship Id="rId55" Type="http://schemas.openxmlformats.org/officeDocument/2006/relationships/hyperlink" Target="http://docs.cntd.ru/document/432806640" TargetMode="External"/><Relationship Id="rId76" Type="http://schemas.openxmlformats.org/officeDocument/2006/relationships/hyperlink" Target="http://docs.cntd.ru/document/469025996" TargetMode="External"/><Relationship Id="rId97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04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5" Type="http://schemas.openxmlformats.org/officeDocument/2006/relationships/image" Target="media/image13.png"/><Relationship Id="rId141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hyperlink" Target="http://docs.cntd.ru/document/550241551" TargetMode="External"/><Relationship Id="rId92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24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45" Type="http://schemas.openxmlformats.org/officeDocument/2006/relationships/image" Target="media/image5.png"/><Relationship Id="rId66" Type="http://schemas.openxmlformats.org/officeDocument/2006/relationships/hyperlink" Target="http://docs.cntd.ru/document/432806640" TargetMode="External"/><Relationship Id="rId87" Type="http://schemas.openxmlformats.org/officeDocument/2006/relationships/hyperlink" Target="http://docs.cntd.ru/document/469029853" TargetMode="External"/><Relationship Id="rId110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5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31" Type="http://schemas.openxmlformats.org/officeDocument/2006/relationships/hyperlink" Target="http://docs.cntd.ru/document/901737405" TargetMode="External"/><Relationship Id="rId136" Type="http://schemas.openxmlformats.org/officeDocument/2006/relationships/image" Target="media/image21.png"/><Relationship Id="rId61" Type="http://schemas.openxmlformats.org/officeDocument/2006/relationships/hyperlink" Target="http://docs.cntd.ru/document/432806640" TargetMode="External"/><Relationship Id="rId82" Type="http://schemas.openxmlformats.org/officeDocument/2006/relationships/hyperlink" Target="http://docs.cntd.ru/document/469029742" TargetMode="External"/><Relationship Id="rId19" Type="http://schemas.openxmlformats.org/officeDocument/2006/relationships/hyperlink" Target="http://www.consultant.ru/regbase/cgi/online.cgi?req=doc;base=RLAW187;n=192189" TargetMode="External"/><Relationship Id="rId14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30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69029742" TargetMode="External"/><Relationship Id="rId77" Type="http://schemas.openxmlformats.org/officeDocument/2006/relationships/hyperlink" Target="http://docs.cntd.ru/document/432806640" TargetMode="External"/><Relationship Id="rId100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5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6" Type="http://schemas.openxmlformats.org/officeDocument/2006/relationships/image" Target="media/image14.png"/><Relationship Id="rId8" Type="http://schemas.openxmlformats.org/officeDocument/2006/relationships/endnotes" Target="endnotes.xml"/><Relationship Id="rId51" Type="http://schemas.openxmlformats.org/officeDocument/2006/relationships/image" Target="media/image11.png"/><Relationship Id="rId72" Type="http://schemas.openxmlformats.org/officeDocument/2006/relationships/hyperlink" Target="http://docs.cntd.ru/document/432806640" TargetMode="External"/><Relationship Id="rId93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98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1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42" Type="http://schemas.openxmlformats.org/officeDocument/2006/relationships/footer" Target="footer2.xml"/><Relationship Id="rId3" Type="http://schemas.openxmlformats.org/officeDocument/2006/relationships/styles" Target="styles.xml"/><Relationship Id="rId25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6" Type="http://schemas.openxmlformats.org/officeDocument/2006/relationships/image" Target="media/image6.jpeg"/><Relationship Id="rId67" Type="http://schemas.openxmlformats.org/officeDocument/2006/relationships/hyperlink" Target="http://docs.cntd.ru/document/553165577" TargetMode="External"/><Relationship Id="rId116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7" Type="http://schemas.openxmlformats.org/officeDocument/2006/relationships/image" Target="media/image22.png"/><Relationship Id="rId20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1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62" Type="http://schemas.openxmlformats.org/officeDocument/2006/relationships/hyperlink" Target="http://docs.cntd.ru/document/450297976" TargetMode="External"/><Relationship Id="rId83" Type="http://schemas.openxmlformats.org/officeDocument/2006/relationships/hyperlink" Target="http://docs.cntd.ru/document/469028829" TargetMode="External"/><Relationship Id="rId88" Type="http://schemas.openxmlformats.org/officeDocument/2006/relationships/hyperlink" Target="http://docs.cntd.ru/document/469025337" TargetMode="External"/><Relationship Id="rId111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32" Type="http://schemas.openxmlformats.org/officeDocument/2006/relationships/hyperlink" Target="http://docs.cntd.ru/document/561496225" TargetMode="External"/><Relationship Id="rId15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6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7" Type="http://schemas.openxmlformats.org/officeDocument/2006/relationships/hyperlink" Target="http://docs.cntd.ru/document/432806640" TargetMode="External"/><Relationship Id="rId106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7" Type="http://schemas.openxmlformats.org/officeDocument/2006/relationships/image" Target="media/image15.png"/><Relationship Id="rId10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31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52" Type="http://schemas.openxmlformats.org/officeDocument/2006/relationships/hyperlink" Target="consultantplus://offline/ref=1674CF209A5DE2DC406491CB38A11AF6BB9B35B65475823807D44F3AFFB49595C949459094EE05ECB9EF6F56F0p3K9Q" TargetMode="External"/><Relationship Id="rId73" Type="http://schemas.openxmlformats.org/officeDocument/2006/relationships/hyperlink" Target="http://docs.cntd.ru/document/469024718" TargetMode="External"/><Relationship Id="rId78" Type="http://schemas.openxmlformats.org/officeDocument/2006/relationships/hyperlink" Target="http://docs.cntd.ru/document/432805153" TargetMode="External"/><Relationship Id="rId94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9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01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47" Type="http://schemas.openxmlformats.org/officeDocument/2006/relationships/image" Target="media/image7.png"/><Relationship Id="rId68" Type="http://schemas.openxmlformats.org/officeDocument/2006/relationships/hyperlink" Target="http://docs.cntd.ru/document/432806640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3" Type="http://schemas.openxmlformats.org/officeDocument/2006/relationships/image" Target="media/image18.png"/><Relationship Id="rId16" Type="http://schemas.openxmlformats.org/officeDocument/2006/relationships/hyperlink" Target="consultantplus://offline/ref=198458EDDFA43FB6C5DBA37F98CC9A36C8494028028645A023BD65C8BD23F8F0B0E76129C454C38F4627E7A60065B081CF78BC5EB4BA1DE5X018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846535-E9DB-4B2A-858D-329D6D0880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76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matyuhin_as</dc:creator>
  <cp:lastModifiedBy>Татьяна О. Зейдула</cp:lastModifiedBy>
  <cp:revision>2</cp:revision>
  <cp:lastPrinted>2020-03-31T11:45:00Z</cp:lastPrinted>
  <dcterms:created xsi:type="dcterms:W3CDTF">2020-04-22T06:33:00Z</dcterms:created>
  <dcterms:modified xsi:type="dcterms:W3CDTF">2020-04-22T06:33:00Z</dcterms:modified>
</cp:coreProperties>
</file>