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header6.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924CA" w:rsidRDefault="000924CA">
      <w:pPr>
        <w:rPr>
          <w:sz w:val="2"/>
          <w:szCs w:val="2"/>
        </w:rPr>
        <w:sectPr w:rsidR="000924CA" w:rsidSect="00836881">
          <w:headerReference w:type="even" r:id="rId8"/>
          <w:headerReference w:type="default" r:id="rId9"/>
          <w:headerReference w:type="first" r:id="rId10"/>
          <w:type w:val="continuous"/>
          <w:pgSz w:w="16840" w:h="23800"/>
          <w:pgMar w:top="1077" w:right="1247" w:bottom="1089" w:left="1134" w:header="0" w:footer="6" w:gutter="0"/>
          <w:cols w:space="720"/>
          <w:noEndnote/>
          <w:titlePg/>
          <w:docGrid w:linePitch="360"/>
        </w:sectPr>
      </w:pPr>
    </w:p>
    <w:p w:rsidR="000924CA" w:rsidRDefault="00863CED">
      <w:pPr>
        <w:spacing w:line="360" w:lineRule="exact"/>
      </w:pPr>
      <w:r>
        <w:lastRenderedPageBreak/>
        <w:pict>
          <v:shapetype id="_x0000_t202" coordsize="21600,21600" o:spt="202" path="m,l,21600r21600,l21600,xe">
            <v:stroke joinstyle="miter"/>
            <v:path gradientshapeok="t" o:connecttype="rect"/>
          </v:shapetype>
          <v:shape id="_x0000_s1041" type="#_x0000_t202" style="position:absolute;margin-left:1.7pt;margin-top:1.7pt;width:144.5pt;height:170.9pt;z-index:251654656;mso-wrap-distance-left:5pt;mso-wrap-distance-right:5pt;mso-position-horizontal-relative:margin" wrapcoords="0 0 21600 0 21600 17145 19230 20541 19230 21600 179 21600 179 20541 0 17145 0 0" filled="f" stroked="f">
            <v:textbox style="mso-next-textbox:#_x0000_s1041;mso-fit-shape-to-text:t" inset="0,0,0,0">
              <w:txbxContent>
                <w:p w:rsidR="00DE4710" w:rsidRDefault="00DE4710">
                  <w:pPr>
                    <w:jc w:val="center"/>
                    <w:rPr>
                      <w:sz w:val="2"/>
                      <w:szCs w:val="2"/>
                    </w:rP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4.85pt;height:172.45pt">
                        <v:imagedata r:id="rId11" r:href="rId12"/>
                      </v:shape>
                    </w:pict>
                  </w:r>
                </w:p>
              </w:txbxContent>
            </v:textbox>
            <w10:wrap anchorx="margin"/>
          </v:shape>
        </w:pict>
      </w:r>
      <w:r>
        <w:pict>
          <v:shape id="_x0000_s1040" type="#_x0000_t75" style="position:absolute;margin-left:173.75pt;margin-top:2.15pt;width:182.9pt;height:112.8pt;z-index:-251659776;mso-wrap-distance-left:5pt;mso-wrap-distance-right:5pt;mso-position-horizontal-relative:margin" wrapcoords="0 0">
            <v:imagedata r:id="rId13" o:title="image2"/>
            <w10:wrap anchorx="margin"/>
          </v:shape>
        </w:pict>
      </w:r>
      <w:r>
        <w:pict>
          <v:shape id="_x0000_s1039" type="#_x0000_t202" style="position:absolute;margin-left:151.7pt;margin-top:114.4pt;width:199.7pt;height:60.4pt;z-index:251655680;mso-wrap-distance-left:5pt;mso-wrap-distance-right:5pt;mso-position-horizontal-relative:margin" filled="f" stroked="f">
            <v:textbox style="mso-next-textbox:#_x0000_s1039;mso-fit-shape-to-text:t" inset="0,0,0,0">
              <w:txbxContent>
                <w:p w:rsidR="00DE4710" w:rsidRDefault="00DE4710">
                  <w:pPr>
                    <w:spacing w:line="1160" w:lineRule="exact"/>
                  </w:pPr>
                  <w:r>
                    <w:t>№ 1</w:t>
                  </w:r>
                  <w:proofErr w:type="spellStart"/>
                  <w:r>
                    <w:rPr>
                      <w:lang w:val="en-US"/>
                    </w:rPr>
                    <w:t>1</w:t>
                  </w:r>
                  <w:proofErr w:type="spellEnd"/>
                  <w:r>
                    <w:t xml:space="preserve">  (2</w:t>
                  </w:r>
                  <w:r>
                    <w:rPr>
                      <w:lang w:val="en-US"/>
                    </w:rPr>
                    <w:t>94</w:t>
                  </w:r>
                  <w:r>
                    <w:t xml:space="preserve">) </w:t>
                  </w:r>
                  <w:r>
                    <w:rPr>
                      <w:lang w:val="en-US"/>
                    </w:rPr>
                    <w:t>10</w:t>
                  </w:r>
                  <w:r>
                    <w:t xml:space="preserve"> апреля 2019</w:t>
                  </w:r>
                </w:p>
              </w:txbxContent>
            </v:textbox>
            <w10:wrap anchorx="margin"/>
          </v:shape>
        </w:pict>
      </w:r>
      <w:r>
        <w:pict>
          <v:shape id="_x0000_s1037" type="#_x0000_t202" style="position:absolute;margin-left:361.45pt;margin-top:0;width:369.6pt;height:177.35pt;z-index:251657728;mso-wrap-distance-left:5pt;mso-wrap-distance-right:5pt;mso-position-horizontal-relative:margin" wrapcoords="0 0 21600 0 21600 19731 21445 20265 21445 21600 8863 21600 8863 20265 0 19731 0 0" filled="f" stroked="f">
            <v:textbox style="mso-next-textbox:#_x0000_s1037;mso-fit-shape-to-text:t" inset="0,0,0,0">
              <w:txbxContent>
                <w:p w:rsidR="00DE4710" w:rsidRDefault="00DE4710">
                  <w:pPr>
                    <w:jc w:val="center"/>
                    <w:rPr>
                      <w:sz w:val="2"/>
                      <w:szCs w:val="2"/>
                    </w:rPr>
                  </w:pPr>
                  <w:r>
                    <w:pict>
                      <v:shape id="_x0000_i1026" type="#_x0000_t75" style="width:368.35pt;height:180.85pt">
                        <v:imagedata r:id="rId14" r:href="rId15"/>
                      </v:shape>
                    </w:pict>
                  </w:r>
                </w:p>
              </w:txbxContent>
            </v:textbox>
            <w10:wrap anchorx="margin"/>
          </v:shape>
        </w:pict>
      </w:r>
    </w:p>
    <w:p w:rsidR="000924CA" w:rsidRDefault="000924CA">
      <w:pPr>
        <w:spacing w:line="360" w:lineRule="exact"/>
      </w:pPr>
    </w:p>
    <w:p w:rsidR="000924CA" w:rsidRDefault="000924CA">
      <w:pPr>
        <w:spacing w:line="360" w:lineRule="exact"/>
      </w:pPr>
    </w:p>
    <w:p w:rsidR="000924CA" w:rsidRDefault="000924CA">
      <w:pPr>
        <w:spacing w:line="360" w:lineRule="exact"/>
      </w:pPr>
    </w:p>
    <w:p w:rsidR="000924CA" w:rsidRDefault="000924CA">
      <w:pPr>
        <w:spacing w:line="360" w:lineRule="exact"/>
      </w:pPr>
    </w:p>
    <w:p w:rsidR="000924CA" w:rsidRDefault="000924CA">
      <w:pPr>
        <w:spacing w:line="360" w:lineRule="exact"/>
      </w:pPr>
    </w:p>
    <w:p w:rsidR="000924CA" w:rsidRDefault="000924CA">
      <w:pPr>
        <w:spacing w:line="360" w:lineRule="exact"/>
      </w:pPr>
    </w:p>
    <w:p w:rsidR="000924CA" w:rsidRDefault="000924CA">
      <w:pPr>
        <w:spacing w:line="360" w:lineRule="exact"/>
      </w:pPr>
    </w:p>
    <w:p w:rsidR="000924CA" w:rsidRDefault="000924CA">
      <w:pPr>
        <w:spacing w:line="360" w:lineRule="exact"/>
      </w:pPr>
    </w:p>
    <w:p w:rsidR="000924CA" w:rsidRDefault="000924CA">
      <w:pPr>
        <w:spacing w:line="360" w:lineRule="exact"/>
      </w:pPr>
    </w:p>
    <w:tbl>
      <w:tblPr>
        <w:tblW w:w="14552" w:type="dxa"/>
        <w:tblLook w:val="04A0"/>
      </w:tblPr>
      <w:tblGrid>
        <w:gridCol w:w="14552"/>
      </w:tblGrid>
      <w:tr w:rsidR="0026318B" w:rsidTr="00B749D3">
        <w:trPr>
          <w:trHeight w:val="63"/>
        </w:trPr>
        <w:tc>
          <w:tcPr>
            <w:tcW w:w="14552" w:type="dxa"/>
            <w:tcBorders>
              <w:top w:val="nil"/>
              <w:left w:val="nil"/>
              <w:bottom w:val="nil"/>
              <w:right w:val="nil"/>
            </w:tcBorders>
            <w:shd w:val="clear" w:color="auto" w:fill="00FF00"/>
          </w:tcPr>
          <w:p w:rsidR="0026318B" w:rsidRPr="0026318B" w:rsidRDefault="0026318B" w:rsidP="0026318B">
            <w:pPr>
              <w:spacing w:line="360" w:lineRule="exact"/>
              <w:jc w:val="right"/>
              <w:rPr>
                <w:b/>
                <w:color w:val="FFFFFF" w:themeColor="background1"/>
              </w:rPr>
            </w:pPr>
            <w:r w:rsidRPr="0026318B">
              <w:rPr>
                <w:b/>
                <w:color w:val="FFFFFF" w:themeColor="background1"/>
              </w:rPr>
              <w:t>РАСПРОСТРАНЯЕТСЯ БЕСПЛАТНО</w:t>
            </w:r>
          </w:p>
        </w:tc>
      </w:tr>
    </w:tbl>
    <w:p w:rsidR="000924CA" w:rsidRPr="00D42341" w:rsidRDefault="000924CA">
      <w:pPr>
        <w:rPr>
          <w:sz w:val="2"/>
          <w:szCs w:val="2"/>
        </w:rPr>
        <w:sectPr w:rsidR="000924CA" w:rsidRPr="00D42341">
          <w:type w:val="continuous"/>
          <w:pgSz w:w="16840" w:h="23800"/>
          <w:pgMar w:top="1077" w:right="823" w:bottom="1089" w:left="1382" w:header="0" w:footer="3" w:gutter="0"/>
          <w:cols w:space="720"/>
          <w:noEndnote/>
          <w:docGrid w:linePitch="360"/>
        </w:sectPr>
      </w:pPr>
    </w:p>
    <w:p w:rsidR="0004295C" w:rsidRDefault="0004295C" w:rsidP="00290C17">
      <w:pPr>
        <w:jc w:val="both"/>
        <w:rPr>
          <w:rFonts w:ascii="Times New Roman" w:hAnsi="Times New Roman" w:cs="Times New Roman"/>
          <w:sz w:val="20"/>
          <w:szCs w:val="20"/>
        </w:rPr>
      </w:pPr>
    </w:p>
    <w:p w:rsidR="00194324" w:rsidRDefault="00194324" w:rsidP="00290C17">
      <w:pPr>
        <w:jc w:val="both"/>
        <w:rPr>
          <w:rFonts w:ascii="Times New Roman" w:hAnsi="Times New Roman" w:cs="Times New Roman"/>
          <w:sz w:val="20"/>
          <w:szCs w:val="20"/>
        </w:rPr>
      </w:pPr>
    </w:p>
    <w:p w:rsidR="00290C17" w:rsidRPr="00015EEE" w:rsidRDefault="00290C17" w:rsidP="00290C17">
      <w:pPr>
        <w:jc w:val="both"/>
        <w:rPr>
          <w:rFonts w:ascii="Times New Roman" w:hAnsi="Times New Roman" w:cs="Times New Roman"/>
          <w:sz w:val="20"/>
          <w:szCs w:val="20"/>
        </w:rPr>
      </w:pPr>
      <w:r w:rsidRPr="005B32A0">
        <w:rPr>
          <w:rFonts w:ascii="Times New Roman" w:hAnsi="Times New Roman" w:cs="Times New Roman"/>
          <w:sz w:val="20"/>
          <w:szCs w:val="20"/>
        </w:rPr>
        <w:t>ПОСТАНОВЛЕНИЕ АДМИНИСТРАЦИИ МУНИЦИПАЛЬНОГО ОБРАЗОВАНИЯ ПЧЕВЖИНСКОЕ СЕЛЬСКОЕ ПОСЕЛЕНИЕ КИРИШСКОГО МУНИЦИПАЛЬНОГО РАЙОНА ЛЕНИНГРАДСКОЙ ОБЛА</w:t>
      </w:r>
      <w:r w:rsidR="003D6C0B">
        <w:rPr>
          <w:rFonts w:ascii="Times New Roman" w:hAnsi="Times New Roman" w:cs="Times New Roman"/>
          <w:sz w:val="20"/>
          <w:szCs w:val="20"/>
        </w:rPr>
        <w:t xml:space="preserve">СТИ от </w:t>
      </w:r>
      <w:r w:rsidR="006C7338">
        <w:rPr>
          <w:rFonts w:ascii="Times New Roman" w:hAnsi="Times New Roman" w:cs="Times New Roman"/>
          <w:sz w:val="20"/>
          <w:szCs w:val="20"/>
        </w:rPr>
        <w:t>0</w:t>
      </w:r>
      <w:r w:rsidR="006C7338" w:rsidRPr="006C7338">
        <w:rPr>
          <w:rFonts w:ascii="Times New Roman" w:hAnsi="Times New Roman" w:cs="Times New Roman"/>
          <w:sz w:val="20"/>
          <w:szCs w:val="20"/>
        </w:rPr>
        <w:t>4</w:t>
      </w:r>
      <w:r w:rsidR="00237CB9">
        <w:rPr>
          <w:rFonts w:ascii="Times New Roman" w:hAnsi="Times New Roman" w:cs="Times New Roman"/>
          <w:sz w:val="20"/>
          <w:szCs w:val="20"/>
        </w:rPr>
        <w:t xml:space="preserve"> апреля</w:t>
      </w:r>
      <w:r w:rsidR="009C7ADB">
        <w:rPr>
          <w:rFonts w:ascii="Times New Roman" w:hAnsi="Times New Roman" w:cs="Times New Roman"/>
          <w:sz w:val="20"/>
          <w:szCs w:val="20"/>
        </w:rPr>
        <w:t xml:space="preserve"> 201</w:t>
      </w:r>
      <w:r w:rsidR="003B03EC">
        <w:rPr>
          <w:rFonts w:ascii="Times New Roman" w:hAnsi="Times New Roman" w:cs="Times New Roman"/>
          <w:sz w:val="20"/>
          <w:szCs w:val="20"/>
        </w:rPr>
        <w:t>9</w:t>
      </w:r>
      <w:r w:rsidR="001420F6">
        <w:rPr>
          <w:rFonts w:ascii="Times New Roman" w:hAnsi="Times New Roman" w:cs="Times New Roman"/>
          <w:sz w:val="20"/>
          <w:szCs w:val="20"/>
        </w:rPr>
        <w:t xml:space="preserve"> года № </w:t>
      </w:r>
      <w:r w:rsidR="00015EEE">
        <w:rPr>
          <w:rFonts w:ascii="Times New Roman" w:hAnsi="Times New Roman" w:cs="Times New Roman"/>
          <w:sz w:val="20"/>
          <w:szCs w:val="20"/>
        </w:rPr>
        <w:t>5</w:t>
      </w:r>
      <w:r w:rsidR="00015EEE" w:rsidRPr="00015EEE">
        <w:rPr>
          <w:rFonts w:ascii="Times New Roman" w:hAnsi="Times New Roman" w:cs="Times New Roman"/>
          <w:sz w:val="20"/>
          <w:szCs w:val="20"/>
        </w:rPr>
        <w:t>9</w:t>
      </w:r>
    </w:p>
    <w:p w:rsidR="006B1275" w:rsidRPr="00C90FEC" w:rsidRDefault="006C7338" w:rsidP="00904A29">
      <w:pPr>
        <w:widowControl/>
        <w:ind w:firstLine="708"/>
        <w:jc w:val="both"/>
        <w:rPr>
          <w:rFonts w:ascii="Times New Roman" w:eastAsia="Times New Roman" w:hAnsi="Times New Roman" w:cs="Times New Roman"/>
          <w:b/>
          <w:color w:val="auto"/>
          <w:sz w:val="20"/>
          <w:szCs w:val="20"/>
          <w:lang w:bidi="ar-SA"/>
        </w:rPr>
      </w:pPr>
      <w:r w:rsidRPr="006C7338">
        <w:rPr>
          <w:rFonts w:ascii="Times New Roman" w:eastAsia="Times New Roman" w:hAnsi="Times New Roman" w:cs="Times New Roman"/>
          <w:b/>
          <w:color w:val="auto"/>
          <w:sz w:val="20"/>
          <w:szCs w:val="20"/>
          <w:lang w:bidi="ar-SA"/>
        </w:rPr>
        <w:t>О порядке внесения проектов муниципальных правовых актов в администрацию муниципального образования Пчевжинское сельское поселение Киришского муниципального района Ленинградской области</w:t>
      </w:r>
    </w:p>
    <w:p w:rsidR="006C7338" w:rsidRPr="006C7338" w:rsidRDefault="006C7338" w:rsidP="006C7338">
      <w:pPr>
        <w:widowControl/>
        <w:ind w:right="-1" w:firstLine="851"/>
        <w:jc w:val="both"/>
        <w:rPr>
          <w:rFonts w:ascii="Times New Roman" w:eastAsia="Times New Roman" w:hAnsi="Times New Roman" w:cs="Times New Roman"/>
          <w:color w:val="auto"/>
          <w:sz w:val="20"/>
          <w:szCs w:val="20"/>
          <w:lang w:bidi="ar-SA"/>
        </w:rPr>
      </w:pPr>
      <w:proofErr w:type="gramStart"/>
      <w:r w:rsidRPr="006C7338">
        <w:rPr>
          <w:rFonts w:ascii="Times New Roman" w:eastAsia="Times New Roman" w:hAnsi="Times New Roman" w:cs="Times New Roman"/>
          <w:color w:val="auto"/>
          <w:sz w:val="20"/>
          <w:szCs w:val="20"/>
          <w:lang w:bidi="ar-SA"/>
        </w:rPr>
        <w:t xml:space="preserve">В соответствии со статьей 46 Федерального закона от 06.10.2003       № 131-ФЗ «Об общих принципах организации местного самоуправления в Российской Федерации», Федеральным законом от 17.07.2009 № 172-ФЗ «Об антикоррупционной экспертизе нормативных правовых актов и проектов нормативных правовых актов», Уставом муниципального образования </w:t>
      </w:r>
      <w:r w:rsidRPr="006C7338">
        <w:rPr>
          <w:rFonts w:ascii="Times New Roman" w:eastAsia="Times New Roman" w:hAnsi="Times New Roman" w:cs="Times New Roman"/>
          <w:bCs/>
          <w:color w:val="auto"/>
          <w:sz w:val="20"/>
          <w:szCs w:val="20"/>
          <w:lang w:bidi="ar-SA"/>
        </w:rPr>
        <w:t>Пчевжинское сельское поселение Киришского муниципального района Ленинградской области</w:t>
      </w:r>
      <w:r w:rsidRPr="006C7338">
        <w:rPr>
          <w:rFonts w:ascii="Times New Roman" w:eastAsia="Times New Roman" w:hAnsi="Times New Roman" w:cs="Times New Roman"/>
          <w:color w:val="auto"/>
          <w:sz w:val="20"/>
          <w:szCs w:val="20"/>
          <w:lang w:bidi="ar-SA"/>
        </w:rPr>
        <w:t xml:space="preserve"> в целях урегулирования процедуры внесения проектов муниципальных правовых актов (далее - проектов), установления единых к</w:t>
      </w:r>
      <w:proofErr w:type="gramEnd"/>
      <w:r w:rsidRPr="006C7338">
        <w:rPr>
          <w:rFonts w:ascii="Times New Roman" w:eastAsia="Times New Roman" w:hAnsi="Times New Roman" w:cs="Times New Roman"/>
          <w:color w:val="auto"/>
          <w:sz w:val="20"/>
          <w:szCs w:val="20"/>
          <w:lang w:bidi="ar-SA"/>
        </w:rPr>
        <w:t xml:space="preserve"> ним требований, администрация Пчевжинского сельского поселения </w:t>
      </w:r>
    </w:p>
    <w:p w:rsidR="006C7338" w:rsidRPr="006C7338" w:rsidRDefault="006C7338" w:rsidP="006C7338">
      <w:pPr>
        <w:widowControl/>
        <w:ind w:firstLine="720"/>
        <w:jc w:val="both"/>
        <w:rPr>
          <w:rFonts w:ascii="Times New Roman" w:eastAsia="Times New Roman" w:hAnsi="Times New Roman" w:cs="Times New Roman"/>
          <w:color w:val="auto"/>
          <w:sz w:val="20"/>
          <w:szCs w:val="20"/>
          <w:lang w:bidi="ar-SA"/>
        </w:rPr>
      </w:pPr>
      <w:r w:rsidRPr="006C7338">
        <w:rPr>
          <w:rFonts w:ascii="Times New Roman" w:eastAsia="Times New Roman" w:hAnsi="Times New Roman" w:cs="Times New Roman"/>
          <w:color w:val="auto"/>
          <w:sz w:val="20"/>
          <w:szCs w:val="20"/>
          <w:lang w:bidi="ar-SA"/>
        </w:rPr>
        <w:t>ПОСТАНОВЛЯЕТ:</w:t>
      </w:r>
    </w:p>
    <w:p w:rsidR="006C7338" w:rsidRPr="006C7338" w:rsidRDefault="006C7338" w:rsidP="00A84BE3">
      <w:pPr>
        <w:widowControl/>
        <w:numPr>
          <w:ilvl w:val="0"/>
          <w:numId w:val="6"/>
        </w:numPr>
        <w:ind w:right="-1" w:firstLine="851"/>
        <w:contextualSpacing/>
        <w:jc w:val="both"/>
        <w:rPr>
          <w:rFonts w:ascii="Times New Roman" w:eastAsia="Times New Roman" w:hAnsi="Times New Roman" w:cs="Times New Roman"/>
          <w:color w:val="auto"/>
          <w:sz w:val="20"/>
          <w:szCs w:val="20"/>
          <w:lang w:eastAsia="en-US" w:bidi="ar-SA"/>
        </w:rPr>
      </w:pPr>
      <w:r w:rsidRPr="006C7338">
        <w:rPr>
          <w:rFonts w:ascii="Times New Roman" w:eastAsia="Times New Roman" w:hAnsi="Times New Roman" w:cs="Times New Roman"/>
          <w:color w:val="auto"/>
          <w:sz w:val="20"/>
          <w:szCs w:val="20"/>
          <w:lang w:eastAsia="en-US" w:bidi="ar-SA"/>
        </w:rPr>
        <w:t xml:space="preserve">Принять порядок внесения проектов муниципальных правовых актов в администрацию муниципального образования </w:t>
      </w:r>
      <w:r w:rsidRPr="006C7338">
        <w:rPr>
          <w:rFonts w:ascii="Times New Roman" w:eastAsia="Times New Roman" w:hAnsi="Times New Roman" w:cs="Times New Roman"/>
          <w:bCs/>
          <w:color w:val="auto"/>
          <w:sz w:val="20"/>
          <w:szCs w:val="20"/>
          <w:lang w:eastAsia="en-US" w:bidi="ar-SA"/>
        </w:rPr>
        <w:t xml:space="preserve">Пчевжинское сельское поселение Киришского муниципального района Ленинградской области» </w:t>
      </w:r>
      <w:r w:rsidRPr="006C7338">
        <w:rPr>
          <w:rFonts w:ascii="Times New Roman" w:eastAsia="Times New Roman" w:hAnsi="Times New Roman" w:cs="Times New Roman"/>
          <w:color w:val="auto"/>
          <w:sz w:val="20"/>
          <w:szCs w:val="20"/>
          <w:lang w:eastAsia="en-US" w:bidi="ar-SA"/>
        </w:rPr>
        <w:t xml:space="preserve">согласно Приложению. </w:t>
      </w:r>
    </w:p>
    <w:p w:rsidR="006C7338" w:rsidRPr="006C7338" w:rsidRDefault="006C7338" w:rsidP="00A84BE3">
      <w:pPr>
        <w:widowControl/>
        <w:numPr>
          <w:ilvl w:val="0"/>
          <w:numId w:val="6"/>
        </w:numPr>
        <w:ind w:right="-1" w:firstLine="851"/>
        <w:contextualSpacing/>
        <w:jc w:val="both"/>
        <w:rPr>
          <w:rFonts w:ascii="Times New Roman" w:eastAsia="Times New Roman" w:hAnsi="Times New Roman" w:cs="Times New Roman"/>
          <w:color w:val="auto"/>
          <w:sz w:val="20"/>
          <w:szCs w:val="20"/>
          <w:lang w:eastAsia="en-US" w:bidi="ar-SA"/>
        </w:rPr>
      </w:pPr>
      <w:r w:rsidRPr="006C7338">
        <w:rPr>
          <w:rFonts w:ascii="Times New Roman" w:eastAsia="Times New Roman" w:hAnsi="Times New Roman" w:cs="Times New Roman"/>
          <w:color w:val="auto"/>
          <w:sz w:val="20"/>
          <w:szCs w:val="20"/>
          <w:lang w:eastAsia="en-US" w:bidi="ar-SA"/>
        </w:rPr>
        <w:t xml:space="preserve">Настоящее постановление подлежит опубликованию в газете «Лесная республика» и размещению на информационном сайте муниципального образования </w:t>
      </w:r>
      <w:r w:rsidRPr="006C7338">
        <w:rPr>
          <w:rFonts w:ascii="Times New Roman" w:eastAsia="Times New Roman" w:hAnsi="Times New Roman" w:cs="Times New Roman"/>
          <w:bCs/>
          <w:color w:val="auto"/>
          <w:sz w:val="20"/>
          <w:szCs w:val="20"/>
          <w:lang w:eastAsia="en-US" w:bidi="ar-SA"/>
        </w:rPr>
        <w:t>Пчевжинское сельское поселение</w:t>
      </w:r>
      <w:r w:rsidRPr="006C7338">
        <w:rPr>
          <w:rFonts w:ascii="Times New Roman" w:eastAsia="Times New Roman" w:hAnsi="Times New Roman" w:cs="Times New Roman"/>
          <w:color w:val="auto"/>
          <w:sz w:val="20"/>
          <w:szCs w:val="20"/>
          <w:lang w:eastAsia="en-US" w:bidi="ar-SA"/>
        </w:rPr>
        <w:t>.</w:t>
      </w:r>
    </w:p>
    <w:p w:rsidR="006C7338" w:rsidRPr="006C7338" w:rsidRDefault="006C7338" w:rsidP="00A84BE3">
      <w:pPr>
        <w:widowControl/>
        <w:numPr>
          <w:ilvl w:val="0"/>
          <w:numId w:val="6"/>
        </w:numPr>
        <w:ind w:right="-1" w:firstLine="851"/>
        <w:contextualSpacing/>
        <w:jc w:val="both"/>
        <w:rPr>
          <w:rFonts w:ascii="Times New Roman" w:eastAsia="Times New Roman" w:hAnsi="Times New Roman" w:cs="Times New Roman"/>
          <w:color w:val="auto"/>
          <w:sz w:val="20"/>
          <w:szCs w:val="20"/>
          <w:lang w:eastAsia="en-US" w:bidi="ar-SA"/>
        </w:rPr>
      </w:pPr>
      <w:r w:rsidRPr="006C7338">
        <w:rPr>
          <w:rFonts w:ascii="Times New Roman" w:eastAsia="Times New Roman" w:hAnsi="Times New Roman" w:cs="Times New Roman"/>
          <w:color w:val="auto"/>
          <w:sz w:val="20"/>
          <w:szCs w:val="20"/>
          <w:lang w:eastAsia="en-US" w:bidi="ar-SA"/>
        </w:rPr>
        <w:t>Постановление вступает в силу после его официального опубликования.</w:t>
      </w:r>
    </w:p>
    <w:p w:rsidR="006C7338" w:rsidRPr="006C7338" w:rsidRDefault="006C7338" w:rsidP="006C7338">
      <w:pPr>
        <w:widowControl/>
        <w:rPr>
          <w:rFonts w:ascii="Times New Roman" w:eastAsia="Times New Roman" w:hAnsi="Times New Roman" w:cs="Times New Roman"/>
          <w:color w:val="auto"/>
          <w:sz w:val="20"/>
          <w:szCs w:val="20"/>
          <w:lang w:bidi="ar-SA"/>
        </w:rPr>
      </w:pPr>
      <w:r w:rsidRPr="006C7338">
        <w:rPr>
          <w:rFonts w:ascii="Times New Roman" w:eastAsia="Times New Roman" w:hAnsi="Times New Roman" w:cs="Times New Roman"/>
          <w:color w:val="auto"/>
          <w:sz w:val="20"/>
          <w:szCs w:val="20"/>
          <w:lang w:bidi="ar-SA"/>
        </w:rPr>
        <w:t>Глава администрации                                                                                 Х.Х.Поподько</w:t>
      </w:r>
    </w:p>
    <w:p w:rsidR="006C7338" w:rsidRPr="006C7338" w:rsidRDefault="006C7338" w:rsidP="006C7338">
      <w:pPr>
        <w:widowControl/>
        <w:ind w:firstLine="5220"/>
        <w:jc w:val="right"/>
        <w:rPr>
          <w:rFonts w:ascii="Times New Roman" w:eastAsia="Times New Roman" w:hAnsi="Times New Roman" w:cs="Times New Roman"/>
          <w:color w:val="auto"/>
          <w:sz w:val="20"/>
          <w:szCs w:val="20"/>
          <w:lang w:bidi="ar-SA"/>
        </w:rPr>
      </w:pPr>
      <w:r w:rsidRPr="006C7338">
        <w:rPr>
          <w:rFonts w:ascii="Times New Roman" w:eastAsia="Times New Roman" w:hAnsi="Times New Roman" w:cs="Times New Roman"/>
          <w:color w:val="auto"/>
          <w:sz w:val="20"/>
          <w:szCs w:val="20"/>
          <w:lang w:bidi="ar-SA"/>
        </w:rPr>
        <w:t xml:space="preserve">Приложение к постановлению </w:t>
      </w:r>
    </w:p>
    <w:p w:rsidR="006C7338" w:rsidRPr="006C7338" w:rsidRDefault="006C7338" w:rsidP="006C7338">
      <w:pPr>
        <w:widowControl/>
        <w:ind w:firstLine="5220"/>
        <w:jc w:val="right"/>
        <w:rPr>
          <w:rFonts w:ascii="Times New Roman" w:eastAsia="Times New Roman" w:hAnsi="Times New Roman" w:cs="Times New Roman"/>
          <w:color w:val="auto"/>
          <w:sz w:val="20"/>
          <w:szCs w:val="20"/>
          <w:lang w:bidi="ar-SA"/>
        </w:rPr>
      </w:pPr>
      <w:r w:rsidRPr="006C7338">
        <w:rPr>
          <w:rFonts w:ascii="Times New Roman" w:eastAsia="Times New Roman" w:hAnsi="Times New Roman" w:cs="Times New Roman"/>
          <w:color w:val="auto"/>
          <w:sz w:val="20"/>
          <w:szCs w:val="20"/>
          <w:lang w:bidi="ar-SA"/>
        </w:rPr>
        <w:t>от 04.04.2019  № 59</w:t>
      </w:r>
    </w:p>
    <w:p w:rsidR="006C7338" w:rsidRPr="006C7338" w:rsidRDefault="006C7338" w:rsidP="006C7338">
      <w:pPr>
        <w:widowControl/>
        <w:jc w:val="center"/>
        <w:rPr>
          <w:rFonts w:ascii="Times New Roman" w:eastAsia="Times New Roman" w:hAnsi="Times New Roman" w:cs="Times New Roman"/>
          <w:color w:val="auto"/>
          <w:sz w:val="20"/>
          <w:szCs w:val="20"/>
          <w:lang w:bidi="ar-SA"/>
        </w:rPr>
      </w:pPr>
      <w:r w:rsidRPr="006C7338">
        <w:rPr>
          <w:rFonts w:ascii="Times New Roman" w:eastAsia="Times New Roman" w:hAnsi="Times New Roman" w:cs="Times New Roman"/>
          <w:color w:val="auto"/>
          <w:sz w:val="20"/>
          <w:szCs w:val="20"/>
          <w:lang w:bidi="ar-SA"/>
        </w:rPr>
        <w:t>ПОРЯДОК</w:t>
      </w:r>
    </w:p>
    <w:p w:rsidR="006C7338" w:rsidRPr="006C7338" w:rsidRDefault="006C7338" w:rsidP="006C7338">
      <w:pPr>
        <w:widowControl/>
        <w:ind w:firstLine="709"/>
        <w:jc w:val="center"/>
        <w:rPr>
          <w:rFonts w:ascii="Times New Roman" w:eastAsia="Times New Roman" w:hAnsi="Times New Roman" w:cs="Times New Roman"/>
          <w:color w:val="auto"/>
          <w:sz w:val="20"/>
          <w:szCs w:val="20"/>
          <w:lang w:bidi="ar-SA"/>
        </w:rPr>
      </w:pPr>
      <w:r w:rsidRPr="006C7338">
        <w:rPr>
          <w:rFonts w:ascii="Times New Roman" w:eastAsia="Times New Roman" w:hAnsi="Times New Roman" w:cs="Times New Roman"/>
          <w:color w:val="auto"/>
          <w:sz w:val="20"/>
          <w:szCs w:val="20"/>
          <w:lang w:bidi="ar-SA"/>
        </w:rPr>
        <w:t xml:space="preserve">внесения проектов муниципальных правовых актов в администрацию муниципального образования </w:t>
      </w:r>
      <w:r w:rsidRPr="006C7338">
        <w:rPr>
          <w:rFonts w:ascii="Times New Roman" w:eastAsia="Times New Roman" w:hAnsi="Times New Roman" w:cs="Times New Roman"/>
          <w:bCs/>
          <w:color w:val="auto"/>
          <w:sz w:val="20"/>
          <w:szCs w:val="20"/>
          <w:lang w:bidi="ar-SA"/>
        </w:rPr>
        <w:t>Пчевжинское сельское поселение</w:t>
      </w:r>
      <w:r w:rsidRPr="006C7338">
        <w:rPr>
          <w:rFonts w:ascii="Times New Roman" w:eastAsia="Times New Roman" w:hAnsi="Times New Roman" w:cs="Times New Roman"/>
          <w:color w:val="auto"/>
          <w:sz w:val="20"/>
          <w:szCs w:val="20"/>
          <w:lang w:bidi="ar-SA"/>
        </w:rPr>
        <w:t xml:space="preserve"> </w:t>
      </w:r>
    </w:p>
    <w:p w:rsidR="006C7338" w:rsidRPr="006C7338" w:rsidRDefault="006C7338" w:rsidP="00A84BE3">
      <w:pPr>
        <w:widowControl/>
        <w:numPr>
          <w:ilvl w:val="0"/>
          <w:numId w:val="7"/>
        </w:numPr>
        <w:ind w:left="709" w:hanging="709"/>
        <w:jc w:val="center"/>
        <w:rPr>
          <w:rFonts w:ascii="Times New Roman" w:eastAsia="Times New Roman" w:hAnsi="Times New Roman" w:cs="Times New Roman"/>
          <w:color w:val="auto"/>
          <w:sz w:val="20"/>
          <w:szCs w:val="20"/>
          <w:lang w:bidi="ar-SA"/>
        </w:rPr>
      </w:pPr>
      <w:r w:rsidRPr="006C7338">
        <w:rPr>
          <w:rFonts w:ascii="Times New Roman" w:eastAsia="Times New Roman" w:hAnsi="Times New Roman" w:cs="Times New Roman"/>
          <w:color w:val="auto"/>
          <w:sz w:val="20"/>
          <w:szCs w:val="20"/>
          <w:lang w:bidi="ar-SA"/>
        </w:rPr>
        <w:t>Общие положения</w:t>
      </w:r>
    </w:p>
    <w:p w:rsidR="006C7338" w:rsidRPr="006C7338" w:rsidRDefault="006C7338" w:rsidP="006C7338">
      <w:pPr>
        <w:widowControl/>
        <w:autoSpaceDE w:val="0"/>
        <w:autoSpaceDN w:val="0"/>
        <w:adjustRightInd w:val="0"/>
        <w:ind w:firstLine="720"/>
        <w:jc w:val="both"/>
        <w:rPr>
          <w:rFonts w:ascii="Times New Roman" w:eastAsia="Times New Roman" w:hAnsi="Times New Roman" w:cs="Times New Roman"/>
          <w:color w:val="auto"/>
          <w:sz w:val="20"/>
          <w:szCs w:val="20"/>
          <w:lang w:bidi="ar-SA"/>
        </w:rPr>
      </w:pPr>
      <w:r w:rsidRPr="006C7338">
        <w:rPr>
          <w:rFonts w:ascii="Times New Roman" w:eastAsia="Times New Roman" w:hAnsi="Times New Roman" w:cs="Times New Roman"/>
          <w:color w:val="auto"/>
          <w:sz w:val="20"/>
          <w:szCs w:val="20"/>
          <w:lang w:bidi="ar-SA"/>
        </w:rPr>
        <w:t xml:space="preserve">Настоящий порядок (далее Порядок) определяет процедуру внесения в администрацию муниципального образования </w:t>
      </w:r>
      <w:r w:rsidRPr="006C7338">
        <w:rPr>
          <w:rFonts w:ascii="Times New Roman" w:eastAsia="Times New Roman" w:hAnsi="Times New Roman" w:cs="Times New Roman"/>
          <w:bCs/>
          <w:color w:val="auto"/>
          <w:sz w:val="20"/>
          <w:szCs w:val="20"/>
          <w:lang w:bidi="ar-SA"/>
        </w:rPr>
        <w:t>Пчевжинское сельское поселение</w:t>
      </w:r>
      <w:r w:rsidRPr="006C7338">
        <w:rPr>
          <w:rFonts w:ascii="Times New Roman" w:eastAsia="Times New Roman" w:hAnsi="Times New Roman" w:cs="Times New Roman"/>
          <w:color w:val="auto"/>
          <w:sz w:val="20"/>
          <w:szCs w:val="20"/>
          <w:lang w:bidi="ar-SA"/>
        </w:rPr>
        <w:t xml:space="preserve"> (далее - Администрация) проектов муниципальных правовых актов, а также перечень и форму прилагаемых к ним документов лицами, определенными Порядком.</w:t>
      </w:r>
    </w:p>
    <w:p w:rsidR="006C7338" w:rsidRPr="006C7338" w:rsidRDefault="006C7338" w:rsidP="006C7338">
      <w:pPr>
        <w:widowControl/>
        <w:autoSpaceDE w:val="0"/>
        <w:autoSpaceDN w:val="0"/>
        <w:adjustRightInd w:val="0"/>
        <w:ind w:firstLine="720"/>
        <w:jc w:val="both"/>
        <w:rPr>
          <w:rFonts w:ascii="Times New Roman" w:eastAsia="Times New Roman" w:hAnsi="Times New Roman" w:cs="Times New Roman"/>
          <w:color w:val="auto"/>
          <w:sz w:val="20"/>
          <w:szCs w:val="20"/>
          <w:lang w:bidi="ar-SA"/>
        </w:rPr>
      </w:pPr>
      <w:r w:rsidRPr="006C7338">
        <w:rPr>
          <w:rFonts w:ascii="Times New Roman" w:eastAsia="Times New Roman" w:hAnsi="Times New Roman" w:cs="Times New Roman"/>
          <w:color w:val="auto"/>
          <w:sz w:val="20"/>
          <w:szCs w:val="20"/>
          <w:lang w:bidi="ar-SA"/>
        </w:rPr>
        <w:t xml:space="preserve">Порядок распространяет свое действие на отношения, связанные с внесением проектов правовых актов в рамках полномочий Администрации, носящих нормативный характер, то есть  имеющих нормы (правил поведения), обязательных для неопределенного круга лиц, рассчитанных на неоднократное применение, направленных на урегулирование общественных отношений либо на изменение или прекращение существующих правоотношений. </w:t>
      </w:r>
    </w:p>
    <w:p w:rsidR="006C7338" w:rsidRPr="006C7338" w:rsidRDefault="006C7338" w:rsidP="006C7338">
      <w:pPr>
        <w:widowControl/>
        <w:ind w:firstLine="709"/>
        <w:jc w:val="both"/>
        <w:rPr>
          <w:rFonts w:ascii="Times New Roman" w:eastAsia="Times New Roman" w:hAnsi="Times New Roman" w:cs="Times New Roman"/>
          <w:color w:val="auto"/>
          <w:sz w:val="20"/>
          <w:szCs w:val="20"/>
          <w:lang w:bidi="ar-SA"/>
        </w:rPr>
      </w:pPr>
      <w:r w:rsidRPr="006C7338">
        <w:rPr>
          <w:rFonts w:ascii="Times New Roman" w:eastAsia="Times New Roman" w:hAnsi="Times New Roman" w:cs="Times New Roman"/>
          <w:color w:val="auto"/>
          <w:sz w:val="20"/>
          <w:szCs w:val="20"/>
          <w:lang w:bidi="ar-SA"/>
        </w:rPr>
        <w:t xml:space="preserve">Муниципальные нормативные правовые акты принимаются Администрацией в форме постановлений по вопросам местного значения и вопросам, связанным с осуществлением отдельных государственных полномочий, переданных органам местного самоуправления федеральными законами и законами субъектов Российской Федерации. </w:t>
      </w:r>
    </w:p>
    <w:p w:rsidR="006C7338" w:rsidRPr="006C7338" w:rsidRDefault="006C7338" w:rsidP="006C7338">
      <w:pPr>
        <w:widowControl/>
        <w:ind w:firstLine="709"/>
        <w:jc w:val="center"/>
        <w:rPr>
          <w:rFonts w:ascii="Times New Roman" w:eastAsia="Times New Roman" w:hAnsi="Times New Roman" w:cs="Times New Roman"/>
          <w:color w:val="auto"/>
          <w:sz w:val="20"/>
          <w:szCs w:val="20"/>
          <w:lang w:bidi="ar-SA"/>
        </w:rPr>
      </w:pPr>
      <w:r w:rsidRPr="006C7338">
        <w:rPr>
          <w:rFonts w:ascii="Times New Roman" w:eastAsia="Times New Roman" w:hAnsi="Times New Roman" w:cs="Times New Roman"/>
          <w:color w:val="auto"/>
          <w:sz w:val="20"/>
          <w:szCs w:val="20"/>
          <w:lang w:bidi="ar-SA"/>
        </w:rPr>
        <w:t>2. Требования к оформлению проектов</w:t>
      </w:r>
    </w:p>
    <w:p w:rsidR="006C7338" w:rsidRPr="006C7338" w:rsidRDefault="006C7338" w:rsidP="006C7338">
      <w:pPr>
        <w:widowControl/>
        <w:ind w:firstLine="709"/>
        <w:jc w:val="both"/>
        <w:rPr>
          <w:rFonts w:ascii="Times New Roman" w:eastAsia="Times New Roman" w:hAnsi="Times New Roman" w:cs="Times New Roman"/>
          <w:color w:val="auto"/>
          <w:sz w:val="20"/>
          <w:szCs w:val="20"/>
          <w:lang w:bidi="ar-SA"/>
        </w:rPr>
      </w:pPr>
      <w:r w:rsidRPr="006C7338">
        <w:rPr>
          <w:rFonts w:ascii="Times New Roman" w:eastAsia="Times New Roman" w:hAnsi="Times New Roman" w:cs="Times New Roman"/>
          <w:color w:val="auto"/>
          <w:sz w:val="20"/>
          <w:szCs w:val="20"/>
          <w:lang w:bidi="ar-SA"/>
        </w:rPr>
        <w:t>2.1. Проект может состоять из основного текста и приложений в виде таблиц, графиков, схем. В случае если проект состоит из основного текста и приложений, в тексте должны быть ссылки на приложения.</w:t>
      </w:r>
    </w:p>
    <w:p w:rsidR="006C7338" w:rsidRPr="006C7338" w:rsidRDefault="006C7338" w:rsidP="006C7338">
      <w:pPr>
        <w:widowControl/>
        <w:ind w:firstLine="709"/>
        <w:jc w:val="both"/>
        <w:rPr>
          <w:rFonts w:ascii="Times New Roman" w:eastAsia="Times New Roman" w:hAnsi="Times New Roman" w:cs="Times New Roman"/>
          <w:color w:val="auto"/>
          <w:sz w:val="20"/>
          <w:szCs w:val="20"/>
          <w:lang w:bidi="ar-SA"/>
        </w:rPr>
      </w:pPr>
      <w:r w:rsidRPr="006C7338">
        <w:rPr>
          <w:rFonts w:ascii="Times New Roman" w:eastAsia="Times New Roman" w:hAnsi="Times New Roman" w:cs="Times New Roman"/>
          <w:color w:val="auto"/>
          <w:sz w:val="20"/>
          <w:szCs w:val="20"/>
          <w:lang w:bidi="ar-SA"/>
        </w:rPr>
        <w:t>2.2. Проект Администрации готовится по форме, согласно Приложению к Порядку.</w:t>
      </w:r>
    </w:p>
    <w:p w:rsidR="006C7338" w:rsidRPr="006C7338" w:rsidRDefault="006C7338" w:rsidP="006C7338">
      <w:pPr>
        <w:widowControl/>
        <w:ind w:firstLine="709"/>
        <w:jc w:val="center"/>
        <w:rPr>
          <w:rFonts w:ascii="Times New Roman" w:eastAsia="Times New Roman" w:hAnsi="Times New Roman" w:cs="Times New Roman"/>
          <w:color w:val="auto"/>
          <w:sz w:val="20"/>
          <w:szCs w:val="20"/>
          <w:lang w:bidi="ar-SA"/>
        </w:rPr>
      </w:pPr>
      <w:r w:rsidRPr="006C7338">
        <w:rPr>
          <w:rFonts w:ascii="Times New Roman" w:eastAsia="Times New Roman" w:hAnsi="Times New Roman" w:cs="Times New Roman"/>
          <w:color w:val="auto"/>
          <w:sz w:val="20"/>
          <w:szCs w:val="20"/>
          <w:lang w:bidi="ar-SA"/>
        </w:rPr>
        <w:t xml:space="preserve">3. Внесение и рассмотрение проектов </w:t>
      </w:r>
    </w:p>
    <w:p w:rsidR="006C7338" w:rsidRPr="006C7338" w:rsidRDefault="006C7338" w:rsidP="006C7338">
      <w:pPr>
        <w:widowControl/>
        <w:ind w:firstLine="709"/>
        <w:jc w:val="both"/>
        <w:rPr>
          <w:rFonts w:ascii="Times New Roman" w:eastAsia="Times New Roman" w:hAnsi="Times New Roman" w:cs="Times New Roman"/>
          <w:color w:val="auto"/>
          <w:sz w:val="20"/>
          <w:szCs w:val="20"/>
          <w:lang w:bidi="ar-SA"/>
        </w:rPr>
      </w:pPr>
      <w:r w:rsidRPr="006C7338">
        <w:rPr>
          <w:rFonts w:ascii="Times New Roman" w:eastAsia="Times New Roman" w:hAnsi="Times New Roman" w:cs="Times New Roman"/>
          <w:color w:val="auto"/>
          <w:sz w:val="20"/>
          <w:szCs w:val="20"/>
          <w:lang w:bidi="ar-SA"/>
        </w:rPr>
        <w:t xml:space="preserve">3.1. Проекты и документы к нему направляются сопроводительным письмом главе Администрации субъектами правотворческой инициативы, установленными Уставом муниципального образования </w:t>
      </w:r>
      <w:r w:rsidRPr="006C7338">
        <w:rPr>
          <w:rFonts w:ascii="Times New Roman" w:eastAsia="Times New Roman" w:hAnsi="Times New Roman" w:cs="Times New Roman"/>
          <w:bCs/>
          <w:color w:val="auto"/>
          <w:sz w:val="20"/>
          <w:szCs w:val="20"/>
          <w:lang w:bidi="ar-SA"/>
        </w:rPr>
        <w:t>Пчевжинское сельское поселение</w:t>
      </w:r>
      <w:r w:rsidRPr="006C7338">
        <w:rPr>
          <w:rFonts w:ascii="Times New Roman" w:eastAsia="Times New Roman" w:hAnsi="Times New Roman" w:cs="Times New Roman"/>
          <w:color w:val="auto"/>
          <w:sz w:val="20"/>
          <w:szCs w:val="20"/>
          <w:lang w:bidi="ar-SA"/>
        </w:rPr>
        <w:t xml:space="preserve"> в электронном виде и на печатном носителе.</w:t>
      </w:r>
    </w:p>
    <w:p w:rsidR="006C7338" w:rsidRPr="006C7338" w:rsidRDefault="006C7338" w:rsidP="006C7338">
      <w:pPr>
        <w:widowControl/>
        <w:ind w:firstLine="709"/>
        <w:jc w:val="both"/>
        <w:rPr>
          <w:rFonts w:ascii="Times New Roman" w:eastAsia="Times New Roman" w:hAnsi="Times New Roman" w:cs="Times New Roman"/>
          <w:color w:val="auto"/>
          <w:sz w:val="20"/>
          <w:szCs w:val="20"/>
          <w:lang w:bidi="ar-SA"/>
        </w:rPr>
      </w:pPr>
      <w:r w:rsidRPr="006C7338">
        <w:rPr>
          <w:rFonts w:ascii="Times New Roman" w:eastAsia="Times New Roman" w:hAnsi="Times New Roman" w:cs="Times New Roman"/>
          <w:color w:val="auto"/>
          <w:sz w:val="20"/>
          <w:szCs w:val="20"/>
          <w:lang w:bidi="ar-SA"/>
        </w:rPr>
        <w:t xml:space="preserve">3.2. К проекту нормативного правового акта прилагаются следующие документы: </w:t>
      </w:r>
    </w:p>
    <w:p w:rsidR="006C7338" w:rsidRPr="006C7338" w:rsidRDefault="006C7338" w:rsidP="006C7338">
      <w:pPr>
        <w:widowControl/>
        <w:ind w:firstLine="709"/>
        <w:jc w:val="both"/>
        <w:rPr>
          <w:rFonts w:ascii="Times New Roman" w:eastAsia="Times New Roman" w:hAnsi="Times New Roman" w:cs="Times New Roman"/>
          <w:color w:val="auto"/>
          <w:sz w:val="20"/>
          <w:szCs w:val="20"/>
          <w:lang w:bidi="ar-SA"/>
        </w:rPr>
      </w:pPr>
      <w:r w:rsidRPr="006C7338">
        <w:rPr>
          <w:rFonts w:ascii="Times New Roman" w:eastAsia="Times New Roman" w:hAnsi="Times New Roman" w:cs="Times New Roman"/>
          <w:color w:val="auto"/>
          <w:sz w:val="20"/>
          <w:szCs w:val="20"/>
          <w:lang w:bidi="ar-SA"/>
        </w:rPr>
        <w:t xml:space="preserve">а) пояснительная записка, в которой обосновывается необходимость его принятия, а также правовые основания принятия проекта; </w:t>
      </w:r>
    </w:p>
    <w:p w:rsidR="006C7338" w:rsidRPr="006C7338" w:rsidRDefault="006C7338" w:rsidP="006C7338">
      <w:pPr>
        <w:widowControl/>
        <w:ind w:firstLine="709"/>
        <w:jc w:val="both"/>
        <w:rPr>
          <w:rFonts w:ascii="Times New Roman" w:eastAsia="Times New Roman" w:hAnsi="Times New Roman" w:cs="Times New Roman"/>
          <w:color w:val="auto"/>
          <w:sz w:val="20"/>
          <w:szCs w:val="20"/>
          <w:lang w:bidi="ar-SA"/>
        </w:rPr>
      </w:pPr>
      <w:r w:rsidRPr="006C7338">
        <w:rPr>
          <w:rFonts w:ascii="Times New Roman" w:eastAsia="Times New Roman" w:hAnsi="Times New Roman" w:cs="Times New Roman"/>
          <w:color w:val="auto"/>
          <w:sz w:val="20"/>
          <w:szCs w:val="20"/>
          <w:lang w:bidi="ar-SA"/>
        </w:rPr>
        <w:t xml:space="preserve">б) финансово-экономическое обоснование, прогноз социально-экономических и иных последствий его принятия (если принятие проекта повлечет расходы из местного бюджета); </w:t>
      </w:r>
    </w:p>
    <w:p w:rsidR="006C7338" w:rsidRPr="006C7338" w:rsidRDefault="006C7338" w:rsidP="006C7338">
      <w:pPr>
        <w:widowControl/>
        <w:ind w:firstLine="709"/>
        <w:jc w:val="both"/>
        <w:rPr>
          <w:rFonts w:ascii="Times New Roman" w:eastAsia="Times New Roman" w:hAnsi="Times New Roman" w:cs="Times New Roman"/>
          <w:color w:val="auto"/>
          <w:sz w:val="20"/>
          <w:szCs w:val="20"/>
          <w:lang w:bidi="ar-SA"/>
        </w:rPr>
      </w:pPr>
      <w:r w:rsidRPr="006C7338">
        <w:rPr>
          <w:rFonts w:ascii="Times New Roman" w:eastAsia="Times New Roman" w:hAnsi="Times New Roman" w:cs="Times New Roman"/>
          <w:color w:val="auto"/>
          <w:sz w:val="20"/>
          <w:szCs w:val="20"/>
          <w:lang w:bidi="ar-SA"/>
        </w:rPr>
        <w:t>в) справка о состоянии законодательства в сфере нормативного регулирования;</w:t>
      </w:r>
    </w:p>
    <w:p w:rsidR="006C7338" w:rsidRPr="006C7338" w:rsidRDefault="006C7338" w:rsidP="006C7338">
      <w:pPr>
        <w:widowControl/>
        <w:ind w:firstLine="709"/>
        <w:jc w:val="both"/>
        <w:rPr>
          <w:rFonts w:ascii="Times New Roman" w:eastAsia="Times New Roman" w:hAnsi="Times New Roman" w:cs="Times New Roman"/>
          <w:color w:val="auto"/>
          <w:sz w:val="20"/>
          <w:szCs w:val="20"/>
          <w:lang w:bidi="ar-SA"/>
        </w:rPr>
      </w:pPr>
      <w:r w:rsidRPr="006C7338">
        <w:rPr>
          <w:rFonts w:ascii="Times New Roman" w:eastAsia="Times New Roman" w:hAnsi="Times New Roman" w:cs="Times New Roman"/>
          <w:color w:val="auto"/>
          <w:sz w:val="20"/>
          <w:szCs w:val="20"/>
          <w:lang w:bidi="ar-SA"/>
        </w:rPr>
        <w:t>г) перечень муниципальных правовых актов, которые в связи с принятием предлагаемого проекта должны быть изменены, признаны утратившими силу или вновь разработаны.</w:t>
      </w:r>
    </w:p>
    <w:p w:rsidR="006C7338" w:rsidRPr="006C7338" w:rsidRDefault="006C7338" w:rsidP="006C7338">
      <w:pPr>
        <w:widowControl/>
        <w:ind w:firstLine="709"/>
        <w:jc w:val="both"/>
        <w:rPr>
          <w:rFonts w:ascii="Times New Roman" w:eastAsia="Times New Roman" w:hAnsi="Times New Roman" w:cs="Times New Roman"/>
          <w:color w:val="auto"/>
          <w:sz w:val="20"/>
          <w:szCs w:val="20"/>
          <w:lang w:bidi="ar-SA"/>
        </w:rPr>
      </w:pPr>
      <w:r w:rsidRPr="006C7338">
        <w:rPr>
          <w:rFonts w:ascii="Times New Roman" w:eastAsia="Times New Roman" w:hAnsi="Times New Roman" w:cs="Times New Roman"/>
          <w:color w:val="auto"/>
          <w:sz w:val="20"/>
          <w:szCs w:val="20"/>
          <w:lang w:bidi="ar-SA"/>
        </w:rPr>
        <w:t xml:space="preserve">Помимо вышеназванных документов инициатором проекта могу быть представлены другие документы, которые, по мнению разработчиков проекта необходимы для обоснования вносимого проекта. </w:t>
      </w:r>
    </w:p>
    <w:p w:rsidR="006C7338" w:rsidRPr="006C7338" w:rsidRDefault="006C7338" w:rsidP="006C7338">
      <w:pPr>
        <w:widowControl/>
        <w:ind w:firstLine="709"/>
        <w:jc w:val="both"/>
        <w:rPr>
          <w:rFonts w:ascii="Times New Roman" w:eastAsia="Times New Roman" w:hAnsi="Times New Roman" w:cs="Times New Roman"/>
          <w:color w:val="auto"/>
          <w:sz w:val="20"/>
          <w:szCs w:val="20"/>
          <w:lang w:bidi="ar-SA"/>
        </w:rPr>
      </w:pPr>
      <w:r w:rsidRPr="006C7338">
        <w:rPr>
          <w:rFonts w:ascii="Times New Roman" w:eastAsia="Times New Roman" w:hAnsi="Times New Roman" w:cs="Times New Roman"/>
          <w:color w:val="auto"/>
          <w:sz w:val="20"/>
          <w:szCs w:val="20"/>
          <w:lang w:bidi="ar-SA"/>
        </w:rPr>
        <w:t>3.3. Глава Администрации возвращает проект инициатору в том случае, если он внесен с нарушением настоящего Порядка.</w:t>
      </w:r>
    </w:p>
    <w:p w:rsidR="006C7338" w:rsidRPr="006C7338" w:rsidRDefault="006C7338" w:rsidP="006C7338">
      <w:pPr>
        <w:widowControl/>
        <w:ind w:firstLine="709"/>
        <w:jc w:val="both"/>
        <w:rPr>
          <w:rFonts w:ascii="Times New Roman" w:eastAsia="Times New Roman" w:hAnsi="Times New Roman" w:cs="Times New Roman"/>
          <w:color w:val="auto"/>
          <w:sz w:val="20"/>
          <w:szCs w:val="20"/>
          <w:lang w:bidi="ar-SA"/>
        </w:rPr>
      </w:pPr>
      <w:r w:rsidRPr="006C7338">
        <w:rPr>
          <w:rFonts w:ascii="Times New Roman" w:eastAsia="Times New Roman" w:hAnsi="Times New Roman" w:cs="Times New Roman"/>
          <w:color w:val="auto"/>
          <w:sz w:val="20"/>
          <w:szCs w:val="20"/>
          <w:lang w:bidi="ar-SA"/>
        </w:rPr>
        <w:t>3.4. Глава Администрации рассматривает прое</w:t>
      </w:r>
      <w:proofErr w:type="gramStart"/>
      <w:r w:rsidRPr="006C7338">
        <w:rPr>
          <w:rFonts w:ascii="Times New Roman" w:eastAsia="Times New Roman" w:hAnsi="Times New Roman" w:cs="Times New Roman"/>
          <w:color w:val="auto"/>
          <w:sz w:val="20"/>
          <w:szCs w:val="20"/>
          <w:lang w:bidi="ar-SA"/>
        </w:rPr>
        <w:t>кт в ср</w:t>
      </w:r>
      <w:proofErr w:type="gramEnd"/>
      <w:r w:rsidRPr="006C7338">
        <w:rPr>
          <w:rFonts w:ascii="Times New Roman" w:eastAsia="Times New Roman" w:hAnsi="Times New Roman" w:cs="Times New Roman"/>
          <w:color w:val="auto"/>
          <w:sz w:val="20"/>
          <w:szCs w:val="20"/>
          <w:lang w:bidi="ar-SA"/>
        </w:rPr>
        <w:t>ок, не позднее 20 дней со дня его поступления.</w:t>
      </w:r>
    </w:p>
    <w:p w:rsidR="006C7338" w:rsidRPr="006C7338" w:rsidRDefault="006C7338" w:rsidP="006C7338">
      <w:pPr>
        <w:widowControl/>
        <w:ind w:firstLine="709"/>
        <w:jc w:val="both"/>
        <w:rPr>
          <w:rFonts w:ascii="Times New Roman" w:eastAsia="Times New Roman" w:hAnsi="Times New Roman" w:cs="Times New Roman"/>
          <w:color w:val="auto"/>
          <w:sz w:val="20"/>
          <w:szCs w:val="20"/>
          <w:lang w:bidi="ar-SA"/>
        </w:rPr>
      </w:pPr>
      <w:r w:rsidRPr="006C7338">
        <w:rPr>
          <w:rFonts w:ascii="Times New Roman" w:eastAsia="Times New Roman" w:hAnsi="Times New Roman" w:cs="Times New Roman"/>
          <w:color w:val="auto"/>
          <w:sz w:val="20"/>
          <w:szCs w:val="20"/>
          <w:lang w:bidi="ar-SA"/>
        </w:rPr>
        <w:t>По итогам рассмотрения проекта глава Администрации  принимает одно из следующих решений:</w:t>
      </w:r>
    </w:p>
    <w:p w:rsidR="006C7338" w:rsidRPr="006C7338" w:rsidRDefault="006C7338" w:rsidP="006C7338">
      <w:pPr>
        <w:widowControl/>
        <w:ind w:firstLine="709"/>
        <w:jc w:val="both"/>
        <w:rPr>
          <w:rFonts w:ascii="Times New Roman" w:eastAsia="Times New Roman" w:hAnsi="Times New Roman" w:cs="Times New Roman"/>
          <w:color w:val="auto"/>
          <w:sz w:val="20"/>
          <w:szCs w:val="20"/>
          <w:lang w:bidi="ar-SA"/>
        </w:rPr>
      </w:pPr>
      <w:r w:rsidRPr="006C7338">
        <w:rPr>
          <w:rFonts w:ascii="Times New Roman" w:eastAsia="Times New Roman" w:hAnsi="Times New Roman" w:cs="Times New Roman"/>
          <w:color w:val="auto"/>
          <w:sz w:val="20"/>
          <w:szCs w:val="20"/>
          <w:lang w:bidi="ar-SA"/>
        </w:rPr>
        <w:t>- о принятии в предложенной редакции,</w:t>
      </w:r>
    </w:p>
    <w:p w:rsidR="006C7338" w:rsidRPr="006C7338" w:rsidRDefault="006C7338" w:rsidP="006C7338">
      <w:pPr>
        <w:widowControl/>
        <w:ind w:firstLine="709"/>
        <w:jc w:val="both"/>
        <w:rPr>
          <w:rFonts w:ascii="Times New Roman" w:eastAsia="Times New Roman" w:hAnsi="Times New Roman" w:cs="Times New Roman"/>
          <w:color w:val="auto"/>
          <w:sz w:val="20"/>
          <w:szCs w:val="20"/>
          <w:lang w:bidi="ar-SA"/>
        </w:rPr>
      </w:pPr>
      <w:r w:rsidRPr="006C7338">
        <w:rPr>
          <w:rFonts w:ascii="Times New Roman" w:eastAsia="Times New Roman" w:hAnsi="Times New Roman" w:cs="Times New Roman"/>
          <w:color w:val="auto"/>
          <w:sz w:val="20"/>
          <w:szCs w:val="20"/>
          <w:lang w:bidi="ar-SA"/>
        </w:rPr>
        <w:t>- о принятии с корректировками,</w:t>
      </w:r>
    </w:p>
    <w:p w:rsidR="006C7338" w:rsidRPr="006C7338" w:rsidRDefault="006C7338" w:rsidP="006C7338">
      <w:pPr>
        <w:widowControl/>
        <w:ind w:firstLine="709"/>
        <w:jc w:val="both"/>
        <w:rPr>
          <w:rFonts w:ascii="Times New Roman" w:eastAsia="Times New Roman" w:hAnsi="Times New Roman" w:cs="Times New Roman"/>
          <w:color w:val="auto"/>
          <w:sz w:val="20"/>
          <w:szCs w:val="20"/>
          <w:lang w:bidi="ar-SA"/>
        </w:rPr>
      </w:pPr>
      <w:r w:rsidRPr="006C7338">
        <w:rPr>
          <w:rFonts w:ascii="Times New Roman" w:eastAsia="Times New Roman" w:hAnsi="Times New Roman" w:cs="Times New Roman"/>
          <w:color w:val="auto"/>
          <w:sz w:val="20"/>
          <w:szCs w:val="20"/>
          <w:lang w:bidi="ar-SA"/>
        </w:rPr>
        <w:t>- об отказе в принятии.</w:t>
      </w:r>
    </w:p>
    <w:p w:rsidR="006C7338" w:rsidRPr="006C7338" w:rsidRDefault="006C7338" w:rsidP="006C7338">
      <w:pPr>
        <w:widowControl/>
        <w:ind w:firstLine="709"/>
        <w:jc w:val="both"/>
        <w:rPr>
          <w:rFonts w:ascii="Times New Roman" w:eastAsia="Times New Roman" w:hAnsi="Times New Roman" w:cs="Times New Roman"/>
          <w:color w:val="auto"/>
          <w:sz w:val="20"/>
          <w:szCs w:val="20"/>
          <w:lang w:bidi="ar-SA"/>
        </w:rPr>
      </w:pPr>
      <w:r w:rsidRPr="006C7338">
        <w:rPr>
          <w:rFonts w:ascii="Times New Roman" w:eastAsia="Times New Roman" w:hAnsi="Times New Roman" w:cs="Times New Roman"/>
          <w:color w:val="auto"/>
          <w:sz w:val="20"/>
          <w:szCs w:val="20"/>
          <w:lang w:bidi="ar-SA"/>
        </w:rPr>
        <w:t>3.5. Глава Администрации организует представление в прокуратуру каждого проекта не менее чем за 7 рабочих дней до принятия (издания) нормативного правового акта по электронной почте (</w:t>
      </w:r>
      <w:r w:rsidRPr="006C7338">
        <w:rPr>
          <w:rFonts w:ascii="Times New Roman" w:eastAsia="Times New Roman" w:hAnsi="Times New Roman" w:cs="Times New Roman"/>
          <w:color w:val="333333"/>
          <w:sz w:val="20"/>
          <w:szCs w:val="20"/>
          <w:shd w:val="clear" w:color="auto" w:fill="FFFFFF"/>
          <w:lang w:bidi="ar-SA"/>
        </w:rPr>
        <w:t>plo-kirishi@prok47.ru</w:t>
      </w:r>
      <w:r w:rsidRPr="006C7338">
        <w:rPr>
          <w:rFonts w:ascii="Times New Roman" w:eastAsia="Times New Roman" w:hAnsi="Times New Roman" w:cs="Times New Roman"/>
          <w:color w:val="auto"/>
          <w:sz w:val="20"/>
          <w:szCs w:val="20"/>
          <w:lang w:bidi="ar-SA"/>
        </w:rPr>
        <w:t>), либо на бумажном носителе для проведения правовой ревизии.</w:t>
      </w:r>
    </w:p>
    <w:p w:rsidR="006C7338" w:rsidRPr="006C7338" w:rsidRDefault="006C7338" w:rsidP="006C7338">
      <w:pPr>
        <w:widowControl/>
        <w:ind w:firstLine="709"/>
        <w:jc w:val="both"/>
        <w:rPr>
          <w:rFonts w:ascii="Times New Roman" w:eastAsia="Times New Roman" w:hAnsi="Times New Roman" w:cs="Times New Roman"/>
          <w:color w:val="auto"/>
          <w:lang w:bidi="ar-SA"/>
        </w:rPr>
      </w:pPr>
      <w:r w:rsidRPr="006C7338">
        <w:rPr>
          <w:rFonts w:ascii="Times New Roman" w:eastAsia="Times New Roman" w:hAnsi="Times New Roman" w:cs="Times New Roman"/>
          <w:color w:val="auto"/>
          <w:sz w:val="20"/>
          <w:szCs w:val="20"/>
          <w:lang w:bidi="ar-SA"/>
        </w:rPr>
        <w:t>3.6. О результатах рассмотрения проекта глава Администрации  уведомляет инициатора проекта в срок не позднее пяти дней после принятия соответствующего нормативного правового акта.</w:t>
      </w:r>
    </w:p>
    <w:p w:rsidR="006C7338" w:rsidRPr="006C7338" w:rsidRDefault="006C7338" w:rsidP="006C7338">
      <w:pPr>
        <w:widowControl/>
        <w:autoSpaceDE w:val="0"/>
        <w:autoSpaceDN w:val="0"/>
        <w:adjustRightInd w:val="0"/>
        <w:ind w:left="3540" w:firstLine="708"/>
        <w:jc w:val="right"/>
        <w:outlineLvl w:val="0"/>
        <w:rPr>
          <w:rFonts w:ascii="Times New Roman" w:eastAsia="Times New Roman" w:hAnsi="Times New Roman" w:cs="Times New Roman"/>
          <w:color w:val="auto"/>
          <w:sz w:val="16"/>
          <w:szCs w:val="16"/>
          <w:lang w:bidi="ar-SA"/>
        </w:rPr>
      </w:pPr>
      <w:r w:rsidRPr="006C7338">
        <w:rPr>
          <w:rFonts w:ascii="Times New Roman" w:eastAsia="Times New Roman" w:hAnsi="Times New Roman" w:cs="Times New Roman"/>
          <w:color w:val="auto"/>
          <w:sz w:val="16"/>
          <w:szCs w:val="16"/>
          <w:lang w:bidi="ar-SA"/>
        </w:rPr>
        <w:t xml:space="preserve">Приложение к Порядку </w:t>
      </w:r>
    </w:p>
    <w:p w:rsidR="006C7338" w:rsidRPr="006C7338" w:rsidRDefault="006C7338" w:rsidP="006C7338">
      <w:pPr>
        <w:widowControl/>
        <w:autoSpaceDE w:val="0"/>
        <w:autoSpaceDN w:val="0"/>
        <w:adjustRightInd w:val="0"/>
        <w:jc w:val="right"/>
        <w:outlineLvl w:val="0"/>
        <w:rPr>
          <w:rFonts w:ascii="Times New Roman" w:eastAsia="Times New Roman" w:hAnsi="Times New Roman" w:cs="Times New Roman"/>
          <w:color w:val="auto"/>
          <w:sz w:val="16"/>
          <w:szCs w:val="16"/>
          <w:lang w:bidi="ar-SA"/>
        </w:rPr>
      </w:pPr>
      <w:r w:rsidRPr="006C7338">
        <w:rPr>
          <w:rFonts w:ascii="Times New Roman" w:eastAsia="Times New Roman" w:hAnsi="Times New Roman" w:cs="Times New Roman"/>
          <w:color w:val="auto"/>
          <w:sz w:val="16"/>
          <w:szCs w:val="16"/>
          <w:lang w:bidi="ar-SA"/>
        </w:rPr>
        <w:t>Образец</w:t>
      </w:r>
    </w:p>
    <w:p w:rsidR="006C7338" w:rsidRPr="006C7338" w:rsidRDefault="006C7338" w:rsidP="006C7338">
      <w:pPr>
        <w:widowControl/>
        <w:autoSpaceDE w:val="0"/>
        <w:autoSpaceDN w:val="0"/>
        <w:adjustRightInd w:val="0"/>
        <w:jc w:val="right"/>
        <w:rPr>
          <w:rFonts w:ascii="Times New Roman" w:eastAsia="Times New Roman" w:hAnsi="Times New Roman" w:cs="Times New Roman"/>
          <w:color w:val="auto"/>
          <w:sz w:val="16"/>
          <w:szCs w:val="16"/>
          <w:lang w:bidi="ar-SA"/>
        </w:rPr>
      </w:pPr>
      <w:r w:rsidRPr="006C7338">
        <w:rPr>
          <w:rFonts w:ascii="Times New Roman" w:eastAsia="Times New Roman" w:hAnsi="Times New Roman" w:cs="Times New Roman"/>
          <w:color w:val="auto"/>
          <w:sz w:val="16"/>
          <w:szCs w:val="16"/>
          <w:lang w:bidi="ar-SA"/>
        </w:rPr>
        <w:t>Проект вносит</w:t>
      </w:r>
    </w:p>
    <w:p w:rsidR="006C7338" w:rsidRPr="006C7338" w:rsidRDefault="006C7338" w:rsidP="006C7338">
      <w:pPr>
        <w:widowControl/>
        <w:autoSpaceDE w:val="0"/>
        <w:autoSpaceDN w:val="0"/>
        <w:adjustRightInd w:val="0"/>
        <w:jc w:val="right"/>
        <w:rPr>
          <w:rFonts w:ascii="Times New Roman" w:eastAsia="Times New Roman" w:hAnsi="Times New Roman" w:cs="Times New Roman"/>
          <w:color w:val="auto"/>
          <w:sz w:val="16"/>
          <w:szCs w:val="16"/>
          <w:lang w:bidi="ar-SA"/>
        </w:rPr>
      </w:pPr>
      <w:proofErr w:type="gramStart"/>
      <w:r w:rsidRPr="006C7338">
        <w:rPr>
          <w:rFonts w:ascii="Times New Roman" w:eastAsia="Times New Roman" w:hAnsi="Times New Roman" w:cs="Times New Roman"/>
          <w:color w:val="auto"/>
          <w:sz w:val="16"/>
          <w:szCs w:val="16"/>
          <w:lang w:bidi="ar-SA"/>
        </w:rPr>
        <w:t>(наименование</w:t>
      </w:r>
      <w:proofErr w:type="gramEnd"/>
    </w:p>
    <w:p w:rsidR="006C7338" w:rsidRPr="006C7338" w:rsidRDefault="006C7338" w:rsidP="006C7338">
      <w:pPr>
        <w:widowControl/>
        <w:autoSpaceDE w:val="0"/>
        <w:autoSpaceDN w:val="0"/>
        <w:adjustRightInd w:val="0"/>
        <w:jc w:val="right"/>
        <w:rPr>
          <w:rFonts w:ascii="Times New Roman" w:eastAsia="Times New Roman" w:hAnsi="Times New Roman" w:cs="Times New Roman"/>
          <w:color w:val="auto"/>
          <w:sz w:val="16"/>
          <w:szCs w:val="16"/>
          <w:lang w:bidi="ar-SA"/>
        </w:rPr>
      </w:pPr>
      <w:r w:rsidRPr="006C7338">
        <w:rPr>
          <w:rFonts w:ascii="Times New Roman" w:eastAsia="Times New Roman" w:hAnsi="Times New Roman" w:cs="Times New Roman"/>
          <w:color w:val="auto"/>
          <w:sz w:val="16"/>
          <w:szCs w:val="16"/>
          <w:lang w:bidi="ar-SA"/>
        </w:rPr>
        <w:t>инициатора)</w:t>
      </w:r>
    </w:p>
    <w:p w:rsidR="006C7338" w:rsidRPr="006C7338" w:rsidRDefault="006C7338" w:rsidP="006C7338">
      <w:pPr>
        <w:widowControl/>
        <w:autoSpaceDE w:val="0"/>
        <w:autoSpaceDN w:val="0"/>
        <w:adjustRightInd w:val="0"/>
        <w:jc w:val="center"/>
        <w:rPr>
          <w:rFonts w:ascii="Times New Roman" w:eastAsia="Times New Roman" w:hAnsi="Times New Roman" w:cs="Times New Roman"/>
          <w:color w:val="auto"/>
          <w:sz w:val="20"/>
          <w:szCs w:val="20"/>
          <w:lang w:bidi="ar-SA"/>
        </w:rPr>
      </w:pPr>
      <w:r w:rsidRPr="006C7338">
        <w:rPr>
          <w:rFonts w:ascii="Times New Roman" w:eastAsia="Times New Roman" w:hAnsi="Times New Roman" w:cs="Times New Roman"/>
          <w:color w:val="auto"/>
          <w:sz w:val="20"/>
          <w:szCs w:val="20"/>
          <w:lang w:bidi="ar-SA"/>
        </w:rPr>
        <w:t xml:space="preserve">АДМИНИСТРАЦИЯ ПОСТАНОВЛЕНИЕ </w:t>
      </w:r>
    </w:p>
    <w:p w:rsidR="006C7338" w:rsidRPr="006C7338" w:rsidRDefault="006C7338" w:rsidP="006C7338">
      <w:pPr>
        <w:widowControl/>
        <w:autoSpaceDE w:val="0"/>
        <w:autoSpaceDN w:val="0"/>
        <w:adjustRightInd w:val="0"/>
        <w:jc w:val="both"/>
        <w:rPr>
          <w:rFonts w:ascii="Times New Roman" w:eastAsia="Times New Roman" w:hAnsi="Times New Roman" w:cs="Times New Roman"/>
          <w:color w:val="auto"/>
          <w:sz w:val="20"/>
          <w:szCs w:val="20"/>
          <w:lang w:bidi="ar-SA"/>
        </w:rPr>
      </w:pPr>
      <w:r w:rsidRPr="006C7338">
        <w:rPr>
          <w:rFonts w:ascii="Times New Roman" w:eastAsia="Times New Roman" w:hAnsi="Times New Roman" w:cs="Times New Roman"/>
          <w:color w:val="auto"/>
          <w:sz w:val="20"/>
          <w:szCs w:val="20"/>
          <w:lang w:bidi="ar-SA"/>
        </w:rPr>
        <w:t>Дд.мм</w:t>
      </w:r>
      <w:proofErr w:type="gramStart"/>
      <w:r w:rsidRPr="006C7338">
        <w:rPr>
          <w:rFonts w:ascii="Times New Roman" w:eastAsia="Times New Roman" w:hAnsi="Times New Roman" w:cs="Times New Roman"/>
          <w:color w:val="auto"/>
          <w:sz w:val="20"/>
          <w:szCs w:val="20"/>
          <w:lang w:bidi="ar-SA"/>
        </w:rPr>
        <w:t>.г</w:t>
      </w:r>
      <w:proofErr w:type="gramEnd"/>
      <w:r w:rsidRPr="006C7338">
        <w:rPr>
          <w:rFonts w:ascii="Times New Roman" w:eastAsia="Times New Roman" w:hAnsi="Times New Roman" w:cs="Times New Roman"/>
          <w:color w:val="auto"/>
          <w:sz w:val="20"/>
          <w:szCs w:val="20"/>
          <w:lang w:bidi="ar-SA"/>
        </w:rPr>
        <w:t xml:space="preserve">г. </w:t>
      </w:r>
      <w:r w:rsidRPr="006C7338">
        <w:rPr>
          <w:rFonts w:ascii="Times New Roman" w:eastAsia="Times New Roman" w:hAnsi="Times New Roman" w:cs="Times New Roman"/>
          <w:color w:val="auto"/>
          <w:sz w:val="20"/>
          <w:szCs w:val="20"/>
          <w:lang w:bidi="ar-SA"/>
        </w:rPr>
        <w:tab/>
      </w:r>
      <w:r w:rsidRPr="006C7338">
        <w:rPr>
          <w:rFonts w:ascii="Times New Roman" w:eastAsia="Times New Roman" w:hAnsi="Times New Roman" w:cs="Times New Roman"/>
          <w:color w:val="auto"/>
          <w:sz w:val="20"/>
          <w:szCs w:val="20"/>
          <w:lang w:bidi="ar-SA"/>
        </w:rPr>
        <w:tab/>
      </w:r>
      <w:r w:rsidRPr="006C7338">
        <w:rPr>
          <w:rFonts w:ascii="Times New Roman" w:eastAsia="Times New Roman" w:hAnsi="Times New Roman" w:cs="Times New Roman"/>
          <w:color w:val="auto"/>
          <w:sz w:val="20"/>
          <w:szCs w:val="20"/>
          <w:lang w:bidi="ar-SA"/>
        </w:rPr>
        <w:tab/>
      </w:r>
      <w:r w:rsidRPr="006C7338">
        <w:rPr>
          <w:rFonts w:ascii="Times New Roman" w:eastAsia="Times New Roman" w:hAnsi="Times New Roman" w:cs="Times New Roman"/>
          <w:color w:val="auto"/>
          <w:sz w:val="20"/>
          <w:szCs w:val="20"/>
          <w:lang w:bidi="ar-SA"/>
        </w:rPr>
        <w:tab/>
      </w:r>
      <w:r w:rsidRPr="006C7338">
        <w:rPr>
          <w:rFonts w:ascii="Times New Roman" w:eastAsia="Times New Roman" w:hAnsi="Times New Roman" w:cs="Times New Roman"/>
          <w:color w:val="auto"/>
          <w:sz w:val="20"/>
          <w:szCs w:val="20"/>
          <w:lang w:bidi="ar-SA"/>
        </w:rPr>
        <w:tab/>
      </w:r>
      <w:r w:rsidRPr="006C7338">
        <w:rPr>
          <w:rFonts w:ascii="Times New Roman" w:eastAsia="Times New Roman" w:hAnsi="Times New Roman" w:cs="Times New Roman"/>
          <w:color w:val="auto"/>
          <w:sz w:val="20"/>
          <w:szCs w:val="20"/>
          <w:lang w:bidi="ar-SA"/>
        </w:rPr>
        <w:tab/>
      </w:r>
      <w:r w:rsidRPr="006C7338">
        <w:rPr>
          <w:rFonts w:ascii="Times New Roman" w:eastAsia="Times New Roman" w:hAnsi="Times New Roman" w:cs="Times New Roman"/>
          <w:color w:val="auto"/>
          <w:sz w:val="20"/>
          <w:szCs w:val="20"/>
          <w:lang w:bidi="ar-SA"/>
        </w:rPr>
        <w:tab/>
      </w:r>
      <w:r w:rsidRPr="006C7338">
        <w:rPr>
          <w:rFonts w:ascii="Times New Roman" w:eastAsia="Times New Roman" w:hAnsi="Times New Roman" w:cs="Times New Roman"/>
          <w:color w:val="auto"/>
          <w:sz w:val="20"/>
          <w:szCs w:val="20"/>
          <w:lang w:bidi="ar-SA"/>
        </w:rPr>
        <w:tab/>
        <w:t xml:space="preserve">              № __________</w:t>
      </w:r>
    </w:p>
    <w:p w:rsidR="006C7338" w:rsidRPr="006C7338" w:rsidRDefault="006C7338" w:rsidP="006C7338">
      <w:pPr>
        <w:widowControl/>
        <w:autoSpaceDE w:val="0"/>
        <w:autoSpaceDN w:val="0"/>
        <w:adjustRightInd w:val="0"/>
        <w:jc w:val="both"/>
        <w:rPr>
          <w:rFonts w:ascii="Times New Roman" w:eastAsia="Times New Roman" w:hAnsi="Times New Roman" w:cs="Times New Roman"/>
          <w:color w:val="auto"/>
          <w:sz w:val="20"/>
          <w:szCs w:val="20"/>
          <w:lang w:bidi="ar-SA"/>
        </w:rPr>
      </w:pPr>
      <w:r w:rsidRPr="006C7338">
        <w:rPr>
          <w:rFonts w:ascii="Times New Roman" w:eastAsia="Times New Roman" w:hAnsi="Times New Roman" w:cs="Times New Roman"/>
          <w:color w:val="auto"/>
          <w:sz w:val="20"/>
          <w:szCs w:val="20"/>
          <w:lang w:bidi="ar-SA"/>
        </w:rPr>
        <w:t>Наименование</w:t>
      </w:r>
    </w:p>
    <w:p w:rsidR="006C7338" w:rsidRPr="006C7338" w:rsidRDefault="006C7338" w:rsidP="006C7338">
      <w:pPr>
        <w:widowControl/>
        <w:autoSpaceDE w:val="0"/>
        <w:autoSpaceDN w:val="0"/>
        <w:adjustRightInd w:val="0"/>
        <w:ind w:firstLine="540"/>
        <w:jc w:val="both"/>
        <w:rPr>
          <w:rFonts w:ascii="Times New Roman" w:eastAsia="Times New Roman" w:hAnsi="Times New Roman" w:cs="Times New Roman"/>
          <w:color w:val="auto"/>
          <w:sz w:val="20"/>
          <w:szCs w:val="20"/>
          <w:lang w:bidi="ar-SA"/>
        </w:rPr>
      </w:pPr>
      <w:bookmarkStart w:id="0" w:name="Par17"/>
      <w:bookmarkEnd w:id="0"/>
      <w:r w:rsidRPr="006C7338">
        <w:rPr>
          <w:rFonts w:ascii="Times New Roman" w:eastAsia="Times New Roman" w:hAnsi="Times New Roman" w:cs="Times New Roman"/>
          <w:color w:val="auto"/>
          <w:sz w:val="20"/>
          <w:szCs w:val="20"/>
          <w:lang w:bidi="ar-SA"/>
        </w:rPr>
        <w:t>Правовое обоснование принятия нормативного правового акта, его цели и задачи,</w:t>
      </w:r>
    </w:p>
    <w:p w:rsidR="006C7338" w:rsidRPr="006C7338" w:rsidRDefault="006C7338" w:rsidP="006C7338">
      <w:pPr>
        <w:widowControl/>
        <w:autoSpaceDE w:val="0"/>
        <w:autoSpaceDN w:val="0"/>
        <w:adjustRightInd w:val="0"/>
        <w:ind w:firstLine="540"/>
        <w:jc w:val="center"/>
        <w:rPr>
          <w:rFonts w:ascii="Times New Roman" w:eastAsia="Times New Roman" w:hAnsi="Times New Roman" w:cs="Times New Roman"/>
          <w:color w:val="auto"/>
          <w:sz w:val="20"/>
          <w:szCs w:val="20"/>
          <w:lang w:bidi="ar-SA"/>
        </w:rPr>
      </w:pPr>
      <w:r w:rsidRPr="006C7338">
        <w:rPr>
          <w:rFonts w:ascii="Times New Roman" w:eastAsia="Times New Roman" w:hAnsi="Times New Roman" w:cs="Times New Roman"/>
          <w:color w:val="auto"/>
          <w:sz w:val="20"/>
          <w:szCs w:val="20"/>
          <w:lang w:bidi="ar-SA"/>
        </w:rPr>
        <w:t>ПОСТАНОВИЛ:</w:t>
      </w:r>
    </w:p>
    <w:p w:rsidR="006C7338" w:rsidRPr="006C7338" w:rsidRDefault="006C7338" w:rsidP="006C7338">
      <w:pPr>
        <w:widowControl/>
        <w:autoSpaceDE w:val="0"/>
        <w:autoSpaceDN w:val="0"/>
        <w:adjustRightInd w:val="0"/>
        <w:ind w:firstLine="540"/>
        <w:jc w:val="both"/>
        <w:rPr>
          <w:rFonts w:ascii="Times New Roman" w:eastAsia="Times New Roman" w:hAnsi="Times New Roman" w:cs="Times New Roman"/>
          <w:color w:val="auto"/>
          <w:sz w:val="20"/>
          <w:szCs w:val="20"/>
          <w:lang w:bidi="ar-SA"/>
        </w:rPr>
      </w:pPr>
      <w:r w:rsidRPr="006C7338">
        <w:rPr>
          <w:rFonts w:ascii="Times New Roman" w:eastAsia="Times New Roman" w:hAnsi="Times New Roman" w:cs="Times New Roman"/>
          <w:color w:val="auto"/>
          <w:sz w:val="20"/>
          <w:szCs w:val="20"/>
          <w:lang w:bidi="ar-SA"/>
        </w:rPr>
        <w:t xml:space="preserve">1. </w:t>
      </w:r>
    </w:p>
    <w:p w:rsidR="006C7338" w:rsidRPr="006C7338" w:rsidRDefault="006C7338" w:rsidP="006C7338">
      <w:pPr>
        <w:widowControl/>
        <w:autoSpaceDE w:val="0"/>
        <w:autoSpaceDN w:val="0"/>
        <w:adjustRightInd w:val="0"/>
        <w:ind w:firstLine="540"/>
        <w:jc w:val="both"/>
        <w:rPr>
          <w:rFonts w:ascii="Times New Roman" w:eastAsia="Times New Roman" w:hAnsi="Times New Roman" w:cs="Times New Roman"/>
          <w:color w:val="auto"/>
          <w:sz w:val="20"/>
          <w:szCs w:val="20"/>
          <w:lang w:bidi="ar-SA"/>
        </w:rPr>
      </w:pPr>
      <w:r w:rsidRPr="006C7338">
        <w:rPr>
          <w:rFonts w:ascii="Times New Roman" w:eastAsia="Times New Roman" w:hAnsi="Times New Roman" w:cs="Times New Roman"/>
          <w:color w:val="auto"/>
          <w:sz w:val="20"/>
          <w:szCs w:val="20"/>
          <w:lang w:bidi="ar-SA"/>
        </w:rPr>
        <w:t>1.1.</w:t>
      </w:r>
    </w:p>
    <w:p w:rsidR="006C7338" w:rsidRPr="006C7338" w:rsidRDefault="006C7338" w:rsidP="006C7338">
      <w:pPr>
        <w:widowControl/>
        <w:autoSpaceDE w:val="0"/>
        <w:autoSpaceDN w:val="0"/>
        <w:adjustRightInd w:val="0"/>
        <w:ind w:firstLine="540"/>
        <w:jc w:val="both"/>
        <w:rPr>
          <w:rFonts w:ascii="Times New Roman" w:eastAsia="Times New Roman" w:hAnsi="Times New Roman" w:cs="Times New Roman"/>
          <w:color w:val="auto"/>
          <w:sz w:val="20"/>
          <w:szCs w:val="20"/>
          <w:lang w:bidi="ar-SA"/>
        </w:rPr>
      </w:pPr>
      <w:r w:rsidRPr="006C7338">
        <w:rPr>
          <w:rFonts w:ascii="Times New Roman" w:eastAsia="Times New Roman" w:hAnsi="Times New Roman" w:cs="Times New Roman"/>
          <w:color w:val="auto"/>
          <w:sz w:val="20"/>
          <w:szCs w:val="20"/>
          <w:lang w:bidi="ar-SA"/>
        </w:rPr>
        <w:t>2.</w:t>
      </w:r>
    </w:p>
    <w:p w:rsidR="006C7338" w:rsidRPr="006C7338" w:rsidRDefault="006C7338" w:rsidP="006C7338">
      <w:pPr>
        <w:widowControl/>
        <w:autoSpaceDE w:val="0"/>
        <w:autoSpaceDN w:val="0"/>
        <w:adjustRightInd w:val="0"/>
        <w:ind w:firstLine="540"/>
        <w:jc w:val="both"/>
        <w:rPr>
          <w:rFonts w:ascii="Times New Roman" w:eastAsia="Times New Roman" w:hAnsi="Times New Roman" w:cs="Times New Roman"/>
          <w:color w:val="auto"/>
          <w:sz w:val="20"/>
          <w:szCs w:val="20"/>
          <w:lang w:bidi="ar-SA"/>
        </w:rPr>
      </w:pPr>
      <w:r w:rsidRPr="006C7338">
        <w:rPr>
          <w:rFonts w:ascii="Times New Roman" w:eastAsia="Times New Roman" w:hAnsi="Times New Roman" w:cs="Times New Roman"/>
          <w:color w:val="auto"/>
          <w:sz w:val="20"/>
          <w:szCs w:val="20"/>
          <w:lang w:bidi="ar-SA"/>
        </w:rPr>
        <w:t>2.1.</w:t>
      </w:r>
    </w:p>
    <w:p w:rsidR="006C7338" w:rsidRPr="006C7338" w:rsidRDefault="006C7338" w:rsidP="006C7338">
      <w:pPr>
        <w:widowControl/>
        <w:autoSpaceDE w:val="0"/>
        <w:autoSpaceDN w:val="0"/>
        <w:adjustRightInd w:val="0"/>
        <w:ind w:firstLine="540"/>
        <w:jc w:val="both"/>
        <w:rPr>
          <w:rFonts w:ascii="Times New Roman" w:eastAsia="Times New Roman" w:hAnsi="Times New Roman" w:cs="Times New Roman"/>
          <w:color w:val="auto"/>
          <w:sz w:val="20"/>
          <w:szCs w:val="20"/>
          <w:lang w:bidi="ar-SA"/>
        </w:rPr>
      </w:pPr>
      <w:r w:rsidRPr="006C7338">
        <w:rPr>
          <w:rFonts w:ascii="Times New Roman" w:eastAsia="Times New Roman" w:hAnsi="Times New Roman" w:cs="Times New Roman"/>
          <w:color w:val="auto"/>
          <w:sz w:val="20"/>
          <w:szCs w:val="20"/>
          <w:lang w:bidi="ar-SA"/>
        </w:rPr>
        <w:t>3. Постановление подлежит опубликованию в печатном издании ________________ и размещению на официальном сайте муниципального образования «_____________ »</w:t>
      </w:r>
      <w:proofErr w:type="gramStart"/>
      <w:r w:rsidRPr="006C7338">
        <w:rPr>
          <w:rFonts w:ascii="Times New Roman" w:eastAsia="Times New Roman" w:hAnsi="Times New Roman" w:cs="Times New Roman"/>
          <w:color w:val="auto"/>
          <w:sz w:val="20"/>
          <w:szCs w:val="20"/>
          <w:lang w:bidi="ar-SA"/>
        </w:rPr>
        <w:t xml:space="preserve"> .</w:t>
      </w:r>
      <w:proofErr w:type="gramEnd"/>
    </w:p>
    <w:p w:rsidR="006C7338" w:rsidRPr="006C7338" w:rsidRDefault="006C7338" w:rsidP="006C7338">
      <w:pPr>
        <w:widowControl/>
        <w:autoSpaceDE w:val="0"/>
        <w:autoSpaceDN w:val="0"/>
        <w:adjustRightInd w:val="0"/>
        <w:ind w:firstLine="540"/>
        <w:jc w:val="both"/>
        <w:rPr>
          <w:rFonts w:ascii="Times New Roman" w:eastAsia="Times New Roman" w:hAnsi="Times New Roman" w:cs="Times New Roman"/>
          <w:color w:val="auto"/>
          <w:sz w:val="20"/>
          <w:szCs w:val="20"/>
          <w:lang w:bidi="ar-SA"/>
        </w:rPr>
      </w:pPr>
      <w:r w:rsidRPr="006C7338">
        <w:rPr>
          <w:rFonts w:ascii="Times New Roman" w:eastAsia="Times New Roman" w:hAnsi="Times New Roman" w:cs="Times New Roman"/>
          <w:color w:val="auto"/>
          <w:sz w:val="20"/>
          <w:szCs w:val="20"/>
          <w:lang w:bidi="ar-SA"/>
        </w:rPr>
        <w:t>4. Постановление вступает в силу после его официального опубликования.</w:t>
      </w:r>
    </w:p>
    <w:p w:rsidR="006C7338" w:rsidRPr="006C7338" w:rsidRDefault="006C7338" w:rsidP="006C7338">
      <w:pPr>
        <w:widowControl/>
        <w:autoSpaceDE w:val="0"/>
        <w:autoSpaceDN w:val="0"/>
        <w:adjustRightInd w:val="0"/>
        <w:jc w:val="both"/>
        <w:outlineLvl w:val="0"/>
        <w:rPr>
          <w:rFonts w:ascii="Courier New" w:eastAsia="Times New Roman" w:hAnsi="Courier New" w:cs="Courier New"/>
          <w:color w:val="auto"/>
          <w:sz w:val="20"/>
          <w:szCs w:val="20"/>
          <w:lang w:bidi="ar-SA"/>
        </w:rPr>
      </w:pPr>
      <w:r w:rsidRPr="006C7338">
        <w:rPr>
          <w:rFonts w:ascii="Times New Roman" w:eastAsia="Times New Roman" w:hAnsi="Times New Roman" w:cs="Times New Roman"/>
          <w:color w:val="auto"/>
          <w:sz w:val="20"/>
          <w:szCs w:val="20"/>
          <w:lang w:bidi="ar-SA"/>
        </w:rPr>
        <w:t>Глава администрации</w:t>
      </w:r>
      <w:r w:rsidRPr="006C7338">
        <w:rPr>
          <w:rFonts w:ascii="Times New Roman" w:eastAsia="Times New Roman" w:hAnsi="Times New Roman" w:cs="Times New Roman"/>
          <w:color w:val="auto"/>
          <w:sz w:val="20"/>
          <w:szCs w:val="20"/>
          <w:lang w:bidi="ar-SA"/>
        </w:rPr>
        <w:tab/>
      </w:r>
      <w:r w:rsidRPr="006C7338">
        <w:rPr>
          <w:rFonts w:ascii="Times New Roman" w:eastAsia="Times New Roman" w:hAnsi="Times New Roman" w:cs="Times New Roman"/>
          <w:color w:val="auto"/>
          <w:sz w:val="20"/>
          <w:szCs w:val="20"/>
          <w:lang w:bidi="ar-SA"/>
        </w:rPr>
        <w:tab/>
      </w:r>
      <w:r w:rsidRPr="006C7338">
        <w:rPr>
          <w:rFonts w:ascii="Times New Roman" w:eastAsia="Times New Roman" w:hAnsi="Times New Roman" w:cs="Times New Roman"/>
          <w:color w:val="auto"/>
          <w:sz w:val="20"/>
          <w:szCs w:val="20"/>
          <w:lang w:bidi="ar-SA"/>
        </w:rPr>
        <w:tab/>
      </w:r>
      <w:r w:rsidRPr="006C7338">
        <w:rPr>
          <w:rFonts w:ascii="Times New Roman" w:eastAsia="Times New Roman" w:hAnsi="Times New Roman" w:cs="Times New Roman"/>
          <w:color w:val="auto"/>
          <w:sz w:val="20"/>
          <w:szCs w:val="20"/>
          <w:lang w:bidi="ar-SA"/>
        </w:rPr>
        <w:tab/>
      </w:r>
      <w:r w:rsidRPr="006C7338">
        <w:rPr>
          <w:rFonts w:ascii="Times New Roman" w:eastAsia="Times New Roman" w:hAnsi="Times New Roman" w:cs="Times New Roman"/>
          <w:color w:val="auto"/>
          <w:sz w:val="20"/>
          <w:szCs w:val="20"/>
          <w:lang w:bidi="ar-SA"/>
        </w:rPr>
        <w:tab/>
      </w:r>
      <w:r w:rsidRPr="006C7338">
        <w:rPr>
          <w:rFonts w:ascii="Times New Roman" w:eastAsia="Times New Roman" w:hAnsi="Times New Roman" w:cs="Times New Roman"/>
          <w:color w:val="auto"/>
          <w:sz w:val="20"/>
          <w:szCs w:val="20"/>
          <w:lang w:bidi="ar-SA"/>
        </w:rPr>
        <w:tab/>
        <w:t xml:space="preserve">       _________________</w:t>
      </w:r>
    </w:p>
    <w:p w:rsidR="00C90FEC" w:rsidRDefault="00C90FEC" w:rsidP="00237CB9">
      <w:pPr>
        <w:jc w:val="both"/>
        <w:rPr>
          <w:rFonts w:ascii="Times New Roman" w:hAnsi="Times New Roman" w:cs="Times New Roman"/>
          <w:sz w:val="20"/>
          <w:szCs w:val="20"/>
        </w:rPr>
      </w:pPr>
    </w:p>
    <w:p w:rsidR="00C90FEC" w:rsidRDefault="00C90FEC" w:rsidP="00237CB9">
      <w:pPr>
        <w:jc w:val="both"/>
        <w:rPr>
          <w:rFonts w:ascii="Times New Roman" w:hAnsi="Times New Roman" w:cs="Times New Roman"/>
          <w:sz w:val="20"/>
          <w:szCs w:val="20"/>
        </w:rPr>
      </w:pPr>
    </w:p>
    <w:p w:rsidR="00237CB9" w:rsidRPr="006C7338" w:rsidRDefault="00015EEE" w:rsidP="00237CB9">
      <w:pPr>
        <w:jc w:val="both"/>
        <w:rPr>
          <w:rFonts w:ascii="Times New Roman" w:hAnsi="Times New Roman" w:cs="Times New Roman"/>
          <w:sz w:val="20"/>
          <w:szCs w:val="20"/>
        </w:rPr>
      </w:pPr>
      <w:r w:rsidRPr="005B32A0">
        <w:rPr>
          <w:rFonts w:ascii="Times New Roman" w:hAnsi="Times New Roman" w:cs="Times New Roman"/>
          <w:sz w:val="20"/>
          <w:szCs w:val="20"/>
        </w:rPr>
        <w:lastRenderedPageBreak/>
        <w:t>ПОСТАНОВЛЕНИЕ</w:t>
      </w:r>
      <w:r w:rsidR="00237CB9" w:rsidRPr="005B32A0">
        <w:rPr>
          <w:rFonts w:ascii="Times New Roman" w:hAnsi="Times New Roman" w:cs="Times New Roman"/>
          <w:sz w:val="20"/>
          <w:szCs w:val="20"/>
        </w:rPr>
        <w:t xml:space="preserve"> </w:t>
      </w:r>
      <w:r w:rsidR="008E5200" w:rsidRPr="005B32A0">
        <w:rPr>
          <w:rFonts w:ascii="Times New Roman" w:hAnsi="Times New Roman" w:cs="Times New Roman"/>
          <w:sz w:val="20"/>
          <w:szCs w:val="20"/>
        </w:rPr>
        <w:t>АДМИНИСТРАЦИИ</w:t>
      </w:r>
      <w:r w:rsidR="00237CB9" w:rsidRPr="005B32A0">
        <w:rPr>
          <w:rFonts w:ascii="Times New Roman" w:hAnsi="Times New Roman" w:cs="Times New Roman"/>
          <w:sz w:val="20"/>
          <w:szCs w:val="20"/>
        </w:rPr>
        <w:t xml:space="preserve"> МУНИЦИПАЛЬНОГО ОБРАЗОВАНИЯ ПЧЕВЖИНСКОЕ СЕЛЬСКОЕ ПОСЕЛЕНИЕ КИРИШСКОГО МУНИЦИПАЛЬНОГО РАЙОНА ЛЕНИНГРАДСКОЙ ОБЛА</w:t>
      </w:r>
      <w:r w:rsidR="00237CB9">
        <w:rPr>
          <w:rFonts w:ascii="Times New Roman" w:hAnsi="Times New Roman" w:cs="Times New Roman"/>
          <w:sz w:val="20"/>
          <w:szCs w:val="20"/>
        </w:rPr>
        <w:t xml:space="preserve">СТИ от </w:t>
      </w:r>
      <w:r w:rsidR="008E5200">
        <w:rPr>
          <w:rFonts w:ascii="Times New Roman" w:hAnsi="Times New Roman" w:cs="Times New Roman"/>
          <w:sz w:val="20"/>
          <w:szCs w:val="20"/>
        </w:rPr>
        <w:t>0</w:t>
      </w:r>
      <w:r w:rsidR="006C7338" w:rsidRPr="006C7338">
        <w:rPr>
          <w:rFonts w:ascii="Times New Roman" w:hAnsi="Times New Roman" w:cs="Times New Roman"/>
          <w:sz w:val="20"/>
          <w:szCs w:val="20"/>
        </w:rPr>
        <w:t>9</w:t>
      </w:r>
      <w:r w:rsidR="008E5200">
        <w:rPr>
          <w:rFonts w:ascii="Times New Roman" w:hAnsi="Times New Roman" w:cs="Times New Roman"/>
          <w:sz w:val="20"/>
          <w:szCs w:val="20"/>
        </w:rPr>
        <w:t xml:space="preserve"> апреля</w:t>
      </w:r>
      <w:r w:rsidR="006C7338">
        <w:rPr>
          <w:rFonts w:ascii="Times New Roman" w:hAnsi="Times New Roman" w:cs="Times New Roman"/>
          <w:sz w:val="20"/>
          <w:szCs w:val="20"/>
        </w:rPr>
        <w:t xml:space="preserve"> 2019 года № </w:t>
      </w:r>
      <w:r w:rsidR="006C7338" w:rsidRPr="006C7338">
        <w:rPr>
          <w:rFonts w:ascii="Times New Roman" w:hAnsi="Times New Roman" w:cs="Times New Roman"/>
          <w:sz w:val="20"/>
          <w:szCs w:val="20"/>
        </w:rPr>
        <w:t>60</w:t>
      </w:r>
    </w:p>
    <w:p w:rsidR="008E5200" w:rsidRPr="00566B76" w:rsidRDefault="008E5200" w:rsidP="00237CB9">
      <w:pPr>
        <w:pStyle w:val="af6"/>
        <w:spacing w:before="0" w:beforeAutospacing="0" w:after="0" w:afterAutospacing="0"/>
        <w:jc w:val="both"/>
        <w:rPr>
          <w:b/>
          <w:sz w:val="22"/>
          <w:szCs w:val="22"/>
        </w:rPr>
      </w:pPr>
      <w:r>
        <w:rPr>
          <w:b/>
          <w:sz w:val="22"/>
          <w:szCs w:val="22"/>
        </w:rPr>
        <w:t>«</w:t>
      </w:r>
      <w:r w:rsidR="00566B76" w:rsidRPr="00566B76">
        <w:rPr>
          <w:b/>
          <w:sz w:val="22"/>
          <w:szCs w:val="22"/>
        </w:rPr>
        <w:t>Об утверждении схемы размещения нестационарных торговых объектов, расположенных на территории Пчевжинского сельского поселения Киришского муниципального района Ленинградской области»</w:t>
      </w:r>
    </w:p>
    <w:p w:rsidR="00566B76" w:rsidRPr="00566B76" w:rsidRDefault="00566B76" w:rsidP="00566B76">
      <w:pPr>
        <w:widowControl/>
        <w:shd w:val="clear" w:color="auto" w:fill="FFFFFF"/>
        <w:autoSpaceDE w:val="0"/>
        <w:autoSpaceDN w:val="0"/>
        <w:adjustRightInd w:val="0"/>
        <w:ind w:firstLine="709"/>
        <w:jc w:val="both"/>
        <w:rPr>
          <w:rFonts w:ascii="Times New Roman" w:eastAsia="Times New Roman" w:hAnsi="Times New Roman" w:cs="Times New Roman"/>
          <w:sz w:val="20"/>
          <w:szCs w:val="20"/>
          <w:lang w:bidi="ar-SA"/>
        </w:rPr>
      </w:pPr>
      <w:proofErr w:type="gramStart"/>
      <w:r w:rsidRPr="00566B76">
        <w:rPr>
          <w:rFonts w:ascii="Times New Roman" w:eastAsia="Times New Roman" w:hAnsi="Times New Roman" w:cs="Times New Roman"/>
          <w:sz w:val="20"/>
          <w:szCs w:val="20"/>
        </w:rPr>
        <w:t>В соответствии с пунктом 10 части 1 статьи 14 Федерального закона Российской Федерации от 06 октября 2003 года № 131-ФЗ «Об общих принципах организаций местного самоуправления в Российской Федерации», статьей 10 Федерального закона Российской Федерации от 28 декабря 2009 года № 381-ФЗ «Об основах государственного регулирования торговой деятельности в Российской Федерации», приказом комитета по развитию малого, среднего бизнеса и потребительского рынка Ленинградской</w:t>
      </w:r>
      <w:proofErr w:type="gramEnd"/>
      <w:r w:rsidRPr="00566B76">
        <w:rPr>
          <w:rFonts w:ascii="Times New Roman" w:eastAsia="Times New Roman" w:hAnsi="Times New Roman" w:cs="Times New Roman"/>
          <w:sz w:val="20"/>
          <w:szCs w:val="20"/>
        </w:rPr>
        <w:t xml:space="preserve"> области от 12 марта 2019 года</w:t>
      </w:r>
      <w:r w:rsidRPr="00566B76">
        <w:rPr>
          <w:rFonts w:ascii="Times New Roman" w:eastAsia="Times New Roman" w:hAnsi="Times New Roman" w:cs="Times New Roman"/>
          <w:sz w:val="20"/>
          <w:szCs w:val="20"/>
        </w:rPr>
        <w:br/>
        <w:t>№ 4 «О порядке разработки и утверждения схем размещения нестационарных торговых объектов на территории муниципальных образований Ленинградской области»,</w:t>
      </w:r>
      <w:r w:rsidRPr="00566B76">
        <w:rPr>
          <w:rFonts w:ascii="Times New Roman" w:eastAsia="Times New Roman" w:hAnsi="Times New Roman" w:cs="Times New Roman"/>
          <w:color w:val="auto"/>
          <w:sz w:val="20"/>
          <w:szCs w:val="20"/>
          <w:lang w:bidi="ar-SA"/>
        </w:rPr>
        <w:t xml:space="preserve"> </w:t>
      </w:r>
      <w:r w:rsidRPr="00566B76">
        <w:rPr>
          <w:rFonts w:ascii="Times New Roman" w:eastAsia="Times New Roman" w:hAnsi="Times New Roman" w:cs="Times New Roman"/>
          <w:sz w:val="20"/>
          <w:szCs w:val="20"/>
          <w:lang w:bidi="ar-SA"/>
        </w:rPr>
        <w:t xml:space="preserve">Администрация Пчевжинского сельского поселения </w:t>
      </w:r>
    </w:p>
    <w:p w:rsidR="00566B76" w:rsidRPr="00566B76" w:rsidRDefault="00566B76" w:rsidP="00566B76">
      <w:pPr>
        <w:widowControl/>
        <w:shd w:val="clear" w:color="auto" w:fill="FFFFFF"/>
        <w:autoSpaceDE w:val="0"/>
        <w:autoSpaceDN w:val="0"/>
        <w:adjustRightInd w:val="0"/>
        <w:ind w:firstLine="709"/>
        <w:jc w:val="both"/>
        <w:rPr>
          <w:rFonts w:ascii="Times New Roman" w:eastAsia="Times New Roman" w:hAnsi="Times New Roman" w:cs="Times New Roman"/>
          <w:b/>
          <w:bCs/>
          <w:spacing w:val="6"/>
          <w:sz w:val="20"/>
          <w:szCs w:val="20"/>
          <w:lang w:bidi="ar-SA"/>
        </w:rPr>
      </w:pPr>
      <w:r w:rsidRPr="00566B76">
        <w:rPr>
          <w:rFonts w:ascii="Times New Roman" w:eastAsia="Times New Roman" w:hAnsi="Times New Roman" w:cs="Times New Roman"/>
          <w:b/>
          <w:bCs/>
          <w:spacing w:val="6"/>
          <w:sz w:val="20"/>
          <w:szCs w:val="20"/>
          <w:lang w:bidi="ar-SA"/>
        </w:rPr>
        <w:t>ПОСТАНОВЛЯЕТ:</w:t>
      </w:r>
    </w:p>
    <w:p w:rsidR="00566B76" w:rsidRPr="00566B76" w:rsidRDefault="00566B76" w:rsidP="00A84BE3">
      <w:pPr>
        <w:widowControl/>
        <w:numPr>
          <w:ilvl w:val="0"/>
          <w:numId w:val="8"/>
        </w:numPr>
        <w:shd w:val="clear" w:color="auto" w:fill="FFFFFF"/>
        <w:tabs>
          <w:tab w:val="left" w:pos="993"/>
        </w:tabs>
        <w:autoSpaceDE w:val="0"/>
        <w:autoSpaceDN w:val="0"/>
        <w:adjustRightInd w:val="0"/>
        <w:jc w:val="both"/>
        <w:rPr>
          <w:rFonts w:ascii="Times New Roman" w:eastAsia="Times New Roman" w:hAnsi="Times New Roman" w:cs="Times New Roman"/>
          <w:sz w:val="20"/>
          <w:szCs w:val="20"/>
          <w:lang w:bidi="ar-SA"/>
        </w:rPr>
      </w:pPr>
      <w:r w:rsidRPr="00566B76">
        <w:rPr>
          <w:rFonts w:ascii="Times New Roman" w:eastAsia="Times New Roman" w:hAnsi="Times New Roman" w:cs="Times New Roman"/>
          <w:sz w:val="20"/>
          <w:szCs w:val="20"/>
          <w:lang w:bidi="ar-SA"/>
        </w:rPr>
        <w:t>Утвердить:</w:t>
      </w:r>
    </w:p>
    <w:p w:rsidR="00566B76" w:rsidRPr="00566B76" w:rsidRDefault="00566B76" w:rsidP="00A84BE3">
      <w:pPr>
        <w:widowControl/>
        <w:numPr>
          <w:ilvl w:val="1"/>
          <w:numId w:val="8"/>
        </w:numPr>
        <w:shd w:val="clear" w:color="auto" w:fill="FFFFFF"/>
        <w:tabs>
          <w:tab w:val="left" w:pos="0"/>
        </w:tabs>
        <w:autoSpaceDE w:val="0"/>
        <w:autoSpaceDN w:val="0"/>
        <w:adjustRightInd w:val="0"/>
        <w:ind w:left="0" w:firstLine="709"/>
        <w:jc w:val="both"/>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Схему</w:t>
      </w:r>
      <w:r w:rsidRPr="00566B76">
        <w:rPr>
          <w:rFonts w:ascii="Times New Roman" w:eastAsia="Times New Roman" w:hAnsi="Times New Roman" w:cs="Times New Roman"/>
          <w:sz w:val="20"/>
          <w:szCs w:val="20"/>
          <w:lang w:bidi="ar-SA"/>
        </w:rPr>
        <w:t xml:space="preserve"> размещения </w:t>
      </w:r>
      <w:r w:rsidRPr="00566B76">
        <w:rPr>
          <w:rFonts w:ascii="Times New Roman" w:eastAsia="Times New Roman" w:hAnsi="Times New Roman" w:cs="Times New Roman"/>
          <w:color w:val="auto"/>
          <w:sz w:val="20"/>
          <w:szCs w:val="20"/>
          <w:lang w:bidi="ar-SA"/>
        </w:rPr>
        <w:t>нестационарных торговых объектов, расположенных</w:t>
      </w:r>
      <w:r w:rsidRPr="00566B76">
        <w:rPr>
          <w:rFonts w:ascii="Times New Roman" w:eastAsia="Times New Roman" w:hAnsi="Times New Roman" w:cs="Times New Roman"/>
          <w:sz w:val="20"/>
          <w:szCs w:val="20"/>
          <w:lang w:bidi="ar-SA"/>
        </w:rPr>
        <w:t xml:space="preserve"> н</w:t>
      </w:r>
      <w:r w:rsidRPr="00566B76">
        <w:rPr>
          <w:rFonts w:ascii="Times New Roman" w:eastAsia="Times New Roman" w:hAnsi="Times New Roman" w:cs="Times New Roman"/>
          <w:color w:val="auto"/>
          <w:sz w:val="20"/>
          <w:szCs w:val="20"/>
          <w:lang w:bidi="ar-SA"/>
        </w:rPr>
        <w:t>а территории  Пчевжинского   сельского  поселения Киришского муниципального района Ленинградской области  согласно Приложению № 1 к настоящему постановлению;</w:t>
      </w:r>
    </w:p>
    <w:p w:rsidR="00566B76" w:rsidRPr="00566B76" w:rsidRDefault="00566B76" w:rsidP="00566B76">
      <w:pPr>
        <w:widowControl/>
        <w:shd w:val="clear" w:color="auto" w:fill="FFFFFF"/>
        <w:tabs>
          <w:tab w:val="left" w:pos="1134"/>
        </w:tabs>
        <w:autoSpaceDE w:val="0"/>
        <w:autoSpaceDN w:val="0"/>
        <w:adjustRightInd w:val="0"/>
        <w:ind w:firstLine="709"/>
        <w:jc w:val="both"/>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sz w:val="20"/>
          <w:szCs w:val="20"/>
          <w:lang w:bidi="ar-SA"/>
        </w:rPr>
        <w:t>2.</w:t>
      </w:r>
      <w:r w:rsidRPr="00566B76">
        <w:rPr>
          <w:rFonts w:ascii="Times New Roman" w:eastAsia="Times New Roman" w:hAnsi="Times New Roman" w:cs="Times New Roman"/>
          <w:sz w:val="20"/>
          <w:szCs w:val="20"/>
          <w:lang w:bidi="ar-SA"/>
        </w:rPr>
        <w:tab/>
        <w:t>Опубликовать настоящее постановление в газете  «Лесная Республика».</w:t>
      </w:r>
    </w:p>
    <w:p w:rsidR="00566B76" w:rsidRPr="00566B76" w:rsidRDefault="00566B76" w:rsidP="00566B76">
      <w:pPr>
        <w:widowControl/>
        <w:shd w:val="clear" w:color="auto" w:fill="FFFFFF"/>
        <w:autoSpaceDE w:val="0"/>
        <w:autoSpaceDN w:val="0"/>
        <w:adjustRightInd w:val="0"/>
        <w:ind w:firstLine="709"/>
        <w:jc w:val="both"/>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sz w:val="20"/>
          <w:szCs w:val="20"/>
          <w:lang w:bidi="ar-SA"/>
        </w:rPr>
        <w:t xml:space="preserve">3.  </w:t>
      </w:r>
      <w:proofErr w:type="gramStart"/>
      <w:r w:rsidRPr="00566B76">
        <w:rPr>
          <w:rFonts w:ascii="Times New Roman" w:eastAsia="Times New Roman" w:hAnsi="Times New Roman" w:cs="Times New Roman"/>
          <w:sz w:val="20"/>
          <w:szCs w:val="20"/>
          <w:lang w:bidi="ar-SA"/>
        </w:rPr>
        <w:t>Разместить</w:t>
      </w:r>
      <w:proofErr w:type="gramEnd"/>
      <w:r w:rsidRPr="00566B76">
        <w:rPr>
          <w:rFonts w:ascii="Times New Roman" w:eastAsia="Times New Roman" w:hAnsi="Times New Roman" w:cs="Times New Roman"/>
          <w:sz w:val="20"/>
          <w:szCs w:val="20"/>
          <w:lang w:bidi="ar-SA"/>
        </w:rPr>
        <w:t xml:space="preserve"> настоящее постановление на официальном сайте администрации Пчевжинского сельского поселения.</w:t>
      </w:r>
    </w:p>
    <w:p w:rsidR="00566B76" w:rsidRPr="00566B76" w:rsidRDefault="00566B76" w:rsidP="00566B76">
      <w:pPr>
        <w:widowControl/>
        <w:shd w:val="clear" w:color="auto" w:fill="FFFFFF"/>
        <w:tabs>
          <w:tab w:val="left" w:pos="1134"/>
        </w:tabs>
        <w:autoSpaceDE w:val="0"/>
        <w:autoSpaceDN w:val="0"/>
        <w:adjustRightInd w:val="0"/>
        <w:ind w:firstLine="709"/>
        <w:jc w:val="both"/>
        <w:rPr>
          <w:rFonts w:ascii="Times New Roman" w:eastAsia="Times New Roman" w:hAnsi="Times New Roman" w:cs="Times New Roman"/>
          <w:sz w:val="20"/>
          <w:szCs w:val="20"/>
          <w:lang w:bidi="ar-SA"/>
        </w:rPr>
      </w:pPr>
      <w:r w:rsidRPr="00566B76">
        <w:rPr>
          <w:rFonts w:ascii="Times New Roman" w:eastAsia="Times New Roman" w:hAnsi="Times New Roman" w:cs="Times New Roman"/>
          <w:sz w:val="20"/>
          <w:szCs w:val="20"/>
          <w:lang w:bidi="ar-SA"/>
        </w:rPr>
        <w:t>4.</w:t>
      </w:r>
      <w:r w:rsidRPr="00566B76">
        <w:rPr>
          <w:rFonts w:ascii="Times New Roman" w:eastAsia="Times New Roman" w:hAnsi="Times New Roman" w:cs="Times New Roman"/>
          <w:sz w:val="20"/>
          <w:szCs w:val="20"/>
          <w:lang w:bidi="ar-SA"/>
        </w:rPr>
        <w:tab/>
        <w:t>Считать  утратившим силу постановления  администрации Пчевжинского сельского поселения:</w:t>
      </w:r>
    </w:p>
    <w:p w:rsidR="00566B76" w:rsidRPr="00566B76" w:rsidRDefault="00566B76" w:rsidP="00566B76">
      <w:pPr>
        <w:widowControl/>
        <w:shd w:val="clear" w:color="auto" w:fill="FFFFFF"/>
        <w:tabs>
          <w:tab w:val="left" w:pos="1134"/>
        </w:tabs>
        <w:autoSpaceDE w:val="0"/>
        <w:autoSpaceDN w:val="0"/>
        <w:adjustRightInd w:val="0"/>
        <w:ind w:firstLine="709"/>
        <w:jc w:val="both"/>
        <w:rPr>
          <w:rFonts w:ascii="Times New Roman" w:eastAsia="Times New Roman" w:hAnsi="Times New Roman" w:cs="Times New Roman"/>
          <w:bCs/>
          <w:sz w:val="20"/>
          <w:szCs w:val="20"/>
          <w:lang w:bidi="ar-SA"/>
        </w:rPr>
      </w:pPr>
      <w:r w:rsidRPr="00566B76">
        <w:rPr>
          <w:rFonts w:ascii="Times New Roman" w:eastAsia="Times New Roman" w:hAnsi="Times New Roman" w:cs="Times New Roman"/>
          <w:sz w:val="20"/>
          <w:szCs w:val="20"/>
          <w:lang w:bidi="ar-SA"/>
        </w:rPr>
        <w:t>4.1. Постановление от  07 ноября 2016г.№ 195 «</w:t>
      </w:r>
      <w:r w:rsidRPr="00566B76">
        <w:rPr>
          <w:rFonts w:ascii="Times New Roman" w:eastAsia="Times New Roman" w:hAnsi="Times New Roman" w:cs="Times New Roman"/>
          <w:bCs/>
          <w:color w:val="auto"/>
          <w:sz w:val="20"/>
          <w:szCs w:val="20"/>
          <w:lang w:bidi="ar-SA"/>
        </w:rPr>
        <w:t>Об утверждении схемы размещения нестационарных торговых объектов, расположенных на территории Пчевжинского сельского поселения Киришского муниципального района Ленинградской области</w:t>
      </w:r>
      <w:r w:rsidRPr="00566B76">
        <w:rPr>
          <w:rFonts w:ascii="Times New Roman" w:eastAsia="Times New Roman" w:hAnsi="Times New Roman" w:cs="Times New Roman"/>
          <w:bCs/>
          <w:sz w:val="20"/>
          <w:szCs w:val="20"/>
          <w:lang w:bidi="ar-SA"/>
        </w:rPr>
        <w:t>».</w:t>
      </w:r>
    </w:p>
    <w:p w:rsidR="00566B76" w:rsidRPr="00566B76" w:rsidRDefault="00566B76" w:rsidP="00566B76">
      <w:pPr>
        <w:widowControl/>
        <w:shd w:val="clear" w:color="auto" w:fill="FFFFFF"/>
        <w:tabs>
          <w:tab w:val="left" w:pos="1134"/>
        </w:tabs>
        <w:autoSpaceDE w:val="0"/>
        <w:autoSpaceDN w:val="0"/>
        <w:adjustRightInd w:val="0"/>
        <w:ind w:firstLine="709"/>
        <w:jc w:val="both"/>
        <w:rPr>
          <w:rFonts w:ascii="Times New Roman" w:eastAsia="Times New Roman" w:hAnsi="Times New Roman" w:cs="Times New Roman"/>
          <w:bCs/>
          <w:color w:val="auto"/>
          <w:sz w:val="20"/>
          <w:szCs w:val="20"/>
          <w:lang w:bidi="ar-SA"/>
        </w:rPr>
      </w:pPr>
      <w:r w:rsidRPr="00566B76">
        <w:rPr>
          <w:rFonts w:ascii="Times New Roman" w:eastAsia="Times New Roman" w:hAnsi="Times New Roman" w:cs="Times New Roman"/>
          <w:bCs/>
          <w:sz w:val="20"/>
          <w:szCs w:val="20"/>
          <w:lang w:bidi="ar-SA"/>
        </w:rPr>
        <w:t xml:space="preserve">4.2. Постановление  </w:t>
      </w:r>
      <w:r w:rsidRPr="00566B76">
        <w:rPr>
          <w:rFonts w:ascii="Times New Roman" w:eastAsia="Times New Roman" w:hAnsi="Times New Roman" w:cs="Times New Roman"/>
          <w:sz w:val="20"/>
          <w:szCs w:val="20"/>
          <w:lang w:bidi="ar-SA"/>
        </w:rPr>
        <w:t>от  22 января 2018 № 13 «</w:t>
      </w:r>
      <w:r w:rsidRPr="00566B76">
        <w:rPr>
          <w:rFonts w:ascii="Times New Roman" w:eastAsia="Times New Roman" w:hAnsi="Times New Roman" w:cs="Times New Roman"/>
          <w:bCs/>
          <w:color w:val="auto"/>
          <w:sz w:val="20"/>
          <w:szCs w:val="20"/>
          <w:lang w:bidi="ar-SA"/>
        </w:rPr>
        <w:t>О внесении изменений в Схему размещения нестационарных торговых объектов, расположенных на территории Пчевжинского сельского поселения Киришского муниципального района Ленинградской области, утвержденной постановлением от 07.11.2016 № 195».</w:t>
      </w:r>
    </w:p>
    <w:p w:rsidR="00566B76" w:rsidRPr="00566B76" w:rsidRDefault="00566B76" w:rsidP="00566B76">
      <w:pPr>
        <w:widowControl/>
        <w:shd w:val="clear" w:color="auto" w:fill="FFFFFF"/>
        <w:tabs>
          <w:tab w:val="left" w:pos="1134"/>
        </w:tabs>
        <w:autoSpaceDE w:val="0"/>
        <w:autoSpaceDN w:val="0"/>
        <w:adjustRightInd w:val="0"/>
        <w:ind w:firstLine="709"/>
        <w:jc w:val="both"/>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bCs/>
          <w:color w:val="auto"/>
          <w:sz w:val="20"/>
          <w:szCs w:val="20"/>
          <w:lang w:bidi="ar-SA"/>
        </w:rPr>
        <w:t>4.3. Постановление от 31.05.2018 № 99 «О внесении изменений в Схему размещения нестационарных торговых объектов, расположенных на территории Пчевжинского сельского поселения Киришского муниципального района Ленинградской области, утвержденную постановлением от 07.11.2016 №195»</w:t>
      </w:r>
    </w:p>
    <w:p w:rsidR="00566B76" w:rsidRPr="00566B76" w:rsidRDefault="00566B76" w:rsidP="00566B76">
      <w:pPr>
        <w:widowControl/>
        <w:shd w:val="clear" w:color="auto" w:fill="FFFFFF"/>
        <w:tabs>
          <w:tab w:val="left" w:pos="1134"/>
        </w:tabs>
        <w:autoSpaceDE w:val="0"/>
        <w:autoSpaceDN w:val="0"/>
        <w:adjustRightInd w:val="0"/>
        <w:ind w:firstLine="709"/>
        <w:jc w:val="both"/>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sz w:val="20"/>
          <w:szCs w:val="20"/>
          <w:lang w:bidi="ar-SA"/>
        </w:rPr>
        <w:t>5.</w:t>
      </w:r>
      <w:r w:rsidRPr="00566B76">
        <w:rPr>
          <w:rFonts w:ascii="Times New Roman" w:eastAsia="Times New Roman" w:hAnsi="Times New Roman" w:cs="Times New Roman"/>
          <w:sz w:val="20"/>
          <w:szCs w:val="20"/>
          <w:lang w:bidi="ar-SA"/>
        </w:rPr>
        <w:tab/>
        <w:t>Настоящее постановление вступает в силу после его официального опубликования.</w:t>
      </w:r>
    </w:p>
    <w:p w:rsidR="00566B76" w:rsidRPr="00566B76" w:rsidRDefault="00566B76" w:rsidP="00566B76">
      <w:pPr>
        <w:keepNext/>
        <w:widowControl/>
        <w:tabs>
          <w:tab w:val="left" w:pos="1134"/>
        </w:tabs>
        <w:ind w:firstLine="709"/>
        <w:jc w:val="both"/>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sz w:val="20"/>
          <w:szCs w:val="20"/>
          <w:lang w:bidi="ar-SA"/>
        </w:rPr>
        <w:t>6.</w:t>
      </w:r>
      <w:r w:rsidRPr="00566B76">
        <w:rPr>
          <w:rFonts w:ascii="Times New Roman" w:eastAsia="Times New Roman" w:hAnsi="Times New Roman" w:cs="Times New Roman"/>
          <w:sz w:val="20"/>
          <w:szCs w:val="20"/>
          <w:lang w:bidi="ar-SA"/>
        </w:rPr>
        <w:tab/>
      </w:r>
      <w:proofErr w:type="gramStart"/>
      <w:r w:rsidRPr="00566B76">
        <w:rPr>
          <w:rFonts w:ascii="Times New Roman" w:eastAsia="Times New Roman" w:hAnsi="Times New Roman" w:cs="Times New Roman"/>
          <w:sz w:val="20"/>
          <w:szCs w:val="20"/>
          <w:lang w:bidi="ar-SA"/>
        </w:rPr>
        <w:t>Контроль за</w:t>
      </w:r>
      <w:proofErr w:type="gramEnd"/>
      <w:r w:rsidRPr="00566B76">
        <w:rPr>
          <w:rFonts w:ascii="Times New Roman" w:eastAsia="Times New Roman" w:hAnsi="Times New Roman" w:cs="Times New Roman"/>
          <w:sz w:val="20"/>
          <w:szCs w:val="20"/>
          <w:lang w:bidi="ar-SA"/>
        </w:rPr>
        <w:t xml:space="preserve"> исполнением настоящего постановления  оставляю за собой.</w:t>
      </w:r>
    </w:p>
    <w:p w:rsidR="00566B76" w:rsidRPr="00566B76" w:rsidRDefault="00566B76" w:rsidP="00566B76">
      <w:pPr>
        <w:widowControl/>
        <w:jc w:val="both"/>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 xml:space="preserve">                      Глава администрации</w:t>
      </w:r>
      <w:r w:rsidRPr="00566B76">
        <w:rPr>
          <w:rFonts w:ascii="Times New Roman" w:eastAsia="Times New Roman" w:hAnsi="Times New Roman" w:cs="Times New Roman"/>
          <w:color w:val="auto"/>
          <w:sz w:val="20"/>
          <w:szCs w:val="20"/>
          <w:lang w:bidi="ar-SA"/>
        </w:rPr>
        <w:tab/>
        <w:t xml:space="preserve">                                                                           Поподько Х.Х. </w:t>
      </w:r>
    </w:p>
    <w:p w:rsidR="00566B76" w:rsidRPr="00566B76" w:rsidRDefault="00566B76" w:rsidP="00566B76">
      <w:pPr>
        <w:autoSpaceDE w:val="0"/>
        <w:autoSpaceDN w:val="0"/>
        <w:adjustRightInd w:val="0"/>
        <w:jc w:val="right"/>
        <w:outlineLvl w:val="1"/>
        <w:rPr>
          <w:rFonts w:ascii="Times New Roman" w:eastAsia="Times New Roman" w:hAnsi="Times New Roman" w:cs="Times New Roman"/>
          <w:color w:val="auto"/>
          <w:sz w:val="16"/>
          <w:szCs w:val="16"/>
          <w:lang w:bidi="ar-SA"/>
        </w:rPr>
      </w:pPr>
      <w:r w:rsidRPr="00566B76">
        <w:rPr>
          <w:rFonts w:ascii="Times New Roman" w:eastAsia="Times New Roman" w:hAnsi="Times New Roman" w:cs="Times New Roman"/>
          <w:color w:val="auto"/>
          <w:sz w:val="16"/>
          <w:szCs w:val="16"/>
          <w:lang w:bidi="ar-SA"/>
        </w:rPr>
        <w:t>Приложение</w:t>
      </w:r>
    </w:p>
    <w:p w:rsidR="00566B76" w:rsidRPr="00566B76" w:rsidRDefault="00566B76" w:rsidP="00566B76">
      <w:pPr>
        <w:widowControl/>
        <w:autoSpaceDE w:val="0"/>
        <w:autoSpaceDN w:val="0"/>
        <w:adjustRightInd w:val="0"/>
        <w:jc w:val="right"/>
        <w:rPr>
          <w:rFonts w:ascii="Times New Roman" w:eastAsia="Times New Roman" w:hAnsi="Times New Roman" w:cs="Times New Roman"/>
          <w:color w:val="auto"/>
          <w:sz w:val="16"/>
          <w:szCs w:val="16"/>
          <w:lang w:bidi="ar-SA"/>
        </w:rPr>
      </w:pPr>
      <w:r w:rsidRPr="00566B76">
        <w:rPr>
          <w:rFonts w:ascii="Times New Roman" w:eastAsia="Times New Roman" w:hAnsi="Times New Roman" w:cs="Times New Roman"/>
          <w:color w:val="auto"/>
          <w:sz w:val="16"/>
          <w:szCs w:val="16"/>
          <w:lang w:bidi="ar-SA"/>
        </w:rPr>
        <w:t xml:space="preserve">к постановлению Администрации </w:t>
      </w:r>
    </w:p>
    <w:p w:rsidR="00566B76" w:rsidRPr="00566B76" w:rsidRDefault="00566B76" w:rsidP="00566B76">
      <w:pPr>
        <w:widowControl/>
        <w:autoSpaceDE w:val="0"/>
        <w:autoSpaceDN w:val="0"/>
        <w:adjustRightInd w:val="0"/>
        <w:jc w:val="right"/>
        <w:rPr>
          <w:rFonts w:ascii="Times New Roman" w:eastAsia="Times New Roman" w:hAnsi="Times New Roman" w:cs="Times New Roman"/>
          <w:color w:val="auto"/>
          <w:sz w:val="16"/>
          <w:szCs w:val="16"/>
          <w:lang w:bidi="ar-SA"/>
        </w:rPr>
      </w:pPr>
      <w:r w:rsidRPr="00566B76">
        <w:rPr>
          <w:rFonts w:ascii="Times New Roman" w:eastAsia="Times New Roman" w:hAnsi="Times New Roman" w:cs="Times New Roman"/>
          <w:color w:val="auto"/>
          <w:sz w:val="16"/>
          <w:szCs w:val="16"/>
          <w:lang w:bidi="ar-SA"/>
        </w:rPr>
        <w:t>Пчевжинского сельского поселения</w:t>
      </w:r>
    </w:p>
    <w:p w:rsidR="00566B76" w:rsidRPr="00566B76" w:rsidRDefault="00566B76" w:rsidP="00566B76">
      <w:pPr>
        <w:widowControl/>
        <w:autoSpaceDE w:val="0"/>
        <w:autoSpaceDN w:val="0"/>
        <w:adjustRightInd w:val="0"/>
        <w:jc w:val="right"/>
        <w:rPr>
          <w:rFonts w:ascii="Times New Roman" w:eastAsia="Times New Roman" w:hAnsi="Times New Roman" w:cs="Times New Roman"/>
          <w:color w:val="auto"/>
          <w:sz w:val="16"/>
          <w:szCs w:val="16"/>
          <w:lang w:bidi="ar-SA"/>
        </w:rPr>
      </w:pPr>
      <w:r w:rsidRPr="00566B76">
        <w:rPr>
          <w:rFonts w:ascii="Times New Roman" w:eastAsia="Times New Roman" w:hAnsi="Times New Roman" w:cs="Times New Roman"/>
          <w:color w:val="auto"/>
          <w:sz w:val="16"/>
          <w:szCs w:val="16"/>
          <w:lang w:bidi="ar-SA"/>
        </w:rPr>
        <w:t xml:space="preserve"> от  09.04.2019  № 60</w:t>
      </w:r>
    </w:p>
    <w:p w:rsidR="00566B76" w:rsidRPr="00566B76" w:rsidRDefault="00566B76" w:rsidP="00566B76">
      <w:pPr>
        <w:autoSpaceDE w:val="0"/>
        <w:autoSpaceDN w:val="0"/>
        <w:adjustRightInd w:val="0"/>
        <w:jc w:val="center"/>
        <w:rPr>
          <w:rFonts w:ascii="Times New Roman" w:eastAsia="Times New Roman" w:hAnsi="Times New Roman" w:cs="Times New Roman"/>
          <w:b/>
          <w:color w:val="auto"/>
          <w:sz w:val="20"/>
          <w:szCs w:val="20"/>
          <w:lang w:bidi="ar-SA"/>
        </w:rPr>
      </w:pPr>
      <w:r w:rsidRPr="00566B76">
        <w:rPr>
          <w:rFonts w:ascii="Times New Roman" w:eastAsia="Times New Roman" w:hAnsi="Times New Roman" w:cs="Times New Roman"/>
          <w:b/>
          <w:color w:val="auto"/>
          <w:sz w:val="20"/>
          <w:szCs w:val="20"/>
          <w:lang w:bidi="ar-SA"/>
        </w:rPr>
        <w:t>СХЕМА РАЗМЕЩЕНИЯ</w:t>
      </w:r>
    </w:p>
    <w:p w:rsidR="00566B76" w:rsidRPr="00C90FEC" w:rsidRDefault="00566B76" w:rsidP="00566B76">
      <w:pPr>
        <w:autoSpaceDE w:val="0"/>
        <w:autoSpaceDN w:val="0"/>
        <w:adjustRightInd w:val="0"/>
        <w:jc w:val="center"/>
        <w:rPr>
          <w:rFonts w:ascii="Times New Roman" w:eastAsia="Times New Roman" w:hAnsi="Times New Roman" w:cs="Times New Roman"/>
          <w:b/>
          <w:color w:val="auto"/>
          <w:sz w:val="20"/>
          <w:szCs w:val="20"/>
          <w:lang w:bidi="ar-SA"/>
        </w:rPr>
      </w:pPr>
      <w:r w:rsidRPr="00566B76">
        <w:rPr>
          <w:rFonts w:ascii="Times New Roman" w:eastAsia="Times New Roman" w:hAnsi="Times New Roman" w:cs="Times New Roman"/>
          <w:b/>
          <w:color w:val="auto"/>
          <w:sz w:val="20"/>
          <w:szCs w:val="20"/>
          <w:lang w:bidi="ar-SA"/>
        </w:rPr>
        <w:t>НЕСТАЦИОНАРНЫХ ТОРГОВЫХ ОБЪЕКТОВ, РАСПОЛОЖЕННЫХ НА ТЕРРИТОРИИ МУНИЦИПАЛЬНОГО ОБРАЗОВАНИЯ ПЧЕВЖИНСКОЕ СЕЛЬСКОЕ ПОСЕЛЕНИЕ КИРИШСКОГО МУНИЦИПАЛЬНОГО РАЙОНА ЛЕНИНГРАДСКОЙ ОБЛАСТИ</w:t>
      </w:r>
    </w:p>
    <w:p w:rsidR="00566B76" w:rsidRPr="00566B76" w:rsidRDefault="00566B76" w:rsidP="00566B76">
      <w:pPr>
        <w:autoSpaceDE w:val="0"/>
        <w:autoSpaceDN w:val="0"/>
        <w:adjustRightInd w:val="0"/>
        <w:rPr>
          <w:rFonts w:ascii="Courier New" w:eastAsia="Times New Roman" w:hAnsi="Courier New" w:cs="Courier New"/>
          <w:color w:val="auto"/>
          <w:sz w:val="20"/>
          <w:szCs w:val="20"/>
          <w:lang w:bidi="ar-SA"/>
        </w:rPr>
      </w:pPr>
      <w:r w:rsidRPr="00566B76">
        <w:rPr>
          <w:rFonts w:ascii="Courier New" w:eastAsia="Times New Roman" w:hAnsi="Courier New" w:cs="Courier New"/>
          <w:color w:val="auto"/>
          <w:sz w:val="20"/>
          <w:szCs w:val="20"/>
          <w:lang w:bidi="ar-SA"/>
        </w:rPr>
        <w:t xml:space="preserve">        </w:t>
      </w:r>
    </w:p>
    <w:p w:rsidR="00566B76" w:rsidRPr="00566B76" w:rsidRDefault="00566B76" w:rsidP="00566B76">
      <w:pPr>
        <w:widowControl/>
        <w:shd w:val="clear" w:color="auto" w:fill="FFFFFF"/>
        <w:jc w:val="center"/>
        <w:rPr>
          <w:rFonts w:ascii="Times New Roman" w:eastAsia="Times New Roman" w:hAnsi="Times New Roman" w:cs="Times New Roman"/>
          <w:b/>
          <w:color w:val="auto"/>
          <w:szCs w:val="28"/>
          <w:lang w:bidi="ar-SA"/>
        </w:rPr>
      </w:pPr>
      <w:r w:rsidRPr="00566B76">
        <w:rPr>
          <w:rFonts w:ascii="Times New Roman" w:eastAsia="Times New Roman" w:hAnsi="Times New Roman" w:cs="Times New Roman"/>
          <w:b/>
          <w:color w:val="auto"/>
          <w:szCs w:val="28"/>
          <w:lang w:val="en-US" w:bidi="ar-SA"/>
        </w:rPr>
        <w:t>I</w:t>
      </w:r>
      <w:r w:rsidRPr="00566B76">
        <w:rPr>
          <w:rFonts w:ascii="Times New Roman" w:eastAsia="Times New Roman" w:hAnsi="Times New Roman" w:cs="Times New Roman"/>
          <w:b/>
          <w:color w:val="auto"/>
          <w:szCs w:val="28"/>
          <w:lang w:bidi="ar-SA"/>
        </w:rPr>
        <w:t>. ГРАФИЧЕСКАЯ ЧАСТЬ</w:t>
      </w:r>
    </w:p>
    <w:p w:rsidR="00566B76" w:rsidRPr="00566B76" w:rsidRDefault="00566B76" w:rsidP="00566B76">
      <w:pPr>
        <w:autoSpaceDE w:val="0"/>
        <w:autoSpaceDN w:val="0"/>
        <w:adjustRightInd w:val="0"/>
        <w:rPr>
          <w:rFonts w:ascii="Courier New" w:eastAsia="Times New Roman" w:hAnsi="Courier New" w:cs="Courier New"/>
          <w:color w:val="auto"/>
          <w:sz w:val="20"/>
          <w:szCs w:val="20"/>
          <w:lang w:bidi="ar-SA"/>
        </w:rPr>
      </w:pPr>
      <w:r>
        <w:rPr>
          <w:rFonts w:ascii="Times New Roman" w:eastAsia="Times New Roman" w:hAnsi="Times New Roman" w:cs="Times New Roman"/>
          <w:noProof/>
          <w:color w:val="auto"/>
          <w:lang w:bidi="ar-SA"/>
        </w:rPr>
        <w:drawing>
          <wp:inline distT="0" distB="0" distL="0" distR="0">
            <wp:extent cx="8051061" cy="6273210"/>
            <wp:effectExtent l="19050" t="0" r="7089"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srcRect/>
                    <a:stretch>
                      <a:fillRect/>
                    </a:stretch>
                  </pic:blipFill>
                  <pic:spPr bwMode="auto">
                    <a:xfrm>
                      <a:off x="0" y="0"/>
                      <a:ext cx="8050837" cy="6273036"/>
                    </a:xfrm>
                    <a:prstGeom prst="rect">
                      <a:avLst/>
                    </a:prstGeom>
                    <a:noFill/>
                    <a:ln w="9525">
                      <a:noFill/>
                      <a:miter lim="800000"/>
                      <a:headEnd/>
                      <a:tailEnd/>
                    </a:ln>
                  </pic:spPr>
                </pic:pic>
              </a:graphicData>
            </a:graphic>
          </wp:inline>
        </w:drawing>
      </w:r>
    </w:p>
    <w:p w:rsidR="00566B76" w:rsidRPr="00566B76" w:rsidRDefault="00566B76" w:rsidP="00566B76">
      <w:pPr>
        <w:autoSpaceDE w:val="0"/>
        <w:autoSpaceDN w:val="0"/>
        <w:adjustRightInd w:val="0"/>
        <w:rPr>
          <w:rFonts w:ascii="Courier New" w:eastAsia="Times New Roman" w:hAnsi="Courier New" w:cs="Courier New"/>
          <w:color w:val="auto"/>
          <w:sz w:val="20"/>
          <w:szCs w:val="20"/>
          <w:lang w:bidi="ar-SA"/>
        </w:rPr>
      </w:pPr>
    </w:p>
    <w:p w:rsidR="00566B76" w:rsidRPr="00566B76" w:rsidRDefault="00FA3EDA" w:rsidP="00566B76">
      <w:pPr>
        <w:autoSpaceDE w:val="0"/>
        <w:autoSpaceDN w:val="0"/>
        <w:adjustRightInd w:val="0"/>
        <w:rPr>
          <w:rFonts w:ascii="Courier New" w:eastAsia="Times New Roman" w:hAnsi="Courier New" w:cs="Courier New"/>
          <w:color w:val="auto"/>
          <w:sz w:val="20"/>
          <w:szCs w:val="20"/>
          <w:lang w:bidi="ar-SA"/>
        </w:rPr>
      </w:pPr>
      <w:r>
        <w:rPr>
          <w:noProof/>
          <w:lang w:bidi="ar-SA"/>
        </w:rPr>
        <w:lastRenderedPageBreak/>
        <w:drawing>
          <wp:inline distT="0" distB="0" distL="0" distR="0">
            <wp:extent cx="8928735" cy="6633876"/>
            <wp:effectExtent l="19050" t="0" r="5715" b="0"/>
            <wp:docPr id="3"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cstate="print"/>
                    <a:srcRect/>
                    <a:stretch>
                      <a:fillRect/>
                    </a:stretch>
                  </pic:blipFill>
                  <pic:spPr bwMode="auto">
                    <a:xfrm>
                      <a:off x="0" y="0"/>
                      <a:ext cx="8928735" cy="6633876"/>
                    </a:xfrm>
                    <a:prstGeom prst="rect">
                      <a:avLst/>
                    </a:prstGeom>
                    <a:noFill/>
                    <a:ln w="9525">
                      <a:noFill/>
                      <a:miter lim="800000"/>
                      <a:headEnd/>
                      <a:tailEnd/>
                    </a:ln>
                  </pic:spPr>
                </pic:pic>
              </a:graphicData>
            </a:graphic>
          </wp:inline>
        </w:drawing>
      </w:r>
    </w:p>
    <w:p w:rsidR="00566B76" w:rsidRPr="00566B76" w:rsidRDefault="00566B76" w:rsidP="00566B76">
      <w:pPr>
        <w:autoSpaceDE w:val="0"/>
        <w:autoSpaceDN w:val="0"/>
        <w:adjustRightInd w:val="0"/>
        <w:rPr>
          <w:rFonts w:ascii="Courier New" w:eastAsia="Times New Roman" w:hAnsi="Courier New" w:cs="Courier New"/>
          <w:color w:val="auto"/>
          <w:sz w:val="20"/>
          <w:szCs w:val="20"/>
          <w:lang w:bidi="ar-SA"/>
        </w:rPr>
      </w:pPr>
    </w:p>
    <w:p w:rsidR="00566B76" w:rsidRPr="00566B76" w:rsidRDefault="00566B76" w:rsidP="00566B76">
      <w:pPr>
        <w:autoSpaceDE w:val="0"/>
        <w:autoSpaceDN w:val="0"/>
        <w:adjustRightInd w:val="0"/>
        <w:rPr>
          <w:rFonts w:ascii="Courier New" w:eastAsia="Times New Roman" w:hAnsi="Courier New" w:cs="Courier New"/>
          <w:color w:val="auto"/>
          <w:sz w:val="20"/>
          <w:szCs w:val="20"/>
          <w:lang w:bidi="ar-SA"/>
        </w:rPr>
      </w:pPr>
    </w:p>
    <w:p w:rsidR="00566B76" w:rsidRPr="00566B76" w:rsidRDefault="00566B76" w:rsidP="00566B76">
      <w:pPr>
        <w:autoSpaceDE w:val="0"/>
        <w:autoSpaceDN w:val="0"/>
        <w:adjustRightInd w:val="0"/>
        <w:rPr>
          <w:rFonts w:ascii="Courier New" w:eastAsia="Times New Roman" w:hAnsi="Courier New" w:cs="Courier New"/>
          <w:color w:val="auto"/>
          <w:sz w:val="20"/>
          <w:szCs w:val="20"/>
          <w:lang w:bidi="ar-SA"/>
        </w:rPr>
      </w:pPr>
    </w:p>
    <w:p w:rsidR="00566B76" w:rsidRPr="00566B76" w:rsidRDefault="00566B76" w:rsidP="00566B76">
      <w:pPr>
        <w:autoSpaceDE w:val="0"/>
        <w:autoSpaceDN w:val="0"/>
        <w:adjustRightInd w:val="0"/>
        <w:rPr>
          <w:rFonts w:ascii="Courier New" w:eastAsia="Times New Roman" w:hAnsi="Courier New" w:cs="Courier New"/>
          <w:color w:val="auto"/>
          <w:sz w:val="20"/>
          <w:szCs w:val="20"/>
          <w:lang w:bidi="ar-SA"/>
        </w:rPr>
      </w:pPr>
    </w:p>
    <w:p w:rsidR="00566B76" w:rsidRPr="00566B76" w:rsidRDefault="00566B76" w:rsidP="00566B76">
      <w:pPr>
        <w:autoSpaceDE w:val="0"/>
        <w:autoSpaceDN w:val="0"/>
        <w:adjustRightInd w:val="0"/>
        <w:rPr>
          <w:rFonts w:ascii="Courier New" w:eastAsia="Times New Roman" w:hAnsi="Courier New" w:cs="Courier New"/>
          <w:color w:val="auto"/>
          <w:sz w:val="20"/>
          <w:szCs w:val="20"/>
          <w:lang w:bidi="ar-SA"/>
        </w:rPr>
      </w:pPr>
    </w:p>
    <w:p w:rsidR="00566B76" w:rsidRPr="00566B76" w:rsidRDefault="00566B76" w:rsidP="00566B76">
      <w:pPr>
        <w:autoSpaceDE w:val="0"/>
        <w:autoSpaceDN w:val="0"/>
        <w:adjustRightInd w:val="0"/>
        <w:rPr>
          <w:rFonts w:ascii="Courier New" w:eastAsia="Times New Roman" w:hAnsi="Courier New" w:cs="Courier New"/>
          <w:color w:val="auto"/>
          <w:sz w:val="20"/>
          <w:szCs w:val="20"/>
          <w:lang w:bidi="ar-SA"/>
        </w:rPr>
      </w:pPr>
      <w:r>
        <w:rPr>
          <w:noProof/>
          <w:lang w:bidi="ar-SA"/>
        </w:rPr>
        <w:drawing>
          <wp:inline distT="0" distB="0" distL="0" distR="0">
            <wp:extent cx="8926579" cy="5326912"/>
            <wp:effectExtent l="19050" t="0" r="7871"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 cstate="print"/>
                    <a:srcRect/>
                    <a:stretch>
                      <a:fillRect/>
                    </a:stretch>
                  </pic:blipFill>
                  <pic:spPr bwMode="auto">
                    <a:xfrm>
                      <a:off x="0" y="0"/>
                      <a:ext cx="8927600" cy="5327521"/>
                    </a:xfrm>
                    <a:prstGeom prst="rect">
                      <a:avLst/>
                    </a:prstGeom>
                    <a:noFill/>
                    <a:ln w="9525">
                      <a:noFill/>
                      <a:miter lim="800000"/>
                      <a:headEnd/>
                      <a:tailEnd/>
                    </a:ln>
                  </pic:spPr>
                </pic:pic>
              </a:graphicData>
            </a:graphic>
          </wp:inline>
        </w:drawing>
      </w:r>
    </w:p>
    <w:p w:rsidR="00566B76" w:rsidRPr="00566B76" w:rsidRDefault="00566B76" w:rsidP="00566B76">
      <w:pPr>
        <w:autoSpaceDE w:val="0"/>
        <w:autoSpaceDN w:val="0"/>
        <w:adjustRightInd w:val="0"/>
        <w:rPr>
          <w:rFonts w:ascii="Courier New" w:eastAsia="Times New Roman" w:hAnsi="Courier New" w:cs="Courier New"/>
          <w:color w:val="auto"/>
          <w:sz w:val="20"/>
          <w:szCs w:val="20"/>
          <w:lang w:bidi="ar-SA"/>
        </w:rPr>
      </w:pPr>
    </w:p>
    <w:p w:rsidR="00566B76" w:rsidRPr="00566B76" w:rsidRDefault="00566B76" w:rsidP="00566B76">
      <w:pPr>
        <w:autoSpaceDE w:val="0"/>
        <w:autoSpaceDN w:val="0"/>
        <w:adjustRightInd w:val="0"/>
        <w:rPr>
          <w:rFonts w:ascii="Courier New" w:eastAsia="Times New Roman" w:hAnsi="Courier New" w:cs="Courier New"/>
          <w:color w:val="auto"/>
          <w:sz w:val="20"/>
          <w:szCs w:val="20"/>
          <w:lang w:bidi="ar-SA"/>
        </w:rPr>
      </w:pPr>
    </w:p>
    <w:p w:rsidR="00566B76" w:rsidRPr="00566B76" w:rsidRDefault="00566B76" w:rsidP="00566B76">
      <w:pPr>
        <w:autoSpaceDE w:val="0"/>
        <w:autoSpaceDN w:val="0"/>
        <w:adjustRightInd w:val="0"/>
        <w:rPr>
          <w:rFonts w:ascii="Courier New" w:eastAsia="Times New Roman" w:hAnsi="Courier New" w:cs="Courier New"/>
          <w:color w:val="auto"/>
          <w:sz w:val="20"/>
          <w:szCs w:val="20"/>
          <w:lang w:bidi="ar-SA"/>
        </w:rPr>
      </w:pPr>
    </w:p>
    <w:p w:rsidR="00566B76" w:rsidRPr="00566B76" w:rsidRDefault="00566B76" w:rsidP="00566B76">
      <w:pPr>
        <w:autoSpaceDE w:val="0"/>
        <w:autoSpaceDN w:val="0"/>
        <w:adjustRightInd w:val="0"/>
        <w:rPr>
          <w:rFonts w:ascii="Courier New" w:eastAsia="Times New Roman" w:hAnsi="Courier New" w:cs="Courier New"/>
          <w:color w:val="auto"/>
          <w:sz w:val="20"/>
          <w:szCs w:val="20"/>
          <w:lang w:bidi="ar-SA"/>
        </w:rPr>
      </w:pPr>
    </w:p>
    <w:p w:rsidR="00566B76" w:rsidRPr="00566B76" w:rsidRDefault="00566B76" w:rsidP="00566B76">
      <w:pPr>
        <w:autoSpaceDE w:val="0"/>
        <w:autoSpaceDN w:val="0"/>
        <w:adjustRightInd w:val="0"/>
        <w:rPr>
          <w:rFonts w:ascii="Courier New" w:eastAsia="Times New Roman" w:hAnsi="Courier New" w:cs="Courier New"/>
          <w:color w:val="auto"/>
          <w:sz w:val="20"/>
          <w:szCs w:val="20"/>
          <w:lang w:bidi="ar-SA"/>
        </w:rPr>
      </w:pPr>
    </w:p>
    <w:p w:rsidR="00566B76" w:rsidRPr="00566B76" w:rsidRDefault="00566B76" w:rsidP="00566B76">
      <w:pPr>
        <w:autoSpaceDE w:val="0"/>
        <w:autoSpaceDN w:val="0"/>
        <w:adjustRightInd w:val="0"/>
        <w:rPr>
          <w:rFonts w:ascii="Courier New" w:eastAsia="Times New Roman" w:hAnsi="Courier New" w:cs="Courier New"/>
          <w:color w:val="auto"/>
          <w:sz w:val="20"/>
          <w:szCs w:val="20"/>
          <w:lang w:bidi="ar-SA"/>
        </w:rPr>
      </w:pPr>
      <w:r>
        <w:rPr>
          <w:noProof/>
          <w:lang w:bidi="ar-SA"/>
        </w:rPr>
        <w:lastRenderedPageBreak/>
        <w:drawing>
          <wp:inline distT="0" distB="0" distL="0" distR="0">
            <wp:extent cx="8611483" cy="5040000"/>
            <wp:effectExtent l="1905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 cstate="print"/>
                    <a:srcRect/>
                    <a:stretch>
                      <a:fillRect/>
                    </a:stretch>
                  </pic:blipFill>
                  <pic:spPr bwMode="auto">
                    <a:xfrm>
                      <a:off x="0" y="0"/>
                      <a:ext cx="8611483" cy="5040000"/>
                    </a:xfrm>
                    <a:prstGeom prst="rect">
                      <a:avLst/>
                    </a:prstGeom>
                    <a:noFill/>
                    <a:ln w="9525">
                      <a:noFill/>
                      <a:miter lim="800000"/>
                      <a:headEnd/>
                      <a:tailEnd/>
                    </a:ln>
                  </pic:spPr>
                </pic:pic>
              </a:graphicData>
            </a:graphic>
          </wp:inline>
        </w:drawing>
      </w:r>
    </w:p>
    <w:p w:rsidR="00566B76" w:rsidRPr="00566B76" w:rsidRDefault="00566B76" w:rsidP="00566B76">
      <w:pPr>
        <w:autoSpaceDE w:val="0"/>
        <w:autoSpaceDN w:val="0"/>
        <w:adjustRightInd w:val="0"/>
        <w:rPr>
          <w:rFonts w:ascii="Courier New" w:eastAsia="Times New Roman" w:hAnsi="Courier New" w:cs="Courier New"/>
          <w:color w:val="auto"/>
          <w:sz w:val="20"/>
          <w:szCs w:val="20"/>
          <w:lang w:bidi="ar-SA"/>
        </w:rPr>
      </w:pPr>
    </w:p>
    <w:p w:rsidR="00566B76" w:rsidRPr="00566B76" w:rsidRDefault="00566B76" w:rsidP="00566B76">
      <w:pPr>
        <w:autoSpaceDE w:val="0"/>
        <w:autoSpaceDN w:val="0"/>
        <w:adjustRightInd w:val="0"/>
        <w:rPr>
          <w:rFonts w:ascii="Courier New" w:eastAsia="Times New Roman" w:hAnsi="Courier New" w:cs="Courier New"/>
          <w:color w:val="auto"/>
          <w:sz w:val="20"/>
          <w:szCs w:val="20"/>
          <w:lang w:bidi="ar-SA"/>
        </w:rPr>
      </w:pPr>
    </w:p>
    <w:p w:rsidR="00566B76" w:rsidRPr="00566B76" w:rsidRDefault="00566B76" w:rsidP="00566B76">
      <w:pPr>
        <w:autoSpaceDE w:val="0"/>
        <w:autoSpaceDN w:val="0"/>
        <w:adjustRightInd w:val="0"/>
        <w:rPr>
          <w:rFonts w:ascii="Courier New" w:eastAsia="Times New Roman" w:hAnsi="Courier New" w:cs="Courier New"/>
          <w:color w:val="auto"/>
          <w:sz w:val="20"/>
          <w:szCs w:val="20"/>
          <w:lang w:bidi="ar-SA"/>
        </w:rPr>
      </w:pPr>
      <w:r>
        <w:rPr>
          <w:noProof/>
          <w:lang w:bidi="ar-SA"/>
        </w:rPr>
        <w:drawing>
          <wp:inline distT="0" distB="0" distL="0" distR="0">
            <wp:extent cx="7827778" cy="5507665"/>
            <wp:effectExtent l="19050" t="0" r="1772"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0" cstate="print"/>
                    <a:srcRect/>
                    <a:stretch>
                      <a:fillRect/>
                    </a:stretch>
                  </pic:blipFill>
                  <pic:spPr bwMode="auto">
                    <a:xfrm>
                      <a:off x="0" y="0"/>
                      <a:ext cx="7828254" cy="5508000"/>
                    </a:xfrm>
                    <a:prstGeom prst="rect">
                      <a:avLst/>
                    </a:prstGeom>
                    <a:noFill/>
                    <a:ln w="9525">
                      <a:noFill/>
                      <a:miter lim="800000"/>
                      <a:headEnd/>
                      <a:tailEnd/>
                    </a:ln>
                  </pic:spPr>
                </pic:pic>
              </a:graphicData>
            </a:graphic>
          </wp:inline>
        </w:drawing>
      </w:r>
    </w:p>
    <w:p w:rsidR="00566B76" w:rsidRPr="00566B76" w:rsidRDefault="00566B76" w:rsidP="00566B76">
      <w:pPr>
        <w:autoSpaceDE w:val="0"/>
        <w:autoSpaceDN w:val="0"/>
        <w:adjustRightInd w:val="0"/>
        <w:rPr>
          <w:rFonts w:ascii="Courier New" w:eastAsia="Times New Roman" w:hAnsi="Courier New" w:cs="Courier New"/>
          <w:color w:val="auto"/>
          <w:sz w:val="20"/>
          <w:szCs w:val="20"/>
          <w:lang w:bidi="ar-SA"/>
        </w:rPr>
      </w:pPr>
    </w:p>
    <w:p w:rsidR="00566B76" w:rsidRPr="00566B76" w:rsidRDefault="00566B76" w:rsidP="00566B76">
      <w:pPr>
        <w:autoSpaceDE w:val="0"/>
        <w:autoSpaceDN w:val="0"/>
        <w:adjustRightInd w:val="0"/>
        <w:rPr>
          <w:rFonts w:ascii="Courier New" w:eastAsia="Times New Roman" w:hAnsi="Courier New" w:cs="Courier New"/>
          <w:color w:val="auto"/>
          <w:sz w:val="20"/>
          <w:szCs w:val="20"/>
          <w:lang w:bidi="ar-SA"/>
        </w:rPr>
      </w:pPr>
    </w:p>
    <w:p w:rsidR="00566B76" w:rsidRPr="00566B76" w:rsidRDefault="00566B76" w:rsidP="00566B76">
      <w:pPr>
        <w:autoSpaceDE w:val="0"/>
        <w:autoSpaceDN w:val="0"/>
        <w:adjustRightInd w:val="0"/>
        <w:rPr>
          <w:rFonts w:ascii="Courier New" w:eastAsia="Times New Roman" w:hAnsi="Courier New" w:cs="Courier New"/>
          <w:color w:val="auto"/>
          <w:sz w:val="20"/>
          <w:szCs w:val="20"/>
          <w:lang w:bidi="ar-SA"/>
        </w:rPr>
      </w:pPr>
      <w:r>
        <w:rPr>
          <w:noProof/>
          <w:lang w:bidi="ar-SA"/>
        </w:rPr>
        <w:lastRenderedPageBreak/>
        <w:drawing>
          <wp:inline distT="0" distB="0" distL="0" distR="0">
            <wp:extent cx="8689015" cy="4774019"/>
            <wp:effectExtent l="1905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1" cstate="print"/>
                    <a:srcRect/>
                    <a:stretch>
                      <a:fillRect/>
                    </a:stretch>
                  </pic:blipFill>
                  <pic:spPr bwMode="auto">
                    <a:xfrm>
                      <a:off x="0" y="0"/>
                      <a:ext cx="8688773" cy="4773886"/>
                    </a:xfrm>
                    <a:prstGeom prst="rect">
                      <a:avLst/>
                    </a:prstGeom>
                    <a:noFill/>
                    <a:ln w="9525">
                      <a:noFill/>
                      <a:miter lim="800000"/>
                      <a:headEnd/>
                      <a:tailEnd/>
                    </a:ln>
                  </pic:spPr>
                </pic:pic>
              </a:graphicData>
            </a:graphic>
          </wp:inline>
        </w:drawing>
      </w:r>
    </w:p>
    <w:p w:rsidR="00566B76" w:rsidRPr="00566B76" w:rsidRDefault="00566B76" w:rsidP="00566B76">
      <w:pPr>
        <w:autoSpaceDE w:val="0"/>
        <w:autoSpaceDN w:val="0"/>
        <w:adjustRightInd w:val="0"/>
        <w:rPr>
          <w:rFonts w:ascii="Courier New" w:eastAsia="Times New Roman" w:hAnsi="Courier New" w:cs="Courier New"/>
          <w:color w:val="auto"/>
          <w:sz w:val="20"/>
          <w:szCs w:val="20"/>
          <w:lang w:bidi="ar-SA"/>
        </w:rPr>
      </w:pPr>
    </w:p>
    <w:p w:rsidR="00566B76" w:rsidRPr="00566B76" w:rsidRDefault="00566B76" w:rsidP="00566B76">
      <w:pPr>
        <w:autoSpaceDE w:val="0"/>
        <w:autoSpaceDN w:val="0"/>
        <w:adjustRightInd w:val="0"/>
        <w:rPr>
          <w:rFonts w:ascii="Courier New" w:eastAsia="Times New Roman" w:hAnsi="Courier New" w:cs="Courier New"/>
          <w:color w:val="auto"/>
          <w:sz w:val="20"/>
          <w:szCs w:val="20"/>
          <w:lang w:bidi="ar-SA"/>
        </w:rPr>
      </w:pPr>
    </w:p>
    <w:p w:rsidR="00566B76" w:rsidRPr="00566B76" w:rsidRDefault="00566B76" w:rsidP="00566B76">
      <w:pPr>
        <w:autoSpaceDE w:val="0"/>
        <w:autoSpaceDN w:val="0"/>
        <w:adjustRightInd w:val="0"/>
        <w:rPr>
          <w:rFonts w:ascii="Courier New" w:eastAsia="Times New Roman" w:hAnsi="Courier New" w:cs="Courier New"/>
          <w:color w:val="auto"/>
          <w:sz w:val="20"/>
          <w:szCs w:val="20"/>
          <w:lang w:bidi="ar-SA"/>
        </w:rPr>
      </w:pPr>
    </w:p>
    <w:p w:rsidR="00566B76" w:rsidRPr="00566B76" w:rsidRDefault="00566B76" w:rsidP="00566B76">
      <w:pPr>
        <w:autoSpaceDE w:val="0"/>
        <w:autoSpaceDN w:val="0"/>
        <w:adjustRightInd w:val="0"/>
        <w:rPr>
          <w:rFonts w:ascii="Courier New" w:eastAsia="Times New Roman" w:hAnsi="Courier New" w:cs="Courier New"/>
          <w:color w:val="auto"/>
          <w:sz w:val="20"/>
          <w:szCs w:val="20"/>
          <w:lang w:bidi="ar-SA"/>
        </w:rPr>
      </w:pPr>
    </w:p>
    <w:p w:rsidR="00566B76" w:rsidRPr="00566B76" w:rsidRDefault="00566B76" w:rsidP="00566B76">
      <w:pPr>
        <w:autoSpaceDE w:val="0"/>
        <w:autoSpaceDN w:val="0"/>
        <w:adjustRightInd w:val="0"/>
        <w:rPr>
          <w:rFonts w:ascii="Courier New" w:eastAsia="Times New Roman" w:hAnsi="Courier New" w:cs="Courier New"/>
          <w:color w:val="auto"/>
          <w:sz w:val="20"/>
          <w:szCs w:val="20"/>
          <w:lang w:bidi="ar-SA"/>
        </w:rPr>
      </w:pPr>
    </w:p>
    <w:p w:rsidR="00566B76" w:rsidRPr="00566B76" w:rsidRDefault="00566B76" w:rsidP="00566B76">
      <w:pPr>
        <w:autoSpaceDE w:val="0"/>
        <w:autoSpaceDN w:val="0"/>
        <w:adjustRightInd w:val="0"/>
        <w:rPr>
          <w:rFonts w:ascii="Courier New" w:eastAsia="Times New Roman" w:hAnsi="Courier New" w:cs="Courier New"/>
          <w:color w:val="auto"/>
          <w:sz w:val="20"/>
          <w:szCs w:val="20"/>
          <w:lang w:bidi="ar-SA"/>
        </w:rPr>
      </w:pPr>
      <w:r>
        <w:rPr>
          <w:noProof/>
          <w:lang w:bidi="ar-SA"/>
        </w:rPr>
        <w:drawing>
          <wp:inline distT="0" distB="0" distL="0" distR="0">
            <wp:extent cx="8689015" cy="5188688"/>
            <wp:effectExtent l="1905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2" cstate="print"/>
                    <a:srcRect/>
                    <a:stretch>
                      <a:fillRect/>
                    </a:stretch>
                  </pic:blipFill>
                  <pic:spPr bwMode="auto">
                    <a:xfrm>
                      <a:off x="0" y="0"/>
                      <a:ext cx="8688773" cy="5188543"/>
                    </a:xfrm>
                    <a:prstGeom prst="rect">
                      <a:avLst/>
                    </a:prstGeom>
                    <a:noFill/>
                    <a:ln w="9525">
                      <a:noFill/>
                      <a:miter lim="800000"/>
                      <a:headEnd/>
                      <a:tailEnd/>
                    </a:ln>
                  </pic:spPr>
                </pic:pic>
              </a:graphicData>
            </a:graphic>
          </wp:inline>
        </w:drawing>
      </w:r>
    </w:p>
    <w:p w:rsidR="00566B76" w:rsidRPr="00566B76" w:rsidRDefault="00566B76" w:rsidP="00566B76">
      <w:pPr>
        <w:autoSpaceDE w:val="0"/>
        <w:autoSpaceDN w:val="0"/>
        <w:adjustRightInd w:val="0"/>
        <w:rPr>
          <w:rFonts w:ascii="Courier New" w:eastAsia="Times New Roman" w:hAnsi="Courier New" w:cs="Courier New"/>
          <w:color w:val="auto"/>
          <w:sz w:val="20"/>
          <w:szCs w:val="20"/>
          <w:lang w:bidi="ar-SA"/>
        </w:rPr>
      </w:pPr>
    </w:p>
    <w:p w:rsidR="00566B76" w:rsidRPr="00566B76" w:rsidRDefault="00566B76" w:rsidP="00566B76">
      <w:pPr>
        <w:autoSpaceDE w:val="0"/>
        <w:autoSpaceDN w:val="0"/>
        <w:adjustRightInd w:val="0"/>
        <w:rPr>
          <w:rFonts w:ascii="Courier New" w:eastAsia="Times New Roman" w:hAnsi="Courier New" w:cs="Courier New"/>
          <w:color w:val="auto"/>
          <w:sz w:val="20"/>
          <w:szCs w:val="20"/>
          <w:lang w:bidi="ar-SA"/>
        </w:rPr>
      </w:pPr>
    </w:p>
    <w:p w:rsidR="00566B76" w:rsidRPr="00566B76" w:rsidRDefault="00566B76" w:rsidP="00566B76">
      <w:pPr>
        <w:autoSpaceDE w:val="0"/>
        <w:autoSpaceDN w:val="0"/>
        <w:adjustRightInd w:val="0"/>
        <w:rPr>
          <w:rFonts w:ascii="Courier New" w:eastAsia="Times New Roman" w:hAnsi="Courier New" w:cs="Courier New"/>
          <w:color w:val="auto"/>
          <w:sz w:val="20"/>
          <w:szCs w:val="20"/>
          <w:lang w:bidi="ar-SA"/>
        </w:rPr>
      </w:pPr>
    </w:p>
    <w:p w:rsidR="00566B76" w:rsidRPr="00566B76" w:rsidRDefault="00566B76" w:rsidP="00566B76">
      <w:pPr>
        <w:autoSpaceDE w:val="0"/>
        <w:autoSpaceDN w:val="0"/>
        <w:adjustRightInd w:val="0"/>
        <w:rPr>
          <w:rFonts w:ascii="Courier New" w:eastAsia="Times New Roman" w:hAnsi="Courier New" w:cs="Courier New"/>
          <w:color w:val="auto"/>
          <w:sz w:val="20"/>
          <w:szCs w:val="20"/>
          <w:lang w:bidi="ar-SA"/>
        </w:rPr>
      </w:pPr>
      <w:r>
        <w:rPr>
          <w:noProof/>
          <w:lang w:bidi="ar-SA"/>
        </w:rPr>
        <w:lastRenderedPageBreak/>
        <w:drawing>
          <wp:inline distT="0" distB="0" distL="0" distR="0">
            <wp:extent cx="8880401" cy="4752754"/>
            <wp:effectExtent l="1905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3" cstate="print"/>
                    <a:srcRect/>
                    <a:stretch>
                      <a:fillRect/>
                    </a:stretch>
                  </pic:blipFill>
                  <pic:spPr bwMode="auto">
                    <a:xfrm>
                      <a:off x="0" y="0"/>
                      <a:ext cx="8880153" cy="4752621"/>
                    </a:xfrm>
                    <a:prstGeom prst="rect">
                      <a:avLst/>
                    </a:prstGeom>
                    <a:noFill/>
                    <a:ln w="9525">
                      <a:noFill/>
                      <a:miter lim="800000"/>
                      <a:headEnd/>
                      <a:tailEnd/>
                    </a:ln>
                  </pic:spPr>
                </pic:pic>
              </a:graphicData>
            </a:graphic>
          </wp:inline>
        </w:drawing>
      </w:r>
    </w:p>
    <w:p w:rsidR="00566B76" w:rsidRPr="00566B76" w:rsidRDefault="00566B76" w:rsidP="00566B76">
      <w:pPr>
        <w:widowControl/>
        <w:shd w:val="clear" w:color="auto" w:fill="FFFFFF"/>
        <w:jc w:val="center"/>
        <w:rPr>
          <w:rFonts w:ascii="Times New Roman" w:eastAsia="Times New Roman" w:hAnsi="Times New Roman" w:cs="Times New Roman"/>
          <w:b/>
          <w:color w:val="auto"/>
          <w:lang w:bidi="ar-SA"/>
        </w:rPr>
      </w:pPr>
      <w:r w:rsidRPr="00566B76">
        <w:rPr>
          <w:rFonts w:ascii="Times New Roman" w:eastAsia="Times New Roman" w:hAnsi="Times New Roman" w:cs="Times New Roman"/>
          <w:b/>
          <w:color w:val="auto"/>
          <w:lang w:val="en-US" w:bidi="ar-SA"/>
        </w:rPr>
        <w:t>II</w:t>
      </w:r>
      <w:r w:rsidRPr="00566B76">
        <w:rPr>
          <w:rFonts w:ascii="Times New Roman" w:eastAsia="Times New Roman" w:hAnsi="Times New Roman" w:cs="Times New Roman"/>
          <w:b/>
          <w:color w:val="auto"/>
          <w:lang w:bidi="ar-SA"/>
        </w:rPr>
        <w:t>. ТЕКСТОВАЯ ЧАСТЬ</w:t>
      </w:r>
    </w:p>
    <w:tbl>
      <w:tblPr>
        <w:tblW w:w="15258" w:type="dxa"/>
        <w:jc w:val="center"/>
        <w:tblInd w:w="-8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tblPr>
      <w:tblGrid>
        <w:gridCol w:w="800"/>
        <w:gridCol w:w="1450"/>
        <w:gridCol w:w="1276"/>
        <w:gridCol w:w="992"/>
        <w:gridCol w:w="2126"/>
        <w:gridCol w:w="1701"/>
        <w:gridCol w:w="993"/>
        <w:gridCol w:w="1134"/>
        <w:gridCol w:w="1526"/>
        <w:gridCol w:w="1068"/>
        <w:gridCol w:w="1109"/>
        <w:gridCol w:w="1083"/>
      </w:tblGrid>
      <w:tr w:rsidR="00566B76" w:rsidRPr="00566B76" w:rsidTr="00C90FEC">
        <w:trPr>
          <w:trHeight w:val="20"/>
          <w:jc w:val="center"/>
        </w:trPr>
        <w:tc>
          <w:tcPr>
            <w:tcW w:w="6644" w:type="dxa"/>
            <w:gridSpan w:val="5"/>
          </w:tcPr>
          <w:p w:rsidR="00566B76" w:rsidRPr="00566B76" w:rsidRDefault="00566B76" w:rsidP="00A91CC9">
            <w:pPr>
              <w:autoSpaceDE w:val="0"/>
              <w:autoSpaceDN w:val="0"/>
              <w:adjustRightInd w:val="0"/>
              <w:ind w:firstLine="720"/>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Информация о НТО</w:t>
            </w:r>
          </w:p>
        </w:tc>
        <w:tc>
          <w:tcPr>
            <w:tcW w:w="3828" w:type="dxa"/>
            <w:gridSpan w:val="3"/>
          </w:tcPr>
          <w:p w:rsidR="00566B76" w:rsidRPr="00566B76" w:rsidRDefault="00566B76" w:rsidP="00566B76">
            <w:pPr>
              <w:autoSpaceDE w:val="0"/>
              <w:autoSpaceDN w:val="0"/>
              <w:adjustRightInd w:val="0"/>
              <w:ind w:firstLine="720"/>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Информация о хозяйствующем субъекте, осуществляющем торговую деятельность в НТО</w:t>
            </w:r>
          </w:p>
        </w:tc>
        <w:tc>
          <w:tcPr>
            <w:tcW w:w="1526" w:type="dxa"/>
            <w:vMerge w:val="restart"/>
          </w:tcPr>
          <w:p w:rsidR="00566B76" w:rsidRPr="00566B76" w:rsidRDefault="00566B76" w:rsidP="00566B76">
            <w:pPr>
              <w:autoSpaceDE w:val="0"/>
              <w:autoSpaceDN w:val="0"/>
              <w:adjustRightInd w:val="0"/>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Реквизиты документов на размещение НТО</w:t>
            </w:r>
          </w:p>
        </w:tc>
        <w:tc>
          <w:tcPr>
            <w:tcW w:w="1068" w:type="dxa"/>
            <w:vMerge w:val="restart"/>
          </w:tcPr>
          <w:p w:rsidR="00566B76" w:rsidRPr="00566B76" w:rsidRDefault="00566B76" w:rsidP="00566B76">
            <w:pPr>
              <w:autoSpaceDE w:val="0"/>
              <w:autoSpaceDN w:val="0"/>
              <w:adjustRightInd w:val="0"/>
              <w:ind w:firstLine="4"/>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 xml:space="preserve">Является ли хозяйствующий субъект, осуществляющий торговую деятельность в НТО, субъектом малого </w:t>
            </w:r>
            <w:proofErr w:type="gramStart"/>
            <w:r w:rsidRPr="00566B76">
              <w:rPr>
                <w:rFonts w:ascii="Times New Roman" w:eastAsia="Times New Roman" w:hAnsi="Times New Roman" w:cs="Times New Roman"/>
                <w:color w:val="auto"/>
                <w:sz w:val="20"/>
                <w:szCs w:val="20"/>
                <w:lang w:bidi="ar-SA"/>
              </w:rPr>
              <w:t>и(</w:t>
            </w:r>
            <w:proofErr w:type="gramEnd"/>
            <w:r w:rsidRPr="00566B76">
              <w:rPr>
                <w:rFonts w:ascii="Times New Roman" w:eastAsia="Times New Roman" w:hAnsi="Times New Roman" w:cs="Times New Roman"/>
                <w:color w:val="auto"/>
                <w:sz w:val="20"/>
                <w:szCs w:val="20"/>
                <w:lang w:bidi="ar-SA"/>
              </w:rPr>
              <w:t>или) среднего предпринимательства (да/нет)</w:t>
            </w:r>
          </w:p>
        </w:tc>
        <w:tc>
          <w:tcPr>
            <w:tcW w:w="2192" w:type="dxa"/>
            <w:gridSpan w:val="2"/>
          </w:tcPr>
          <w:p w:rsidR="00566B76" w:rsidRPr="00566B76" w:rsidRDefault="00566B76" w:rsidP="00566B76">
            <w:pPr>
              <w:autoSpaceDE w:val="0"/>
              <w:autoSpaceDN w:val="0"/>
              <w:adjustRightInd w:val="0"/>
              <w:ind w:firstLine="4"/>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 xml:space="preserve">Период размещения НТО </w:t>
            </w:r>
          </w:p>
          <w:p w:rsidR="00566B76" w:rsidRPr="00566B76" w:rsidRDefault="00566B76" w:rsidP="00566B76">
            <w:pPr>
              <w:autoSpaceDE w:val="0"/>
              <w:autoSpaceDN w:val="0"/>
              <w:adjustRightInd w:val="0"/>
              <w:ind w:firstLine="720"/>
              <w:jc w:val="center"/>
              <w:rPr>
                <w:rFonts w:ascii="Times New Roman" w:eastAsia="Times New Roman" w:hAnsi="Times New Roman" w:cs="Times New Roman"/>
                <w:color w:val="auto"/>
                <w:sz w:val="20"/>
                <w:szCs w:val="20"/>
                <w:lang w:bidi="ar-SA"/>
              </w:rPr>
            </w:pPr>
          </w:p>
        </w:tc>
      </w:tr>
      <w:tr w:rsidR="00566B76" w:rsidRPr="00566B76" w:rsidTr="00C90FEC">
        <w:trPr>
          <w:trHeight w:val="20"/>
          <w:jc w:val="center"/>
        </w:trPr>
        <w:tc>
          <w:tcPr>
            <w:tcW w:w="800" w:type="dxa"/>
          </w:tcPr>
          <w:p w:rsidR="00566B76" w:rsidRPr="00566B76" w:rsidRDefault="00566B76" w:rsidP="00566B76">
            <w:pPr>
              <w:autoSpaceDE w:val="0"/>
              <w:autoSpaceDN w:val="0"/>
              <w:adjustRightInd w:val="0"/>
              <w:ind w:firstLine="29"/>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Идентификационный номер НТО</w:t>
            </w:r>
          </w:p>
        </w:tc>
        <w:tc>
          <w:tcPr>
            <w:tcW w:w="1450" w:type="dxa"/>
          </w:tcPr>
          <w:p w:rsidR="00566B76" w:rsidRPr="00566B76" w:rsidRDefault="00566B76" w:rsidP="00566B76">
            <w:pPr>
              <w:autoSpaceDE w:val="0"/>
              <w:autoSpaceDN w:val="0"/>
              <w:adjustRightInd w:val="0"/>
              <w:ind w:left="4"/>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Место размещения НТО (адресный ориентир)</w:t>
            </w:r>
          </w:p>
        </w:tc>
        <w:tc>
          <w:tcPr>
            <w:tcW w:w="1276" w:type="dxa"/>
          </w:tcPr>
          <w:p w:rsidR="00566B76" w:rsidRPr="00566B76" w:rsidRDefault="00566B76" w:rsidP="00566B76">
            <w:pPr>
              <w:autoSpaceDE w:val="0"/>
              <w:autoSpaceDN w:val="0"/>
              <w:adjustRightInd w:val="0"/>
              <w:ind w:left="4"/>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Вид НТО</w:t>
            </w:r>
          </w:p>
        </w:tc>
        <w:tc>
          <w:tcPr>
            <w:tcW w:w="992" w:type="dxa"/>
          </w:tcPr>
          <w:p w:rsidR="00566B76" w:rsidRPr="00566B76" w:rsidRDefault="00566B76" w:rsidP="00566B76">
            <w:pPr>
              <w:autoSpaceDE w:val="0"/>
              <w:autoSpaceDN w:val="0"/>
              <w:adjustRightInd w:val="0"/>
              <w:ind w:left="4"/>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Площадь НТО</w:t>
            </w:r>
          </w:p>
        </w:tc>
        <w:tc>
          <w:tcPr>
            <w:tcW w:w="2126" w:type="dxa"/>
          </w:tcPr>
          <w:p w:rsidR="00566B76" w:rsidRPr="00566B76" w:rsidRDefault="00566B76" w:rsidP="00566B76">
            <w:pPr>
              <w:autoSpaceDE w:val="0"/>
              <w:autoSpaceDN w:val="0"/>
              <w:adjustRightInd w:val="0"/>
              <w:ind w:left="4"/>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Специализация НТО</w:t>
            </w:r>
          </w:p>
        </w:tc>
        <w:tc>
          <w:tcPr>
            <w:tcW w:w="1701" w:type="dxa"/>
          </w:tcPr>
          <w:p w:rsidR="00566B76" w:rsidRPr="00566B76" w:rsidRDefault="00566B76" w:rsidP="00566B76">
            <w:pPr>
              <w:autoSpaceDE w:val="0"/>
              <w:autoSpaceDN w:val="0"/>
              <w:adjustRightInd w:val="0"/>
              <w:ind w:left="4"/>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 xml:space="preserve">Наименование </w:t>
            </w:r>
          </w:p>
        </w:tc>
        <w:tc>
          <w:tcPr>
            <w:tcW w:w="993" w:type="dxa"/>
          </w:tcPr>
          <w:p w:rsidR="00566B76" w:rsidRPr="00566B76" w:rsidRDefault="00566B76" w:rsidP="00566B76">
            <w:pPr>
              <w:autoSpaceDE w:val="0"/>
              <w:autoSpaceDN w:val="0"/>
              <w:adjustRightInd w:val="0"/>
              <w:ind w:left="4"/>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ИНН</w:t>
            </w:r>
          </w:p>
        </w:tc>
        <w:tc>
          <w:tcPr>
            <w:tcW w:w="1134" w:type="dxa"/>
          </w:tcPr>
          <w:p w:rsidR="00566B76" w:rsidRPr="00566B76" w:rsidRDefault="00566B76" w:rsidP="00566B76">
            <w:pPr>
              <w:autoSpaceDE w:val="0"/>
              <w:autoSpaceDN w:val="0"/>
              <w:adjustRightInd w:val="0"/>
              <w:ind w:left="4"/>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Телефон</w:t>
            </w:r>
          </w:p>
          <w:p w:rsidR="00566B76" w:rsidRPr="00566B76" w:rsidRDefault="00566B76" w:rsidP="00566B76">
            <w:pPr>
              <w:autoSpaceDE w:val="0"/>
              <w:autoSpaceDN w:val="0"/>
              <w:adjustRightInd w:val="0"/>
              <w:ind w:left="4"/>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(городской номер, по желанию)</w:t>
            </w:r>
          </w:p>
        </w:tc>
        <w:tc>
          <w:tcPr>
            <w:tcW w:w="1526" w:type="dxa"/>
            <w:vMerge/>
          </w:tcPr>
          <w:p w:rsidR="00566B76" w:rsidRPr="00566B76" w:rsidRDefault="00566B76" w:rsidP="00566B76">
            <w:pPr>
              <w:autoSpaceDE w:val="0"/>
              <w:autoSpaceDN w:val="0"/>
              <w:adjustRightInd w:val="0"/>
              <w:ind w:left="4"/>
              <w:jc w:val="center"/>
              <w:rPr>
                <w:rFonts w:ascii="Times New Roman" w:eastAsia="Times New Roman" w:hAnsi="Times New Roman" w:cs="Times New Roman"/>
                <w:color w:val="auto"/>
                <w:sz w:val="20"/>
                <w:szCs w:val="20"/>
                <w:lang w:bidi="ar-SA"/>
              </w:rPr>
            </w:pPr>
          </w:p>
        </w:tc>
        <w:tc>
          <w:tcPr>
            <w:tcW w:w="1068" w:type="dxa"/>
            <w:vMerge/>
          </w:tcPr>
          <w:p w:rsidR="00566B76" w:rsidRPr="00566B76" w:rsidRDefault="00566B76" w:rsidP="00566B76">
            <w:pPr>
              <w:autoSpaceDE w:val="0"/>
              <w:autoSpaceDN w:val="0"/>
              <w:adjustRightInd w:val="0"/>
              <w:ind w:left="4"/>
              <w:jc w:val="center"/>
              <w:rPr>
                <w:rFonts w:ascii="Times New Roman" w:eastAsia="Times New Roman" w:hAnsi="Times New Roman" w:cs="Times New Roman"/>
                <w:color w:val="auto"/>
                <w:sz w:val="20"/>
                <w:szCs w:val="20"/>
                <w:lang w:bidi="ar-SA"/>
              </w:rPr>
            </w:pPr>
          </w:p>
        </w:tc>
        <w:tc>
          <w:tcPr>
            <w:tcW w:w="1109" w:type="dxa"/>
          </w:tcPr>
          <w:p w:rsidR="00566B76" w:rsidRPr="00566B76" w:rsidRDefault="00566B76" w:rsidP="00566B76">
            <w:pPr>
              <w:autoSpaceDE w:val="0"/>
              <w:autoSpaceDN w:val="0"/>
              <w:adjustRightInd w:val="0"/>
              <w:ind w:left="4"/>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 xml:space="preserve">        С </w:t>
            </w:r>
          </w:p>
          <w:p w:rsidR="00566B76" w:rsidRPr="00566B76" w:rsidRDefault="00566B76" w:rsidP="00566B76">
            <w:pPr>
              <w:autoSpaceDE w:val="0"/>
              <w:autoSpaceDN w:val="0"/>
              <w:adjustRightInd w:val="0"/>
              <w:ind w:left="4"/>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(дата)</w:t>
            </w:r>
          </w:p>
        </w:tc>
        <w:tc>
          <w:tcPr>
            <w:tcW w:w="1083" w:type="dxa"/>
          </w:tcPr>
          <w:p w:rsidR="00566B76" w:rsidRPr="00566B76" w:rsidRDefault="00566B76" w:rsidP="00566B76">
            <w:pPr>
              <w:autoSpaceDE w:val="0"/>
              <w:autoSpaceDN w:val="0"/>
              <w:adjustRightInd w:val="0"/>
              <w:ind w:left="4"/>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 xml:space="preserve">По </w:t>
            </w:r>
          </w:p>
          <w:p w:rsidR="00566B76" w:rsidRPr="00566B76" w:rsidRDefault="00566B76" w:rsidP="00566B76">
            <w:pPr>
              <w:autoSpaceDE w:val="0"/>
              <w:autoSpaceDN w:val="0"/>
              <w:adjustRightInd w:val="0"/>
              <w:ind w:left="4"/>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(дата)</w:t>
            </w:r>
          </w:p>
        </w:tc>
      </w:tr>
      <w:tr w:rsidR="00566B76" w:rsidRPr="00566B76" w:rsidTr="00C90FEC">
        <w:trPr>
          <w:trHeight w:val="20"/>
          <w:jc w:val="center"/>
        </w:trPr>
        <w:tc>
          <w:tcPr>
            <w:tcW w:w="800" w:type="dxa"/>
          </w:tcPr>
          <w:p w:rsidR="00566B76" w:rsidRPr="00566B76" w:rsidRDefault="00566B76" w:rsidP="00566B76">
            <w:pPr>
              <w:autoSpaceDE w:val="0"/>
              <w:autoSpaceDN w:val="0"/>
              <w:adjustRightInd w:val="0"/>
              <w:ind w:firstLine="29"/>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1</w:t>
            </w:r>
          </w:p>
        </w:tc>
        <w:tc>
          <w:tcPr>
            <w:tcW w:w="1450" w:type="dxa"/>
          </w:tcPr>
          <w:p w:rsidR="00566B76" w:rsidRPr="00566B76" w:rsidRDefault="00566B76" w:rsidP="00566B76">
            <w:pPr>
              <w:autoSpaceDE w:val="0"/>
              <w:autoSpaceDN w:val="0"/>
              <w:adjustRightInd w:val="0"/>
              <w:ind w:left="4"/>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2</w:t>
            </w:r>
          </w:p>
        </w:tc>
        <w:tc>
          <w:tcPr>
            <w:tcW w:w="1276" w:type="dxa"/>
          </w:tcPr>
          <w:p w:rsidR="00566B76" w:rsidRPr="00566B76" w:rsidRDefault="00566B76" w:rsidP="00566B76">
            <w:pPr>
              <w:autoSpaceDE w:val="0"/>
              <w:autoSpaceDN w:val="0"/>
              <w:adjustRightInd w:val="0"/>
              <w:ind w:left="4"/>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3</w:t>
            </w:r>
          </w:p>
        </w:tc>
        <w:tc>
          <w:tcPr>
            <w:tcW w:w="992" w:type="dxa"/>
          </w:tcPr>
          <w:p w:rsidR="00566B76" w:rsidRPr="00566B76" w:rsidRDefault="00566B76" w:rsidP="00566B76">
            <w:pPr>
              <w:autoSpaceDE w:val="0"/>
              <w:autoSpaceDN w:val="0"/>
              <w:adjustRightInd w:val="0"/>
              <w:ind w:left="4"/>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4</w:t>
            </w:r>
          </w:p>
        </w:tc>
        <w:tc>
          <w:tcPr>
            <w:tcW w:w="2126" w:type="dxa"/>
          </w:tcPr>
          <w:p w:rsidR="00566B76" w:rsidRPr="00566B76" w:rsidRDefault="00566B76" w:rsidP="00566B76">
            <w:pPr>
              <w:autoSpaceDE w:val="0"/>
              <w:autoSpaceDN w:val="0"/>
              <w:adjustRightInd w:val="0"/>
              <w:ind w:left="4"/>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5</w:t>
            </w:r>
          </w:p>
        </w:tc>
        <w:tc>
          <w:tcPr>
            <w:tcW w:w="1701" w:type="dxa"/>
          </w:tcPr>
          <w:p w:rsidR="00566B76" w:rsidRPr="00566B76" w:rsidRDefault="00566B76" w:rsidP="00566B76">
            <w:pPr>
              <w:autoSpaceDE w:val="0"/>
              <w:autoSpaceDN w:val="0"/>
              <w:adjustRightInd w:val="0"/>
              <w:ind w:left="4"/>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6</w:t>
            </w:r>
          </w:p>
        </w:tc>
        <w:tc>
          <w:tcPr>
            <w:tcW w:w="993" w:type="dxa"/>
          </w:tcPr>
          <w:p w:rsidR="00566B76" w:rsidRPr="00566B76" w:rsidRDefault="00566B76" w:rsidP="00566B76">
            <w:pPr>
              <w:autoSpaceDE w:val="0"/>
              <w:autoSpaceDN w:val="0"/>
              <w:adjustRightInd w:val="0"/>
              <w:ind w:left="4"/>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7</w:t>
            </w:r>
          </w:p>
        </w:tc>
        <w:tc>
          <w:tcPr>
            <w:tcW w:w="1134" w:type="dxa"/>
          </w:tcPr>
          <w:p w:rsidR="00566B76" w:rsidRPr="00566B76" w:rsidRDefault="00566B76" w:rsidP="00566B76">
            <w:pPr>
              <w:autoSpaceDE w:val="0"/>
              <w:autoSpaceDN w:val="0"/>
              <w:adjustRightInd w:val="0"/>
              <w:ind w:left="4"/>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8</w:t>
            </w:r>
          </w:p>
        </w:tc>
        <w:tc>
          <w:tcPr>
            <w:tcW w:w="1526" w:type="dxa"/>
          </w:tcPr>
          <w:p w:rsidR="00566B76" w:rsidRPr="00566B76" w:rsidRDefault="00566B76" w:rsidP="00566B76">
            <w:pPr>
              <w:autoSpaceDE w:val="0"/>
              <w:autoSpaceDN w:val="0"/>
              <w:adjustRightInd w:val="0"/>
              <w:ind w:left="4"/>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9</w:t>
            </w:r>
          </w:p>
        </w:tc>
        <w:tc>
          <w:tcPr>
            <w:tcW w:w="1068" w:type="dxa"/>
          </w:tcPr>
          <w:p w:rsidR="00566B76" w:rsidRPr="00566B76" w:rsidRDefault="00566B76" w:rsidP="00566B76">
            <w:pPr>
              <w:autoSpaceDE w:val="0"/>
              <w:autoSpaceDN w:val="0"/>
              <w:adjustRightInd w:val="0"/>
              <w:ind w:left="4"/>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10</w:t>
            </w:r>
          </w:p>
        </w:tc>
        <w:tc>
          <w:tcPr>
            <w:tcW w:w="1109" w:type="dxa"/>
          </w:tcPr>
          <w:p w:rsidR="00566B76" w:rsidRPr="00566B76" w:rsidRDefault="00566B76" w:rsidP="00566B76">
            <w:pPr>
              <w:autoSpaceDE w:val="0"/>
              <w:autoSpaceDN w:val="0"/>
              <w:adjustRightInd w:val="0"/>
              <w:ind w:left="4"/>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11</w:t>
            </w:r>
          </w:p>
        </w:tc>
        <w:tc>
          <w:tcPr>
            <w:tcW w:w="1083" w:type="dxa"/>
          </w:tcPr>
          <w:p w:rsidR="00566B76" w:rsidRPr="00566B76" w:rsidRDefault="00566B76" w:rsidP="00566B76">
            <w:pPr>
              <w:autoSpaceDE w:val="0"/>
              <w:autoSpaceDN w:val="0"/>
              <w:adjustRightInd w:val="0"/>
              <w:ind w:left="4"/>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12</w:t>
            </w:r>
          </w:p>
        </w:tc>
      </w:tr>
      <w:tr w:rsidR="00566B76" w:rsidRPr="00566B76" w:rsidTr="00C90FEC">
        <w:trPr>
          <w:trHeight w:val="20"/>
          <w:jc w:val="center"/>
        </w:trPr>
        <w:tc>
          <w:tcPr>
            <w:tcW w:w="800" w:type="dxa"/>
          </w:tcPr>
          <w:p w:rsidR="00566B76" w:rsidRPr="00566B76" w:rsidRDefault="00566B76" w:rsidP="00566B76">
            <w:pPr>
              <w:autoSpaceDE w:val="0"/>
              <w:autoSpaceDN w:val="0"/>
              <w:adjustRightInd w:val="0"/>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1</w:t>
            </w:r>
          </w:p>
        </w:tc>
        <w:tc>
          <w:tcPr>
            <w:tcW w:w="1450" w:type="dxa"/>
          </w:tcPr>
          <w:p w:rsidR="00566B76" w:rsidRPr="00566B76" w:rsidRDefault="00566B76" w:rsidP="00566B76">
            <w:pPr>
              <w:widowControl/>
              <w:autoSpaceDE w:val="0"/>
              <w:autoSpaceDN w:val="0"/>
              <w:adjustRightInd w:val="0"/>
              <w:ind w:left="4"/>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 xml:space="preserve">п. Пчевжа ул. Ленинградская </w:t>
            </w:r>
          </w:p>
        </w:tc>
        <w:tc>
          <w:tcPr>
            <w:tcW w:w="1276" w:type="dxa"/>
          </w:tcPr>
          <w:p w:rsidR="00566B76" w:rsidRPr="00566B76" w:rsidRDefault="00566B76" w:rsidP="00566B76">
            <w:pPr>
              <w:widowControl/>
              <w:autoSpaceDE w:val="0"/>
              <w:autoSpaceDN w:val="0"/>
              <w:adjustRightInd w:val="0"/>
              <w:ind w:left="4"/>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павильон торговый</w:t>
            </w:r>
          </w:p>
        </w:tc>
        <w:tc>
          <w:tcPr>
            <w:tcW w:w="992" w:type="dxa"/>
          </w:tcPr>
          <w:p w:rsidR="00566B76" w:rsidRPr="00566B76" w:rsidRDefault="00566B76" w:rsidP="00566B76">
            <w:pPr>
              <w:widowControl/>
              <w:autoSpaceDE w:val="0"/>
              <w:autoSpaceDN w:val="0"/>
              <w:adjustRightInd w:val="0"/>
              <w:ind w:left="4"/>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667</w:t>
            </w:r>
          </w:p>
        </w:tc>
        <w:tc>
          <w:tcPr>
            <w:tcW w:w="2126" w:type="dxa"/>
          </w:tcPr>
          <w:p w:rsidR="00566B76" w:rsidRPr="00566B76" w:rsidRDefault="00566B76" w:rsidP="00566B76">
            <w:pPr>
              <w:widowControl/>
              <w:autoSpaceDE w:val="0"/>
              <w:autoSpaceDN w:val="0"/>
              <w:adjustRightInd w:val="0"/>
              <w:ind w:left="4"/>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Специализированное продовольственное предприятие торговли</w:t>
            </w:r>
          </w:p>
        </w:tc>
        <w:tc>
          <w:tcPr>
            <w:tcW w:w="1701" w:type="dxa"/>
          </w:tcPr>
          <w:p w:rsidR="00566B76" w:rsidRPr="00566B76" w:rsidRDefault="00566B76" w:rsidP="00566B76">
            <w:pPr>
              <w:widowControl/>
              <w:ind w:left="4"/>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Подлесный В.И.</w:t>
            </w:r>
          </w:p>
          <w:p w:rsidR="00566B76" w:rsidRPr="00566B76" w:rsidRDefault="00566B76" w:rsidP="00566B76">
            <w:pPr>
              <w:widowControl/>
              <w:ind w:left="4"/>
              <w:rPr>
                <w:rFonts w:ascii="Times New Roman" w:eastAsia="Times New Roman" w:hAnsi="Times New Roman" w:cs="Times New Roman"/>
                <w:color w:val="auto"/>
                <w:sz w:val="20"/>
                <w:szCs w:val="20"/>
                <w:lang w:bidi="ar-SA"/>
              </w:rPr>
            </w:pPr>
          </w:p>
        </w:tc>
        <w:tc>
          <w:tcPr>
            <w:tcW w:w="993" w:type="dxa"/>
          </w:tcPr>
          <w:p w:rsidR="00566B76" w:rsidRPr="00566B76" w:rsidRDefault="00566B76" w:rsidP="00566B76">
            <w:pPr>
              <w:autoSpaceDE w:val="0"/>
              <w:autoSpaceDN w:val="0"/>
              <w:adjustRightInd w:val="0"/>
              <w:ind w:left="4"/>
              <w:jc w:val="center"/>
              <w:rPr>
                <w:rFonts w:ascii="Times New Roman" w:eastAsia="Times New Roman" w:hAnsi="Times New Roman" w:cs="Times New Roman"/>
                <w:color w:val="auto"/>
                <w:sz w:val="20"/>
                <w:szCs w:val="20"/>
                <w:lang w:bidi="ar-SA"/>
              </w:rPr>
            </w:pPr>
          </w:p>
        </w:tc>
        <w:tc>
          <w:tcPr>
            <w:tcW w:w="1134" w:type="dxa"/>
          </w:tcPr>
          <w:p w:rsidR="00566B76" w:rsidRPr="00566B76" w:rsidRDefault="00566B76" w:rsidP="00566B76">
            <w:pPr>
              <w:autoSpaceDE w:val="0"/>
              <w:autoSpaceDN w:val="0"/>
              <w:adjustRightInd w:val="0"/>
              <w:ind w:left="4"/>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+7 9817178239</w:t>
            </w:r>
          </w:p>
        </w:tc>
        <w:tc>
          <w:tcPr>
            <w:tcW w:w="1526" w:type="dxa"/>
          </w:tcPr>
          <w:p w:rsidR="00566B76" w:rsidRPr="00566B76" w:rsidRDefault="00566B76" w:rsidP="00566B76">
            <w:pPr>
              <w:autoSpaceDE w:val="0"/>
              <w:autoSpaceDN w:val="0"/>
              <w:adjustRightInd w:val="0"/>
              <w:ind w:left="4"/>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 xml:space="preserve"> Договор аренды </w:t>
            </w:r>
          </w:p>
          <w:p w:rsidR="00566B76" w:rsidRPr="00566B76" w:rsidRDefault="00566B76" w:rsidP="00566B76">
            <w:pPr>
              <w:autoSpaceDE w:val="0"/>
              <w:autoSpaceDN w:val="0"/>
              <w:adjustRightInd w:val="0"/>
              <w:ind w:left="4"/>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 xml:space="preserve">№ 2114/13 </w:t>
            </w:r>
          </w:p>
          <w:p w:rsidR="00566B76" w:rsidRPr="00566B76" w:rsidRDefault="00566B76" w:rsidP="00566B76">
            <w:pPr>
              <w:autoSpaceDE w:val="0"/>
              <w:autoSpaceDN w:val="0"/>
              <w:adjustRightInd w:val="0"/>
              <w:ind w:left="4"/>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от 30.12.2013</w:t>
            </w:r>
          </w:p>
        </w:tc>
        <w:tc>
          <w:tcPr>
            <w:tcW w:w="1068" w:type="dxa"/>
          </w:tcPr>
          <w:p w:rsidR="00566B76" w:rsidRPr="00566B76" w:rsidRDefault="00566B76" w:rsidP="00566B76">
            <w:pPr>
              <w:autoSpaceDE w:val="0"/>
              <w:autoSpaceDN w:val="0"/>
              <w:adjustRightInd w:val="0"/>
              <w:ind w:left="4"/>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 xml:space="preserve">Нет  </w:t>
            </w:r>
          </w:p>
        </w:tc>
        <w:tc>
          <w:tcPr>
            <w:tcW w:w="1109" w:type="dxa"/>
          </w:tcPr>
          <w:p w:rsidR="00566B76" w:rsidRPr="00566B76" w:rsidRDefault="00566B76" w:rsidP="00566B76">
            <w:pPr>
              <w:widowControl/>
              <w:autoSpaceDE w:val="0"/>
              <w:autoSpaceDN w:val="0"/>
              <w:adjustRightInd w:val="0"/>
              <w:ind w:left="4"/>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 xml:space="preserve"> 30.12.2013 </w:t>
            </w:r>
          </w:p>
        </w:tc>
        <w:tc>
          <w:tcPr>
            <w:tcW w:w="1083" w:type="dxa"/>
          </w:tcPr>
          <w:p w:rsidR="00566B76" w:rsidRPr="00566B76" w:rsidRDefault="00566B76" w:rsidP="00566B76">
            <w:pPr>
              <w:autoSpaceDE w:val="0"/>
              <w:autoSpaceDN w:val="0"/>
              <w:adjustRightInd w:val="0"/>
              <w:ind w:left="4"/>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Arial"/>
                <w:color w:val="auto"/>
                <w:sz w:val="20"/>
                <w:szCs w:val="20"/>
                <w:lang w:bidi="ar-SA"/>
              </w:rPr>
              <w:t>бессрочно</w:t>
            </w:r>
          </w:p>
        </w:tc>
      </w:tr>
      <w:tr w:rsidR="00566B76" w:rsidRPr="00566B76" w:rsidTr="00C90FEC">
        <w:trPr>
          <w:trHeight w:val="20"/>
          <w:jc w:val="center"/>
        </w:trPr>
        <w:tc>
          <w:tcPr>
            <w:tcW w:w="800" w:type="dxa"/>
          </w:tcPr>
          <w:p w:rsidR="00566B76" w:rsidRPr="00566B76" w:rsidRDefault="00566B76" w:rsidP="00566B76">
            <w:pPr>
              <w:autoSpaceDE w:val="0"/>
              <w:autoSpaceDN w:val="0"/>
              <w:adjustRightInd w:val="0"/>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2</w:t>
            </w:r>
          </w:p>
        </w:tc>
        <w:tc>
          <w:tcPr>
            <w:tcW w:w="1450" w:type="dxa"/>
          </w:tcPr>
          <w:p w:rsidR="00566B76" w:rsidRPr="00566B76" w:rsidRDefault="00566B76" w:rsidP="00566B76">
            <w:pPr>
              <w:widowControl/>
              <w:autoSpaceDE w:val="0"/>
              <w:autoSpaceDN w:val="0"/>
              <w:adjustRightInd w:val="0"/>
              <w:ind w:left="4"/>
              <w:rPr>
                <w:rFonts w:ascii="Times New Roman" w:eastAsia="Times New Roman" w:hAnsi="Times New Roman" w:cs="Times New Roman"/>
                <w:color w:val="auto"/>
                <w:sz w:val="20"/>
                <w:szCs w:val="20"/>
                <w:lang w:bidi="ar-SA"/>
              </w:rPr>
            </w:pPr>
            <w:proofErr w:type="gramStart"/>
            <w:r w:rsidRPr="00566B76">
              <w:rPr>
                <w:rFonts w:ascii="Times New Roman" w:eastAsia="Times New Roman" w:hAnsi="Times New Roman" w:cs="Times New Roman"/>
                <w:color w:val="auto"/>
                <w:sz w:val="20"/>
                <w:szCs w:val="20"/>
                <w:lang w:bidi="ar-SA"/>
              </w:rPr>
              <w:t xml:space="preserve">п. Пчевжа ул. Ленинградская  (около дома </w:t>
            </w:r>
            <w:proofErr w:type="gramEnd"/>
          </w:p>
          <w:p w:rsidR="00566B76" w:rsidRPr="00566B76" w:rsidRDefault="00566B76" w:rsidP="00566B76">
            <w:pPr>
              <w:widowControl/>
              <w:autoSpaceDE w:val="0"/>
              <w:autoSpaceDN w:val="0"/>
              <w:adjustRightInd w:val="0"/>
              <w:ind w:left="4"/>
              <w:rPr>
                <w:rFonts w:ascii="Times New Roman" w:eastAsia="Times New Roman" w:hAnsi="Times New Roman" w:cs="Times New Roman"/>
                <w:color w:val="auto"/>
                <w:sz w:val="20"/>
                <w:szCs w:val="20"/>
                <w:lang w:bidi="ar-SA"/>
              </w:rPr>
            </w:pPr>
            <w:proofErr w:type="gramStart"/>
            <w:r w:rsidRPr="00566B76">
              <w:rPr>
                <w:rFonts w:ascii="Times New Roman" w:eastAsia="Times New Roman" w:hAnsi="Times New Roman" w:cs="Times New Roman"/>
                <w:color w:val="auto"/>
                <w:sz w:val="20"/>
                <w:szCs w:val="20"/>
                <w:lang w:bidi="ar-SA"/>
              </w:rPr>
              <w:t>№ 22а)</w:t>
            </w:r>
            <w:proofErr w:type="gramEnd"/>
          </w:p>
        </w:tc>
        <w:tc>
          <w:tcPr>
            <w:tcW w:w="1276" w:type="dxa"/>
          </w:tcPr>
          <w:p w:rsidR="00566B76" w:rsidRPr="00566B76" w:rsidRDefault="00566B76" w:rsidP="00566B76">
            <w:pPr>
              <w:widowControl/>
              <w:autoSpaceDE w:val="0"/>
              <w:autoSpaceDN w:val="0"/>
              <w:adjustRightInd w:val="0"/>
              <w:ind w:left="4"/>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автомагазин</w:t>
            </w:r>
          </w:p>
        </w:tc>
        <w:tc>
          <w:tcPr>
            <w:tcW w:w="992" w:type="dxa"/>
          </w:tcPr>
          <w:p w:rsidR="00566B76" w:rsidRPr="00566B76" w:rsidRDefault="00566B76" w:rsidP="00566B76">
            <w:pPr>
              <w:autoSpaceDE w:val="0"/>
              <w:autoSpaceDN w:val="0"/>
              <w:adjustRightInd w:val="0"/>
              <w:ind w:left="4"/>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w:t>
            </w:r>
          </w:p>
        </w:tc>
        <w:tc>
          <w:tcPr>
            <w:tcW w:w="2126" w:type="dxa"/>
          </w:tcPr>
          <w:p w:rsidR="00566B76" w:rsidRPr="00566B76" w:rsidRDefault="00566B76" w:rsidP="00566B76">
            <w:pPr>
              <w:widowControl/>
              <w:autoSpaceDE w:val="0"/>
              <w:autoSpaceDN w:val="0"/>
              <w:adjustRightInd w:val="0"/>
              <w:ind w:left="4"/>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Неспециализированное предприятие торговли со смешанным ассортиментом товаров</w:t>
            </w:r>
          </w:p>
        </w:tc>
        <w:tc>
          <w:tcPr>
            <w:tcW w:w="1701" w:type="dxa"/>
          </w:tcPr>
          <w:p w:rsidR="00566B76" w:rsidRPr="00566B76" w:rsidRDefault="00566B76" w:rsidP="00566B76">
            <w:pPr>
              <w:widowControl/>
              <w:ind w:left="4"/>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Юридические лица и индивидуальные предприниматели</w:t>
            </w:r>
          </w:p>
        </w:tc>
        <w:tc>
          <w:tcPr>
            <w:tcW w:w="993" w:type="dxa"/>
          </w:tcPr>
          <w:p w:rsidR="00566B76" w:rsidRPr="00566B76" w:rsidRDefault="00566B76" w:rsidP="00566B76">
            <w:pPr>
              <w:autoSpaceDE w:val="0"/>
              <w:autoSpaceDN w:val="0"/>
              <w:adjustRightInd w:val="0"/>
              <w:ind w:left="4"/>
              <w:jc w:val="center"/>
              <w:rPr>
                <w:rFonts w:ascii="Times New Roman" w:eastAsia="Times New Roman" w:hAnsi="Times New Roman" w:cs="Times New Roman"/>
                <w:color w:val="auto"/>
                <w:sz w:val="20"/>
                <w:szCs w:val="20"/>
                <w:lang w:bidi="ar-SA"/>
              </w:rPr>
            </w:pPr>
          </w:p>
        </w:tc>
        <w:tc>
          <w:tcPr>
            <w:tcW w:w="1134" w:type="dxa"/>
          </w:tcPr>
          <w:p w:rsidR="00566B76" w:rsidRPr="00566B76" w:rsidRDefault="00566B76" w:rsidP="00566B76">
            <w:pPr>
              <w:autoSpaceDE w:val="0"/>
              <w:autoSpaceDN w:val="0"/>
              <w:adjustRightInd w:val="0"/>
              <w:ind w:left="4"/>
              <w:jc w:val="center"/>
              <w:rPr>
                <w:rFonts w:ascii="Times New Roman" w:eastAsia="Times New Roman" w:hAnsi="Times New Roman" w:cs="Times New Roman"/>
                <w:color w:val="auto"/>
                <w:sz w:val="20"/>
                <w:szCs w:val="20"/>
                <w:lang w:bidi="ar-SA"/>
              </w:rPr>
            </w:pPr>
          </w:p>
        </w:tc>
        <w:tc>
          <w:tcPr>
            <w:tcW w:w="1526" w:type="dxa"/>
          </w:tcPr>
          <w:p w:rsidR="00566B76" w:rsidRPr="00566B76" w:rsidRDefault="00566B76" w:rsidP="00566B76">
            <w:pPr>
              <w:autoSpaceDE w:val="0"/>
              <w:autoSpaceDN w:val="0"/>
              <w:adjustRightInd w:val="0"/>
              <w:ind w:left="4"/>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Постановление от 09.04.2019г № 60</w:t>
            </w:r>
          </w:p>
        </w:tc>
        <w:tc>
          <w:tcPr>
            <w:tcW w:w="1068" w:type="dxa"/>
          </w:tcPr>
          <w:p w:rsidR="00566B76" w:rsidRPr="00566B76" w:rsidRDefault="00566B76" w:rsidP="00566B76">
            <w:pPr>
              <w:widowControl/>
              <w:autoSpaceDE w:val="0"/>
              <w:autoSpaceDN w:val="0"/>
              <w:adjustRightInd w:val="0"/>
              <w:ind w:left="4"/>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 xml:space="preserve">Да </w:t>
            </w:r>
          </w:p>
        </w:tc>
        <w:tc>
          <w:tcPr>
            <w:tcW w:w="1109" w:type="dxa"/>
          </w:tcPr>
          <w:p w:rsidR="00566B76" w:rsidRPr="00566B76" w:rsidRDefault="00566B76" w:rsidP="00566B76">
            <w:pPr>
              <w:widowControl/>
              <w:autoSpaceDE w:val="0"/>
              <w:autoSpaceDN w:val="0"/>
              <w:adjustRightInd w:val="0"/>
              <w:ind w:left="4"/>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09.04.2019</w:t>
            </w:r>
          </w:p>
        </w:tc>
        <w:tc>
          <w:tcPr>
            <w:tcW w:w="1083" w:type="dxa"/>
          </w:tcPr>
          <w:p w:rsidR="00566B76" w:rsidRPr="00566B76" w:rsidRDefault="00566B76" w:rsidP="00566B76">
            <w:pPr>
              <w:widowControl/>
              <w:autoSpaceDE w:val="0"/>
              <w:autoSpaceDN w:val="0"/>
              <w:adjustRightInd w:val="0"/>
              <w:ind w:left="4"/>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на неопределенный срок</w:t>
            </w:r>
          </w:p>
        </w:tc>
      </w:tr>
      <w:tr w:rsidR="00566B76" w:rsidRPr="00566B76" w:rsidTr="00C90FEC">
        <w:trPr>
          <w:trHeight w:val="20"/>
          <w:jc w:val="center"/>
        </w:trPr>
        <w:tc>
          <w:tcPr>
            <w:tcW w:w="800" w:type="dxa"/>
          </w:tcPr>
          <w:p w:rsidR="00566B76" w:rsidRPr="00566B76" w:rsidRDefault="00566B76" w:rsidP="00566B76">
            <w:pPr>
              <w:autoSpaceDE w:val="0"/>
              <w:autoSpaceDN w:val="0"/>
              <w:adjustRightInd w:val="0"/>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3</w:t>
            </w:r>
          </w:p>
        </w:tc>
        <w:tc>
          <w:tcPr>
            <w:tcW w:w="1450" w:type="dxa"/>
          </w:tcPr>
          <w:p w:rsidR="00566B76" w:rsidRPr="00566B76" w:rsidRDefault="00566B76" w:rsidP="00566B76">
            <w:pPr>
              <w:widowControl/>
              <w:autoSpaceDE w:val="0"/>
              <w:autoSpaceDN w:val="0"/>
              <w:adjustRightInd w:val="0"/>
              <w:ind w:left="4"/>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д Белая</w:t>
            </w:r>
          </w:p>
        </w:tc>
        <w:tc>
          <w:tcPr>
            <w:tcW w:w="1276" w:type="dxa"/>
          </w:tcPr>
          <w:p w:rsidR="00566B76" w:rsidRPr="00566B76" w:rsidRDefault="00566B76" w:rsidP="00566B76">
            <w:pPr>
              <w:widowControl/>
              <w:autoSpaceDE w:val="0"/>
              <w:autoSpaceDN w:val="0"/>
              <w:adjustRightInd w:val="0"/>
              <w:ind w:left="4"/>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автомагазин</w:t>
            </w:r>
          </w:p>
        </w:tc>
        <w:tc>
          <w:tcPr>
            <w:tcW w:w="992" w:type="dxa"/>
          </w:tcPr>
          <w:p w:rsidR="00566B76" w:rsidRPr="00566B76" w:rsidRDefault="00566B76" w:rsidP="00566B76">
            <w:pPr>
              <w:widowControl/>
              <w:autoSpaceDE w:val="0"/>
              <w:autoSpaceDN w:val="0"/>
              <w:adjustRightInd w:val="0"/>
              <w:ind w:left="4"/>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10</w:t>
            </w:r>
          </w:p>
        </w:tc>
        <w:tc>
          <w:tcPr>
            <w:tcW w:w="2126" w:type="dxa"/>
          </w:tcPr>
          <w:p w:rsidR="00566B76" w:rsidRPr="00566B76" w:rsidRDefault="00566B76" w:rsidP="00566B76">
            <w:pPr>
              <w:widowControl/>
              <w:autoSpaceDE w:val="0"/>
              <w:autoSpaceDN w:val="0"/>
              <w:adjustRightInd w:val="0"/>
              <w:ind w:left="4"/>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Неспециализированное предприятие торговли со смешанным ассортиментом товаров</w:t>
            </w:r>
          </w:p>
        </w:tc>
        <w:tc>
          <w:tcPr>
            <w:tcW w:w="1701" w:type="dxa"/>
          </w:tcPr>
          <w:p w:rsidR="00566B76" w:rsidRPr="00566B76" w:rsidRDefault="00566B76" w:rsidP="00566B76">
            <w:pPr>
              <w:widowControl/>
              <w:ind w:left="4"/>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Юридические лица и индивидуальные предприниматели</w:t>
            </w:r>
          </w:p>
        </w:tc>
        <w:tc>
          <w:tcPr>
            <w:tcW w:w="993" w:type="dxa"/>
          </w:tcPr>
          <w:p w:rsidR="00566B76" w:rsidRPr="00566B76" w:rsidRDefault="00566B76" w:rsidP="00566B76">
            <w:pPr>
              <w:autoSpaceDE w:val="0"/>
              <w:autoSpaceDN w:val="0"/>
              <w:adjustRightInd w:val="0"/>
              <w:ind w:left="4"/>
              <w:jc w:val="center"/>
              <w:rPr>
                <w:rFonts w:ascii="Times New Roman" w:eastAsia="Times New Roman" w:hAnsi="Times New Roman" w:cs="Times New Roman"/>
                <w:color w:val="auto"/>
                <w:sz w:val="20"/>
                <w:szCs w:val="20"/>
                <w:lang w:bidi="ar-SA"/>
              </w:rPr>
            </w:pPr>
          </w:p>
        </w:tc>
        <w:tc>
          <w:tcPr>
            <w:tcW w:w="1134" w:type="dxa"/>
          </w:tcPr>
          <w:p w:rsidR="00566B76" w:rsidRPr="00566B76" w:rsidRDefault="00566B76" w:rsidP="00566B76">
            <w:pPr>
              <w:autoSpaceDE w:val="0"/>
              <w:autoSpaceDN w:val="0"/>
              <w:adjustRightInd w:val="0"/>
              <w:ind w:left="4"/>
              <w:jc w:val="center"/>
              <w:rPr>
                <w:rFonts w:ascii="Times New Roman" w:eastAsia="Times New Roman" w:hAnsi="Times New Roman" w:cs="Times New Roman"/>
                <w:color w:val="auto"/>
                <w:sz w:val="20"/>
                <w:szCs w:val="20"/>
                <w:lang w:bidi="ar-SA"/>
              </w:rPr>
            </w:pPr>
          </w:p>
        </w:tc>
        <w:tc>
          <w:tcPr>
            <w:tcW w:w="1526" w:type="dxa"/>
          </w:tcPr>
          <w:p w:rsidR="00566B76" w:rsidRPr="00566B76" w:rsidRDefault="00566B76" w:rsidP="00566B76">
            <w:pPr>
              <w:autoSpaceDE w:val="0"/>
              <w:autoSpaceDN w:val="0"/>
              <w:adjustRightInd w:val="0"/>
              <w:ind w:left="4"/>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Постановление от 09.04.2019г № 60</w:t>
            </w:r>
          </w:p>
        </w:tc>
        <w:tc>
          <w:tcPr>
            <w:tcW w:w="1068" w:type="dxa"/>
          </w:tcPr>
          <w:p w:rsidR="00566B76" w:rsidRPr="00566B76" w:rsidRDefault="00566B76" w:rsidP="00566B76">
            <w:pPr>
              <w:widowControl/>
              <w:autoSpaceDE w:val="0"/>
              <w:autoSpaceDN w:val="0"/>
              <w:adjustRightInd w:val="0"/>
              <w:ind w:left="4"/>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 xml:space="preserve">Да </w:t>
            </w:r>
          </w:p>
        </w:tc>
        <w:tc>
          <w:tcPr>
            <w:tcW w:w="1109" w:type="dxa"/>
          </w:tcPr>
          <w:p w:rsidR="00566B76" w:rsidRPr="00566B76" w:rsidRDefault="00566B76" w:rsidP="00566B76">
            <w:pPr>
              <w:widowControl/>
              <w:autoSpaceDE w:val="0"/>
              <w:autoSpaceDN w:val="0"/>
              <w:adjustRightInd w:val="0"/>
              <w:ind w:left="4"/>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09.04.2019</w:t>
            </w:r>
          </w:p>
        </w:tc>
        <w:tc>
          <w:tcPr>
            <w:tcW w:w="1083" w:type="dxa"/>
          </w:tcPr>
          <w:p w:rsidR="00566B76" w:rsidRPr="00566B76" w:rsidRDefault="00566B76" w:rsidP="00566B76">
            <w:pPr>
              <w:widowControl/>
              <w:autoSpaceDE w:val="0"/>
              <w:autoSpaceDN w:val="0"/>
              <w:adjustRightInd w:val="0"/>
              <w:ind w:left="4"/>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на неопределенный срок</w:t>
            </w:r>
          </w:p>
        </w:tc>
      </w:tr>
      <w:tr w:rsidR="00566B76" w:rsidRPr="00566B76" w:rsidTr="00C90FEC">
        <w:trPr>
          <w:trHeight w:val="20"/>
          <w:jc w:val="center"/>
        </w:trPr>
        <w:tc>
          <w:tcPr>
            <w:tcW w:w="800" w:type="dxa"/>
          </w:tcPr>
          <w:p w:rsidR="00566B76" w:rsidRPr="00566B76" w:rsidRDefault="00566B76" w:rsidP="00566B76">
            <w:pPr>
              <w:autoSpaceDE w:val="0"/>
              <w:autoSpaceDN w:val="0"/>
              <w:adjustRightInd w:val="0"/>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4</w:t>
            </w:r>
          </w:p>
        </w:tc>
        <w:tc>
          <w:tcPr>
            <w:tcW w:w="1450" w:type="dxa"/>
          </w:tcPr>
          <w:p w:rsidR="00566B76" w:rsidRPr="00566B76" w:rsidRDefault="00566B76" w:rsidP="00566B76">
            <w:pPr>
              <w:widowControl/>
              <w:autoSpaceDE w:val="0"/>
              <w:autoSpaceDN w:val="0"/>
              <w:adjustRightInd w:val="0"/>
              <w:ind w:left="4"/>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д. Белая</w:t>
            </w:r>
          </w:p>
        </w:tc>
        <w:tc>
          <w:tcPr>
            <w:tcW w:w="1276" w:type="dxa"/>
          </w:tcPr>
          <w:p w:rsidR="00566B76" w:rsidRPr="00566B76" w:rsidRDefault="00566B76" w:rsidP="00566B76">
            <w:pPr>
              <w:widowControl/>
              <w:autoSpaceDE w:val="0"/>
              <w:autoSpaceDN w:val="0"/>
              <w:adjustRightInd w:val="0"/>
              <w:ind w:left="4"/>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автомагазин</w:t>
            </w:r>
          </w:p>
        </w:tc>
        <w:tc>
          <w:tcPr>
            <w:tcW w:w="992" w:type="dxa"/>
          </w:tcPr>
          <w:p w:rsidR="00566B76" w:rsidRPr="00566B76" w:rsidRDefault="00566B76" w:rsidP="00566B76">
            <w:pPr>
              <w:widowControl/>
              <w:autoSpaceDE w:val="0"/>
              <w:autoSpaceDN w:val="0"/>
              <w:adjustRightInd w:val="0"/>
              <w:ind w:left="4"/>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10</w:t>
            </w:r>
          </w:p>
        </w:tc>
        <w:tc>
          <w:tcPr>
            <w:tcW w:w="2126" w:type="dxa"/>
          </w:tcPr>
          <w:p w:rsidR="00566B76" w:rsidRPr="00566B76" w:rsidRDefault="00566B76" w:rsidP="00566B76">
            <w:pPr>
              <w:widowControl/>
              <w:autoSpaceDE w:val="0"/>
              <w:autoSpaceDN w:val="0"/>
              <w:adjustRightInd w:val="0"/>
              <w:ind w:left="4"/>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Неспециализированное предприятие торговли со смешанным ассортиментом товаров</w:t>
            </w:r>
          </w:p>
        </w:tc>
        <w:tc>
          <w:tcPr>
            <w:tcW w:w="1701" w:type="dxa"/>
          </w:tcPr>
          <w:p w:rsidR="00566B76" w:rsidRPr="00566B76" w:rsidRDefault="00566B76" w:rsidP="00566B76">
            <w:pPr>
              <w:widowControl/>
              <w:ind w:left="4"/>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Юридические лица и индивидуальные предприниматели</w:t>
            </w:r>
          </w:p>
        </w:tc>
        <w:tc>
          <w:tcPr>
            <w:tcW w:w="993" w:type="dxa"/>
          </w:tcPr>
          <w:p w:rsidR="00566B76" w:rsidRPr="00566B76" w:rsidRDefault="00566B76" w:rsidP="00566B76">
            <w:pPr>
              <w:autoSpaceDE w:val="0"/>
              <w:autoSpaceDN w:val="0"/>
              <w:adjustRightInd w:val="0"/>
              <w:ind w:left="4"/>
              <w:jc w:val="center"/>
              <w:rPr>
                <w:rFonts w:ascii="Times New Roman" w:eastAsia="Times New Roman" w:hAnsi="Times New Roman" w:cs="Times New Roman"/>
                <w:color w:val="auto"/>
                <w:sz w:val="20"/>
                <w:szCs w:val="20"/>
                <w:lang w:bidi="ar-SA"/>
              </w:rPr>
            </w:pPr>
          </w:p>
        </w:tc>
        <w:tc>
          <w:tcPr>
            <w:tcW w:w="1134" w:type="dxa"/>
          </w:tcPr>
          <w:p w:rsidR="00566B76" w:rsidRPr="00566B76" w:rsidRDefault="00566B76" w:rsidP="00566B76">
            <w:pPr>
              <w:autoSpaceDE w:val="0"/>
              <w:autoSpaceDN w:val="0"/>
              <w:adjustRightInd w:val="0"/>
              <w:ind w:left="4"/>
              <w:jc w:val="center"/>
              <w:rPr>
                <w:rFonts w:ascii="Times New Roman" w:eastAsia="Times New Roman" w:hAnsi="Times New Roman" w:cs="Times New Roman"/>
                <w:color w:val="auto"/>
                <w:sz w:val="20"/>
                <w:szCs w:val="20"/>
                <w:lang w:bidi="ar-SA"/>
              </w:rPr>
            </w:pPr>
          </w:p>
        </w:tc>
        <w:tc>
          <w:tcPr>
            <w:tcW w:w="1526" w:type="dxa"/>
          </w:tcPr>
          <w:p w:rsidR="00566B76" w:rsidRPr="00566B76" w:rsidRDefault="00566B76" w:rsidP="00566B76">
            <w:pPr>
              <w:autoSpaceDE w:val="0"/>
              <w:autoSpaceDN w:val="0"/>
              <w:adjustRightInd w:val="0"/>
              <w:ind w:left="4"/>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Постановление от 09.04.2019г № 60</w:t>
            </w:r>
          </w:p>
        </w:tc>
        <w:tc>
          <w:tcPr>
            <w:tcW w:w="1068" w:type="dxa"/>
          </w:tcPr>
          <w:p w:rsidR="00566B76" w:rsidRPr="00566B76" w:rsidRDefault="00566B76" w:rsidP="00566B76">
            <w:pPr>
              <w:widowControl/>
              <w:autoSpaceDE w:val="0"/>
              <w:autoSpaceDN w:val="0"/>
              <w:adjustRightInd w:val="0"/>
              <w:ind w:left="4"/>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 xml:space="preserve">Да </w:t>
            </w:r>
          </w:p>
        </w:tc>
        <w:tc>
          <w:tcPr>
            <w:tcW w:w="1109" w:type="dxa"/>
          </w:tcPr>
          <w:p w:rsidR="00566B76" w:rsidRPr="00566B76" w:rsidRDefault="00566B76" w:rsidP="00566B76">
            <w:pPr>
              <w:widowControl/>
              <w:autoSpaceDE w:val="0"/>
              <w:autoSpaceDN w:val="0"/>
              <w:adjustRightInd w:val="0"/>
              <w:ind w:left="4"/>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09.04.2019</w:t>
            </w:r>
          </w:p>
        </w:tc>
        <w:tc>
          <w:tcPr>
            <w:tcW w:w="1083" w:type="dxa"/>
          </w:tcPr>
          <w:p w:rsidR="00566B76" w:rsidRPr="00566B76" w:rsidRDefault="00566B76" w:rsidP="00566B76">
            <w:pPr>
              <w:widowControl/>
              <w:autoSpaceDE w:val="0"/>
              <w:autoSpaceDN w:val="0"/>
              <w:adjustRightInd w:val="0"/>
              <w:ind w:left="4"/>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на неопределенный срок</w:t>
            </w:r>
          </w:p>
        </w:tc>
      </w:tr>
      <w:tr w:rsidR="00566B76" w:rsidRPr="00566B76" w:rsidTr="00C90FEC">
        <w:trPr>
          <w:trHeight w:val="20"/>
          <w:jc w:val="center"/>
        </w:trPr>
        <w:tc>
          <w:tcPr>
            <w:tcW w:w="800" w:type="dxa"/>
          </w:tcPr>
          <w:p w:rsidR="00566B76" w:rsidRPr="00566B76" w:rsidRDefault="00566B76" w:rsidP="00566B76">
            <w:pPr>
              <w:autoSpaceDE w:val="0"/>
              <w:autoSpaceDN w:val="0"/>
              <w:adjustRightInd w:val="0"/>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5</w:t>
            </w:r>
          </w:p>
        </w:tc>
        <w:tc>
          <w:tcPr>
            <w:tcW w:w="1450" w:type="dxa"/>
          </w:tcPr>
          <w:p w:rsidR="00566B76" w:rsidRPr="00566B76" w:rsidRDefault="00566B76" w:rsidP="00566B76">
            <w:pPr>
              <w:widowControl/>
              <w:autoSpaceDE w:val="0"/>
              <w:autoSpaceDN w:val="0"/>
              <w:adjustRightInd w:val="0"/>
              <w:ind w:left="4"/>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д. Березняк</w:t>
            </w:r>
          </w:p>
        </w:tc>
        <w:tc>
          <w:tcPr>
            <w:tcW w:w="1276" w:type="dxa"/>
          </w:tcPr>
          <w:p w:rsidR="00566B76" w:rsidRPr="00566B76" w:rsidRDefault="00566B76" w:rsidP="00566B76">
            <w:pPr>
              <w:widowControl/>
              <w:autoSpaceDE w:val="0"/>
              <w:autoSpaceDN w:val="0"/>
              <w:adjustRightInd w:val="0"/>
              <w:ind w:left="4"/>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автомагазин</w:t>
            </w:r>
          </w:p>
        </w:tc>
        <w:tc>
          <w:tcPr>
            <w:tcW w:w="992" w:type="dxa"/>
          </w:tcPr>
          <w:p w:rsidR="00566B76" w:rsidRPr="00566B76" w:rsidRDefault="00566B76" w:rsidP="00566B76">
            <w:pPr>
              <w:widowControl/>
              <w:autoSpaceDE w:val="0"/>
              <w:autoSpaceDN w:val="0"/>
              <w:adjustRightInd w:val="0"/>
              <w:ind w:left="4"/>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10</w:t>
            </w:r>
          </w:p>
        </w:tc>
        <w:tc>
          <w:tcPr>
            <w:tcW w:w="2126" w:type="dxa"/>
          </w:tcPr>
          <w:p w:rsidR="00566B76" w:rsidRPr="00566B76" w:rsidRDefault="00566B76" w:rsidP="00566B76">
            <w:pPr>
              <w:widowControl/>
              <w:autoSpaceDE w:val="0"/>
              <w:autoSpaceDN w:val="0"/>
              <w:adjustRightInd w:val="0"/>
              <w:ind w:left="4"/>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Неспециализированное предприятие торговли со смешанным ассортиментом товаров</w:t>
            </w:r>
          </w:p>
        </w:tc>
        <w:tc>
          <w:tcPr>
            <w:tcW w:w="1701" w:type="dxa"/>
          </w:tcPr>
          <w:p w:rsidR="00566B76" w:rsidRPr="00566B76" w:rsidRDefault="00566B76" w:rsidP="00566B76">
            <w:pPr>
              <w:widowControl/>
              <w:ind w:left="4"/>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Юридические лица и индивидуальные предприниматели</w:t>
            </w:r>
          </w:p>
        </w:tc>
        <w:tc>
          <w:tcPr>
            <w:tcW w:w="993" w:type="dxa"/>
          </w:tcPr>
          <w:p w:rsidR="00566B76" w:rsidRPr="00566B76" w:rsidRDefault="00566B76" w:rsidP="00566B76">
            <w:pPr>
              <w:autoSpaceDE w:val="0"/>
              <w:autoSpaceDN w:val="0"/>
              <w:adjustRightInd w:val="0"/>
              <w:ind w:left="4"/>
              <w:jc w:val="center"/>
              <w:rPr>
                <w:rFonts w:ascii="Times New Roman" w:eastAsia="Times New Roman" w:hAnsi="Times New Roman" w:cs="Times New Roman"/>
                <w:color w:val="auto"/>
                <w:sz w:val="20"/>
                <w:szCs w:val="20"/>
                <w:lang w:bidi="ar-SA"/>
              </w:rPr>
            </w:pPr>
          </w:p>
        </w:tc>
        <w:tc>
          <w:tcPr>
            <w:tcW w:w="1134" w:type="dxa"/>
          </w:tcPr>
          <w:p w:rsidR="00566B76" w:rsidRPr="00566B76" w:rsidRDefault="00566B76" w:rsidP="00566B76">
            <w:pPr>
              <w:autoSpaceDE w:val="0"/>
              <w:autoSpaceDN w:val="0"/>
              <w:adjustRightInd w:val="0"/>
              <w:ind w:left="4"/>
              <w:jc w:val="center"/>
              <w:rPr>
                <w:rFonts w:ascii="Times New Roman" w:eastAsia="Times New Roman" w:hAnsi="Times New Roman" w:cs="Times New Roman"/>
                <w:color w:val="auto"/>
                <w:sz w:val="20"/>
                <w:szCs w:val="20"/>
                <w:lang w:bidi="ar-SA"/>
              </w:rPr>
            </w:pPr>
          </w:p>
        </w:tc>
        <w:tc>
          <w:tcPr>
            <w:tcW w:w="1526" w:type="dxa"/>
          </w:tcPr>
          <w:p w:rsidR="00566B76" w:rsidRPr="00566B76" w:rsidRDefault="00566B76" w:rsidP="00566B76">
            <w:pPr>
              <w:autoSpaceDE w:val="0"/>
              <w:autoSpaceDN w:val="0"/>
              <w:adjustRightInd w:val="0"/>
              <w:ind w:left="4"/>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Постановление от 09.04.2019г № 60</w:t>
            </w:r>
          </w:p>
        </w:tc>
        <w:tc>
          <w:tcPr>
            <w:tcW w:w="1068" w:type="dxa"/>
          </w:tcPr>
          <w:p w:rsidR="00566B76" w:rsidRPr="00566B76" w:rsidRDefault="00566B76" w:rsidP="00566B76">
            <w:pPr>
              <w:widowControl/>
              <w:autoSpaceDE w:val="0"/>
              <w:autoSpaceDN w:val="0"/>
              <w:adjustRightInd w:val="0"/>
              <w:ind w:left="4"/>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 xml:space="preserve">Да </w:t>
            </w:r>
          </w:p>
        </w:tc>
        <w:tc>
          <w:tcPr>
            <w:tcW w:w="1109" w:type="dxa"/>
          </w:tcPr>
          <w:p w:rsidR="00566B76" w:rsidRPr="00566B76" w:rsidRDefault="00566B76" w:rsidP="00566B76">
            <w:pPr>
              <w:widowControl/>
              <w:autoSpaceDE w:val="0"/>
              <w:autoSpaceDN w:val="0"/>
              <w:adjustRightInd w:val="0"/>
              <w:ind w:left="4"/>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09.04.2019</w:t>
            </w:r>
          </w:p>
        </w:tc>
        <w:tc>
          <w:tcPr>
            <w:tcW w:w="1083" w:type="dxa"/>
          </w:tcPr>
          <w:p w:rsidR="00566B76" w:rsidRPr="00566B76" w:rsidRDefault="00566B76" w:rsidP="00566B76">
            <w:pPr>
              <w:widowControl/>
              <w:autoSpaceDE w:val="0"/>
              <w:autoSpaceDN w:val="0"/>
              <w:adjustRightInd w:val="0"/>
              <w:ind w:left="4"/>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на неопределенный срок</w:t>
            </w:r>
          </w:p>
        </w:tc>
      </w:tr>
      <w:tr w:rsidR="00566B76" w:rsidRPr="00566B76" w:rsidTr="00C90FEC">
        <w:trPr>
          <w:trHeight w:val="20"/>
          <w:jc w:val="center"/>
        </w:trPr>
        <w:tc>
          <w:tcPr>
            <w:tcW w:w="800" w:type="dxa"/>
          </w:tcPr>
          <w:p w:rsidR="00566B76" w:rsidRPr="00566B76" w:rsidRDefault="00566B76" w:rsidP="00566B76">
            <w:pPr>
              <w:autoSpaceDE w:val="0"/>
              <w:autoSpaceDN w:val="0"/>
              <w:adjustRightInd w:val="0"/>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6</w:t>
            </w:r>
          </w:p>
        </w:tc>
        <w:tc>
          <w:tcPr>
            <w:tcW w:w="1450" w:type="dxa"/>
          </w:tcPr>
          <w:p w:rsidR="00566B76" w:rsidRPr="00566B76" w:rsidRDefault="00566B76" w:rsidP="00566B76">
            <w:pPr>
              <w:widowControl/>
              <w:autoSpaceDE w:val="0"/>
              <w:autoSpaceDN w:val="0"/>
              <w:adjustRightInd w:val="0"/>
              <w:ind w:left="4"/>
              <w:rPr>
                <w:rFonts w:ascii="Times New Roman" w:eastAsia="Times New Roman" w:hAnsi="Times New Roman" w:cs="Times New Roman"/>
                <w:color w:val="auto"/>
                <w:sz w:val="20"/>
                <w:szCs w:val="20"/>
                <w:lang w:bidi="ar-SA"/>
              </w:rPr>
            </w:pPr>
            <w:proofErr w:type="gramStart"/>
            <w:r w:rsidRPr="00566B76">
              <w:rPr>
                <w:rFonts w:ascii="Times New Roman" w:eastAsia="Times New Roman" w:hAnsi="Times New Roman" w:cs="Times New Roman"/>
                <w:color w:val="auto"/>
                <w:sz w:val="20"/>
                <w:szCs w:val="20"/>
                <w:lang w:bidi="ar-SA"/>
              </w:rPr>
              <w:t>Белая</w:t>
            </w:r>
            <w:proofErr w:type="gramEnd"/>
            <w:r w:rsidRPr="00566B76">
              <w:rPr>
                <w:rFonts w:ascii="Times New Roman" w:eastAsia="Times New Roman" w:hAnsi="Times New Roman" w:cs="Times New Roman"/>
                <w:color w:val="auto"/>
                <w:sz w:val="20"/>
                <w:szCs w:val="20"/>
                <w:lang w:bidi="ar-SA"/>
              </w:rPr>
              <w:t xml:space="preserve"> (пл.83 км)</w:t>
            </w:r>
          </w:p>
        </w:tc>
        <w:tc>
          <w:tcPr>
            <w:tcW w:w="1276" w:type="dxa"/>
          </w:tcPr>
          <w:p w:rsidR="00566B76" w:rsidRPr="00566B76" w:rsidRDefault="00566B76" w:rsidP="00566B76">
            <w:pPr>
              <w:widowControl/>
              <w:autoSpaceDE w:val="0"/>
              <w:autoSpaceDN w:val="0"/>
              <w:adjustRightInd w:val="0"/>
              <w:ind w:left="4"/>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автомагазин</w:t>
            </w:r>
          </w:p>
        </w:tc>
        <w:tc>
          <w:tcPr>
            <w:tcW w:w="992" w:type="dxa"/>
          </w:tcPr>
          <w:p w:rsidR="00566B76" w:rsidRPr="00566B76" w:rsidRDefault="00566B76" w:rsidP="00566B76">
            <w:pPr>
              <w:widowControl/>
              <w:autoSpaceDE w:val="0"/>
              <w:autoSpaceDN w:val="0"/>
              <w:adjustRightInd w:val="0"/>
              <w:ind w:left="4"/>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10</w:t>
            </w:r>
          </w:p>
        </w:tc>
        <w:tc>
          <w:tcPr>
            <w:tcW w:w="2126" w:type="dxa"/>
          </w:tcPr>
          <w:p w:rsidR="00566B76" w:rsidRPr="00566B76" w:rsidRDefault="00566B76" w:rsidP="00566B76">
            <w:pPr>
              <w:widowControl/>
              <w:autoSpaceDE w:val="0"/>
              <w:autoSpaceDN w:val="0"/>
              <w:adjustRightInd w:val="0"/>
              <w:ind w:left="4"/>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 xml:space="preserve">Неспециализированное предприятие торговли со смешанным </w:t>
            </w:r>
            <w:r w:rsidRPr="00566B76">
              <w:rPr>
                <w:rFonts w:ascii="Times New Roman" w:eastAsia="Times New Roman" w:hAnsi="Times New Roman" w:cs="Times New Roman"/>
                <w:color w:val="auto"/>
                <w:sz w:val="20"/>
                <w:szCs w:val="20"/>
                <w:lang w:bidi="ar-SA"/>
              </w:rPr>
              <w:lastRenderedPageBreak/>
              <w:t>ассортиментом товаров</w:t>
            </w:r>
          </w:p>
        </w:tc>
        <w:tc>
          <w:tcPr>
            <w:tcW w:w="1701" w:type="dxa"/>
          </w:tcPr>
          <w:p w:rsidR="00566B76" w:rsidRPr="00566B76" w:rsidRDefault="00566B76" w:rsidP="00566B76">
            <w:pPr>
              <w:widowControl/>
              <w:ind w:left="4"/>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lastRenderedPageBreak/>
              <w:t>Юридические лица и индивидуальные предприниматели</w:t>
            </w:r>
          </w:p>
        </w:tc>
        <w:tc>
          <w:tcPr>
            <w:tcW w:w="993" w:type="dxa"/>
          </w:tcPr>
          <w:p w:rsidR="00566B76" w:rsidRPr="00566B76" w:rsidRDefault="00566B76" w:rsidP="00566B76">
            <w:pPr>
              <w:autoSpaceDE w:val="0"/>
              <w:autoSpaceDN w:val="0"/>
              <w:adjustRightInd w:val="0"/>
              <w:ind w:left="4"/>
              <w:jc w:val="center"/>
              <w:rPr>
                <w:rFonts w:ascii="Times New Roman" w:eastAsia="Times New Roman" w:hAnsi="Times New Roman" w:cs="Times New Roman"/>
                <w:color w:val="auto"/>
                <w:sz w:val="20"/>
                <w:szCs w:val="20"/>
                <w:lang w:bidi="ar-SA"/>
              </w:rPr>
            </w:pPr>
          </w:p>
        </w:tc>
        <w:tc>
          <w:tcPr>
            <w:tcW w:w="1134" w:type="dxa"/>
          </w:tcPr>
          <w:p w:rsidR="00566B76" w:rsidRPr="00566B76" w:rsidRDefault="00566B76" w:rsidP="00566B76">
            <w:pPr>
              <w:autoSpaceDE w:val="0"/>
              <w:autoSpaceDN w:val="0"/>
              <w:adjustRightInd w:val="0"/>
              <w:ind w:left="4"/>
              <w:jc w:val="center"/>
              <w:rPr>
                <w:rFonts w:ascii="Times New Roman" w:eastAsia="Times New Roman" w:hAnsi="Times New Roman" w:cs="Times New Roman"/>
                <w:color w:val="auto"/>
                <w:sz w:val="20"/>
                <w:szCs w:val="20"/>
                <w:lang w:bidi="ar-SA"/>
              </w:rPr>
            </w:pPr>
          </w:p>
        </w:tc>
        <w:tc>
          <w:tcPr>
            <w:tcW w:w="1526" w:type="dxa"/>
          </w:tcPr>
          <w:p w:rsidR="00566B76" w:rsidRPr="00566B76" w:rsidRDefault="00566B76" w:rsidP="00566B76">
            <w:pPr>
              <w:autoSpaceDE w:val="0"/>
              <w:autoSpaceDN w:val="0"/>
              <w:adjustRightInd w:val="0"/>
              <w:ind w:left="4"/>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Постановление от 09.04.2019г № 60</w:t>
            </w:r>
          </w:p>
        </w:tc>
        <w:tc>
          <w:tcPr>
            <w:tcW w:w="1068" w:type="dxa"/>
          </w:tcPr>
          <w:p w:rsidR="00566B76" w:rsidRPr="00566B76" w:rsidRDefault="00566B76" w:rsidP="00566B76">
            <w:pPr>
              <w:widowControl/>
              <w:autoSpaceDE w:val="0"/>
              <w:autoSpaceDN w:val="0"/>
              <w:adjustRightInd w:val="0"/>
              <w:ind w:left="4"/>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 xml:space="preserve">Да </w:t>
            </w:r>
          </w:p>
        </w:tc>
        <w:tc>
          <w:tcPr>
            <w:tcW w:w="1109" w:type="dxa"/>
          </w:tcPr>
          <w:p w:rsidR="00566B76" w:rsidRPr="00566B76" w:rsidRDefault="00566B76" w:rsidP="00566B76">
            <w:pPr>
              <w:widowControl/>
              <w:autoSpaceDE w:val="0"/>
              <w:autoSpaceDN w:val="0"/>
              <w:adjustRightInd w:val="0"/>
              <w:ind w:left="4"/>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09.04.2019</w:t>
            </w:r>
          </w:p>
        </w:tc>
        <w:tc>
          <w:tcPr>
            <w:tcW w:w="1083" w:type="dxa"/>
          </w:tcPr>
          <w:p w:rsidR="00566B76" w:rsidRPr="00566B76" w:rsidRDefault="00566B76" w:rsidP="00566B76">
            <w:pPr>
              <w:widowControl/>
              <w:autoSpaceDE w:val="0"/>
              <w:autoSpaceDN w:val="0"/>
              <w:adjustRightInd w:val="0"/>
              <w:ind w:left="4"/>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на неопределенный срок</w:t>
            </w:r>
          </w:p>
        </w:tc>
      </w:tr>
      <w:tr w:rsidR="00566B76" w:rsidRPr="00566B76" w:rsidTr="00C90FEC">
        <w:trPr>
          <w:trHeight w:val="20"/>
          <w:jc w:val="center"/>
        </w:trPr>
        <w:tc>
          <w:tcPr>
            <w:tcW w:w="800" w:type="dxa"/>
          </w:tcPr>
          <w:p w:rsidR="00566B76" w:rsidRPr="00566B76" w:rsidRDefault="00566B76" w:rsidP="00566B76">
            <w:pPr>
              <w:autoSpaceDE w:val="0"/>
              <w:autoSpaceDN w:val="0"/>
              <w:adjustRightInd w:val="0"/>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lastRenderedPageBreak/>
              <w:t>7</w:t>
            </w:r>
          </w:p>
        </w:tc>
        <w:tc>
          <w:tcPr>
            <w:tcW w:w="1450" w:type="dxa"/>
          </w:tcPr>
          <w:p w:rsidR="00566B76" w:rsidRPr="00566B76" w:rsidRDefault="00566B76" w:rsidP="00566B76">
            <w:pPr>
              <w:widowControl/>
              <w:autoSpaceDE w:val="0"/>
              <w:autoSpaceDN w:val="0"/>
              <w:adjustRightInd w:val="0"/>
              <w:ind w:left="4"/>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д. Порог</w:t>
            </w:r>
          </w:p>
        </w:tc>
        <w:tc>
          <w:tcPr>
            <w:tcW w:w="1276" w:type="dxa"/>
          </w:tcPr>
          <w:p w:rsidR="00566B76" w:rsidRPr="00566B76" w:rsidRDefault="00566B76" w:rsidP="00566B76">
            <w:pPr>
              <w:widowControl/>
              <w:autoSpaceDE w:val="0"/>
              <w:autoSpaceDN w:val="0"/>
              <w:adjustRightInd w:val="0"/>
              <w:ind w:left="4"/>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автомагазин</w:t>
            </w:r>
          </w:p>
        </w:tc>
        <w:tc>
          <w:tcPr>
            <w:tcW w:w="992" w:type="dxa"/>
          </w:tcPr>
          <w:p w:rsidR="00566B76" w:rsidRPr="00566B76" w:rsidRDefault="00566B76" w:rsidP="00566B76">
            <w:pPr>
              <w:widowControl/>
              <w:autoSpaceDE w:val="0"/>
              <w:autoSpaceDN w:val="0"/>
              <w:adjustRightInd w:val="0"/>
              <w:ind w:left="4"/>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10</w:t>
            </w:r>
          </w:p>
        </w:tc>
        <w:tc>
          <w:tcPr>
            <w:tcW w:w="2126" w:type="dxa"/>
          </w:tcPr>
          <w:p w:rsidR="00566B76" w:rsidRPr="00566B76" w:rsidRDefault="00566B76" w:rsidP="00566B76">
            <w:pPr>
              <w:widowControl/>
              <w:autoSpaceDE w:val="0"/>
              <w:autoSpaceDN w:val="0"/>
              <w:adjustRightInd w:val="0"/>
              <w:ind w:left="4"/>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Неспециализированное предприятие торговли со смешанным ассортиментом товаров</w:t>
            </w:r>
          </w:p>
        </w:tc>
        <w:tc>
          <w:tcPr>
            <w:tcW w:w="1701" w:type="dxa"/>
          </w:tcPr>
          <w:p w:rsidR="00566B76" w:rsidRPr="00566B76" w:rsidRDefault="00566B76" w:rsidP="00566B76">
            <w:pPr>
              <w:widowControl/>
              <w:ind w:left="4"/>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Юридические лица и индивидуальные предприниматели</w:t>
            </w:r>
          </w:p>
        </w:tc>
        <w:tc>
          <w:tcPr>
            <w:tcW w:w="993" w:type="dxa"/>
          </w:tcPr>
          <w:p w:rsidR="00566B76" w:rsidRPr="00566B76" w:rsidRDefault="00566B76" w:rsidP="00566B76">
            <w:pPr>
              <w:autoSpaceDE w:val="0"/>
              <w:autoSpaceDN w:val="0"/>
              <w:adjustRightInd w:val="0"/>
              <w:ind w:left="4"/>
              <w:jc w:val="center"/>
              <w:rPr>
                <w:rFonts w:ascii="Times New Roman" w:eastAsia="Times New Roman" w:hAnsi="Times New Roman" w:cs="Times New Roman"/>
                <w:color w:val="auto"/>
                <w:sz w:val="20"/>
                <w:szCs w:val="20"/>
                <w:lang w:bidi="ar-SA"/>
              </w:rPr>
            </w:pPr>
          </w:p>
        </w:tc>
        <w:tc>
          <w:tcPr>
            <w:tcW w:w="1134" w:type="dxa"/>
          </w:tcPr>
          <w:p w:rsidR="00566B76" w:rsidRPr="00566B76" w:rsidRDefault="00566B76" w:rsidP="00566B76">
            <w:pPr>
              <w:autoSpaceDE w:val="0"/>
              <w:autoSpaceDN w:val="0"/>
              <w:adjustRightInd w:val="0"/>
              <w:ind w:left="4"/>
              <w:jc w:val="center"/>
              <w:rPr>
                <w:rFonts w:ascii="Times New Roman" w:eastAsia="Times New Roman" w:hAnsi="Times New Roman" w:cs="Times New Roman"/>
                <w:color w:val="auto"/>
                <w:sz w:val="20"/>
                <w:szCs w:val="20"/>
                <w:lang w:bidi="ar-SA"/>
              </w:rPr>
            </w:pPr>
          </w:p>
        </w:tc>
        <w:tc>
          <w:tcPr>
            <w:tcW w:w="1526" w:type="dxa"/>
          </w:tcPr>
          <w:p w:rsidR="00566B76" w:rsidRPr="00566B76" w:rsidRDefault="00566B76" w:rsidP="00566B76">
            <w:pPr>
              <w:autoSpaceDE w:val="0"/>
              <w:autoSpaceDN w:val="0"/>
              <w:adjustRightInd w:val="0"/>
              <w:ind w:left="4"/>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Постановление от 09.04.2019г № 60</w:t>
            </w:r>
          </w:p>
        </w:tc>
        <w:tc>
          <w:tcPr>
            <w:tcW w:w="1068" w:type="dxa"/>
          </w:tcPr>
          <w:p w:rsidR="00566B76" w:rsidRPr="00566B76" w:rsidRDefault="00566B76" w:rsidP="00566B76">
            <w:pPr>
              <w:widowControl/>
              <w:autoSpaceDE w:val="0"/>
              <w:autoSpaceDN w:val="0"/>
              <w:adjustRightInd w:val="0"/>
              <w:ind w:left="4"/>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 xml:space="preserve">Да </w:t>
            </w:r>
          </w:p>
        </w:tc>
        <w:tc>
          <w:tcPr>
            <w:tcW w:w="1109" w:type="dxa"/>
          </w:tcPr>
          <w:p w:rsidR="00566B76" w:rsidRPr="00566B76" w:rsidRDefault="00566B76" w:rsidP="00566B76">
            <w:pPr>
              <w:widowControl/>
              <w:autoSpaceDE w:val="0"/>
              <w:autoSpaceDN w:val="0"/>
              <w:adjustRightInd w:val="0"/>
              <w:ind w:left="4"/>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09.04.2019</w:t>
            </w:r>
          </w:p>
        </w:tc>
        <w:tc>
          <w:tcPr>
            <w:tcW w:w="1083" w:type="dxa"/>
          </w:tcPr>
          <w:p w:rsidR="00566B76" w:rsidRPr="00566B76" w:rsidRDefault="00566B76" w:rsidP="00566B76">
            <w:pPr>
              <w:widowControl/>
              <w:autoSpaceDE w:val="0"/>
              <w:autoSpaceDN w:val="0"/>
              <w:adjustRightInd w:val="0"/>
              <w:ind w:left="4"/>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на неопределенный срок</w:t>
            </w:r>
          </w:p>
        </w:tc>
      </w:tr>
      <w:tr w:rsidR="00566B76" w:rsidRPr="00566B76" w:rsidTr="00C90FEC">
        <w:trPr>
          <w:trHeight w:val="20"/>
          <w:jc w:val="center"/>
        </w:trPr>
        <w:tc>
          <w:tcPr>
            <w:tcW w:w="800" w:type="dxa"/>
          </w:tcPr>
          <w:p w:rsidR="00566B76" w:rsidRPr="00566B76" w:rsidRDefault="00566B76" w:rsidP="00566B76">
            <w:pPr>
              <w:autoSpaceDE w:val="0"/>
              <w:autoSpaceDN w:val="0"/>
              <w:adjustRightInd w:val="0"/>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8</w:t>
            </w:r>
          </w:p>
        </w:tc>
        <w:tc>
          <w:tcPr>
            <w:tcW w:w="1450" w:type="dxa"/>
          </w:tcPr>
          <w:p w:rsidR="00566B76" w:rsidRPr="00566B76" w:rsidRDefault="00566B76" w:rsidP="00566B76">
            <w:pPr>
              <w:widowControl/>
              <w:autoSpaceDE w:val="0"/>
              <w:autoSpaceDN w:val="0"/>
              <w:adjustRightInd w:val="0"/>
              <w:ind w:left="4"/>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д. Борутино</w:t>
            </w:r>
          </w:p>
        </w:tc>
        <w:tc>
          <w:tcPr>
            <w:tcW w:w="1276" w:type="dxa"/>
          </w:tcPr>
          <w:p w:rsidR="00566B76" w:rsidRPr="00566B76" w:rsidRDefault="00566B76" w:rsidP="00566B76">
            <w:pPr>
              <w:widowControl/>
              <w:autoSpaceDE w:val="0"/>
              <w:autoSpaceDN w:val="0"/>
              <w:adjustRightInd w:val="0"/>
              <w:ind w:left="4"/>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автомагазин</w:t>
            </w:r>
          </w:p>
        </w:tc>
        <w:tc>
          <w:tcPr>
            <w:tcW w:w="992" w:type="dxa"/>
          </w:tcPr>
          <w:p w:rsidR="00566B76" w:rsidRPr="00566B76" w:rsidRDefault="00566B76" w:rsidP="00566B76">
            <w:pPr>
              <w:widowControl/>
              <w:autoSpaceDE w:val="0"/>
              <w:autoSpaceDN w:val="0"/>
              <w:adjustRightInd w:val="0"/>
              <w:ind w:left="4"/>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10</w:t>
            </w:r>
          </w:p>
        </w:tc>
        <w:tc>
          <w:tcPr>
            <w:tcW w:w="2126" w:type="dxa"/>
          </w:tcPr>
          <w:p w:rsidR="00566B76" w:rsidRPr="00566B76" w:rsidRDefault="00566B76" w:rsidP="00566B76">
            <w:pPr>
              <w:widowControl/>
              <w:autoSpaceDE w:val="0"/>
              <w:autoSpaceDN w:val="0"/>
              <w:adjustRightInd w:val="0"/>
              <w:ind w:left="4"/>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Неспециализированное предприятие торговли со смешанным ассортиментом товаров</w:t>
            </w:r>
          </w:p>
        </w:tc>
        <w:tc>
          <w:tcPr>
            <w:tcW w:w="1701" w:type="dxa"/>
          </w:tcPr>
          <w:p w:rsidR="00566B76" w:rsidRPr="00566B76" w:rsidRDefault="00566B76" w:rsidP="00566B76">
            <w:pPr>
              <w:widowControl/>
              <w:ind w:left="4"/>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Юридические лица и индивидуальные предприниматели</w:t>
            </w:r>
          </w:p>
        </w:tc>
        <w:tc>
          <w:tcPr>
            <w:tcW w:w="993" w:type="dxa"/>
          </w:tcPr>
          <w:p w:rsidR="00566B76" w:rsidRPr="00566B76" w:rsidRDefault="00566B76" w:rsidP="00566B76">
            <w:pPr>
              <w:autoSpaceDE w:val="0"/>
              <w:autoSpaceDN w:val="0"/>
              <w:adjustRightInd w:val="0"/>
              <w:ind w:left="4"/>
              <w:jc w:val="center"/>
              <w:rPr>
                <w:rFonts w:ascii="Times New Roman" w:eastAsia="Times New Roman" w:hAnsi="Times New Roman" w:cs="Times New Roman"/>
                <w:color w:val="auto"/>
                <w:sz w:val="20"/>
                <w:szCs w:val="20"/>
                <w:lang w:bidi="ar-SA"/>
              </w:rPr>
            </w:pPr>
          </w:p>
        </w:tc>
        <w:tc>
          <w:tcPr>
            <w:tcW w:w="1134" w:type="dxa"/>
          </w:tcPr>
          <w:p w:rsidR="00566B76" w:rsidRPr="00566B76" w:rsidRDefault="00566B76" w:rsidP="00566B76">
            <w:pPr>
              <w:autoSpaceDE w:val="0"/>
              <w:autoSpaceDN w:val="0"/>
              <w:adjustRightInd w:val="0"/>
              <w:ind w:left="4"/>
              <w:jc w:val="center"/>
              <w:rPr>
                <w:rFonts w:ascii="Times New Roman" w:eastAsia="Times New Roman" w:hAnsi="Times New Roman" w:cs="Times New Roman"/>
                <w:color w:val="auto"/>
                <w:sz w:val="20"/>
                <w:szCs w:val="20"/>
                <w:lang w:bidi="ar-SA"/>
              </w:rPr>
            </w:pPr>
          </w:p>
        </w:tc>
        <w:tc>
          <w:tcPr>
            <w:tcW w:w="1526" w:type="dxa"/>
          </w:tcPr>
          <w:p w:rsidR="00566B76" w:rsidRPr="00566B76" w:rsidRDefault="00566B76" w:rsidP="00566B76">
            <w:pPr>
              <w:autoSpaceDE w:val="0"/>
              <w:autoSpaceDN w:val="0"/>
              <w:adjustRightInd w:val="0"/>
              <w:ind w:left="4"/>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Постановление от 09.04.2019г № 60</w:t>
            </w:r>
          </w:p>
        </w:tc>
        <w:tc>
          <w:tcPr>
            <w:tcW w:w="1068" w:type="dxa"/>
          </w:tcPr>
          <w:p w:rsidR="00566B76" w:rsidRPr="00566B76" w:rsidRDefault="00566B76" w:rsidP="00566B76">
            <w:pPr>
              <w:widowControl/>
              <w:autoSpaceDE w:val="0"/>
              <w:autoSpaceDN w:val="0"/>
              <w:adjustRightInd w:val="0"/>
              <w:ind w:left="4"/>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 xml:space="preserve">Да </w:t>
            </w:r>
          </w:p>
        </w:tc>
        <w:tc>
          <w:tcPr>
            <w:tcW w:w="1109" w:type="dxa"/>
          </w:tcPr>
          <w:p w:rsidR="00566B76" w:rsidRPr="00566B76" w:rsidRDefault="00566B76" w:rsidP="00566B76">
            <w:pPr>
              <w:widowControl/>
              <w:autoSpaceDE w:val="0"/>
              <w:autoSpaceDN w:val="0"/>
              <w:adjustRightInd w:val="0"/>
              <w:ind w:left="4"/>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09.04.2019</w:t>
            </w:r>
          </w:p>
        </w:tc>
        <w:tc>
          <w:tcPr>
            <w:tcW w:w="1083" w:type="dxa"/>
          </w:tcPr>
          <w:p w:rsidR="00566B76" w:rsidRPr="00566B76" w:rsidRDefault="00566B76" w:rsidP="00566B76">
            <w:pPr>
              <w:widowControl/>
              <w:autoSpaceDE w:val="0"/>
              <w:autoSpaceDN w:val="0"/>
              <w:adjustRightInd w:val="0"/>
              <w:ind w:left="4"/>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на неопределенный срок</w:t>
            </w:r>
          </w:p>
        </w:tc>
      </w:tr>
      <w:tr w:rsidR="00566B76" w:rsidRPr="00566B76" w:rsidTr="00C90FEC">
        <w:trPr>
          <w:trHeight w:val="20"/>
          <w:jc w:val="center"/>
        </w:trPr>
        <w:tc>
          <w:tcPr>
            <w:tcW w:w="800" w:type="dxa"/>
          </w:tcPr>
          <w:p w:rsidR="00566B76" w:rsidRPr="00566B76" w:rsidRDefault="00566B76" w:rsidP="00566B76">
            <w:pPr>
              <w:autoSpaceDE w:val="0"/>
              <w:autoSpaceDN w:val="0"/>
              <w:adjustRightInd w:val="0"/>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9</w:t>
            </w:r>
          </w:p>
        </w:tc>
        <w:tc>
          <w:tcPr>
            <w:tcW w:w="1450" w:type="dxa"/>
          </w:tcPr>
          <w:p w:rsidR="00566B76" w:rsidRPr="00566B76" w:rsidRDefault="00566B76" w:rsidP="00566B76">
            <w:pPr>
              <w:widowControl/>
              <w:autoSpaceDE w:val="0"/>
              <w:autoSpaceDN w:val="0"/>
              <w:adjustRightInd w:val="0"/>
              <w:ind w:left="4"/>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д. Горчаково</w:t>
            </w:r>
          </w:p>
        </w:tc>
        <w:tc>
          <w:tcPr>
            <w:tcW w:w="1276" w:type="dxa"/>
          </w:tcPr>
          <w:p w:rsidR="00566B76" w:rsidRPr="00566B76" w:rsidRDefault="00566B76" w:rsidP="00566B76">
            <w:pPr>
              <w:widowControl/>
              <w:autoSpaceDE w:val="0"/>
              <w:autoSpaceDN w:val="0"/>
              <w:adjustRightInd w:val="0"/>
              <w:ind w:left="4"/>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автомагазин</w:t>
            </w:r>
          </w:p>
        </w:tc>
        <w:tc>
          <w:tcPr>
            <w:tcW w:w="992" w:type="dxa"/>
          </w:tcPr>
          <w:p w:rsidR="00566B76" w:rsidRPr="00566B76" w:rsidRDefault="00566B76" w:rsidP="00566B76">
            <w:pPr>
              <w:widowControl/>
              <w:autoSpaceDE w:val="0"/>
              <w:autoSpaceDN w:val="0"/>
              <w:adjustRightInd w:val="0"/>
              <w:ind w:left="4"/>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10</w:t>
            </w:r>
          </w:p>
        </w:tc>
        <w:tc>
          <w:tcPr>
            <w:tcW w:w="2126" w:type="dxa"/>
          </w:tcPr>
          <w:p w:rsidR="00566B76" w:rsidRPr="00566B76" w:rsidRDefault="00566B76" w:rsidP="00566B76">
            <w:pPr>
              <w:widowControl/>
              <w:autoSpaceDE w:val="0"/>
              <w:autoSpaceDN w:val="0"/>
              <w:adjustRightInd w:val="0"/>
              <w:ind w:left="4"/>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Неспециализированное предприятие торговли со смешанным ассортиментом товаров</w:t>
            </w:r>
          </w:p>
        </w:tc>
        <w:tc>
          <w:tcPr>
            <w:tcW w:w="1701" w:type="dxa"/>
          </w:tcPr>
          <w:p w:rsidR="00566B76" w:rsidRPr="00566B76" w:rsidRDefault="00566B76" w:rsidP="00566B76">
            <w:pPr>
              <w:widowControl/>
              <w:ind w:left="4"/>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Юридические лица и индивидуальные предприниматели</w:t>
            </w:r>
          </w:p>
        </w:tc>
        <w:tc>
          <w:tcPr>
            <w:tcW w:w="993" w:type="dxa"/>
          </w:tcPr>
          <w:p w:rsidR="00566B76" w:rsidRPr="00566B76" w:rsidRDefault="00566B76" w:rsidP="00566B76">
            <w:pPr>
              <w:autoSpaceDE w:val="0"/>
              <w:autoSpaceDN w:val="0"/>
              <w:adjustRightInd w:val="0"/>
              <w:ind w:left="4"/>
              <w:jc w:val="center"/>
              <w:rPr>
                <w:rFonts w:ascii="Times New Roman" w:eastAsia="Times New Roman" w:hAnsi="Times New Roman" w:cs="Times New Roman"/>
                <w:color w:val="auto"/>
                <w:sz w:val="20"/>
                <w:szCs w:val="20"/>
                <w:lang w:bidi="ar-SA"/>
              </w:rPr>
            </w:pPr>
          </w:p>
        </w:tc>
        <w:tc>
          <w:tcPr>
            <w:tcW w:w="1134" w:type="dxa"/>
          </w:tcPr>
          <w:p w:rsidR="00566B76" w:rsidRPr="00566B76" w:rsidRDefault="00566B76" w:rsidP="00566B76">
            <w:pPr>
              <w:autoSpaceDE w:val="0"/>
              <w:autoSpaceDN w:val="0"/>
              <w:adjustRightInd w:val="0"/>
              <w:ind w:left="4"/>
              <w:jc w:val="center"/>
              <w:rPr>
                <w:rFonts w:ascii="Times New Roman" w:eastAsia="Times New Roman" w:hAnsi="Times New Roman" w:cs="Times New Roman"/>
                <w:color w:val="auto"/>
                <w:sz w:val="20"/>
                <w:szCs w:val="20"/>
                <w:lang w:bidi="ar-SA"/>
              </w:rPr>
            </w:pPr>
          </w:p>
        </w:tc>
        <w:tc>
          <w:tcPr>
            <w:tcW w:w="1526" w:type="dxa"/>
          </w:tcPr>
          <w:p w:rsidR="00566B76" w:rsidRPr="00566B76" w:rsidRDefault="00566B76" w:rsidP="00566B76">
            <w:pPr>
              <w:autoSpaceDE w:val="0"/>
              <w:autoSpaceDN w:val="0"/>
              <w:adjustRightInd w:val="0"/>
              <w:ind w:left="4"/>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Постановление от 09.04.2019г № 60</w:t>
            </w:r>
          </w:p>
        </w:tc>
        <w:tc>
          <w:tcPr>
            <w:tcW w:w="1068" w:type="dxa"/>
          </w:tcPr>
          <w:p w:rsidR="00566B76" w:rsidRPr="00566B76" w:rsidRDefault="00566B76" w:rsidP="00566B76">
            <w:pPr>
              <w:widowControl/>
              <w:autoSpaceDE w:val="0"/>
              <w:autoSpaceDN w:val="0"/>
              <w:adjustRightInd w:val="0"/>
              <w:ind w:left="4"/>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 xml:space="preserve">Да </w:t>
            </w:r>
          </w:p>
        </w:tc>
        <w:tc>
          <w:tcPr>
            <w:tcW w:w="1109" w:type="dxa"/>
          </w:tcPr>
          <w:p w:rsidR="00566B76" w:rsidRPr="00566B76" w:rsidRDefault="00566B76" w:rsidP="00566B76">
            <w:pPr>
              <w:widowControl/>
              <w:autoSpaceDE w:val="0"/>
              <w:autoSpaceDN w:val="0"/>
              <w:adjustRightInd w:val="0"/>
              <w:ind w:left="4"/>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09.04.2019</w:t>
            </w:r>
          </w:p>
        </w:tc>
        <w:tc>
          <w:tcPr>
            <w:tcW w:w="1083" w:type="dxa"/>
          </w:tcPr>
          <w:p w:rsidR="00566B76" w:rsidRPr="00566B76" w:rsidRDefault="00566B76" w:rsidP="00566B76">
            <w:pPr>
              <w:widowControl/>
              <w:autoSpaceDE w:val="0"/>
              <w:autoSpaceDN w:val="0"/>
              <w:adjustRightInd w:val="0"/>
              <w:ind w:left="4"/>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на неопределенный срок</w:t>
            </w:r>
          </w:p>
        </w:tc>
      </w:tr>
      <w:tr w:rsidR="00566B76" w:rsidRPr="00566B76" w:rsidTr="00C90FEC">
        <w:trPr>
          <w:trHeight w:val="20"/>
          <w:jc w:val="center"/>
        </w:trPr>
        <w:tc>
          <w:tcPr>
            <w:tcW w:w="800" w:type="dxa"/>
          </w:tcPr>
          <w:p w:rsidR="00566B76" w:rsidRPr="00566B76" w:rsidRDefault="00566B76" w:rsidP="00566B76">
            <w:pPr>
              <w:autoSpaceDE w:val="0"/>
              <w:autoSpaceDN w:val="0"/>
              <w:adjustRightInd w:val="0"/>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10</w:t>
            </w:r>
          </w:p>
        </w:tc>
        <w:tc>
          <w:tcPr>
            <w:tcW w:w="1450" w:type="dxa"/>
          </w:tcPr>
          <w:p w:rsidR="00566B76" w:rsidRPr="00566B76" w:rsidRDefault="00566B76" w:rsidP="00566B76">
            <w:pPr>
              <w:widowControl/>
              <w:autoSpaceDE w:val="0"/>
              <w:autoSpaceDN w:val="0"/>
              <w:adjustRightInd w:val="0"/>
              <w:ind w:left="4"/>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д. Железная Гора</w:t>
            </w:r>
          </w:p>
        </w:tc>
        <w:tc>
          <w:tcPr>
            <w:tcW w:w="1276" w:type="dxa"/>
          </w:tcPr>
          <w:p w:rsidR="00566B76" w:rsidRPr="00566B76" w:rsidRDefault="00566B76" w:rsidP="00566B76">
            <w:pPr>
              <w:widowControl/>
              <w:autoSpaceDE w:val="0"/>
              <w:autoSpaceDN w:val="0"/>
              <w:adjustRightInd w:val="0"/>
              <w:ind w:left="4"/>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автомагазин</w:t>
            </w:r>
          </w:p>
        </w:tc>
        <w:tc>
          <w:tcPr>
            <w:tcW w:w="992" w:type="dxa"/>
          </w:tcPr>
          <w:p w:rsidR="00566B76" w:rsidRPr="00566B76" w:rsidRDefault="00566B76" w:rsidP="00566B76">
            <w:pPr>
              <w:widowControl/>
              <w:autoSpaceDE w:val="0"/>
              <w:autoSpaceDN w:val="0"/>
              <w:adjustRightInd w:val="0"/>
              <w:ind w:left="4"/>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10</w:t>
            </w:r>
          </w:p>
        </w:tc>
        <w:tc>
          <w:tcPr>
            <w:tcW w:w="2126" w:type="dxa"/>
          </w:tcPr>
          <w:p w:rsidR="00566B76" w:rsidRPr="00566B76" w:rsidRDefault="00566B76" w:rsidP="00566B76">
            <w:pPr>
              <w:widowControl/>
              <w:autoSpaceDE w:val="0"/>
              <w:autoSpaceDN w:val="0"/>
              <w:adjustRightInd w:val="0"/>
              <w:ind w:left="4"/>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Неспециализированное предприятие торговли со смешанным ассортиментом товаров</w:t>
            </w:r>
          </w:p>
        </w:tc>
        <w:tc>
          <w:tcPr>
            <w:tcW w:w="1701" w:type="dxa"/>
          </w:tcPr>
          <w:p w:rsidR="00566B76" w:rsidRPr="00566B76" w:rsidRDefault="00566B76" w:rsidP="00566B76">
            <w:pPr>
              <w:widowControl/>
              <w:ind w:left="4"/>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Юридические лица и индивидуальные предприниматели</w:t>
            </w:r>
          </w:p>
        </w:tc>
        <w:tc>
          <w:tcPr>
            <w:tcW w:w="993" w:type="dxa"/>
          </w:tcPr>
          <w:p w:rsidR="00566B76" w:rsidRPr="00566B76" w:rsidRDefault="00566B76" w:rsidP="00566B76">
            <w:pPr>
              <w:autoSpaceDE w:val="0"/>
              <w:autoSpaceDN w:val="0"/>
              <w:adjustRightInd w:val="0"/>
              <w:ind w:left="4"/>
              <w:jc w:val="center"/>
              <w:rPr>
                <w:rFonts w:ascii="Times New Roman" w:eastAsia="Times New Roman" w:hAnsi="Times New Roman" w:cs="Times New Roman"/>
                <w:color w:val="auto"/>
                <w:sz w:val="20"/>
                <w:szCs w:val="20"/>
                <w:lang w:bidi="ar-SA"/>
              </w:rPr>
            </w:pPr>
          </w:p>
        </w:tc>
        <w:tc>
          <w:tcPr>
            <w:tcW w:w="1134" w:type="dxa"/>
          </w:tcPr>
          <w:p w:rsidR="00566B76" w:rsidRPr="00566B76" w:rsidRDefault="00566B76" w:rsidP="00566B76">
            <w:pPr>
              <w:autoSpaceDE w:val="0"/>
              <w:autoSpaceDN w:val="0"/>
              <w:adjustRightInd w:val="0"/>
              <w:ind w:left="4"/>
              <w:jc w:val="center"/>
              <w:rPr>
                <w:rFonts w:ascii="Times New Roman" w:eastAsia="Times New Roman" w:hAnsi="Times New Roman" w:cs="Times New Roman"/>
                <w:color w:val="auto"/>
                <w:sz w:val="20"/>
                <w:szCs w:val="20"/>
                <w:lang w:bidi="ar-SA"/>
              </w:rPr>
            </w:pPr>
          </w:p>
        </w:tc>
        <w:tc>
          <w:tcPr>
            <w:tcW w:w="1526" w:type="dxa"/>
          </w:tcPr>
          <w:p w:rsidR="00566B76" w:rsidRPr="00566B76" w:rsidRDefault="00566B76" w:rsidP="00566B76">
            <w:pPr>
              <w:autoSpaceDE w:val="0"/>
              <w:autoSpaceDN w:val="0"/>
              <w:adjustRightInd w:val="0"/>
              <w:ind w:left="4"/>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Постановление от 09.04.2019г № 60</w:t>
            </w:r>
          </w:p>
        </w:tc>
        <w:tc>
          <w:tcPr>
            <w:tcW w:w="1068" w:type="dxa"/>
          </w:tcPr>
          <w:p w:rsidR="00566B76" w:rsidRPr="00566B76" w:rsidRDefault="00566B76" w:rsidP="00566B76">
            <w:pPr>
              <w:widowControl/>
              <w:autoSpaceDE w:val="0"/>
              <w:autoSpaceDN w:val="0"/>
              <w:adjustRightInd w:val="0"/>
              <w:ind w:left="4"/>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 xml:space="preserve">Да </w:t>
            </w:r>
          </w:p>
        </w:tc>
        <w:tc>
          <w:tcPr>
            <w:tcW w:w="1109" w:type="dxa"/>
          </w:tcPr>
          <w:p w:rsidR="00566B76" w:rsidRPr="00566B76" w:rsidRDefault="00566B76" w:rsidP="00566B76">
            <w:pPr>
              <w:widowControl/>
              <w:autoSpaceDE w:val="0"/>
              <w:autoSpaceDN w:val="0"/>
              <w:adjustRightInd w:val="0"/>
              <w:ind w:left="4"/>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09.04.2019</w:t>
            </w:r>
          </w:p>
        </w:tc>
        <w:tc>
          <w:tcPr>
            <w:tcW w:w="1083" w:type="dxa"/>
          </w:tcPr>
          <w:p w:rsidR="00566B76" w:rsidRPr="00566B76" w:rsidRDefault="00566B76" w:rsidP="00566B76">
            <w:pPr>
              <w:widowControl/>
              <w:autoSpaceDE w:val="0"/>
              <w:autoSpaceDN w:val="0"/>
              <w:adjustRightInd w:val="0"/>
              <w:ind w:left="4"/>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на неопределенный срок</w:t>
            </w:r>
          </w:p>
        </w:tc>
      </w:tr>
      <w:tr w:rsidR="00566B76" w:rsidRPr="00566B76" w:rsidTr="00C90FEC">
        <w:trPr>
          <w:trHeight w:val="20"/>
          <w:jc w:val="center"/>
        </w:trPr>
        <w:tc>
          <w:tcPr>
            <w:tcW w:w="800" w:type="dxa"/>
          </w:tcPr>
          <w:p w:rsidR="00566B76" w:rsidRPr="00566B76" w:rsidRDefault="00566B76" w:rsidP="00566B76">
            <w:pPr>
              <w:autoSpaceDE w:val="0"/>
              <w:autoSpaceDN w:val="0"/>
              <w:adjustRightInd w:val="0"/>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11</w:t>
            </w:r>
          </w:p>
        </w:tc>
        <w:tc>
          <w:tcPr>
            <w:tcW w:w="1450" w:type="dxa"/>
          </w:tcPr>
          <w:p w:rsidR="00566B76" w:rsidRPr="00566B76" w:rsidRDefault="00566B76" w:rsidP="00566B76">
            <w:pPr>
              <w:widowControl/>
              <w:autoSpaceDE w:val="0"/>
              <w:autoSpaceDN w:val="0"/>
              <w:adjustRightInd w:val="0"/>
              <w:ind w:left="4"/>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 xml:space="preserve">п. Пчевжа </w:t>
            </w:r>
          </w:p>
          <w:p w:rsidR="00566B76" w:rsidRPr="00566B76" w:rsidRDefault="00566B76" w:rsidP="00566B76">
            <w:pPr>
              <w:widowControl/>
              <w:autoSpaceDE w:val="0"/>
              <w:autoSpaceDN w:val="0"/>
              <w:adjustRightInd w:val="0"/>
              <w:ind w:left="4"/>
              <w:rPr>
                <w:rFonts w:ascii="Times New Roman" w:eastAsia="Times New Roman" w:hAnsi="Times New Roman" w:cs="Times New Roman"/>
                <w:color w:val="auto"/>
                <w:sz w:val="20"/>
                <w:szCs w:val="20"/>
                <w:lang w:bidi="ar-SA"/>
              </w:rPr>
            </w:pPr>
            <w:proofErr w:type="gramStart"/>
            <w:r w:rsidRPr="00566B76">
              <w:rPr>
                <w:rFonts w:ascii="Times New Roman" w:eastAsia="Times New Roman" w:hAnsi="Times New Roman" w:cs="Times New Roman"/>
                <w:color w:val="auto"/>
                <w:sz w:val="20"/>
                <w:szCs w:val="20"/>
                <w:lang w:bidi="ar-SA"/>
              </w:rPr>
              <w:t xml:space="preserve">ул. Клубная (около дома № 1а по </w:t>
            </w:r>
            <w:proofErr w:type="gramEnd"/>
          </w:p>
          <w:p w:rsidR="00566B76" w:rsidRPr="00566B76" w:rsidRDefault="00566B76" w:rsidP="00566B76">
            <w:pPr>
              <w:widowControl/>
              <w:autoSpaceDE w:val="0"/>
              <w:autoSpaceDN w:val="0"/>
              <w:adjustRightInd w:val="0"/>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ул. Гагарина)</w:t>
            </w:r>
          </w:p>
        </w:tc>
        <w:tc>
          <w:tcPr>
            <w:tcW w:w="1276" w:type="dxa"/>
          </w:tcPr>
          <w:p w:rsidR="00566B76" w:rsidRPr="00566B76" w:rsidRDefault="00566B76" w:rsidP="00566B76">
            <w:pPr>
              <w:widowControl/>
              <w:autoSpaceDE w:val="0"/>
              <w:autoSpaceDN w:val="0"/>
              <w:adjustRightInd w:val="0"/>
              <w:ind w:left="4"/>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автомагазин</w:t>
            </w:r>
          </w:p>
        </w:tc>
        <w:tc>
          <w:tcPr>
            <w:tcW w:w="992" w:type="dxa"/>
          </w:tcPr>
          <w:p w:rsidR="00566B76" w:rsidRPr="00566B76" w:rsidRDefault="00566B76" w:rsidP="00566B76">
            <w:pPr>
              <w:autoSpaceDE w:val="0"/>
              <w:autoSpaceDN w:val="0"/>
              <w:adjustRightInd w:val="0"/>
              <w:ind w:left="4"/>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w:t>
            </w:r>
          </w:p>
        </w:tc>
        <w:tc>
          <w:tcPr>
            <w:tcW w:w="2126" w:type="dxa"/>
          </w:tcPr>
          <w:p w:rsidR="00566B76" w:rsidRPr="00566B76" w:rsidRDefault="00566B76" w:rsidP="00566B76">
            <w:pPr>
              <w:widowControl/>
              <w:autoSpaceDE w:val="0"/>
              <w:autoSpaceDN w:val="0"/>
              <w:adjustRightInd w:val="0"/>
              <w:ind w:left="4"/>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Неспециализированное предприятие торговли со смешанным ассортиментом товаров</w:t>
            </w:r>
          </w:p>
        </w:tc>
        <w:tc>
          <w:tcPr>
            <w:tcW w:w="1701" w:type="dxa"/>
          </w:tcPr>
          <w:p w:rsidR="00566B76" w:rsidRPr="00566B76" w:rsidRDefault="00566B76" w:rsidP="00566B76">
            <w:pPr>
              <w:widowControl/>
              <w:ind w:left="4"/>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Юридические лица и индивидуальные предприниматели</w:t>
            </w:r>
          </w:p>
        </w:tc>
        <w:tc>
          <w:tcPr>
            <w:tcW w:w="993" w:type="dxa"/>
          </w:tcPr>
          <w:p w:rsidR="00566B76" w:rsidRPr="00566B76" w:rsidRDefault="00566B76" w:rsidP="00566B76">
            <w:pPr>
              <w:autoSpaceDE w:val="0"/>
              <w:autoSpaceDN w:val="0"/>
              <w:adjustRightInd w:val="0"/>
              <w:ind w:left="4"/>
              <w:jc w:val="center"/>
              <w:rPr>
                <w:rFonts w:ascii="Times New Roman" w:eastAsia="Times New Roman" w:hAnsi="Times New Roman" w:cs="Times New Roman"/>
                <w:color w:val="auto"/>
                <w:sz w:val="20"/>
                <w:szCs w:val="20"/>
                <w:lang w:bidi="ar-SA"/>
              </w:rPr>
            </w:pPr>
          </w:p>
        </w:tc>
        <w:tc>
          <w:tcPr>
            <w:tcW w:w="1134" w:type="dxa"/>
          </w:tcPr>
          <w:p w:rsidR="00566B76" w:rsidRPr="00566B76" w:rsidRDefault="00566B76" w:rsidP="00566B76">
            <w:pPr>
              <w:autoSpaceDE w:val="0"/>
              <w:autoSpaceDN w:val="0"/>
              <w:adjustRightInd w:val="0"/>
              <w:ind w:left="4"/>
              <w:jc w:val="center"/>
              <w:rPr>
                <w:rFonts w:ascii="Times New Roman" w:eastAsia="Times New Roman" w:hAnsi="Times New Roman" w:cs="Times New Roman"/>
                <w:color w:val="auto"/>
                <w:sz w:val="20"/>
                <w:szCs w:val="20"/>
                <w:lang w:bidi="ar-SA"/>
              </w:rPr>
            </w:pPr>
          </w:p>
        </w:tc>
        <w:tc>
          <w:tcPr>
            <w:tcW w:w="1526" w:type="dxa"/>
          </w:tcPr>
          <w:p w:rsidR="00566B76" w:rsidRPr="00566B76" w:rsidRDefault="00566B76" w:rsidP="00566B76">
            <w:pPr>
              <w:autoSpaceDE w:val="0"/>
              <w:autoSpaceDN w:val="0"/>
              <w:adjustRightInd w:val="0"/>
              <w:ind w:left="4"/>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Постановление от 09.04.2019г № 60</w:t>
            </w:r>
          </w:p>
        </w:tc>
        <w:tc>
          <w:tcPr>
            <w:tcW w:w="1068" w:type="dxa"/>
          </w:tcPr>
          <w:p w:rsidR="00566B76" w:rsidRPr="00566B76" w:rsidRDefault="00566B76" w:rsidP="00566B76">
            <w:pPr>
              <w:widowControl/>
              <w:autoSpaceDE w:val="0"/>
              <w:autoSpaceDN w:val="0"/>
              <w:adjustRightInd w:val="0"/>
              <w:ind w:left="4"/>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 xml:space="preserve">Да </w:t>
            </w:r>
          </w:p>
        </w:tc>
        <w:tc>
          <w:tcPr>
            <w:tcW w:w="1109" w:type="dxa"/>
          </w:tcPr>
          <w:p w:rsidR="00566B76" w:rsidRPr="00566B76" w:rsidRDefault="00566B76" w:rsidP="00566B76">
            <w:pPr>
              <w:widowControl/>
              <w:autoSpaceDE w:val="0"/>
              <w:autoSpaceDN w:val="0"/>
              <w:adjustRightInd w:val="0"/>
              <w:ind w:left="4"/>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09.04.2019</w:t>
            </w:r>
          </w:p>
        </w:tc>
        <w:tc>
          <w:tcPr>
            <w:tcW w:w="1083" w:type="dxa"/>
          </w:tcPr>
          <w:p w:rsidR="00566B76" w:rsidRPr="00566B76" w:rsidRDefault="00566B76" w:rsidP="00566B76">
            <w:pPr>
              <w:widowControl/>
              <w:autoSpaceDE w:val="0"/>
              <w:autoSpaceDN w:val="0"/>
              <w:adjustRightInd w:val="0"/>
              <w:ind w:left="4"/>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на неопределенный срок</w:t>
            </w:r>
          </w:p>
        </w:tc>
      </w:tr>
      <w:tr w:rsidR="00566B76" w:rsidRPr="00566B76" w:rsidTr="00C90FEC">
        <w:trPr>
          <w:trHeight w:val="20"/>
          <w:jc w:val="center"/>
        </w:trPr>
        <w:tc>
          <w:tcPr>
            <w:tcW w:w="800" w:type="dxa"/>
          </w:tcPr>
          <w:p w:rsidR="00566B76" w:rsidRPr="00566B76" w:rsidRDefault="00566B76" w:rsidP="00566B76">
            <w:pPr>
              <w:autoSpaceDE w:val="0"/>
              <w:autoSpaceDN w:val="0"/>
              <w:adjustRightInd w:val="0"/>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12</w:t>
            </w:r>
          </w:p>
        </w:tc>
        <w:tc>
          <w:tcPr>
            <w:tcW w:w="1450" w:type="dxa"/>
          </w:tcPr>
          <w:p w:rsidR="00566B76" w:rsidRPr="00566B76" w:rsidRDefault="00566B76" w:rsidP="00566B76">
            <w:pPr>
              <w:widowControl/>
              <w:autoSpaceDE w:val="0"/>
              <w:autoSpaceDN w:val="0"/>
              <w:adjustRightInd w:val="0"/>
              <w:ind w:left="4"/>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 xml:space="preserve">п. Пчевжа </w:t>
            </w:r>
          </w:p>
          <w:p w:rsidR="00566B76" w:rsidRPr="00566B76" w:rsidRDefault="00566B76" w:rsidP="00566B76">
            <w:pPr>
              <w:widowControl/>
              <w:autoSpaceDE w:val="0"/>
              <w:autoSpaceDN w:val="0"/>
              <w:adjustRightInd w:val="0"/>
              <w:ind w:left="4"/>
              <w:rPr>
                <w:rFonts w:ascii="Times New Roman" w:eastAsia="Times New Roman" w:hAnsi="Times New Roman" w:cs="Times New Roman"/>
                <w:color w:val="auto"/>
                <w:sz w:val="20"/>
                <w:szCs w:val="20"/>
                <w:lang w:bidi="ar-SA"/>
              </w:rPr>
            </w:pPr>
            <w:proofErr w:type="gramStart"/>
            <w:r w:rsidRPr="00566B76">
              <w:rPr>
                <w:rFonts w:ascii="Times New Roman" w:eastAsia="Times New Roman" w:hAnsi="Times New Roman" w:cs="Times New Roman"/>
                <w:color w:val="auto"/>
                <w:sz w:val="20"/>
                <w:szCs w:val="20"/>
                <w:lang w:bidi="ar-SA"/>
              </w:rPr>
              <w:t xml:space="preserve">ул. Клубная (около дома </w:t>
            </w:r>
            <w:proofErr w:type="gramEnd"/>
          </w:p>
          <w:p w:rsidR="00566B76" w:rsidRPr="00566B76" w:rsidRDefault="00566B76" w:rsidP="00566B76">
            <w:pPr>
              <w:widowControl/>
              <w:autoSpaceDE w:val="0"/>
              <w:autoSpaceDN w:val="0"/>
              <w:adjustRightInd w:val="0"/>
              <w:ind w:left="4"/>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 6)</w:t>
            </w:r>
          </w:p>
        </w:tc>
        <w:tc>
          <w:tcPr>
            <w:tcW w:w="1276" w:type="dxa"/>
          </w:tcPr>
          <w:p w:rsidR="00566B76" w:rsidRPr="00566B76" w:rsidRDefault="00566B76" w:rsidP="00566B76">
            <w:pPr>
              <w:widowControl/>
              <w:autoSpaceDE w:val="0"/>
              <w:autoSpaceDN w:val="0"/>
              <w:adjustRightInd w:val="0"/>
              <w:ind w:left="4"/>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автомагазин</w:t>
            </w:r>
          </w:p>
        </w:tc>
        <w:tc>
          <w:tcPr>
            <w:tcW w:w="992" w:type="dxa"/>
          </w:tcPr>
          <w:p w:rsidR="00566B76" w:rsidRPr="00566B76" w:rsidRDefault="00566B76" w:rsidP="00566B76">
            <w:pPr>
              <w:autoSpaceDE w:val="0"/>
              <w:autoSpaceDN w:val="0"/>
              <w:adjustRightInd w:val="0"/>
              <w:ind w:left="4"/>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w:t>
            </w:r>
          </w:p>
        </w:tc>
        <w:tc>
          <w:tcPr>
            <w:tcW w:w="2126" w:type="dxa"/>
          </w:tcPr>
          <w:p w:rsidR="00566B76" w:rsidRPr="00566B76" w:rsidRDefault="00566B76" w:rsidP="00566B76">
            <w:pPr>
              <w:widowControl/>
              <w:autoSpaceDE w:val="0"/>
              <w:autoSpaceDN w:val="0"/>
              <w:adjustRightInd w:val="0"/>
              <w:ind w:left="4"/>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Неспециализированное предприятие торговли со смешанным ассортиментом товаров</w:t>
            </w:r>
          </w:p>
        </w:tc>
        <w:tc>
          <w:tcPr>
            <w:tcW w:w="1701" w:type="dxa"/>
          </w:tcPr>
          <w:p w:rsidR="00566B76" w:rsidRPr="00566B76" w:rsidRDefault="00566B76" w:rsidP="00566B76">
            <w:pPr>
              <w:widowControl/>
              <w:ind w:left="4"/>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Юридические лица и индивидуальные предприниматели</w:t>
            </w:r>
          </w:p>
        </w:tc>
        <w:tc>
          <w:tcPr>
            <w:tcW w:w="993" w:type="dxa"/>
          </w:tcPr>
          <w:p w:rsidR="00566B76" w:rsidRPr="00566B76" w:rsidRDefault="00566B76" w:rsidP="00566B76">
            <w:pPr>
              <w:autoSpaceDE w:val="0"/>
              <w:autoSpaceDN w:val="0"/>
              <w:adjustRightInd w:val="0"/>
              <w:ind w:left="4"/>
              <w:jc w:val="center"/>
              <w:rPr>
                <w:rFonts w:ascii="Times New Roman" w:eastAsia="Times New Roman" w:hAnsi="Times New Roman" w:cs="Times New Roman"/>
                <w:color w:val="auto"/>
                <w:sz w:val="20"/>
                <w:szCs w:val="20"/>
                <w:lang w:bidi="ar-SA"/>
              </w:rPr>
            </w:pPr>
          </w:p>
        </w:tc>
        <w:tc>
          <w:tcPr>
            <w:tcW w:w="1134" w:type="dxa"/>
          </w:tcPr>
          <w:p w:rsidR="00566B76" w:rsidRPr="00566B76" w:rsidRDefault="00566B76" w:rsidP="00566B76">
            <w:pPr>
              <w:autoSpaceDE w:val="0"/>
              <w:autoSpaceDN w:val="0"/>
              <w:adjustRightInd w:val="0"/>
              <w:ind w:left="4"/>
              <w:jc w:val="center"/>
              <w:rPr>
                <w:rFonts w:ascii="Times New Roman" w:eastAsia="Times New Roman" w:hAnsi="Times New Roman" w:cs="Times New Roman"/>
                <w:color w:val="auto"/>
                <w:sz w:val="20"/>
                <w:szCs w:val="20"/>
                <w:lang w:bidi="ar-SA"/>
              </w:rPr>
            </w:pPr>
          </w:p>
        </w:tc>
        <w:tc>
          <w:tcPr>
            <w:tcW w:w="1526" w:type="dxa"/>
          </w:tcPr>
          <w:p w:rsidR="00566B76" w:rsidRPr="00566B76" w:rsidRDefault="00566B76" w:rsidP="00566B76">
            <w:pPr>
              <w:autoSpaceDE w:val="0"/>
              <w:autoSpaceDN w:val="0"/>
              <w:adjustRightInd w:val="0"/>
              <w:ind w:left="4"/>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Постановление от 09.04.2019г № 60</w:t>
            </w:r>
          </w:p>
        </w:tc>
        <w:tc>
          <w:tcPr>
            <w:tcW w:w="1068" w:type="dxa"/>
          </w:tcPr>
          <w:p w:rsidR="00566B76" w:rsidRPr="00566B76" w:rsidRDefault="00566B76" w:rsidP="00566B76">
            <w:pPr>
              <w:widowControl/>
              <w:autoSpaceDE w:val="0"/>
              <w:autoSpaceDN w:val="0"/>
              <w:adjustRightInd w:val="0"/>
              <w:ind w:left="4"/>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 xml:space="preserve">Да </w:t>
            </w:r>
          </w:p>
        </w:tc>
        <w:tc>
          <w:tcPr>
            <w:tcW w:w="1109" w:type="dxa"/>
          </w:tcPr>
          <w:p w:rsidR="00566B76" w:rsidRPr="00566B76" w:rsidRDefault="00566B76" w:rsidP="00566B76">
            <w:pPr>
              <w:widowControl/>
              <w:autoSpaceDE w:val="0"/>
              <w:autoSpaceDN w:val="0"/>
              <w:adjustRightInd w:val="0"/>
              <w:ind w:left="4"/>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09.04.2019</w:t>
            </w:r>
          </w:p>
        </w:tc>
        <w:tc>
          <w:tcPr>
            <w:tcW w:w="1083" w:type="dxa"/>
          </w:tcPr>
          <w:p w:rsidR="00566B76" w:rsidRPr="00566B76" w:rsidRDefault="00566B76" w:rsidP="00566B76">
            <w:pPr>
              <w:widowControl/>
              <w:autoSpaceDE w:val="0"/>
              <w:autoSpaceDN w:val="0"/>
              <w:adjustRightInd w:val="0"/>
              <w:ind w:left="4"/>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на неопределенный срок</w:t>
            </w:r>
          </w:p>
        </w:tc>
      </w:tr>
      <w:tr w:rsidR="00566B76" w:rsidRPr="00566B76" w:rsidTr="00C90FEC">
        <w:trPr>
          <w:trHeight w:val="20"/>
          <w:jc w:val="center"/>
        </w:trPr>
        <w:tc>
          <w:tcPr>
            <w:tcW w:w="800" w:type="dxa"/>
            <w:vAlign w:val="center"/>
          </w:tcPr>
          <w:p w:rsidR="00566B76" w:rsidRPr="00566B76" w:rsidRDefault="00566B76" w:rsidP="00566B76">
            <w:pPr>
              <w:widowControl/>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13</w:t>
            </w:r>
          </w:p>
        </w:tc>
        <w:tc>
          <w:tcPr>
            <w:tcW w:w="1450" w:type="dxa"/>
            <w:vAlign w:val="center"/>
          </w:tcPr>
          <w:p w:rsidR="00566B76" w:rsidRPr="00566B76" w:rsidRDefault="00566B76" w:rsidP="00566B76">
            <w:pPr>
              <w:widowControl/>
              <w:ind w:left="4"/>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д. Железная Гора</w:t>
            </w:r>
          </w:p>
        </w:tc>
        <w:tc>
          <w:tcPr>
            <w:tcW w:w="1276" w:type="dxa"/>
            <w:vAlign w:val="center"/>
          </w:tcPr>
          <w:p w:rsidR="00566B76" w:rsidRPr="00566B76" w:rsidRDefault="00566B76" w:rsidP="00566B76">
            <w:pPr>
              <w:widowControl/>
              <w:ind w:left="4"/>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павильон торговый</w:t>
            </w:r>
          </w:p>
        </w:tc>
        <w:tc>
          <w:tcPr>
            <w:tcW w:w="992" w:type="dxa"/>
            <w:vAlign w:val="center"/>
          </w:tcPr>
          <w:p w:rsidR="00566B76" w:rsidRPr="00566B76" w:rsidRDefault="00566B76" w:rsidP="00566B76">
            <w:pPr>
              <w:widowControl/>
              <w:ind w:left="4"/>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30</w:t>
            </w:r>
          </w:p>
          <w:p w:rsidR="00566B76" w:rsidRPr="00566B76" w:rsidRDefault="00566B76" w:rsidP="00566B76">
            <w:pPr>
              <w:widowControl/>
              <w:ind w:left="4"/>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кв</w:t>
            </w:r>
            <w:proofErr w:type="gramStart"/>
            <w:r w:rsidRPr="00566B76">
              <w:rPr>
                <w:rFonts w:ascii="Times New Roman" w:eastAsia="Times New Roman" w:hAnsi="Times New Roman" w:cs="Times New Roman"/>
                <w:color w:val="auto"/>
                <w:sz w:val="20"/>
                <w:szCs w:val="20"/>
                <w:lang w:bidi="ar-SA"/>
              </w:rPr>
              <w:t>.м</w:t>
            </w:r>
            <w:proofErr w:type="gramEnd"/>
          </w:p>
        </w:tc>
        <w:tc>
          <w:tcPr>
            <w:tcW w:w="2126" w:type="dxa"/>
            <w:vAlign w:val="center"/>
          </w:tcPr>
          <w:p w:rsidR="00566B76" w:rsidRPr="00566B76" w:rsidRDefault="00566B76" w:rsidP="00566B76">
            <w:pPr>
              <w:widowControl/>
              <w:ind w:left="4"/>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Специализированное  продовольственное предприятие торговли (мясо, мясопродукты)</w:t>
            </w:r>
          </w:p>
        </w:tc>
        <w:tc>
          <w:tcPr>
            <w:tcW w:w="1701" w:type="dxa"/>
            <w:vAlign w:val="center"/>
          </w:tcPr>
          <w:p w:rsidR="00566B76" w:rsidRPr="00566B76" w:rsidRDefault="00566B76" w:rsidP="00566B76">
            <w:pPr>
              <w:widowControl/>
              <w:ind w:left="4"/>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Глава крестьянского (фермерского) хозяйства</w:t>
            </w:r>
          </w:p>
          <w:p w:rsidR="00566B76" w:rsidRPr="00566B76" w:rsidRDefault="00566B76" w:rsidP="00566B76">
            <w:pPr>
              <w:widowControl/>
              <w:ind w:left="4"/>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Пряхин С.Е.</w:t>
            </w:r>
          </w:p>
          <w:p w:rsidR="00566B76" w:rsidRPr="00566B76" w:rsidRDefault="00566B76" w:rsidP="00566B76">
            <w:pPr>
              <w:widowControl/>
              <w:ind w:left="4"/>
              <w:jc w:val="center"/>
              <w:rPr>
                <w:rFonts w:ascii="Times New Roman" w:eastAsia="Times New Roman" w:hAnsi="Times New Roman" w:cs="Times New Roman"/>
                <w:color w:val="auto"/>
                <w:sz w:val="20"/>
                <w:szCs w:val="20"/>
                <w:lang w:bidi="ar-SA"/>
              </w:rPr>
            </w:pPr>
          </w:p>
        </w:tc>
        <w:tc>
          <w:tcPr>
            <w:tcW w:w="993" w:type="dxa"/>
          </w:tcPr>
          <w:p w:rsidR="00566B76" w:rsidRPr="00566B76" w:rsidRDefault="00566B76" w:rsidP="00566B76">
            <w:pPr>
              <w:autoSpaceDE w:val="0"/>
              <w:autoSpaceDN w:val="0"/>
              <w:adjustRightInd w:val="0"/>
              <w:ind w:left="4"/>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Arial"/>
                <w:color w:val="auto"/>
                <w:sz w:val="20"/>
                <w:szCs w:val="20"/>
                <w:lang w:bidi="ar-SA"/>
              </w:rPr>
              <w:t>470802855197</w:t>
            </w:r>
          </w:p>
        </w:tc>
        <w:tc>
          <w:tcPr>
            <w:tcW w:w="1134" w:type="dxa"/>
          </w:tcPr>
          <w:p w:rsidR="00566B76" w:rsidRPr="00566B76" w:rsidRDefault="00566B76" w:rsidP="00566B76">
            <w:pPr>
              <w:autoSpaceDE w:val="0"/>
              <w:autoSpaceDN w:val="0"/>
              <w:adjustRightInd w:val="0"/>
              <w:ind w:left="4"/>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+7</w:t>
            </w:r>
          </w:p>
          <w:p w:rsidR="00566B76" w:rsidRPr="00566B76" w:rsidRDefault="00566B76" w:rsidP="00566B76">
            <w:pPr>
              <w:autoSpaceDE w:val="0"/>
              <w:autoSpaceDN w:val="0"/>
              <w:adjustRightInd w:val="0"/>
              <w:ind w:left="4"/>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9602755144</w:t>
            </w:r>
          </w:p>
        </w:tc>
        <w:tc>
          <w:tcPr>
            <w:tcW w:w="1526" w:type="dxa"/>
            <w:vAlign w:val="center"/>
          </w:tcPr>
          <w:p w:rsidR="00566B76" w:rsidRPr="00566B76" w:rsidRDefault="00566B76" w:rsidP="00566B76">
            <w:pPr>
              <w:widowControl/>
              <w:ind w:left="4"/>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Договор № 1</w:t>
            </w:r>
          </w:p>
          <w:p w:rsidR="00566B76" w:rsidRPr="00566B76" w:rsidRDefault="00566B76" w:rsidP="00566B76">
            <w:pPr>
              <w:widowControl/>
              <w:ind w:left="4"/>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18.05.2018</w:t>
            </w:r>
          </w:p>
          <w:p w:rsidR="00566B76" w:rsidRPr="00566B76" w:rsidRDefault="00566B76" w:rsidP="00566B76">
            <w:pPr>
              <w:widowControl/>
              <w:ind w:left="4"/>
              <w:jc w:val="center"/>
              <w:rPr>
                <w:rFonts w:ascii="Times New Roman" w:eastAsia="Times New Roman" w:hAnsi="Times New Roman" w:cs="Times New Roman"/>
                <w:color w:val="auto"/>
                <w:sz w:val="20"/>
                <w:szCs w:val="20"/>
                <w:lang w:bidi="ar-SA"/>
              </w:rPr>
            </w:pPr>
          </w:p>
        </w:tc>
        <w:tc>
          <w:tcPr>
            <w:tcW w:w="1068" w:type="dxa"/>
            <w:vAlign w:val="center"/>
          </w:tcPr>
          <w:p w:rsidR="00566B76" w:rsidRPr="00566B76" w:rsidRDefault="00566B76" w:rsidP="00566B76">
            <w:pPr>
              <w:widowControl/>
              <w:ind w:left="4"/>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 xml:space="preserve">Да </w:t>
            </w:r>
          </w:p>
        </w:tc>
        <w:tc>
          <w:tcPr>
            <w:tcW w:w="1109" w:type="dxa"/>
            <w:vAlign w:val="center"/>
          </w:tcPr>
          <w:p w:rsidR="00566B76" w:rsidRPr="00566B76" w:rsidRDefault="00566B76" w:rsidP="00566B76">
            <w:pPr>
              <w:widowControl/>
              <w:ind w:left="4"/>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Times New Roman"/>
                <w:color w:val="auto"/>
                <w:sz w:val="20"/>
                <w:szCs w:val="20"/>
                <w:lang w:bidi="ar-SA"/>
              </w:rPr>
              <w:t>18.05.2018</w:t>
            </w:r>
          </w:p>
          <w:p w:rsidR="00566B76" w:rsidRPr="00566B76" w:rsidRDefault="00566B76" w:rsidP="00566B76">
            <w:pPr>
              <w:widowControl/>
              <w:ind w:left="4"/>
              <w:jc w:val="center"/>
              <w:rPr>
                <w:rFonts w:ascii="Times New Roman" w:eastAsia="Times New Roman" w:hAnsi="Times New Roman" w:cs="Times New Roman"/>
                <w:color w:val="auto"/>
                <w:sz w:val="20"/>
                <w:szCs w:val="20"/>
                <w:lang w:bidi="ar-SA"/>
              </w:rPr>
            </w:pPr>
          </w:p>
        </w:tc>
        <w:tc>
          <w:tcPr>
            <w:tcW w:w="1083" w:type="dxa"/>
          </w:tcPr>
          <w:p w:rsidR="00566B76" w:rsidRPr="00566B76" w:rsidRDefault="00566B76" w:rsidP="00566B76">
            <w:pPr>
              <w:autoSpaceDE w:val="0"/>
              <w:autoSpaceDN w:val="0"/>
              <w:adjustRightInd w:val="0"/>
              <w:ind w:left="4"/>
              <w:jc w:val="center"/>
              <w:rPr>
                <w:rFonts w:ascii="Times New Roman" w:eastAsia="Times New Roman" w:hAnsi="Times New Roman" w:cs="Arial"/>
                <w:color w:val="auto"/>
                <w:sz w:val="20"/>
                <w:szCs w:val="20"/>
                <w:lang w:bidi="ar-SA"/>
              </w:rPr>
            </w:pPr>
          </w:p>
          <w:p w:rsidR="00566B76" w:rsidRPr="00566B76" w:rsidRDefault="00566B76" w:rsidP="00566B76">
            <w:pPr>
              <w:autoSpaceDE w:val="0"/>
              <w:autoSpaceDN w:val="0"/>
              <w:adjustRightInd w:val="0"/>
              <w:ind w:left="4"/>
              <w:rPr>
                <w:rFonts w:ascii="Times New Roman" w:eastAsia="Times New Roman" w:hAnsi="Times New Roman" w:cs="Arial"/>
                <w:color w:val="auto"/>
                <w:sz w:val="20"/>
                <w:szCs w:val="20"/>
                <w:lang w:bidi="ar-SA"/>
              </w:rPr>
            </w:pPr>
          </w:p>
          <w:p w:rsidR="00566B76" w:rsidRPr="00566B76" w:rsidRDefault="00566B76" w:rsidP="00566B76">
            <w:pPr>
              <w:autoSpaceDE w:val="0"/>
              <w:autoSpaceDN w:val="0"/>
              <w:adjustRightInd w:val="0"/>
              <w:ind w:left="4"/>
              <w:jc w:val="center"/>
              <w:rPr>
                <w:rFonts w:ascii="Times New Roman" w:eastAsia="Times New Roman" w:hAnsi="Times New Roman" w:cs="Times New Roman"/>
                <w:color w:val="auto"/>
                <w:sz w:val="20"/>
                <w:szCs w:val="20"/>
                <w:lang w:bidi="ar-SA"/>
              </w:rPr>
            </w:pPr>
            <w:r w:rsidRPr="00566B76">
              <w:rPr>
                <w:rFonts w:ascii="Times New Roman" w:eastAsia="Times New Roman" w:hAnsi="Times New Roman" w:cs="Arial"/>
                <w:color w:val="auto"/>
                <w:sz w:val="20"/>
                <w:szCs w:val="20"/>
                <w:lang w:bidi="ar-SA"/>
              </w:rPr>
              <w:t>17.05.2021</w:t>
            </w:r>
          </w:p>
        </w:tc>
      </w:tr>
    </w:tbl>
    <w:p w:rsidR="00566B76" w:rsidRPr="00566B76" w:rsidRDefault="00566B76" w:rsidP="00566B76">
      <w:pPr>
        <w:widowControl/>
        <w:rPr>
          <w:rFonts w:ascii="Times New Roman" w:eastAsia="Times New Roman" w:hAnsi="Times New Roman" w:cs="Times New Roman"/>
          <w:color w:val="auto"/>
          <w:sz w:val="16"/>
          <w:szCs w:val="16"/>
          <w:lang w:bidi="ar-SA"/>
        </w:rPr>
      </w:pPr>
    </w:p>
    <w:p w:rsidR="00566B76" w:rsidRPr="00566B76" w:rsidRDefault="00566B76" w:rsidP="00566B76">
      <w:pPr>
        <w:autoSpaceDE w:val="0"/>
        <w:autoSpaceDN w:val="0"/>
        <w:adjustRightInd w:val="0"/>
        <w:jc w:val="right"/>
        <w:outlineLvl w:val="1"/>
        <w:rPr>
          <w:rFonts w:ascii="Times New Roman" w:eastAsia="Times New Roman" w:hAnsi="Times New Roman" w:cs="Times New Roman"/>
          <w:color w:val="auto"/>
          <w:lang w:bidi="ar-SA"/>
        </w:rPr>
      </w:pPr>
      <w:bookmarkStart w:id="1" w:name="Par111"/>
      <w:bookmarkEnd w:id="1"/>
    </w:p>
    <w:p w:rsidR="00566B76" w:rsidRPr="00566B76" w:rsidRDefault="00566B76" w:rsidP="00566B76">
      <w:pPr>
        <w:autoSpaceDE w:val="0"/>
        <w:autoSpaceDN w:val="0"/>
        <w:adjustRightInd w:val="0"/>
        <w:jc w:val="right"/>
        <w:outlineLvl w:val="1"/>
        <w:rPr>
          <w:rFonts w:ascii="Times New Roman" w:eastAsia="Times New Roman" w:hAnsi="Times New Roman" w:cs="Times New Roman"/>
          <w:color w:val="auto"/>
          <w:lang w:bidi="ar-SA"/>
        </w:rPr>
      </w:pPr>
    </w:p>
    <w:p w:rsidR="00227122" w:rsidRPr="002B396F" w:rsidRDefault="00015EEE" w:rsidP="00227122">
      <w:pPr>
        <w:jc w:val="both"/>
        <w:rPr>
          <w:rFonts w:ascii="Times New Roman" w:hAnsi="Times New Roman" w:cs="Times New Roman"/>
          <w:sz w:val="20"/>
          <w:szCs w:val="20"/>
        </w:rPr>
      </w:pPr>
      <w:r w:rsidRPr="005B32A0">
        <w:rPr>
          <w:rFonts w:ascii="Times New Roman" w:hAnsi="Times New Roman" w:cs="Times New Roman"/>
          <w:sz w:val="20"/>
          <w:szCs w:val="20"/>
        </w:rPr>
        <w:t>ПОСТАНОВЛЕНИЕ</w:t>
      </w:r>
      <w:r w:rsidR="00227122" w:rsidRPr="005B32A0">
        <w:rPr>
          <w:rFonts w:ascii="Times New Roman" w:hAnsi="Times New Roman" w:cs="Times New Roman"/>
          <w:sz w:val="20"/>
          <w:szCs w:val="20"/>
        </w:rPr>
        <w:t xml:space="preserve"> АДМИНИСТРАЦИИ МУНИЦИПАЛЬНОГО ОБРАЗОВАНИЯ ПЧЕВЖИНСКОЕ СЕЛЬСКОЕ ПОСЕЛЕНИЕ КИРИШСКОГО МУНИЦИПАЛЬНОГО РАЙОНА ЛЕНИНГРАДСКОЙ ОБЛА</w:t>
      </w:r>
      <w:r w:rsidR="006C7338">
        <w:rPr>
          <w:rFonts w:ascii="Times New Roman" w:hAnsi="Times New Roman" w:cs="Times New Roman"/>
          <w:sz w:val="20"/>
          <w:szCs w:val="20"/>
        </w:rPr>
        <w:t>СТИ от 0</w:t>
      </w:r>
      <w:r w:rsidR="006C7338" w:rsidRPr="006C7338">
        <w:rPr>
          <w:rFonts w:ascii="Times New Roman" w:hAnsi="Times New Roman" w:cs="Times New Roman"/>
          <w:sz w:val="20"/>
          <w:szCs w:val="20"/>
        </w:rPr>
        <w:t>9</w:t>
      </w:r>
      <w:r w:rsidR="006C7338">
        <w:rPr>
          <w:rFonts w:ascii="Times New Roman" w:hAnsi="Times New Roman" w:cs="Times New Roman"/>
          <w:sz w:val="20"/>
          <w:szCs w:val="20"/>
        </w:rPr>
        <w:t xml:space="preserve"> апреля 2019 года № </w:t>
      </w:r>
      <w:r w:rsidR="006C7338" w:rsidRPr="006C7338">
        <w:rPr>
          <w:rFonts w:ascii="Times New Roman" w:hAnsi="Times New Roman" w:cs="Times New Roman"/>
          <w:sz w:val="20"/>
          <w:szCs w:val="20"/>
        </w:rPr>
        <w:t>61</w:t>
      </w:r>
    </w:p>
    <w:p w:rsidR="006C7338" w:rsidRPr="009D03E5" w:rsidRDefault="009D03E5" w:rsidP="00227122">
      <w:pPr>
        <w:jc w:val="both"/>
        <w:rPr>
          <w:rFonts w:ascii="Times New Roman" w:hAnsi="Times New Roman" w:cs="Times New Roman"/>
          <w:b/>
          <w:sz w:val="20"/>
          <w:szCs w:val="20"/>
        </w:rPr>
      </w:pPr>
      <w:r w:rsidRPr="009D03E5">
        <w:rPr>
          <w:rFonts w:ascii="Times New Roman" w:hAnsi="Times New Roman" w:cs="Times New Roman"/>
          <w:b/>
          <w:sz w:val="20"/>
          <w:szCs w:val="20"/>
        </w:rPr>
        <w:t>Об утверждении списка очередности граждан, состоящих на учете в качестве нуждающихся в жилых помещениях, предоставляемых по договорам социального найма, в муниципальном образовании Пчевжинское сельское поселение</w:t>
      </w:r>
    </w:p>
    <w:p w:rsidR="004428C2" w:rsidRPr="004428C2" w:rsidRDefault="004428C2" w:rsidP="004428C2">
      <w:pPr>
        <w:ind w:firstLine="708"/>
        <w:jc w:val="both"/>
        <w:rPr>
          <w:rFonts w:ascii="Times New Roman" w:hAnsi="Times New Roman" w:cs="Times New Roman"/>
          <w:sz w:val="20"/>
          <w:szCs w:val="20"/>
        </w:rPr>
      </w:pPr>
      <w:r w:rsidRPr="004428C2">
        <w:rPr>
          <w:rFonts w:ascii="Times New Roman" w:hAnsi="Times New Roman" w:cs="Times New Roman"/>
          <w:sz w:val="20"/>
          <w:szCs w:val="20"/>
        </w:rPr>
        <w:t>В соответствии с Жилищным Кодексом Российской Федерации, Областным законом Ленинградской области от 26 октября 2005 года № 89-оз «О порядке ведения органами местного самоуправления Ленинградской области учета граждан в качестве нуждающихся в жилых помещениях, предоставляемых по договорам социального найма», Администрация муниципального образования Пчевжинское сельское поселение Киришского муниципального района Ленинградской области</w:t>
      </w:r>
    </w:p>
    <w:p w:rsidR="004428C2" w:rsidRPr="004428C2" w:rsidRDefault="004428C2" w:rsidP="004428C2">
      <w:pPr>
        <w:ind w:firstLine="708"/>
        <w:jc w:val="both"/>
        <w:rPr>
          <w:rFonts w:ascii="Times New Roman" w:hAnsi="Times New Roman" w:cs="Times New Roman"/>
          <w:sz w:val="20"/>
          <w:szCs w:val="20"/>
        </w:rPr>
      </w:pPr>
      <w:r w:rsidRPr="004428C2">
        <w:rPr>
          <w:rFonts w:ascii="Times New Roman" w:hAnsi="Times New Roman" w:cs="Times New Roman"/>
          <w:sz w:val="20"/>
          <w:szCs w:val="20"/>
        </w:rPr>
        <w:t>ПОСТАНОВЛЯЕТ:</w:t>
      </w:r>
    </w:p>
    <w:p w:rsidR="004428C2" w:rsidRPr="004428C2" w:rsidRDefault="004428C2" w:rsidP="004428C2">
      <w:pPr>
        <w:ind w:firstLine="708"/>
        <w:jc w:val="both"/>
        <w:rPr>
          <w:rFonts w:ascii="Times New Roman" w:hAnsi="Times New Roman" w:cs="Times New Roman"/>
          <w:sz w:val="20"/>
          <w:szCs w:val="20"/>
        </w:rPr>
      </w:pPr>
      <w:r w:rsidRPr="004428C2">
        <w:rPr>
          <w:rFonts w:ascii="Times New Roman" w:hAnsi="Times New Roman" w:cs="Times New Roman"/>
          <w:sz w:val="20"/>
          <w:szCs w:val="20"/>
        </w:rPr>
        <w:t>1. Сформировать и утвердить:</w:t>
      </w:r>
    </w:p>
    <w:p w:rsidR="004428C2" w:rsidRPr="004428C2" w:rsidRDefault="004428C2" w:rsidP="004428C2">
      <w:pPr>
        <w:ind w:firstLine="708"/>
        <w:jc w:val="both"/>
        <w:rPr>
          <w:rFonts w:ascii="Times New Roman" w:hAnsi="Times New Roman" w:cs="Times New Roman"/>
          <w:sz w:val="20"/>
          <w:szCs w:val="20"/>
        </w:rPr>
      </w:pPr>
      <w:r w:rsidRPr="004428C2">
        <w:rPr>
          <w:rFonts w:ascii="Times New Roman" w:hAnsi="Times New Roman" w:cs="Times New Roman"/>
          <w:sz w:val="20"/>
          <w:szCs w:val="20"/>
        </w:rPr>
        <w:t>1.1. Общий список очередности граждан, состоящих на учете в качестве нуждающихся в жилых помещениях, предоставляемых по договорам социального найма, в муниципальном образовании Пчевжинское сельское поселение Киришского муниципального района Ленинградской области, согласно приложению 1;</w:t>
      </w:r>
    </w:p>
    <w:p w:rsidR="004428C2" w:rsidRPr="004428C2" w:rsidRDefault="004428C2" w:rsidP="004428C2">
      <w:pPr>
        <w:ind w:firstLine="708"/>
        <w:jc w:val="both"/>
        <w:rPr>
          <w:rFonts w:ascii="Times New Roman" w:hAnsi="Times New Roman" w:cs="Times New Roman"/>
          <w:sz w:val="20"/>
          <w:szCs w:val="20"/>
        </w:rPr>
      </w:pPr>
      <w:r w:rsidRPr="004428C2">
        <w:rPr>
          <w:rFonts w:ascii="Times New Roman" w:hAnsi="Times New Roman" w:cs="Times New Roman"/>
          <w:sz w:val="20"/>
          <w:szCs w:val="20"/>
        </w:rPr>
        <w:t>2. Опубликовать настоящее постановление в газете «Лесная республика» и разместить на официальном сайте поселения.</w:t>
      </w:r>
    </w:p>
    <w:p w:rsidR="004428C2" w:rsidRPr="004428C2" w:rsidRDefault="004428C2" w:rsidP="004428C2">
      <w:pPr>
        <w:ind w:firstLine="708"/>
        <w:jc w:val="both"/>
        <w:rPr>
          <w:rFonts w:ascii="Times New Roman" w:hAnsi="Times New Roman" w:cs="Times New Roman"/>
          <w:sz w:val="20"/>
          <w:szCs w:val="20"/>
        </w:rPr>
      </w:pPr>
      <w:r w:rsidRPr="004428C2">
        <w:rPr>
          <w:rFonts w:ascii="Times New Roman" w:hAnsi="Times New Roman" w:cs="Times New Roman"/>
          <w:sz w:val="20"/>
          <w:szCs w:val="20"/>
        </w:rPr>
        <w:t>3. Настоящее постановление вступает в силу после его официального опубликования.</w:t>
      </w:r>
    </w:p>
    <w:p w:rsidR="004428C2" w:rsidRPr="004428C2" w:rsidRDefault="004428C2" w:rsidP="004428C2">
      <w:pPr>
        <w:rPr>
          <w:rFonts w:ascii="Times New Roman" w:hAnsi="Times New Roman" w:cs="Times New Roman"/>
          <w:sz w:val="20"/>
          <w:szCs w:val="20"/>
        </w:rPr>
      </w:pPr>
      <w:r w:rsidRPr="004428C2">
        <w:rPr>
          <w:rFonts w:ascii="Times New Roman" w:hAnsi="Times New Roman" w:cs="Times New Roman"/>
          <w:sz w:val="20"/>
          <w:szCs w:val="20"/>
        </w:rPr>
        <w:t>Глава администрации</w:t>
      </w:r>
      <w:r w:rsidRPr="004428C2">
        <w:rPr>
          <w:rFonts w:ascii="Times New Roman" w:hAnsi="Times New Roman" w:cs="Times New Roman"/>
          <w:sz w:val="20"/>
          <w:szCs w:val="20"/>
        </w:rPr>
        <w:tab/>
      </w:r>
      <w:r w:rsidRPr="004428C2">
        <w:rPr>
          <w:rFonts w:ascii="Times New Roman" w:hAnsi="Times New Roman" w:cs="Times New Roman"/>
          <w:sz w:val="20"/>
          <w:szCs w:val="20"/>
        </w:rPr>
        <w:tab/>
      </w:r>
      <w:r w:rsidRPr="004428C2">
        <w:rPr>
          <w:rFonts w:ascii="Times New Roman" w:hAnsi="Times New Roman" w:cs="Times New Roman"/>
          <w:sz w:val="20"/>
          <w:szCs w:val="20"/>
        </w:rPr>
        <w:tab/>
      </w:r>
      <w:r w:rsidRPr="004428C2">
        <w:rPr>
          <w:rFonts w:ascii="Times New Roman" w:hAnsi="Times New Roman" w:cs="Times New Roman"/>
          <w:sz w:val="20"/>
          <w:szCs w:val="20"/>
        </w:rPr>
        <w:tab/>
      </w:r>
      <w:r w:rsidRPr="004428C2">
        <w:rPr>
          <w:rFonts w:ascii="Times New Roman" w:hAnsi="Times New Roman" w:cs="Times New Roman"/>
          <w:sz w:val="20"/>
          <w:szCs w:val="20"/>
        </w:rPr>
        <w:tab/>
      </w:r>
      <w:r w:rsidRPr="004428C2">
        <w:rPr>
          <w:rFonts w:ascii="Times New Roman" w:hAnsi="Times New Roman" w:cs="Times New Roman"/>
          <w:sz w:val="20"/>
          <w:szCs w:val="20"/>
        </w:rPr>
        <w:tab/>
        <w:t xml:space="preserve"> Поподько Х.Х.</w:t>
      </w:r>
    </w:p>
    <w:p w:rsidR="004428C2" w:rsidRPr="004428C2" w:rsidRDefault="004428C2" w:rsidP="004428C2">
      <w:pPr>
        <w:jc w:val="right"/>
        <w:rPr>
          <w:rFonts w:ascii="Times New Roman" w:hAnsi="Times New Roman" w:cs="Times New Roman"/>
          <w:sz w:val="16"/>
          <w:szCs w:val="16"/>
        </w:rPr>
      </w:pPr>
      <w:r w:rsidRPr="004428C2">
        <w:rPr>
          <w:rFonts w:ascii="Times New Roman" w:hAnsi="Times New Roman" w:cs="Times New Roman"/>
          <w:sz w:val="16"/>
          <w:szCs w:val="16"/>
        </w:rPr>
        <w:t>Приложение 1</w:t>
      </w:r>
    </w:p>
    <w:p w:rsidR="004428C2" w:rsidRPr="004428C2" w:rsidRDefault="004428C2" w:rsidP="004428C2">
      <w:pPr>
        <w:jc w:val="right"/>
        <w:rPr>
          <w:rFonts w:ascii="Times New Roman" w:hAnsi="Times New Roman" w:cs="Times New Roman"/>
          <w:sz w:val="16"/>
          <w:szCs w:val="16"/>
        </w:rPr>
      </w:pPr>
      <w:r w:rsidRPr="004428C2">
        <w:rPr>
          <w:rFonts w:ascii="Times New Roman" w:hAnsi="Times New Roman" w:cs="Times New Roman"/>
          <w:sz w:val="16"/>
          <w:szCs w:val="16"/>
        </w:rPr>
        <w:t>к постановлению Администрации</w:t>
      </w:r>
    </w:p>
    <w:p w:rsidR="004428C2" w:rsidRPr="004428C2" w:rsidRDefault="004428C2" w:rsidP="004428C2">
      <w:pPr>
        <w:jc w:val="right"/>
        <w:rPr>
          <w:rFonts w:ascii="Times New Roman" w:hAnsi="Times New Roman" w:cs="Times New Roman"/>
          <w:sz w:val="16"/>
          <w:szCs w:val="16"/>
        </w:rPr>
      </w:pPr>
      <w:r w:rsidRPr="004428C2">
        <w:rPr>
          <w:rFonts w:ascii="Times New Roman" w:hAnsi="Times New Roman" w:cs="Times New Roman"/>
          <w:sz w:val="16"/>
          <w:szCs w:val="16"/>
        </w:rPr>
        <w:t>Пчевжинского сельского поселения</w:t>
      </w:r>
    </w:p>
    <w:p w:rsidR="004428C2" w:rsidRPr="004428C2" w:rsidRDefault="004428C2" w:rsidP="004428C2">
      <w:pPr>
        <w:jc w:val="right"/>
        <w:rPr>
          <w:rFonts w:ascii="Times New Roman" w:hAnsi="Times New Roman" w:cs="Times New Roman"/>
          <w:sz w:val="16"/>
          <w:szCs w:val="16"/>
        </w:rPr>
      </w:pPr>
      <w:r w:rsidRPr="004428C2">
        <w:rPr>
          <w:rFonts w:ascii="Times New Roman" w:hAnsi="Times New Roman" w:cs="Times New Roman"/>
          <w:sz w:val="16"/>
          <w:szCs w:val="16"/>
        </w:rPr>
        <w:t>№ 61 от 09 апреля  2019 года</w:t>
      </w:r>
    </w:p>
    <w:p w:rsidR="004428C2" w:rsidRPr="004428C2" w:rsidRDefault="004428C2" w:rsidP="004428C2">
      <w:pPr>
        <w:jc w:val="center"/>
        <w:rPr>
          <w:rFonts w:ascii="Times New Roman" w:hAnsi="Times New Roman" w:cs="Times New Roman"/>
          <w:sz w:val="20"/>
          <w:szCs w:val="20"/>
        </w:rPr>
      </w:pPr>
      <w:r w:rsidRPr="004428C2">
        <w:rPr>
          <w:rFonts w:ascii="Times New Roman" w:hAnsi="Times New Roman" w:cs="Times New Roman"/>
          <w:sz w:val="20"/>
          <w:szCs w:val="20"/>
        </w:rPr>
        <w:t>Список очередности граждан, состоящих на учете в качестве нуждающихся в жилых помещениях, предоставляемых по договорам социального найма, в муниципальном образовании Пчевжинское сельское поселение</w:t>
      </w:r>
      <w:r w:rsidRPr="004428C2">
        <w:rPr>
          <w:rFonts w:ascii="Times New Roman" w:hAnsi="Times New Roman" w:cs="Times New Roman"/>
          <w:b/>
          <w:sz w:val="20"/>
          <w:szCs w:val="20"/>
        </w:rPr>
        <w:t xml:space="preserve"> </w:t>
      </w:r>
      <w:r w:rsidRPr="004428C2">
        <w:rPr>
          <w:rFonts w:ascii="Times New Roman" w:hAnsi="Times New Roman" w:cs="Times New Roman"/>
          <w:sz w:val="20"/>
          <w:szCs w:val="20"/>
        </w:rPr>
        <w:t>на 01.04.2019 г.</w:t>
      </w:r>
    </w:p>
    <w:tbl>
      <w:tblPr>
        <w:tblW w:w="114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34"/>
        <w:gridCol w:w="1914"/>
        <w:gridCol w:w="1080"/>
        <w:gridCol w:w="900"/>
        <w:gridCol w:w="2446"/>
        <w:gridCol w:w="1334"/>
        <w:gridCol w:w="3240"/>
      </w:tblGrid>
      <w:tr w:rsidR="004428C2" w:rsidRPr="004428C2" w:rsidTr="004428C2">
        <w:trPr>
          <w:trHeight w:val="572"/>
        </w:trPr>
        <w:tc>
          <w:tcPr>
            <w:tcW w:w="534" w:type="dxa"/>
          </w:tcPr>
          <w:p w:rsidR="004428C2" w:rsidRPr="004428C2" w:rsidRDefault="004428C2" w:rsidP="004428C2">
            <w:pPr>
              <w:tabs>
                <w:tab w:val="left" w:pos="7920"/>
              </w:tabs>
              <w:jc w:val="center"/>
              <w:rPr>
                <w:rFonts w:ascii="Times New Roman" w:hAnsi="Times New Roman" w:cs="Times New Roman"/>
                <w:sz w:val="20"/>
                <w:szCs w:val="20"/>
              </w:rPr>
            </w:pPr>
            <w:r w:rsidRPr="004428C2">
              <w:rPr>
                <w:rFonts w:ascii="Times New Roman" w:hAnsi="Times New Roman" w:cs="Times New Roman"/>
                <w:sz w:val="20"/>
                <w:szCs w:val="20"/>
              </w:rPr>
              <w:t>№</w:t>
            </w:r>
          </w:p>
          <w:p w:rsidR="004428C2" w:rsidRPr="004428C2" w:rsidRDefault="004428C2" w:rsidP="004428C2">
            <w:pPr>
              <w:tabs>
                <w:tab w:val="left" w:pos="7920"/>
              </w:tabs>
              <w:jc w:val="center"/>
              <w:rPr>
                <w:rFonts w:ascii="Times New Roman" w:hAnsi="Times New Roman" w:cs="Times New Roman"/>
                <w:sz w:val="20"/>
                <w:szCs w:val="20"/>
              </w:rPr>
            </w:pPr>
            <w:proofErr w:type="gramStart"/>
            <w:r w:rsidRPr="004428C2">
              <w:rPr>
                <w:rFonts w:ascii="Times New Roman" w:hAnsi="Times New Roman" w:cs="Times New Roman"/>
                <w:sz w:val="20"/>
                <w:szCs w:val="20"/>
              </w:rPr>
              <w:t>п</w:t>
            </w:r>
            <w:proofErr w:type="gramEnd"/>
            <w:r w:rsidRPr="004428C2">
              <w:rPr>
                <w:rFonts w:ascii="Times New Roman" w:hAnsi="Times New Roman" w:cs="Times New Roman"/>
                <w:sz w:val="20"/>
                <w:szCs w:val="20"/>
              </w:rPr>
              <w:t>/п</w:t>
            </w:r>
          </w:p>
        </w:tc>
        <w:tc>
          <w:tcPr>
            <w:tcW w:w="1914" w:type="dxa"/>
          </w:tcPr>
          <w:p w:rsidR="004428C2" w:rsidRPr="004428C2" w:rsidRDefault="004428C2" w:rsidP="004428C2">
            <w:pPr>
              <w:tabs>
                <w:tab w:val="left" w:pos="7920"/>
              </w:tabs>
              <w:jc w:val="center"/>
              <w:rPr>
                <w:rFonts w:ascii="Times New Roman" w:hAnsi="Times New Roman" w:cs="Times New Roman"/>
                <w:sz w:val="20"/>
                <w:szCs w:val="20"/>
              </w:rPr>
            </w:pPr>
            <w:r w:rsidRPr="004428C2">
              <w:rPr>
                <w:rFonts w:ascii="Times New Roman" w:hAnsi="Times New Roman" w:cs="Times New Roman"/>
                <w:sz w:val="20"/>
                <w:szCs w:val="20"/>
              </w:rPr>
              <w:t>Фамилия, имя, отчество</w:t>
            </w:r>
          </w:p>
        </w:tc>
        <w:tc>
          <w:tcPr>
            <w:tcW w:w="1080" w:type="dxa"/>
          </w:tcPr>
          <w:p w:rsidR="004428C2" w:rsidRPr="004428C2" w:rsidRDefault="004428C2" w:rsidP="004428C2">
            <w:pPr>
              <w:tabs>
                <w:tab w:val="left" w:pos="7920"/>
              </w:tabs>
              <w:jc w:val="center"/>
              <w:rPr>
                <w:rFonts w:ascii="Times New Roman" w:hAnsi="Times New Roman" w:cs="Times New Roman"/>
                <w:sz w:val="20"/>
                <w:szCs w:val="20"/>
              </w:rPr>
            </w:pPr>
            <w:r w:rsidRPr="004428C2">
              <w:rPr>
                <w:rFonts w:ascii="Times New Roman" w:hAnsi="Times New Roman" w:cs="Times New Roman"/>
                <w:sz w:val="20"/>
                <w:szCs w:val="20"/>
              </w:rPr>
              <w:t>Год рождения</w:t>
            </w:r>
          </w:p>
        </w:tc>
        <w:tc>
          <w:tcPr>
            <w:tcW w:w="900" w:type="dxa"/>
          </w:tcPr>
          <w:p w:rsidR="004428C2" w:rsidRPr="004428C2" w:rsidRDefault="004428C2" w:rsidP="004428C2">
            <w:pPr>
              <w:tabs>
                <w:tab w:val="left" w:pos="7920"/>
              </w:tabs>
              <w:jc w:val="center"/>
              <w:rPr>
                <w:rFonts w:ascii="Times New Roman" w:hAnsi="Times New Roman" w:cs="Times New Roman"/>
                <w:sz w:val="20"/>
                <w:szCs w:val="20"/>
              </w:rPr>
            </w:pPr>
            <w:r w:rsidRPr="004428C2">
              <w:rPr>
                <w:rFonts w:ascii="Times New Roman" w:hAnsi="Times New Roman" w:cs="Times New Roman"/>
                <w:sz w:val="20"/>
                <w:szCs w:val="20"/>
              </w:rPr>
              <w:t>Кол-во</w:t>
            </w:r>
          </w:p>
          <w:p w:rsidR="004428C2" w:rsidRPr="004428C2" w:rsidRDefault="004428C2" w:rsidP="004428C2">
            <w:pPr>
              <w:tabs>
                <w:tab w:val="left" w:pos="7920"/>
              </w:tabs>
              <w:jc w:val="center"/>
              <w:rPr>
                <w:rFonts w:ascii="Times New Roman" w:hAnsi="Times New Roman" w:cs="Times New Roman"/>
                <w:sz w:val="20"/>
                <w:szCs w:val="20"/>
              </w:rPr>
            </w:pPr>
            <w:r w:rsidRPr="004428C2">
              <w:rPr>
                <w:rFonts w:ascii="Times New Roman" w:hAnsi="Times New Roman" w:cs="Times New Roman"/>
                <w:sz w:val="20"/>
                <w:szCs w:val="20"/>
              </w:rPr>
              <w:t>членов</w:t>
            </w:r>
          </w:p>
          <w:p w:rsidR="004428C2" w:rsidRPr="004428C2" w:rsidRDefault="004428C2" w:rsidP="004428C2">
            <w:pPr>
              <w:tabs>
                <w:tab w:val="left" w:pos="7920"/>
              </w:tabs>
              <w:jc w:val="center"/>
              <w:rPr>
                <w:rFonts w:ascii="Times New Roman" w:hAnsi="Times New Roman" w:cs="Times New Roman"/>
                <w:sz w:val="20"/>
                <w:szCs w:val="20"/>
              </w:rPr>
            </w:pPr>
            <w:r w:rsidRPr="004428C2">
              <w:rPr>
                <w:rFonts w:ascii="Times New Roman" w:hAnsi="Times New Roman" w:cs="Times New Roman"/>
                <w:sz w:val="20"/>
                <w:szCs w:val="20"/>
              </w:rPr>
              <w:t>семьи</w:t>
            </w:r>
          </w:p>
        </w:tc>
        <w:tc>
          <w:tcPr>
            <w:tcW w:w="2446" w:type="dxa"/>
          </w:tcPr>
          <w:p w:rsidR="004428C2" w:rsidRPr="004428C2" w:rsidRDefault="004428C2" w:rsidP="004428C2">
            <w:pPr>
              <w:tabs>
                <w:tab w:val="left" w:pos="7920"/>
              </w:tabs>
              <w:jc w:val="center"/>
              <w:rPr>
                <w:rFonts w:ascii="Times New Roman" w:hAnsi="Times New Roman" w:cs="Times New Roman"/>
                <w:sz w:val="20"/>
                <w:szCs w:val="20"/>
              </w:rPr>
            </w:pPr>
            <w:r w:rsidRPr="004428C2">
              <w:rPr>
                <w:rFonts w:ascii="Times New Roman" w:hAnsi="Times New Roman" w:cs="Times New Roman"/>
                <w:sz w:val="20"/>
                <w:szCs w:val="20"/>
              </w:rPr>
              <w:t>Адрес проживания</w:t>
            </w:r>
          </w:p>
        </w:tc>
        <w:tc>
          <w:tcPr>
            <w:tcW w:w="1334" w:type="dxa"/>
          </w:tcPr>
          <w:p w:rsidR="004428C2" w:rsidRPr="004428C2" w:rsidRDefault="004428C2" w:rsidP="004428C2">
            <w:pPr>
              <w:tabs>
                <w:tab w:val="left" w:pos="7920"/>
              </w:tabs>
              <w:jc w:val="center"/>
              <w:rPr>
                <w:rFonts w:ascii="Times New Roman" w:hAnsi="Times New Roman" w:cs="Times New Roman"/>
                <w:sz w:val="20"/>
                <w:szCs w:val="20"/>
              </w:rPr>
            </w:pPr>
            <w:r w:rsidRPr="004428C2">
              <w:rPr>
                <w:rFonts w:ascii="Times New Roman" w:hAnsi="Times New Roman" w:cs="Times New Roman"/>
                <w:sz w:val="20"/>
                <w:szCs w:val="20"/>
              </w:rPr>
              <w:t>Дата постановки</w:t>
            </w:r>
          </w:p>
        </w:tc>
        <w:tc>
          <w:tcPr>
            <w:tcW w:w="3240" w:type="dxa"/>
          </w:tcPr>
          <w:p w:rsidR="004428C2" w:rsidRPr="004428C2" w:rsidRDefault="004428C2" w:rsidP="004428C2">
            <w:pPr>
              <w:tabs>
                <w:tab w:val="left" w:pos="7920"/>
              </w:tabs>
              <w:jc w:val="center"/>
              <w:rPr>
                <w:rFonts w:ascii="Times New Roman" w:hAnsi="Times New Roman" w:cs="Times New Roman"/>
                <w:sz w:val="20"/>
                <w:szCs w:val="20"/>
              </w:rPr>
            </w:pPr>
            <w:r w:rsidRPr="004428C2">
              <w:rPr>
                <w:rFonts w:ascii="Times New Roman" w:hAnsi="Times New Roman" w:cs="Times New Roman"/>
                <w:sz w:val="20"/>
                <w:szCs w:val="20"/>
              </w:rPr>
              <w:t>Примечание</w:t>
            </w:r>
          </w:p>
        </w:tc>
      </w:tr>
      <w:tr w:rsidR="004428C2" w:rsidRPr="004428C2" w:rsidTr="004428C2">
        <w:trPr>
          <w:trHeight w:val="456"/>
        </w:trPr>
        <w:tc>
          <w:tcPr>
            <w:tcW w:w="534" w:type="dxa"/>
          </w:tcPr>
          <w:p w:rsidR="004428C2" w:rsidRPr="004428C2" w:rsidRDefault="004428C2" w:rsidP="004428C2">
            <w:pPr>
              <w:tabs>
                <w:tab w:val="left" w:pos="7920"/>
              </w:tabs>
              <w:jc w:val="center"/>
              <w:rPr>
                <w:rFonts w:ascii="Times New Roman" w:hAnsi="Times New Roman" w:cs="Times New Roman"/>
                <w:sz w:val="20"/>
                <w:szCs w:val="20"/>
              </w:rPr>
            </w:pPr>
            <w:r w:rsidRPr="004428C2">
              <w:rPr>
                <w:rFonts w:ascii="Times New Roman" w:hAnsi="Times New Roman" w:cs="Times New Roman"/>
                <w:sz w:val="20"/>
                <w:szCs w:val="20"/>
              </w:rPr>
              <w:t>1</w:t>
            </w:r>
          </w:p>
        </w:tc>
        <w:tc>
          <w:tcPr>
            <w:tcW w:w="1914" w:type="dxa"/>
          </w:tcPr>
          <w:p w:rsidR="004428C2" w:rsidRPr="004428C2" w:rsidRDefault="004428C2" w:rsidP="004428C2">
            <w:pPr>
              <w:tabs>
                <w:tab w:val="left" w:pos="7920"/>
              </w:tabs>
              <w:rPr>
                <w:rFonts w:ascii="Times New Roman" w:hAnsi="Times New Roman" w:cs="Times New Roman"/>
                <w:sz w:val="20"/>
                <w:szCs w:val="20"/>
              </w:rPr>
            </w:pPr>
            <w:r w:rsidRPr="004428C2">
              <w:rPr>
                <w:rFonts w:ascii="Times New Roman" w:hAnsi="Times New Roman" w:cs="Times New Roman"/>
                <w:sz w:val="20"/>
                <w:szCs w:val="20"/>
              </w:rPr>
              <w:t>Ворошилов Сергей Викторович</w:t>
            </w:r>
          </w:p>
        </w:tc>
        <w:tc>
          <w:tcPr>
            <w:tcW w:w="1080" w:type="dxa"/>
          </w:tcPr>
          <w:p w:rsidR="004428C2" w:rsidRPr="004428C2" w:rsidRDefault="004428C2" w:rsidP="004428C2">
            <w:pPr>
              <w:tabs>
                <w:tab w:val="left" w:pos="7920"/>
              </w:tabs>
              <w:jc w:val="center"/>
              <w:rPr>
                <w:rFonts w:ascii="Times New Roman" w:hAnsi="Times New Roman" w:cs="Times New Roman"/>
                <w:sz w:val="20"/>
                <w:szCs w:val="20"/>
              </w:rPr>
            </w:pPr>
            <w:r w:rsidRPr="004428C2">
              <w:rPr>
                <w:rFonts w:ascii="Times New Roman" w:hAnsi="Times New Roman" w:cs="Times New Roman"/>
                <w:sz w:val="20"/>
                <w:szCs w:val="20"/>
              </w:rPr>
              <w:t>1983</w:t>
            </w:r>
          </w:p>
        </w:tc>
        <w:tc>
          <w:tcPr>
            <w:tcW w:w="900" w:type="dxa"/>
          </w:tcPr>
          <w:p w:rsidR="004428C2" w:rsidRPr="004428C2" w:rsidRDefault="004428C2" w:rsidP="004428C2">
            <w:pPr>
              <w:tabs>
                <w:tab w:val="left" w:pos="7920"/>
              </w:tabs>
              <w:jc w:val="center"/>
              <w:rPr>
                <w:rFonts w:ascii="Times New Roman" w:hAnsi="Times New Roman" w:cs="Times New Roman"/>
                <w:sz w:val="20"/>
                <w:szCs w:val="20"/>
              </w:rPr>
            </w:pPr>
            <w:r w:rsidRPr="004428C2">
              <w:rPr>
                <w:rFonts w:ascii="Times New Roman" w:hAnsi="Times New Roman" w:cs="Times New Roman"/>
                <w:sz w:val="20"/>
                <w:szCs w:val="20"/>
              </w:rPr>
              <w:t>1</w:t>
            </w:r>
          </w:p>
        </w:tc>
        <w:tc>
          <w:tcPr>
            <w:tcW w:w="2446" w:type="dxa"/>
          </w:tcPr>
          <w:p w:rsidR="004428C2" w:rsidRPr="004428C2" w:rsidRDefault="004428C2" w:rsidP="004428C2">
            <w:pPr>
              <w:tabs>
                <w:tab w:val="left" w:pos="7920"/>
              </w:tabs>
              <w:rPr>
                <w:rFonts w:ascii="Times New Roman" w:hAnsi="Times New Roman" w:cs="Times New Roman"/>
                <w:sz w:val="20"/>
                <w:szCs w:val="20"/>
              </w:rPr>
            </w:pPr>
            <w:r w:rsidRPr="004428C2">
              <w:rPr>
                <w:rFonts w:ascii="Times New Roman" w:hAnsi="Times New Roman" w:cs="Times New Roman"/>
                <w:sz w:val="20"/>
                <w:szCs w:val="20"/>
              </w:rPr>
              <w:t>п. Пчевжа,</w:t>
            </w:r>
          </w:p>
          <w:p w:rsidR="004428C2" w:rsidRPr="004428C2" w:rsidRDefault="004428C2" w:rsidP="004428C2">
            <w:pPr>
              <w:tabs>
                <w:tab w:val="left" w:pos="7920"/>
              </w:tabs>
              <w:rPr>
                <w:rFonts w:ascii="Times New Roman" w:hAnsi="Times New Roman" w:cs="Times New Roman"/>
                <w:sz w:val="20"/>
                <w:szCs w:val="20"/>
              </w:rPr>
            </w:pPr>
            <w:r w:rsidRPr="004428C2">
              <w:rPr>
                <w:rFonts w:ascii="Times New Roman" w:hAnsi="Times New Roman" w:cs="Times New Roman"/>
                <w:sz w:val="20"/>
                <w:szCs w:val="20"/>
              </w:rPr>
              <w:t>ул. Октябрьская, д.3, кв. 1</w:t>
            </w:r>
          </w:p>
        </w:tc>
        <w:tc>
          <w:tcPr>
            <w:tcW w:w="1334" w:type="dxa"/>
          </w:tcPr>
          <w:p w:rsidR="004428C2" w:rsidRPr="004428C2" w:rsidRDefault="004428C2" w:rsidP="004428C2">
            <w:pPr>
              <w:tabs>
                <w:tab w:val="left" w:pos="7920"/>
              </w:tabs>
              <w:jc w:val="center"/>
              <w:rPr>
                <w:rFonts w:ascii="Times New Roman" w:hAnsi="Times New Roman" w:cs="Times New Roman"/>
                <w:sz w:val="20"/>
                <w:szCs w:val="20"/>
              </w:rPr>
            </w:pPr>
            <w:r w:rsidRPr="004428C2">
              <w:rPr>
                <w:rFonts w:ascii="Times New Roman" w:hAnsi="Times New Roman" w:cs="Times New Roman"/>
                <w:sz w:val="20"/>
                <w:szCs w:val="20"/>
              </w:rPr>
              <w:t>10.03.2017  № 53-рг</w:t>
            </w:r>
          </w:p>
        </w:tc>
        <w:tc>
          <w:tcPr>
            <w:tcW w:w="3240" w:type="dxa"/>
          </w:tcPr>
          <w:p w:rsidR="004428C2" w:rsidRPr="004428C2" w:rsidRDefault="004428C2" w:rsidP="004428C2">
            <w:pPr>
              <w:tabs>
                <w:tab w:val="left" w:pos="7920"/>
              </w:tabs>
              <w:rPr>
                <w:rFonts w:ascii="Times New Roman" w:hAnsi="Times New Roman" w:cs="Times New Roman"/>
                <w:sz w:val="20"/>
                <w:szCs w:val="20"/>
              </w:rPr>
            </w:pPr>
            <w:r w:rsidRPr="004428C2">
              <w:rPr>
                <w:rFonts w:ascii="Times New Roman" w:hAnsi="Times New Roman" w:cs="Times New Roman"/>
                <w:sz w:val="20"/>
                <w:szCs w:val="20"/>
              </w:rPr>
              <w:t xml:space="preserve">Общая, </w:t>
            </w:r>
          </w:p>
          <w:p w:rsidR="004428C2" w:rsidRPr="004428C2" w:rsidRDefault="004428C2" w:rsidP="004428C2">
            <w:pPr>
              <w:tabs>
                <w:tab w:val="left" w:pos="7920"/>
              </w:tabs>
              <w:rPr>
                <w:rFonts w:ascii="Times New Roman" w:hAnsi="Times New Roman" w:cs="Times New Roman"/>
                <w:sz w:val="20"/>
                <w:szCs w:val="20"/>
              </w:rPr>
            </w:pPr>
            <w:proofErr w:type="gramStart"/>
            <w:r w:rsidRPr="004428C2">
              <w:rPr>
                <w:rFonts w:ascii="Times New Roman" w:hAnsi="Times New Roman" w:cs="Times New Roman"/>
                <w:sz w:val="20"/>
                <w:szCs w:val="20"/>
              </w:rPr>
              <w:t>от стих</w:t>
            </w:r>
            <w:proofErr w:type="gramEnd"/>
            <w:r w:rsidRPr="004428C2">
              <w:rPr>
                <w:rFonts w:ascii="Times New Roman" w:hAnsi="Times New Roman" w:cs="Times New Roman"/>
                <w:sz w:val="20"/>
                <w:szCs w:val="20"/>
              </w:rPr>
              <w:t>. бед. – 2</w:t>
            </w:r>
          </w:p>
        </w:tc>
      </w:tr>
      <w:tr w:rsidR="004428C2" w:rsidRPr="004428C2" w:rsidTr="004428C2">
        <w:trPr>
          <w:trHeight w:val="456"/>
        </w:trPr>
        <w:tc>
          <w:tcPr>
            <w:tcW w:w="534" w:type="dxa"/>
          </w:tcPr>
          <w:p w:rsidR="004428C2" w:rsidRPr="004428C2" w:rsidRDefault="004428C2" w:rsidP="004428C2">
            <w:pPr>
              <w:tabs>
                <w:tab w:val="left" w:pos="7920"/>
              </w:tabs>
              <w:jc w:val="center"/>
              <w:rPr>
                <w:rFonts w:ascii="Times New Roman" w:hAnsi="Times New Roman" w:cs="Times New Roman"/>
                <w:sz w:val="20"/>
                <w:szCs w:val="20"/>
              </w:rPr>
            </w:pPr>
            <w:r w:rsidRPr="004428C2">
              <w:rPr>
                <w:rFonts w:ascii="Times New Roman" w:hAnsi="Times New Roman" w:cs="Times New Roman"/>
                <w:sz w:val="20"/>
                <w:szCs w:val="20"/>
              </w:rPr>
              <w:t>2</w:t>
            </w:r>
          </w:p>
        </w:tc>
        <w:tc>
          <w:tcPr>
            <w:tcW w:w="1914" w:type="dxa"/>
          </w:tcPr>
          <w:p w:rsidR="004428C2" w:rsidRPr="004428C2" w:rsidRDefault="004428C2" w:rsidP="004428C2">
            <w:pPr>
              <w:tabs>
                <w:tab w:val="left" w:pos="7920"/>
              </w:tabs>
              <w:rPr>
                <w:rFonts w:ascii="Times New Roman" w:hAnsi="Times New Roman" w:cs="Times New Roman"/>
                <w:sz w:val="20"/>
                <w:szCs w:val="20"/>
              </w:rPr>
            </w:pPr>
            <w:r w:rsidRPr="004428C2">
              <w:rPr>
                <w:rFonts w:ascii="Times New Roman" w:hAnsi="Times New Roman" w:cs="Times New Roman"/>
                <w:sz w:val="20"/>
                <w:szCs w:val="20"/>
              </w:rPr>
              <w:t>Визнович Дмитрий  Николаевич</w:t>
            </w:r>
          </w:p>
        </w:tc>
        <w:tc>
          <w:tcPr>
            <w:tcW w:w="1080" w:type="dxa"/>
          </w:tcPr>
          <w:p w:rsidR="004428C2" w:rsidRPr="004428C2" w:rsidRDefault="004428C2" w:rsidP="004428C2">
            <w:pPr>
              <w:tabs>
                <w:tab w:val="left" w:pos="7920"/>
              </w:tabs>
              <w:jc w:val="center"/>
              <w:rPr>
                <w:rFonts w:ascii="Times New Roman" w:hAnsi="Times New Roman" w:cs="Times New Roman"/>
                <w:sz w:val="20"/>
                <w:szCs w:val="20"/>
              </w:rPr>
            </w:pPr>
            <w:r w:rsidRPr="004428C2">
              <w:rPr>
                <w:rFonts w:ascii="Times New Roman" w:hAnsi="Times New Roman" w:cs="Times New Roman"/>
                <w:sz w:val="20"/>
                <w:szCs w:val="20"/>
              </w:rPr>
              <w:t>1998</w:t>
            </w:r>
          </w:p>
        </w:tc>
        <w:tc>
          <w:tcPr>
            <w:tcW w:w="900" w:type="dxa"/>
          </w:tcPr>
          <w:p w:rsidR="004428C2" w:rsidRPr="004428C2" w:rsidRDefault="004428C2" w:rsidP="004428C2">
            <w:pPr>
              <w:tabs>
                <w:tab w:val="left" w:pos="7920"/>
              </w:tabs>
              <w:jc w:val="center"/>
              <w:rPr>
                <w:rFonts w:ascii="Times New Roman" w:hAnsi="Times New Roman" w:cs="Times New Roman"/>
                <w:sz w:val="20"/>
                <w:szCs w:val="20"/>
              </w:rPr>
            </w:pPr>
            <w:r w:rsidRPr="004428C2">
              <w:rPr>
                <w:rFonts w:ascii="Times New Roman" w:hAnsi="Times New Roman" w:cs="Times New Roman"/>
                <w:sz w:val="20"/>
                <w:szCs w:val="20"/>
              </w:rPr>
              <w:t>1</w:t>
            </w:r>
          </w:p>
        </w:tc>
        <w:tc>
          <w:tcPr>
            <w:tcW w:w="2446" w:type="dxa"/>
          </w:tcPr>
          <w:p w:rsidR="004428C2" w:rsidRPr="004428C2" w:rsidRDefault="004428C2" w:rsidP="004428C2">
            <w:pPr>
              <w:tabs>
                <w:tab w:val="left" w:pos="7920"/>
              </w:tabs>
              <w:rPr>
                <w:rFonts w:ascii="Times New Roman" w:hAnsi="Times New Roman" w:cs="Times New Roman"/>
                <w:sz w:val="20"/>
                <w:szCs w:val="20"/>
              </w:rPr>
            </w:pPr>
            <w:r w:rsidRPr="004428C2">
              <w:rPr>
                <w:rFonts w:ascii="Times New Roman" w:hAnsi="Times New Roman" w:cs="Times New Roman"/>
                <w:sz w:val="20"/>
                <w:szCs w:val="20"/>
              </w:rPr>
              <w:t>п. Пчевжа,</w:t>
            </w:r>
          </w:p>
          <w:p w:rsidR="004428C2" w:rsidRPr="004428C2" w:rsidRDefault="004428C2" w:rsidP="004428C2">
            <w:pPr>
              <w:tabs>
                <w:tab w:val="left" w:pos="7920"/>
              </w:tabs>
              <w:rPr>
                <w:rFonts w:ascii="Times New Roman" w:hAnsi="Times New Roman" w:cs="Times New Roman"/>
                <w:sz w:val="20"/>
                <w:szCs w:val="20"/>
              </w:rPr>
            </w:pPr>
            <w:r w:rsidRPr="004428C2">
              <w:rPr>
                <w:rFonts w:ascii="Times New Roman" w:hAnsi="Times New Roman" w:cs="Times New Roman"/>
                <w:sz w:val="20"/>
                <w:szCs w:val="20"/>
              </w:rPr>
              <w:t>ул. Октябрьская, д.3, кв. 7</w:t>
            </w:r>
          </w:p>
        </w:tc>
        <w:tc>
          <w:tcPr>
            <w:tcW w:w="1334" w:type="dxa"/>
          </w:tcPr>
          <w:p w:rsidR="004428C2" w:rsidRPr="004428C2" w:rsidRDefault="004428C2" w:rsidP="004428C2">
            <w:pPr>
              <w:tabs>
                <w:tab w:val="left" w:pos="7920"/>
              </w:tabs>
              <w:jc w:val="center"/>
              <w:rPr>
                <w:rFonts w:ascii="Times New Roman" w:hAnsi="Times New Roman" w:cs="Times New Roman"/>
                <w:sz w:val="20"/>
                <w:szCs w:val="20"/>
              </w:rPr>
            </w:pPr>
            <w:r w:rsidRPr="004428C2">
              <w:rPr>
                <w:rFonts w:ascii="Times New Roman" w:hAnsi="Times New Roman" w:cs="Times New Roman"/>
                <w:sz w:val="20"/>
                <w:szCs w:val="20"/>
              </w:rPr>
              <w:t>16.05.2017  № 105-рг</w:t>
            </w:r>
          </w:p>
        </w:tc>
        <w:tc>
          <w:tcPr>
            <w:tcW w:w="3240" w:type="dxa"/>
          </w:tcPr>
          <w:p w:rsidR="004428C2" w:rsidRPr="004428C2" w:rsidRDefault="004428C2" w:rsidP="004428C2">
            <w:pPr>
              <w:tabs>
                <w:tab w:val="left" w:pos="7920"/>
              </w:tabs>
              <w:rPr>
                <w:rFonts w:ascii="Times New Roman" w:hAnsi="Times New Roman" w:cs="Times New Roman"/>
                <w:sz w:val="20"/>
                <w:szCs w:val="20"/>
              </w:rPr>
            </w:pPr>
            <w:r w:rsidRPr="004428C2">
              <w:rPr>
                <w:rFonts w:ascii="Times New Roman" w:hAnsi="Times New Roman" w:cs="Times New Roman"/>
                <w:sz w:val="20"/>
                <w:szCs w:val="20"/>
              </w:rPr>
              <w:t xml:space="preserve">Общая, </w:t>
            </w:r>
          </w:p>
          <w:p w:rsidR="004428C2" w:rsidRPr="004428C2" w:rsidRDefault="004428C2" w:rsidP="004428C2">
            <w:pPr>
              <w:tabs>
                <w:tab w:val="left" w:pos="7920"/>
              </w:tabs>
              <w:rPr>
                <w:rFonts w:ascii="Times New Roman" w:hAnsi="Times New Roman" w:cs="Times New Roman"/>
                <w:sz w:val="20"/>
                <w:szCs w:val="20"/>
              </w:rPr>
            </w:pPr>
            <w:proofErr w:type="gramStart"/>
            <w:r w:rsidRPr="004428C2">
              <w:rPr>
                <w:rFonts w:ascii="Times New Roman" w:hAnsi="Times New Roman" w:cs="Times New Roman"/>
                <w:sz w:val="20"/>
                <w:szCs w:val="20"/>
              </w:rPr>
              <w:t>от стих</w:t>
            </w:r>
            <w:proofErr w:type="gramEnd"/>
            <w:r w:rsidRPr="004428C2">
              <w:rPr>
                <w:rFonts w:ascii="Times New Roman" w:hAnsi="Times New Roman" w:cs="Times New Roman"/>
                <w:sz w:val="20"/>
                <w:szCs w:val="20"/>
              </w:rPr>
              <w:t>. бед. – 2</w:t>
            </w:r>
          </w:p>
        </w:tc>
      </w:tr>
      <w:tr w:rsidR="004428C2" w:rsidRPr="004428C2" w:rsidTr="004428C2">
        <w:trPr>
          <w:trHeight w:val="456"/>
        </w:trPr>
        <w:tc>
          <w:tcPr>
            <w:tcW w:w="534" w:type="dxa"/>
          </w:tcPr>
          <w:p w:rsidR="004428C2" w:rsidRPr="004428C2" w:rsidRDefault="004428C2" w:rsidP="004428C2">
            <w:pPr>
              <w:tabs>
                <w:tab w:val="left" w:pos="7920"/>
              </w:tabs>
              <w:jc w:val="center"/>
              <w:rPr>
                <w:rFonts w:ascii="Times New Roman" w:hAnsi="Times New Roman" w:cs="Times New Roman"/>
                <w:sz w:val="20"/>
                <w:szCs w:val="20"/>
              </w:rPr>
            </w:pPr>
            <w:r w:rsidRPr="004428C2">
              <w:rPr>
                <w:rFonts w:ascii="Times New Roman" w:hAnsi="Times New Roman" w:cs="Times New Roman"/>
                <w:sz w:val="20"/>
                <w:szCs w:val="20"/>
              </w:rPr>
              <w:t>3</w:t>
            </w:r>
          </w:p>
        </w:tc>
        <w:tc>
          <w:tcPr>
            <w:tcW w:w="1914" w:type="dxa"/>
          </w:tcPr>
          <w:p w:rsidR="004428C2" w:rsidRPr="004428C2" w:rsidRDefault="004428C2" w:rsidP="004428C2">
            <w:pPr>
              <w:tabs>
                <w:tab w:val="left" w:pos="7920"/>
              </w:tabs>
              <w:rPr>
                <w:rFonts w:ascii="Times New Roman" w:hAnsi="Times New Roman" w:cs="Times New Roman"/>
                <w:sz w:val="20"/>
                <w:szCs w:val="20"/>
              </w:rPr>
            </w:pPr>
            <w:r w:rsidRPr="004428C2">
              <w:rPr>
                <w:rFonts w:ascii="Times New Roman" w:hAnsi="Times New Roman" w:cs="Times New Roman"/>
                <w:sz w:val="20"/>
                <w:szCs w:val="20"/>
              </w:rPr>
              <w:t>Егоров Иван Вячеславович</w:t>
            </w:r>
          </w:p>
        </w:tc>
        <w:tc>
          <w:tcPr>
            <w:tcW w:w="1080" w:type="dxa"/>
          </w:tcPr>
          <w:p w:rsidR="004428C2" w:rsidRPr="004428C2" w:rsidRDefault="004428C2" w:rsidP="004428C2">
            <w:pPr>
              <w:tabs>
                <w:tab w:val="left" w:pos="7920"/>
              </w:tabs>
              <w:jc w:val="center"/>
              <w:rPr>
                <w:rFonts w:ascii="Times New Roman" w:hAnsi="Times New Roman" w:cs="Times New Roman"/>
                <w:sz w:val="20"/>
                <w:szCs w:val="20"/>
              </w:rPr>
            </w:pPr>
            <w:r w:rsidRPr="004428C2">
              <w:rPr>
                <w:rFonts w:ascii="Times New Roman" w:hAnsi="Times New Roman" w:cs="Times New Roman"/>
                <w:sz w:val="20"/>
                <w:szCs w:val="20"/>
              </w:rPr>
              <w:t>1990</w:t>
            </w:r>
          </w:p>
        </w:tc>
        <w:tc>
          <w:tcPr>
            <w:tcW w:w="900" w:type="dxa"/>
          </w:tcPr>
          <w:p w:rsidR="004428C2" w:rsidRPr="004428C2" w:rsidRDefault="004428C2" w:rsidP="004428C2">
            <w:pPr>
              <w:tabs>
                <w:tab w:val="left" w:pos="7920"/>
              </w:tabs>
              <w:jc w:val="center"/>
              <w:rPr>
                <w:rFonts w:ascii="Times New Roman" w:hAnsi="Times New Roman" w:cs="Times New Roman"/>
                <w:sz w:val="20"/>
                <w:szCs w:val="20"/>
              </w:rPr>
            </w:pPr>
            <w:r w:rsidRPr="004428C2">
              <w:rPr>
                <w:rFonts w:ascii="Times New Roman" w:hAnsi="Times New Roman" w:cs="Times New Roman"/>
                <w:sz w:val="20"/>
                <w:szCs w:val="20"/>
              </w:rPr>
              <w:t>1</w:t>
            </w:r>
          </w:p>
        </w:tc>
        <w:tc>
          <w:tcPr>
            <w:tcW w:w="2446" w:type="dxa"/>
          </w:tcPr>
          <w:p w:rsidR="004428C2" w:rsidRPr="004428C2" w:rsidRDefault="004428C2" w:rsidP="004428C2">
            <w:pPr>
              <w:tabs>
                <w:tab w:val="left" w:pos="7920"/>
              </w:tabs>
              <w:rPr>
                <w:rFonts w:ascii="Times New Roman" w:hAnsi="Times New Roman" w:cs="Times New Roman"/>
                <w:sz w:val="20"/>
                <w:szCs w:val="20"/>
              </w:rPr>
            </w:pPr>
            <w:r w:rsidRPr="004428C2">
              <w:rPr>
                <w:rFonts w:ascii="Times New Roman" w:hAnsi="Times New Roman" w:cs="Times New Roman"/>
                <w:sz w:val="20"/>
                <w:szCs w:val="20"/>
              </w:rPr>
              <w:t>п. Пчевжа,</w:t>
            </w:r>
          </w:p>
          <w:p w:rsidR="004428C2" w:rsidRPr="004428C2" w:rsidRDefault="004428C2" w:rsidP="004428C2">
            <w:pPr>
              <w:tabs>
                <w:tab w:val="left" w:pos="7920"/>
              </w:tabs>
              <w:rPr>
                <w:rFonts w:ascii="Times New Roman" w:hAnsi="Times New Roman" w:cs="Times New Roman"/>
                <w:sz w:val="20"/>
                <w:szCs w:val="20"/>
              </w:rPr>
            </w:pPr>
            <w:r w:rsidRPr="004428C2">
              <w:rPr>
                <w:rFonts w:ascii="Times New Roman" w:hAnsi="Times New Roman" w:cs="Times New Roman"/>
                <w:sz w:val="20"/>
                <w:szCs w:val="20"/>
              </w:rPr>
              <w:t>ул. Октябрьская, д.3, кв. 1</w:t>
            </w:r>
          </w:p>
        </w:tc>
        <w:tc>
          <w:tcPr>
            <w:tcW w:w="1334" w:type="dxa"/>
          </w:tcPr>
          <w:p w:rsidR="004428C2" w:rsidRPr="004428C2" w:rsidRDefault="004428C2" w:rsidP="004428C2">
            <w:pPr>
              <w:tabs>
                <w:tab w:val="left" w:pos="7920"/>
              </w:tabs>
              <w:jc w:val="center"/>
              <w:rPr>
                <w:rFonts w:ascii="Times New Roman" w:hAnsi="Times New Roman" w:cs="Times New Roman"/>
                <w:sz w:val="20"/>
                <w:szCs w:val="20"/>
              </w:rPr>
            </w:pPr>
            <w:r w:rsidRPr="004428C2">
              <w:rPr>
                <w:rFonts w:ascii="Times New Roman" w:hAnsi="Times New Roman" w:cs="Times New Roman"/>
                <w:sz w:val="20"/>
                <w:szCs w:val="20"/>
              </w:rPr>
              <w:t>27.09.2018  № 163-рг</w:t>
            </w:r>
          </w:p>
        </w:tc>
        <w:tc>
          <w:tcPr>
            <w:tcW w:w="3240" w:type="dxa"/>
          </w:tcPr>
          <w:p w:rsidR="004428C2" w:rsidRPr="004428C2" w:rsidRDefault="004428C2" w:rsidP="004428C2">
            <w:pPr>
              <w:tabs>
                <w:tab w:val="left" w:pos="7920"/>
              </w:tabs>
              <w:rPr>
                <w:rFonts w:ascii="Times New Roman" w:hAnsi="Times New Roman" w:cs="Times New Roman"/>
                <w:sz w:val="20"/>
                <w:szCs w:val="20"/>
              </w:rPr>
            </w:pPr>
            <w:r w:rsidRPr="004428C2">
              <w:rPr>
                <w:rFonts w:ascii="Times New Roman" w:hAnsi="Times New Roman" w:cs="Times New Roman"/>
                <w:sz w:val="20"/>
                <w:szCs w:val="20"/>
              </w:rPr>
              <w:t xml:space="preserve">Общая, </w:t>
            </w:r>
          </w:p>
          <w:p w:rsidR="004428C2" w:rsidRPr="004428C2" w:rsidRDefault="004428C2" w:rsidP="004428C2">
            <w:pPr>
              <w:tabs>
                <w:tab w:val="left" w:pos="7920"/>
              </w:tabs>
              <w:rPr>
                <w:rFonts w:ascii="Times New Roman" w:hAnsi="Times New Roman" w:cs="Times New Roman"/>
                <w:sz w:val="20"/>
                <w:szCs w:val="20"/>
              </w:rPr>
            </w:pPr>
            <w:proofErr w:type="gramStart"/>
            <w:r w:rsidRPr="004428C2">
              <w:rPr>
                <w:rFonts w:ascii="Times New Roman" w:hAnsi="Times New Roman" w:cs="Times New Roman"/>
                <w:sz w:val="20"/>
                <w:szCs w:val="20"/>
              </w:rPr>
              <w:t>от стих</w:t>
            </w:r>
            <w:proofErr w:type="gramEnd"/>
            <w:r w:rsidRPr="004428C2">
              <w:rPr>
                <w:rFonts w:ascii="Times New Roman" w:hAnsi="Times New Roman" w:cs="Times New Roman"/>
                <w:sz w:val="20"/>
                <w:szCs w:val="20"/>
              </w:rPr>
              <w:t>. бед. – 2</w:t>
            </w:r>
          </w:p>
        </w:tc>
      </w:tr>
    </w:tbl>
    <w:p w:rsidR="004428C2" w:rsidRPr="004428C2" w:rsidRDefault="004428C2" w:rsidP="004428C2">
      <w:pPr>
        <w:tabs>
          <w:tab w:val="left" w:pos="7920"/>
        </w:tabs>
        <w:rPr>
          <w:rFonts w:ascii="Times New Roman" w:hAnsi="Times New Roman" w:cs="Times New Roman"/>
          <w:sz w:val="20"/>
          <w:szCs w:val="20"/>
        </w:rPr>
      </w:pPr>
      <w:r w:rsidRPr="004428C2">
        <w:rPr>
          <w:rFonts w:ascii="Times New Roman" w:hAnsi="Times New Roman" w:cs="Times New Roman"/>
          <w:sz w:val="20"/>
          <w:szCs w:val="20"/>
        </w:rPr>
        <w:t>Пострадавшие от стихийных бедствий (пожар) – 3 человека.</w:t>
      </w:r>
    </w:p>
    <w:p w:rsidR="004428C2" w:rsidRPr="004428C2" w:rsidRDefault="004428C2" w:rsidP="004428C2">
      <w:pPr>
        <w:ind w:firstLine="708"/>
        <w:jc w:val="both"/>
        <w:rPr>
          <w:rFonts w:ascii="Times New Roman" w:hAnsi="Times New Roman" w:cs="Times New Roman"/>
          <w:sz w:val="20"/>
          <w:szCs w:val="20"/>
        </w:rPr>
      </w:pPr>
      <w:r w:rsidRPr="004428C2">
        <w:rPr>
          <w:rFonts w:ascii="Times New Roman" w:hAnsi="Times New Roman" w:cs="Times New Roman"/>
          <w:sz w:val="20"/>
          <w:szCs w:val="20"/>
        </w:rPr>
        <w:t>Участники подпрограммы «Оказание поддержки гражданам, пострадавшим в результате пожара муниципального жилищного фонда» государственной  программы Ленинградской области «Обеспечение качественным жильем  граждан на территории Ленинградской области», утвержденной постановлением Правительства Ленинградской области от 14 ноября 2013 года № 407:</w:t>
      </w:r>
    </w:p>
    <w:p w:rsidR="004428C2" w:rsidRPr="004428C2" w:rsidRDefault="004428C2" w:rsidP="004428C2">
      <w:pPr>
        <w:jc w:val="both"/>
        <w:rPr>
          <w:rFonts w:ascii="Times New Roman" w:hAnsi="Times New Roman" w:cs="Times New Roman"/>
          <w:sz w:val="20"/>
          <w:szCs w:val="20"/>
        </w:rPr>
      </w:pPr>
      <w:r w:rsidRPr="004428C2">
        <w:rPr>
          <w:rFonts w:ascii="Times New Roman" w:hAnsi="Times New Roman" w:cs="Times New Roman"/>
          <w:sz w:val="20"/>
          <w:szCs w:val="20"/>
        </w:rPr>
        <w:t xml:space="preserve">1.  Ворошилов Сергей Викторович </w:t>
      </w:r>
    </w:p>
    <w:p w:rsidR="004428C2" w:rsidRPr="004428C2" w:rsidRDefault="004428C2" w:rsidP="004428C2">
      <w:pPr>
        <w:jc w:val="both"/>
        <w:rPr>
          <w:rFonts w:ascii="Times New Roman" w:hAnsi="Times New Roman" w:cs="Times New Roman"/>
          <w:sz w:val="20"/>
          <w:szCs w:val="20"/>
        </w:rPr>
      </w:pPr>
      <w:r w:rsidRPr="004428C2">
        <w:rPr>
          <w:rFonts w:ascii="Times New Roman" w:hAnsi="Times New Roman" w:cs="Times New Roman"/>
          <w:sz w:val="20"/>
          <w:szCs w:val="20"/>
        </w:rPr>
        <w:t>2.  Визнович Дмитрий  Николаевич</w:t>
      </w:r>
    </w:p>
    <w:p w:rsidR="004428C2" w:rsidRPr="004428C2" w:rsidRDefault="004428C2" w:rsidP="004428C2">
      <w:pPr>
        <w:jc w:val="both"/>
        <w:rPr>
          <w:rFonts w:ascii="Times New Roman" w:hAnsi="Times New Roman" w:cs="Times New Roman"/>
          <w:sz w:val="20"/>
          <w:szCs w:val="20"/>
        </w:rPr>
      </w:pPr>
      <w:r w:rsidRPr="004428C2">
        <w:rPr>
          <w:rFonts w:ascii="Times New Roman" w:hAnsi="Times New Roman" w:cs="Times New Roman"/>
          <w:sz w:val="20"/>
          <w:szCs w:val="20"/>
        </w:rPr>
        <w:t>3.  Егоров Иван Вячеславович</w:t>
      </w:r>
    </w:p>
    <w:p w:rsidR="006C7338" w:rsidRPr="00C90FEC" w:rsidRDefault="006C7338" w:rsidP="004428C2">
      <w:pPr>
        <w:jc w:val="both"/>
        <w:rPr>
          <w:rFonts w:ascii="Times New Roman" w:hAnsi="Times New Roman" w:cs="Times New Roman"/>
          <w:sz w:val="20"/>
          <w:szCs w:val="20"/>
        </w:rPr>
      </w:pPr>
    </w:p>
    <w:p w:rsidR="004428C2" w:rsidRPr="00C90FEC" w:rsidRDefault="004428C2" w:rsidP="004428C2">
      <w:pPr>
        <w:jc w:val="both"/>
        <w:rPr>
          <w:rFonts w:ascii="Times New Roman" w:hAnsi="Times New Roman" w:cs="Times New Roman"/>
          <w:sz w:val="20"/>
          <w:szCs w:val="20"/>
        </w:rPr>
      </w:pPr>
    </w:p>
    <w:p w:rsidR="006C7338" w:rsidRPr="006C7338" w:rsidRDefault="006C7338" w:rsidP="006C7338">
      <w:pPr>
        <w:jc w:val="both"/>
        <w:rPr>
          <w:rFonts w:ascii="Times New Roman" w:hAnsi="Times New Roman" w:cs="Times New Roman"/>
          <w:sz w:val="20"/>
          <w:szCs w:val="20"/>
        </w:rPr>
      </w:pPr>
      <w:r w:rsidRPr="005B32A0">
        <w:rPr>
          <w:rFonts w:ascii="Times New Roman" w:hAnsi="Times New Roman" w:cs="Times New Roman"/>
          <w:sz w:val="20"/>
          <w:szCs w:val="20"/>
        </w:rPr>
        <w:lastRenderedPageBreak/>
        <w:t>ПОСТАНОВЛЕНИЕ АДМИНИСТРАЦИИ МУНИЦИПАЛЬНОГО ОБРАЗОВАНИЯ ПЧЕВЖИНСКОЕ СЕЛЬСКОЕ ПОСЕЛЕНИЕ КИРИШСКОГО МУНИЦИПАЛЬНОГО РАЙОНА ЛЕНИНГРАДСКОЙ ОБЛА</w:t>
      </w:r>
      <w:r>
        <w:rPr>
          <w:rFonts w:ascii="Times New Roman" w:hAnsi="Times New Roman" w:cs="Times New Roman"/>
          <w:sz w:val="20"/>
          <w:szCs w:val="20"/>
        </w:rPr>
        <w:t>СТИ от 0</w:t>
      </w:r>
      <w:r w:rsidRPr="006C7338">
        <w:rPr>
          <w:rFonts w:ascii="Times New Roman" w:hAnsi="Times New Roman" w:cs="Times New Roman"/>
          <w:sz w:val="20"/>
          <w:szCs w:val="20"/>
        </w:rPr>
        <w:t>9</w:t>
      </w:r>
      <w:r>
        <w:rPr>
          <w:rFonts w:ascii="Times New Roman" w:hAnsi="Times New Roman" w:cs="Times New Roman"/>
          <w:sz w:val="20"/>
          <w:szCs w:val="20"/>
        </w:rPr>
        <w:t xml:space="preserve"> апреля 2019 года № 6</w:t>
      </w:r>
      <w:r w:rsidRPr="006C7338">
        <w:rPr>
          <w:rFonts w:ascii="Times New Roman" w:hAnsi="Times New Roman" w:cs="Times New Roman"/>
          <w:sz w:val="20"/>
          <w:szCs w:val="20"/>
        </w:rPr>
        <w:t>2</w:t>
      </w:r>
    </w:p>
    <w:p w:rsidR="006C7338" w:rsidRPr="00C90FEC" w:rsidRDefault="004428C2" w:rsidP="00227122">
      <w:pPr>
        <w:jc w:val="both"/>
        <w:rPr>
          <w:rFonts w:ascii="Times New Roman" w:hAnsi="Times New Roman" w:cs="Times New Roman"/>
          <w:b/>
          <w:sz w:val="20"/>
          <w:szCs w:val="20"/>
        </w:rPr>
      </w:pPr>
      <w:r w:rsidRPr="004428C2">
        <w:rPr>
          <w:rFonts w:ascii="Times New Roman" w:hAnsi="Times New Roman" w:cs="Times New Roman"/>
          <w:b/>
          <w:sz w:val="20"/>
          <w:szCs w:val="20"/>
        </w:rPr>
        <w:t>О проведении месячника по благоустройству и улучшению санитарного состояния территории муниципального образования Пчевжинское сельское поселение Киришского муниципального района Ленинградской области</w:t>
      </w:r>
    </w:p>
    <w:p w:rsidR="004428C2" w:rsidRPr="004428C2" w:rsidRDefault="004428C2" w:rsidP="004428C2">
      <w:pPr>
        <w:jc w:val="both"/>
        <w:rPr>
          <w:rFonts w:ascii="Times New Roman" w:hAnsi="Times New Roman" w:cs="Times New Roman"/>
          <w:sz w:val="20"/>
          <w:szCs w:val="20"/>
        </w:rPr>
      </w:pPr>
      <w:r w:rsidRPr="004428C2">
        <w:rPr>
          <w:rFonts w:ascii="Times New Roman" w:hAnsi="Times New Roman" w:cs="Times New Roman"/>
          <w:sz w:val="20"/>
          <w:szCs w:val="20"/>
        </w:rPr>
        <w:t>В целях улучшения санитарного состояния и благоустройства населенных пунктов Пчевжинского сельского поселения, Администрация муниципального образования Пчевжинское сельское поселение Киришского муниципального района Ленинградской области</w:t>
      </w:r>
    </w:p>
    <w:p w:rsidR="004428C2" w:rsidRPr="004428C2" w:rsidRDefault="004428C2" w:rsidP="004428C2">
      <w:pPr>
        <w:ind w:firstLine="708"/>
        <w:jc w:val="both"/>
        <w:rPr>
          <w:rFonts w:ascii="Times New Roman" w:hAnsi="Times New Roman" w:cs="Times New Roman"/>
          <w:sz w:val="20"/>
          <w:szCs w:val="20"/>
        </w:rPr>
      </w:pPr>
      <w:r w:rsidRPr="004428C2">
        <w:rPr>
          <w:rFonts w:ascii="Times New Roman" w:hAnsi="Times New Roman" w:cs="Times New Roman"/>
          <w:sz w:val="20"/>
          <w:szCs w:val="20"/>
        </w:rPr>
        <w:t>ПОСТАНОВЛЯЕТ:</w:t>
      </w:r>
    </w:p>
    <w:p w:rsidR="004428C2" w:rsidRPr="004428C2" w:rsidRDefault="004428C2" w:rsidP="004428C2">
      <w:pPr>
        <w:ind w:firstLine="708"/>
        <w:jc w:val="both"/>
        <w:rPr>
          <w:rFonts w:ascii="Times New Roman" w:hAnsi="Times New Roman" w:cs="Times New Roman"/>
          <w:sz w:val="20"/>
          <w:szCs w:val="20"/>
        </w:rPr>
      </w:pPr>
      <w:r w:rsidRPr="004428C2">
        <w:rPr>
          <w:rFonts w:ascii="Times New Roman" w:hAnsi="Times New Roman" w:cs="Times New Roman"/>
          <w:sz w:val="20"/>
          <w:szCs w:val="20"/>
        </w:rPr>
        <w:t>1. В период с 15 апреля по 17 мая 2019 года  провести месячник по благоустройству и улучшению санитарного состояния территории населенных пунктов Пчевжинского сельского поселения.</w:t>
      </w:r>
    </w:p>
    <w:p w:rsidR="004428C2" w:rsidRPr="004428C2" w:rsidRDefault="004428C2" w:rsidP="004428C2">
      <w:pPr>
        <w:ind w:firstLine="708"/>
        <w:jc w:val="both"/>
        <w:rPr>
          <w:rFonts w:ascii="Times New Roman" w:hAnsi="Times New Roman" w:cs="Times New Roman"/>
          <w:sz w:val="20"/>
          <w:szCs w:val="20"/>
        </w:rPr>
      </w:pPr>
      <w:r w:rsidRPr="004428C2">
        <w:rPr>
          <w:rFonts w:ascii="Times New Roman" w:hAnsi="Times New Roman" w:cs="Times New Roman"/>
          <w:sz w:val="20"/>
          <w:szCs w:val="20"/>
        </w:rPr>
        <w:t>2. Создать Комиссию по проведению месячника по благоустройству и улучшению санитарного состояния территории муниципального образования Пчевжинское сельское поселение Киришского муниципального района Ленинградской области согласно приложению № 1 к постановлению.</w:t>
      </w:r>
    </w:p>
    <w:p w:rsidR="004428C2" w:rsidRPr="004428C2" w:rsidRDefault="004428C2" w:rsidP="004428C2">
      <w:pPr>
        <w:ind w:firstLine="708"/>
        <w:jc w:val="both"/>
        <w:rPr>
          <w:rFonts w:ascii="Times New Roman" w:hAnsi="Times New Roman" w:cs="Times New Roman"/>
          <w:sz w:val="20"/>
          <w:szCs w:val="20"/>
        </w:rPr>
      </w:pPr>
      <w:r w:rsidRPr="004428C2">
        <w:rPr>
          <w:rFonts w:ascii="Times New Roman" w:hAnsi="Times New Roman" w:cs="Times New Roman"/>
          <w:sz w:val="20"/>
          <w:szCs w:val="20"/>
        </w:rPr>
        <w:t>3. Организацию месячника по благоустройству возложить на Комиссию по благоустройству Пчевжинского сельского поселения.</w:t>
      </w:r>
    </w:p>
    <w:p w:rsidR="004428C2" w:rsidRPr="004428C2" w:rsidRDefault="004428C2" w:rsidP="004428C2">
      <w:pPr>
        <w:ind w:firstLine="708"/>
        <w:jc w:val="both"/>
        <w:rPr>
          <w:rFonts w:ascii="Times New Roman" w:hAnsi="Times New Roman" w:cs="Times New Roman"/>
          <w:sz w:val="20"/>
          <w:szCs w:val="20"/>
        </w:rPr>
      </w:pPr>
      <w:r w:rsidRPr="004428C2">
        <w:rPr>
          <w:rFonts w:ascii="Times New Roman" w:hAnsi="Times New Roman" w:cs="Times New Roman"/>
          <w:sz w:val="20"/>
          <w:szCs w:val="20"/>
        </w:rPr>
        <w:t xml:space="preserve">4. Руководителям предприятий и организаций в срок до 15 апреля 2019 года разработать и утвердить план мероприятий по проведению месячника по благоустройству и улучшению санитарного состояния территории муниципального образования Пчевжинское сельское поселение Киришского муниципального района Ленинградской области по форме согласно приложению № 2 к настоящему постановлению. </w:t>
      </w:r>
    </w:p>
    <w:p w:rsidR="004428C2" w:rsidRPr="004428C2" w:rsidRDefault="004428C2" w:rsidP="004428C2">
      <w:pPr>
        <w:ind w:firstLine="708"/>
        <w:jc w:val="both"/>
        <w:rPr>
          <w:rFonts w:ascii="Times New Roman" w:hAnsi="Times New Roman" w:cs="Times New Roman"/>
          <w:sz w:val="20"/>
          <w:szCs w:val="20"/>
        </w:rPr>
      </w:pPr>
      <w:r w:rsidRPr="004428C2">
        <w:rPr>
          <w:rFonts w:ascii="Times New Roman" w:hAnsi="Times New Roman" w:cs="Times New Roman"/>
          <w:sz w:val="20"/>
          <w:szCs w:val="20"/>
        </w:rPr>
        <w:t>5.  Организовать и провести 27-28 апреля 2019 года субботник по наведению чистоты и порядка с привлечением общественности, населения и организаций Пчевжинского сельского поселения.</w:t>
      </w:r>
    </w:p>
    <w:p w:rsidR="004428C2" w:rsidRPr="004428C2" w:rsidRDefault="004428C2" w:rsidP="004428C2">
      <w:pPr>
        <w:ind w:firstLine="708"/>
        <w:jc w:val="both"/>
        <w:rPr>
          <w:rFonts w:ascii="Times New Roman" w:hAnsi="Times New Roman" w:cs="Times New Roman"/>
          <w:sz w:val="20"/>
          <w:szCs w:val="20"/>
        </w:rPr>
      </w:pPr>
      <w:r w:rsidRPr="004428C2">
        <w:rPr>
          <w:rFonts w:ascii="Times New Roman" w:hAnsi="Times New Roman" w:cs="Times New Roman"/>
          <w:sz w:val="20"/>
          <w:szCs w:val="20"/>
        </w:rPr>
        <w:t>6. Комиссии по благоустройству провести работу по выявлению несанкционированных свалок; Администрации поселения принять меры по ликвидации несанкционированных свалок.</w:t>
      </w:r>
    </w:p>
    <w:p w:rsidR="004428C2" w:rsidRPr="004428C2" w:rsidRDefault="004428C2" w:rsidP="004428C2">
      <w:pPr>
        <w:ind w:firstLine="905"/>
        <w:jc w:val="both"/>
        <w:rPr>
          <w:rFonts w:ascii="Times New Roman" w:hAnsi="Times New Roman" w:cs="Times New Roman"/>
          <w:sz w:val="20"/>
          <w:szCs w:val="20"/>
        </w:rPr>
      </w:pPr>
      <w:r w:rsidRPr="004428C2">
        <w:rPr>
          <w:rFonts w:ascii="Times New Roman" w:hAnsi="Times New Roman" w:cs="Times New Roman"/>
          <w:sz w:val="20"/>
          <w:szCs w:val="20"/>
        </w:rPr>
        <w:t>7.  Промежуточный отчет в срок до 08 мая 2019 года и отчет о выполнении мероприятий по благоустройству в срок до 17 мая 2019 года предоставить в администрацию МО Пчевжинское сельское поселение</w:t>
      </w:r>
    </w:p>
    <w:p w:rsidR="004428C2" w:rsidRPr="004428C2" w:rsidRDefault="004428C2" w:rsidP="004428C2">
      <w:pPr>
        <w:ind w:firstLine="905"/>
        <w:jc w:val="both"/>
        <w:rPr>
          <w:rFonts w:ascii="Times New Roman" w:hAnsi="Times New Roman" w:cs="Times New Roman"/>
          <w:sz w:val="20"/>
          <w:szCs w:val="20"/>
        </w:rPr>
      </w:pPr>
      <w:r w:rsidRPr="004428C2">
        <w:rPr>
          <w:rFonts w:ascii="Times New Roman" w:hAnsi="Times New Roman" w:cs="Times New Roman"/>
          <w:sz w:val="20"/>
          <w:szCs w:val="20"/>
        </w:rPr>
        <w:t>6. Опубликовать настоящее постановление в газете «Лесная республика» и разместить на официальном сайте администрации Пчевжинского сельского поселения.</w:t>
      </w:r>
    </w:p>
    <w:p w:rsidR="004428C2" w:rsidRPr="004428C2" w:rsidRDefault="004428C2" w:rsidP="004428C2">
      <w:pPr>
        <w:ind w:firstLine="905"/>
        <w:jc w:val="both"/>
        <w:rPr>
          <w:rFonts w:ascii="Times New Roman" w:hAnsi="Times New Roman" w:cs="Times New Roman"/>
          <w:sz w:val="20"/>
          <w:szCs w:val="20"/>
        </w:rPr>
      </w:pPr>
      <w:r w:rsidRPr="004428C2">
        <w:rPr>
          <w:rFonts w:ascii="Times New Roman" w:hAnsi="Times New Roman" w:cs="Times New Roman"/>
          <w:sz w:val="20"/>
          <w:szCs w:val="20"/>
        </w:rPr>
        <w:t xml:space="preserve">7. </w:t>
      </w:r>
      <w:proofErr w:type="gramStart"/>
      <w:r w:rsidRPr="004428C2">
        <w:rPr>
          <w:rFonts w:ascii="Times New Roman" w:hAnsi="Times New Roman" w:cs="Times New Roman"/>
          <w:sz w:val="20"/>
          <w:szCs w:val="20"/>
        </w:rPr>
        <w:t>Контроль за</w:t>
      </w:r>
      <w:proofErr w:type="gramEnd"/>
      <w:r w:rsidRPr="004428C2">
        <w:rPr>
          <w:rFonts w:ascii="Times New Roman" w:hAnsi="Times New Roman" w:cs="Times New Roman"/>
          <w:sz w:val="20"/>
          <w:szCs w:val="20"/>
        </w:rPr>
        <w:t xml:space="preserve"> выполнением постановления оставляю за собой.</w:t>
      </w:r>
    </w:p>
    <w:p w:rsidR="004428C2" w:rsidRPr="004428C2" w:rsidRDefault="004428C2" w:rsidP="004428C2">
      <w:pPr>
        <w:jc w:val="both"/>
        <w:rPr>
          <w:rFonts w:ascii="Times New Roman" w:hAnsi="Times New Roman" w:cs="Times New Roman"/>
          <w:sz w:val="20"/>
          <w:szCs w:val="20"/>
        </w:rPr>
      </w:pPr>
      <w:r w:rsidRPr="004428C2">
        <w:rPr>
          <w:rFonts w:ascii="Times New Roman" w:hAnsi="Times New Roman" w:cs="Times New Roman"/>
          <w:sz w:val="20"/>
          <w:szCs w:val="20"/>
        </w:rPr>
        <w:t>Глава администрации</w:t>
      </w:r>
      <w:r w:rsidRPr="004428C2">
        <w:rPr>
          <w:rFonts w:ascii="Times New Roman" w:hAnsi="Times New Roman" w:cs="Times New Roman"/>
          <w:sz w:val="20"/>
          <w:szCs w:val="20"/>
        </w:rPr>
        <w:tab/>
      </w:r>
      <w:r w:rsidRPr="004428C2">
        <w:rPr>
          <w:rFonts w:ascii="Times New Roman" w:hAnsi="Times New Roman" w:cs="Times New Roman"/>
          <w:sz w:val="20"/>
          <w:szCs w:val="20"/>
        </w:rPr>
        <w:tab/>
      </w:r>
      <w:r w:rsidRPr="004428C2">
        <w:rPr>
          <w:rFonts w:ascii="Times New Roman" w:hAnsi="Times New Roman" w:cs="Times New Roman"/>
          <w:sz w:val="20"/>
          <w:szCs w:val="20"/>
        </w:rPr>
        <w:tab/>
      </w:r>
      <w:r w:rsidRPr="004428C2">
        <w:rPr>
          <w:rFonts w:ascii="Times New Roman" w:hAnsi="Times New Roman" w:cs="Times New Roman"/>
          <w:sz w:val="20"/>
          <w:szCs w:val="20"/>
        </w:rPr>
        <w:tab/>
        <w:t xml:space="preserve">                 Х.Х. Поподько</w:t>
      </w:r>
    </w:p>
    <w:p w:rsidR="00CB20B2" w:rsidRPr="00CB20B2" w:rsidRDefault="00CB20B2" w:rsidP="00CB20B2">
      <w:pPr>
        <w:widowControl/>
        <w:ind w:left="6521"/>
        <w:jc w:val="right"/>
        <w:rPr>
          <w:rFonts w:ascii="Times New Roman" w:eastAsia="Times New Roman" w:hAnsi="Times New Roman" w:cs="Times New Roman"/>
          <w:color w:val="auto"/>
          <w:sz w:val="16"/>
          <w:szCs w:val="16"/>
          <w:lang w:bidi="ar-SA"/>
        </w:rPr>
      </w:pPr>
      <w:r w:rsidRPr="00CB20B2">
        <w:rPr>
          <w:rFonts w:ascii="Times New Roman" w:eastAsia="Times New Roman" w:hAnsi="Times New Roman" w:cs="Times New Roman"/>
          <w:color w:val="auto"/>
          <w:sz w:val="16"/>
          <w:szCs w:val="16"/>
          <w:lang w:bidi="ar-SA"/>
        </w:rPr>
        <w:t>Приложение № 1 к постановлению</w:t>
      </w:r>
    </w:p>
    <w:p w:rsidR="00CB20B2" w:rsidRPr="00CB20B2" w:rsidRDefault="00CB20B2" w:rsidP="00CB20B2">
      <w:pPr>
        <w:widowControl/>
        <w:ind w:left="6521"/>
        <w:jc w:val="right"/>
        <w:rPr>
          <w:rFonts w:ascii="Times New Roman" w:eastAsia="Times New Roman" w:hAnsi="Times New Roman" w:cs="Times New Roman"/>
          <w:color w:val="auto"/>
          <w:sz w:val="16"/>
          <w:szCs w:val="16"/>
          <w:lang w:bidi="ar-SA"/>
        </w:rPr>
      </w:pPr>
      <w:r w:rsidRPr="00CB20B2">
        <w:rPr>
          <w:rFonts w:ascii="Times New Roman" w:eastAsia="Times New Roman" w:hAnsi="Times New Roman" w:cs="Times New Roman"/>
          <w:color w:val="auto"/>
          <w:sz w:val="16"/>
          <w:szCs w:val="16"/>
          <w:lang w:bidi="ar-SA"/>
        </w:rPr>
        <w:t xml:space="preserve">от 09.04.2019 года № </w:t>
      </w:r>
      <w:r w:rsidRPr="00CB20B2">
        <w:rPr>
          <w:rFonts w:ascii="Times New Roman" w:eastAsia="Times New Roman" w:hAnsi="Times New Roman" w:cs="Times New Roman"/>
          <w:color w:val="auto"/>
          <w:sz w:val="16"/>
          <w:szCs w:val="16"/>
          <w:u w:val="single"/>
          <w:lang w:bidi="ar-SA"/>
        </w:rPr>
        <w:t xml:space="preserve"> 62  </w:t>
      </w:r>
      <w:r w:rsidRPr="00CB20B2">
        <w:rPr>
          <w:rFonts w:ascii="Times New Roman" w:eastAsia="Times New Roman" w:hAnsi="Times New Roman" w:cs="Times New Roman"/>
          <w:color w:val="auto"/>
          <w:sz w:val="16"/>
          <w:szCs w:val="16"/>
          <w:lang w:bidi="ar-SA"/>
        </w:rPr>
        <w:t xml:space="preserve"> </w:t>
      </w:r>
    </w:p>
    <w:p w:rsidR="00CB20B2" w:rsidRPr="00CB20B2" w:rsidRDefault="00CB20B2" w:rsidP="00CB20B2">
      <w:pPr>
        <w:widowControl/>
        <w:tabs>
          <w:tab w:val="left" w:pos="180"/>
          <w:tab w:val="left" w:pos="720"/>
        </w:tabs>
        <w:jc w:val="center"/>
        <w:rPr>
          <w:rFonts w:ascii="Times New Roman" w:eastAsia="Times New Roman" w:hAnsi="Times New Roman" w:cs="Times New Roman"/>
          <w:color w:val="auto"/>
          <w:sz w:val="20"/>
          <w:szCs w:val="20"/>
          <w:lang w:bidi="ar-SA"/>
        </w:rPr>
      </w:pPr>
      <w:r w:rsidRPr="00CB20B2">
        <w:rPr>
          <w:rFonts w:ascii="Times New Roman" w:eastAsia="Times New Roman" w:hAnsi="Times New Roman" w:cs="Times New Roman"/>
          <w:color w:val="auto"/>
          <w:sz w:val="20"/>
          <w:szCs w:val="20"/>
          <w:lang w:bidi="ar-SA"/>
        </w:rPr>
        <w:t>Состав комиссии по проведению месячника по благоустройству населенных пунктов МО «Пчевжинского сельское поселение»</w:t>
      </w:r>
    </w:p>
    <w:tbl>
      <w:tblPr>
        <w:tblW w:w="10632" w:type="dxa"/>
        <w:tblInd w:w="-601" w:type="dxa"/>
        <w:tblLook w:val="0000"/>
      </w:tblPr>
      <w:tblGrid>
        <w:gridCol w:w="3769"/>
        <w:gridCol w:w="6863"/>
      </w:tblGrid>
      <w:tr w:rsidR="00CB20B2" w:rsidRPr="00CB20B2" w:rsidTr="00C90FEC">
        <w:tc>
          <w:tcPr>
            <w:tcW w:w="3769" w:type="dxa"/>
          </w:tcPr>
          <w:p w:rsidR="00CB20B2" w:rsidRPr="00CB20B2" w:rsidRDefault="00CB20B2" w:rsidP="00CB20B2">
            <w:pPr>
              <w:widowControl/>
              <w:tabs>
                <w:tab w:val="left" w:pos="180"/>
                <w:tab w:val="left" w:pos="720"/>
              </w:tabs>
              <w:ind w:left="720"/>
              <w:rPr>
                <w:rFonts w:ascii="Times New Roman" w:eastAsia="Times New Roman" w:hAnsi="Times New Roman" w:cs="Times New Roman"/>
                <w:color w:val="auto"/>
                <w:sz w:val="20"/>
                <w:szCs w:val="20"/>
                <w:lang w:bidi="ar-SA"/>
              </w:rPr>
            </w:pPr>
            <w:r w:rsidRPr="00CB20B2">
              <w:rPr>
                <w:rFonts w:ascii="Times New Roman" w:eastAsia="Times New Roman" w:hAnsi="Times New Roman" w:cs="Times New Roman"/>
                <w:color w:val="auto"/>
                <w:sz w:val="20"/>
                <w:szCs w:val="20"/>
                <w:lang w:bidi="ar-SA"/>
              </w:rPr>
              <w:t>Руководитель комиссии</w:t>
            </w:r>
          </w:p>
          <w:p w:rsidR="00CB20B2" w:rsidRPr="00CB20B2" w:rsidRDefault="00CB20B2" w:rsidP="00CB20B2">
            <w:pPr>
              <w:widowControl/>
              <w:tabs>
                <w:tab w:val="left" w:pos="180"/>
                <w:tab w:val="left" w:pos="720"/>
              </w:tabs>
              <w:ind w:left="720"/>
              <w:rPr>
                <w:rFonts w:ascii="Times New Roman" w:eastAsia="Times New Roman" w:hAnsi="Times New Roman" w:cs="Times New Roman"/>
                <w:color w:val="auto"/>
                <w:sz w:val="20"/>
                <w:szCs w:val="20"/>
                <w:lang w:bidi="ar-SA"/>
              </w:rPr>
            </w:pPr>
            <w:r w:rsidRPr="00CB20B2">
              <w:rPr>
                <w:rFonts w:ascii="Times New Roman" w:eastAsia="Times New Roman" w:hAnsi="Times New Roman" w:cs="Times New Roman"/>
                <w:color w:val="auto"/>
                <w:sz w:val="20"/>
                <w:szCs w:val="20"/>
                <w:lang w:bidi="ar-SA"/>
              </w:rPr>
              <w:t xml:space="preserve">Поподько Х.Х. </w:t>
            </w:r>
          </w:p>
        </w:tc>
        <w:tc>
          <w:tcPr>
            <w:tcW w:w="6863" w:type="dxa"/>
          </w:tcPr>
          <w:p w:rsidR="00CB20B2" w:rsidRPr="00CB20B2" w:rsidRDefault="00CB20B2" w:rsidP="00CB20B2">
            <w:pPr>
              <w:widowControl/>
              <w:tabs>
                <w:tab w:val="left" w:pos="180"/>
                <w:tab w:val="left" w:pos="720"/>
              </w:tabs>
              <w:ind w:left="720"/>
              <w:rPr>
                <w:rFonts w:ascii="Times New Roman" w:eastAsia="Times New Roman" w:hAnsi="Times New Roman" w:cs="Times New Roman"/>
                <w:color w:val="auto"/>
                <w:sz w:val="20"/>
                <w:szCs w:val="20"/>
                <w:lang w:bidi="ar-SA"/>
              </w:rPr>
            </w:pPr>
          </w:p>
          <w:p w:rsidR="00CB20B2" w:rsidRPr="00CB20B2" w:rsidRDefault="00CB20B2" w:rsidP="00CB20B2">
            <w:pPr>
              <w:widowControl/>
              <w:tabs>
                <w:tab w:val="left" w:pos="180"/>
                <w:tab w:val="left" w:pos="720"/>
              </w:tabs>
              <w:ind w:left="720"/>
              <w:rPr>
                <w:rFonts w:ascii="Times New Roman" w:eastAsia="Times New Roman" w:hAnsi="Times New Roman" w:cs="Times New Roman"/>
                <w:color w:val="auto"/>
                <w:sz w:val="20"/>
                <w:szCs w:val="20"/>
                <w:lang w:bidi="ar-SA"/>
              </w:rPr>
            </w:pPr>
            <w:r w:rsidRPr="00CB20B2">
              <w:rPr>
                <w:rFonts w:ascii="Times New Roman" w:eastAsia="Times New Roman" w:hAnsi="Times New Roman" w:cs="Times New Roman"/>
                <w:color w:val="auto"/>
                <w:sz w:val="20"/>
                <w:szCs w:val="20"/>
                <w:lang w:bidi="ar-SA"/>
              </w:rPr>
              <w:t xml:space="preserve">Глава администрации </w:t>
            </w:r>
          </w:p>
        </w:tc>
      </w:tr>
      <w:tr w:rsidR="00CB20B2" w:rsidRPr="00CB20B2" w:rsidTr="00CB20B2">
        <w:tc>
          <w:tcPr>
            <w:tcW w:w="3769" w:type="dxa"/>
          </w:tcPr>
          <w:p w:rsidR="00CB20B2" w:rsidRPr="00CB20B2" w:rsidRDefault="00CB20B2" w:rsidP="00CB20B2">
            <w:pPr>
              <w:widowControl/>
              <w:tabs>
                <w:tab w:val="left" w:pos="180"/>
                <w:tab w:val="left" w:pos="720"/>
              </w:tabs>
              <w:ind w:left="720"/>
              <w:rPr>
                <w:rFonts w:ascii="Times New Roman" w:eastAsia="Times New Roman" w:hAnsi="Times New Roman" w:cs="Times New Roman"/>
                <w:color w:val="auto"/>
                <w:sz w:val="20"/>
                <w:szCs w:val="20"/>
                <w:lang w:bidi="ar-SA"/>
              </w:rPr>
            </w:pPr>
          </w:p>
          <w:p w:rsidR="00CB20B2" w:rsidRPr="00CB20B2" w:rsidRDefault="00CB20B2" w:rsidP="00CB20B2">
            <w:pPr>
              <w:widowControl/>
              <w:tabs>
                <w:tab w:val="left" w:pos="180"/>
                <w:tab w:val="left" w:pos="720"/>
              </w:tabs>
              <w:ind w:left="720"/>
              <w:rPr>
                <w:rFonts w:ascii="Times New Roman" w:eastAsia="Times New Roman" w:hAnsi="Times New Roman" w:cs="Times New Roman"/>
                <w:color w:val="auto"/>
                <w:sz w:val="20"/>
                <w:szCs w:val="20"/>
                <w:lang w:bidi="ar-SA"/>
              </w:rPr>
            </w:pPr>
            <w:r w:rsidRPr="00CB20B2">
              <w:rPr>
                <w:rFonts w:ascii="Times New Roman" w:eastAsia="Times New Roman" w:hAnsi="Times New Roman" w:cs="Times New Roman"/>
                <w:color w:val="auto"/>
                <w:sz w:val="20"/>
                <w:szCs w:val="20"/>
                <w:lang w:bidi="ar-SA"/>
              </w:rPr>
              <w:t>Члены комиссии:</w:t>
            </w:r>
          </w:p>
          <w:p w:rsidR="00CB20B2" w:rsidRPr="00CB20B2" w:rsidRDefault="00CB20B2" w:rsidP="00CB20B2">
            <w:pPr>
              <w:widowControl/>
              <w:tabs>
                <w:tab w:val="left" w:pos="180"/>
                <w:tab w:val="left" w:pos="720"/>
              </w:tabs>
              <w:ind w:left="720"/>
              <w:rPr>
                <w:rFonts w:ascii="Times New Roman" w:eastAsia="Times New Roman" w:hAnsi="Times New Roman" w:cs="Times New Roman"/>
                <w:color w:val="auto"/>
                <w:sz w:val="20"/>
                <w:szCs w:val="20"/>
                <w:lang w:bidi="ar-SA"/>
              </w:rPr>
            </w:pPr>
            <w:r w:rsidRPr="00CB20B2">
              <w:rPr>
                <w:rFonts w:ascii="Times New Roman" w:eastAsia="Times New Roman" w:hAnsi="Times New Roman" w:cs="Times New Roman"/>
                <w:color w:val="auto"/>
                <w:sz w:val="20"/>
                <w:szCs w:val="20"/>
                <w:lang w:bidi="ar-SA"/>
              </w:rPr>
              <w:t>Шахматова Н.А.</w:t>
            </w:r>
          </w:p>
          <w:p w:rsidR="00CB20B2" w:rsidRPr="00CB20B2" w:rsidRDefault="00CB20B2" w:rsidP="00CB20B2">
            <w:pPr>
              <w:widowControl/>
              <w:tabs>
                <w:tab w:val="left" w:pos="180"/>
                <w:tab w:val="left" w:pos="720"/>
              </w:tabs>
              <w:ind w:left="720"/>
              <w:rPr>
                <w:rFonts w:ascii="Times New Roman" w:eastAsia="Times New Roman" w:hAnsi="Times New Roman" w:cs="Times New Roman"/>
                <w:color w:val="auto"/>
                <w:sz w:val="20"/>
                <w:szCs w:val="20"/>
                <w:lang w:bidi="ar-SA"/>
              </w:rPr>
            </w:pPr>
            <w:r w:rsidRPr="00CB20B2">
              <w:rPr>
                <w:rFonts w:ascii="Times New Roman" w:eastAsia="Times New Roman" w:hAnsi="Times New Roman" w:cs="Times New Roman"/>
                <w:color w:val="auto"/>
                <w:sz w:val="20"/>
                <w:szCs w:val="20"/>
                <w:lang w:bidi="ar-SA"/>
              </w:rPr>
              <w:t>Ларионов А.Е.</w:t>
            </w:r>
          </w:p>
        </w:tc>
        <w:tc>
          <w:tcPr>
            <w:tcW w:w="6863" w:type="dxa"/>
          </w:tcPr>
          <w:p w:rsidR="00CB20B2" w:rsidRPr="00CB20B2" w:rsidRDefault="00CB20B2" w:rsidP="00CB20B2">
            <w:pPr>
              <w:widowControl/>
              <w:tabs>
                <w:tab w:val="left" w:pos="180"/>
                <w:tab w:val="left" w:pos="720"/>
              </w:tabs>
              <w:ind w:left="720"/>
              <w:rPr>
                <w:rFonts w:ascii="Times New Roman" w:eastAsia="Times New Roman" w:hAnsi="Times New Roman" w:cs="Times New Roman"/>
                <w:color w:val="auto"/>
                <w:sz w:val="20"/>
                <w:szCs w:val="20"/>
                <w:lang w:bidi="ar-SA"/>
              </w:rPr>
            </w:pPr>
          </w:p>
          <w:p w:rsidR="00CB20B2" w:rsidRPr="00CB20B2" w:rsidRDefault="00CB20B2" w:rsidP="00CB20B2">
            <w:pPr>
              <w:widowControl/>
              <w:tabs>
                <w:tab w:val="left" w:pos="180"/>
                <w:tab w:val="left" w:pos="720"/>
              </w:tabs>
              <w:ind w:left="720"/>
              <w:rPr>
                <w:rFonts w:ascii="Times New Roman" w:eastAsia="Times New Roman" w:hAnsi="Times New Roman" w:cs="Times New Roman"/>
                <w:color w:val="auto"/>
                <w:sz w:val="20"/>
                <w:szCs w:val="20"/>
                <w:lang w:bidi="ar-SA"/>
              </w:rPr>
            </w:pPr>
          </w:p>
          <w:p w:rsidR="00CB20B2" w:rsidRPr="00CB20B2" w:rsidRDefault="00CB20B2" w:rsidP="00CB20B2">
            <w:pPr>
              <w:widowControl/>
              <w:tabs>
                <w:tab w:val="left" w:pos="180"/>
                <w:tab w:val="left" w:pos="720"/>
              </w:tabs>
              <w:ind w:left="720"/>
              <w:rPr>
                <w:rFonts w:ascii="Times New Roman" w:eastAsia="Times New Roman" w:hAnsi="Times New Roman" w:cs="Times New Roman"/>
                <w:color w:val="auto"/>
                <w:sz w:val="20"/>
                <w:szCs w:val="20"/>
                <w:lang w:bidi="ar-SA"/>
              </w:rPr>
            </w:pPr>
            <w:r w:rsidRPr="00CB20B2">
              <w:rPr>
                <w:rFonts w:ascii="Times New Roman" w:eastAsia="Times New Roman" w:hAnsi="Times New Roman" w:cs="Times New Roman"/>
                <w:color w:val="auto"/>
                <w:sz w:val="20"/>
                <w:szCs w:val="20"/>
                <w:lang w:bidi="ar-SA"/>
              </w:rPr>
              <w:t>Специалист администрации</w:t>
            </w:r>
          </w:p>
          <w:p w:rsidR="00CB20B2" w:rsidRPr="00CB20B2" w:rsidRDefault="00CB20B2" w:rsidP="00CB20B2">
            <w:pPr>
              <w:widowControl/>
              <w:tabs>
                <w:tab w:val="left" w:pos="180"/>
                <w:tab w:val="left" w:pos="720"/>
              </w:tabs>
              <w:ind w:left="720"/>
              <w:rPr>
                <w:rFonts w:ascii="Times New Roman" w:eastAsia="Times New Roman" w:hAnsi="Times New Roman" w:cs="Times New Roman"/>
                <w:color w:val="auto"/>
                <w:sz w:val="20"/>
                <w:szCs w:val="20"/>
                <w:lang w:bidi="ar-SA"/>
              </w:rPr>
            </w:pPr>
            <w:r w:rsidRPr="00CB20B2">
              <w:rPr>
                <w:rFonts w:ascii="Times New Roman" w:eastAsia="Times New Roman" w:hAnsi="Times New Roman" w:cs="Times New Roman"/>
                <w:color w:val="auto"/>
                <w:sz w:val="20"/>
                <w:szCs w:val="20"/>
                <w:lang w:bidi="ar-SA"/>
              </w:rPr>
              <w:t>Директор МП «ККП п</w:t>
            </w:r>
            <w:proofErr w:type="gramStart"/>
            <w:r w:rsidRPr="00CB20B2">
              <w:rPr>
                <w:rFonts w:ascii="Times New Roman" w:eastAsia="Times New Roman" w:hAnsi="Times New Roman" w:cs="Times New Roman"/>
                <w:color w:val="auto"/>
                <w:sz w:val="20"/>
                <w:szCs w:val="20"/>
                <w:lang w:bidi="ar-SA"/>
              </w:rPr>
              <w:t>.П</w:t>
            </w:r>
            <w:proofErr w:type="gramEnd"/>
            <w:r w:rsidRPr="00CB20B2">
              <w:rPr>
                <w:rFonts w:ascii="Times New Roman" w:eastAsia="Times New Roman" w:hAnsi="Times New Roman" w:cs="Times New Roman"/>
                <w:color w:val="auto"/>
                <w:sz w:val="20"/>
                <w:szCs w:val="20"/>
                <w:lang w:bidi="ar-SA"/>
              </w:rPr>
              <w:t>чевжа»</w:t>
            </w:r>
          </w:p>
        </w:tc>
      </w:tr>
      <w:tr w:rsidR="00CB20B2" w:rsidRPr="00CB20B2" w:rsidTr="00CB20B2">
        <w:tc>
          <w:tcPr>
            <w:tcW w:w="3769" w:type="dxa"/>
          </w:tcPr>
          <w:p w:rsidR="00CB20B2" w:rsidRPr="00CB20B2" w:rsidRDefault="00CB20B2" w:rsidP="00CB20B2">
            <w:pPr>
              <w:widowControl/>
              <w:tabs>
                <w:tab w:val="left" w:pos="180"/>
                <w:tab w:val="left" w:pos="720"/>
              </w:tabs>
              <w:ind w:left="720"/>
              <w:rPr>
                <w:rFonts w:ascii="Times New Roman" w:eastAsia="Times New Roman" w:hAnsi="Times New Roman" w:cs="Times New Roman"/>
                <w:color w:val="auto"/>
                <w:sz w:val="20"/>
                <w:szCs w:val="20"/>
                <w:lang w:bidi="ar-SA"/>
              </w:rPr>
            </w:pPr>
            <w:r w:rsidRPr="00CB20B2">
              <w:rPr>
                <w:rFonts w:ascii="Times New Roman" w:eastAsia="Times New Roman" w:hAnsi="Times New Roman" w:cs="Times New Roman"/>
                <w:color w:val="auto"/>
                <w:sz w:val="20"/>
                <w:szCs w:val="20"/>
                <w:lang w:bidi="ar-SA"/>
              </w:rPr>
              <w:t>Завьялова М.В.</w:t>
            </w:r>
          </w:p>
        </w:tc>
        <w:tc>
          <w:tcPr>
            <w:tcW w:w="6863" w:type="dxa"/>
          </w:tcPr>
          <w:p w:rsidR="00CB20B2" w:rsidRPr="00936338" w:rsidRDefault="00CB20B2" w:rsidP="00CB20B2">
            <w:pPr>
              <w:widowControl/>
              <w:tabs>
                <w:tab w:val="left" w:pos="180"/>
                <w:tab w:val="left" w:pos="720"/>
              </w:tabs>
              <w:ind w:left="720"/>
              <w:rPr>
                <w:rFonts w:ascii="Times New Roman" w:eastAsia="Times New Roman" w:hAnsi="Times New Roman" w:cs="Times New Roman"/>
                <w:color w:val="auto"/>
                <w:sz w:val="20"/>
                <w:szCs w:val="20"/>
                <w:lang w:bidi="ar-SA"/>
              </w:rPr>
            </w:pPr>
            <w:r w:rsidRPr="00CB20B2">
              <w:rPr>
                <w:rFonts w:ascii="Times New Roman" w:eastAsia="Times New Roman" w:hAnsi="Times New Roman" w:cs="Times New Roman"/>
                <w:color w:val="auto"/>
                <w:sz w:val="20"/>
                <w:szCs w:val="20"/>
                <w:lang w:bidi="ar-SA"/>
              </w:rPr>
              <w:t>Директор МОУ «Пчевжинская СОШ им.А.И.Сидорова»</w:t>
            </w:r>
          </w:p>
        </w:tc>
      </w:tr>
      <w:tr w:rsidR="00CB20B2" w:rsidRPr="00CB20B2" w:rsidTr="00CB20B2">
        <w:tc>
          <w:tcPr>
            <w:tcW w:w="3769" w:type="dxa"/>
          </w:tcPr>
          <w:p w:rsidR="00CB20B2" w:rsidRPr="00CB20B2" w:rsidRDefault="00CB20B2" w:rsidP="00CB20B2">
            <w:pPr>
              <w:widowControl/>
              <w:tabs>
                <w:tab w:val="left" w:pos="180"/>
                <w:tab w:val="left" w:pos="720"/>
              </w:tabs>
              <w:ind w:left="720"/>
              <w:rPr>
                <w:rFonts w:ascii="Times New Roman" w:eastAsia="Times New Roman" w:hAnsi="Times New Roman" w:cs="Times New Roman"/>
                <w:color w:val="auto"/>
                <w:sz w:val="20"/>
                <w:szCs w:val="20"/>
                <w:lang w:bidi="ar-SA"/>
              </w:rPr>
            </w:pPr>
            <w:r w:rsidRPr="00CB20B2">
              <w:rPr>
                <w:rFonts w:ascii="Times New Roman" w:eastAsia="Times New Roman" w:hAnsi="Times New Roman" w:cs="Times New Roman"/>
                <w:color w:val="auto"/>
                <w:sz w:val="20"/>
                <w:szCs w:val="20"/>
                <w:lang w:bidi="ar-SA"/>
              </w:rPr>
              <w:t xml:space="preserve">Гонзеров И.А. </w:t>
            </w:r>
          </w:p>
        </w:tc>
        <w:tc>
          <w:tcPr>
            <w:tcW w:w="6863" w:type="dxa"/>
          </w:tcPr>
          <w:p w:rsidR="00CB20B2" w:rsidRPr="00CB20B2" w:rsidRDefault="00CB20B2" w:rsidP="00CB20B2">
            <w:pPr>
              <w:widowControl/>
              <w:tabs>
                <w:tab w:val="left" w:pos="180"/>
                <w:tab w:val="left" w:pos="720"/>
              </w:tabs>
              <w:ind w:left="720"/>
              <w:rPr>
                <w:rFonts w:ascii="Times New Roman" w:eastAsia="Times New Roman" w:hAnsi="Times New Roman" w:cs="Times New Roman"/>
                <w:color w:val="auto"/>
                <w:sz w:val="20"/>
                <w:szCs w:val="20"/>
                <w:lang w:bidi="ar-SA"/>
              </w:rPr>
            </w:pPr>
            <w:r w:rsidRPr="00CB20B2">
              <w:rPr>
                <w:rFonts w:ascii="Times New Roman" w:eastAsia="Times New Roman" w:hAnsi="Times New Roman" w:cs="Times New Roman"/>
                <w:color w:val="auto"/>
                <w:sz w:val="20"/>
                <w:szCs w:val="20"/>
                <w:lang w:bidi="ar-SA"/>
              </w:rPr>
              <w:t>Начальник Пчевжинской котельной</w:t>
            </w:r>
          </w:p>
        </w:tc>
      </w:tr>
      <w:tr w:rsidR="00CB20B2" w:rsidRPr="00CB20B2" w:rsidTr="00CB20B2">
        <w:tc>
          <w:tcPr>
            <w:tcW w:w="3769" w:type="dxa"/>
          </w:tcPr>
          <w:p w:rsidR="00CB20B2" w:rsidRPr="00CB20B2" w:rsidRDefault="00CB20B2" w:rsidP="00CB20B2">
            <w:pPr>
              <w:widowControl/>
              <w:tabs>
                <w:tab w:val="left" w:pos="180"/>
                <w:tab w:val="left" w:pos="720"/>
              </w:tabs>
              <w:ind w:left="720"/>
              <w:rPr>
                <w:rFonts w:ascii="Times New Roman" w:eastAsia="Times New Roman" w:hAnsi="Times New Roman" w:cs="Times New Roman"/>
                <w:color w:val="auto"/>
                <w:sz w:val="20"/>
                <w:szCs w:val="20"/>
                <w:lang w:bidi="ar-SA"/>
              </w:rPr>
            </w:pPr>
            <w:r w:rsidRPr="00CB20B2">
              <w:rPr>
                <w:rFonts w:ascii="Times New Roman" w:eastAsia="Times New Roman" w:hAnsi="Times New Roman" w:cs="Times New Roman"/>
                <w:color w:val="auto"/>
                <w:sz w:val="20"/>
                <w:szCs w:val="20"/>
                <w:lang w:bidi="ar-SA"/>
              </w:rPr>
              <w:t>Ларионова Н.В.</w:t>
            </w:r>
          </w:p>
        </w:tc>
        <w:tc>
          <w:tcPr>
            <w:tcW w:w="6863" w:type="dxa"/>
          </w:tcPr>
          <w:p w:rsidR="00CB20B2" w:rsidRPr="00CB20B2" w:rsidRDefault="00CB20B2" w:rsidP="00CB20B2">
            <w:pPr>
              <w:widowControl/>
              <w:tabs>
                <w:tab w:val="left" w:pos="180"/>
                <w:tab w:val="left" w:pos="720"/>
              </w:tabs>
              <w:ind w:left="720"/>
              <w:rPr>
                <w:rFonts w:ascii="Times New Roman" w:eastAsia="Times New Roman" w:hAnsi="Times New Roman" w:cs="Times New Roman"/>
                <w:color w:val="auto"/>
                <w:sz w:val="20"/>
                <w:szCs w:val="20"/>
                <w:lang w:bidi="ar-SA"/>
              </w:rPr>
            </w:pPr>
            <w:r w:rsidRPr="00CB20B2">
              <w:rPr>
                <w:rFonts w:ascii="Times New Roman" w:eastAsia="Times New Roman" w:hAnsi="Times New Roman" w:cs="Times New Roman"/>
                <w:color w:val="auto"/>
                <w:sz w:val="20"/>
                <w:szCs w:val="20"/>
                <w:lang w:bidi="ar-SA"/>
              </w:rPr>
              <w:t>Начальник ВКХ п. Пчевжа</w:t>
            </w:r>
          </w:p>
        </w:tc>
      </w:tr>
      <w:tr w:rsidR="00CB20B2" w:rsidRPr="00CB20B2" w:rsidTr="00CB20B2">
        <w:tc>
          <w:tcPr>
            <w:tcW w:w="3769" w:type="dxa"/>
          </w:tcPr>
          <w:p w:rsidR="00CB20B2" w:rsidRPr="00CB20B2" w:rsidRDefault="00CB20B2" w:rsidP="00CB20B2">
            <w:pPr>
              <w:widowControl/>
              <w:tabs>
                <w:tab w:val="left" w:pos="180"/>
                <w:tab w:val="left" w:pos="720"/>
              </w:tabs>
              <w:ind w:left="720"/>
              <w:rPr>
                <w:rFonts w:ascii="Times New Roman" w:eastAsia="Times New Roman" w:hAnsi="Times New Roman" w:cs="Times New Roman"/>
                <w:color w:val="auto"/>
                <w:sz w:val="20"/>
                <w:szCs w:val="20"/>
                <w:lang w:bidi="ar-SA"/>
              </w:rPr>
            </w:pPr>
            <w:r w:rsidRPr="00CB20B2">
              <w:rPr>
                <w:rFonts w:ascii="Times New Roman" w:eastAsia="Times New Roman" w:hAnsi="Times New Roman" w:cs="Times New Roman"/>
                <w:color w:val="auto"/>
                <w:sz w:val="20"/>
                <w:szCs w:val="20"/>
                <w:lang w:bidi="ar-SA"/>
              </w:rPr>
              <w:t>Нестеренко Ю.С.</w:t>
            </w:r>
          </w:p>
        </w:tc>
        <w:tc>
          <w:tcPr>
            <w:tcW w:w="6863" w:type="dxa"/>
          </w:tcPr>
          <w:p w:rsidR="00CB20B2" w:rsidRPr="00CB20B2" w:rsidRDefault="00CB20B2" w:rsidP="00CB20B2">
            <w:pPr>
              <w:widowControl/>
              <w:tabs>
                <w:tab w:val="left" w:pos="180"/>
                <w:tab w:val="left" w:pos="720"/>
              </w:tabs>
              <w:ind w:left="720"/>
              <w:rPr>
                <w:rFonts w:ascii="Times New Roman" w:eastAsia="Times New Roman" w:hAnsi="Times New Roman" w:cs="Times New Roman"/>
                <w:color w:val="auto"/>
                <w:sz w:val="20"/>
                <w:szCs w:val="20"/>
                <w:lang w:bidi="ar-SA"/>
              </w:rPr>
            </w:pPr>
            <w:r w:rsidRPr="00CB20B2">
              <w:rPr>
                <w:rFonts w:ascii="Times New Roman" w:eastAsia="Times New Roman" w:hAnsi="Times New Roman" w:cs="Times New Roman"/>
                <w:color w:val="auto"/>
                <w:sz w:val="20"/>
                <w:szCs w:val="20"/>
                <w:lang w:bidi="ar-SA"/>
              </w:rPr>
              <w:t>Заведующаий Пчевжинского сельского Дома культуры</w:t>
            </w:r>
          </w:p>
        </w:tc>
      </w:tr>
    </w:tbl>
    <w:p w:rsidR="00CB20B2" w:rsidRPr="00CB20B2" w:rsidRDefault="00CB20B2" w:rsidP="00CB20B2">
      <w:pPr>
        <w:jc w:val="both"/>
        <w:rPr>
          <w:rFonts w:ascii="Times New Roman" w:hAnsi="Times New Roman" w:cs="Times New Roman"/>
          <w:sz w:val="20"/>
          <w:szCs w:val="20"/>
        </w:rPr>
      </w:pPr>
    </w:p>
    <w:p w:rsidR="00CB20B2" w:rsidRPr="00CB20B2" w:rsidRDefault="00CB20B2" w:rsidP="00CB20B2">
      <w:pPr>
        <w:widowControl/>
        <w:ind w:left="6521"/>
        <w:jc w:val="right"/>
        <w:rPr>
          <w:rFonts w:ascii="Times New Roman" w:eastAsia="Times New Roman" w:hAnsi="Times New Roman" w:cs="Times New Roman"/>
          <w:color w:val="auto"/>
          <w:sz w:val="16"/>
          <w:szCs w:val="16"/>
          <w:lang w:bidi="ar-SA"/>
        </w:rPr>
      </w:pPr>
      <w:r w:rsidRPr="00CB20B2">
        <w:rPr>
          <w:rFonts w:ascii="Times New Roman" w:eastAsia="Times New Roman" w:hAnsi="Times New Roman" w:cs="Times New Roman"/>
          <w:color w:val="auto"/>
          <w:sz w:val="16"/>
          <w:szCs w:val="16"/>
          <w:lang w:bidi="ar-SA"/>
        </w:rPr>
        <w:t>Приложение№ 2 к постановлению</w:t>
      </w:r>
    </w:p>
    <w:p w:rsidR="00CB20B2" w:rsidRPr="00CB20B2" w:rsidRDefault="00CB20B2" w:rsidP="00CB20B2">
      <w:pPr>
        <w:widowControl/>
        <w:ind w:left="6521"/>
        <w:jc w:val="right"/>
        <w:rPr>
          <w:rFonts w:ascii="Times New Roman" w:eastAsia="Times New Roman" w:hAnsi="Times New Roman" w:cs="Times New Roman"/>
          <w:color w:val="auto"/>
          <w:sz w:val="16"/>
          <w:szCs w:val="16"/>
          <w:lang w:bidi="ar-SA"/>
        </w:rPr>
      </w:pPr>
      <w:r w:rsidRPr="00CB20B2">
        <w:rPr>
          <w:rFonts w:ascii="Times New Roman" w:eastAsia="Times New Roman" w:hAnsi="Times New Roman" w:cs="Times New Roman"/>
          <w:color w:val="auto"/>
          <w:sz w:val="16"/>
          <w:szCs w:val="16"/>
          <w:lang w:bidi="ar-SA"/>
        </w:rPr>
        <w:t xml:space="preserve">от 09.04.2019 года № </w:t>
      </w:r>
      <w:r w:rsidRPr="00CB20B2">
        <w:rPr>
          <w:rFonts w:ascii="Times New Roman" w:eastAsia="Times New Roman" w:hAnsi="Times New Roman" w:cs="Times New Roman"/>
          <w:color w:val="auto"/>
          <w:sz w:val="16"/>
          <w:szCs w:val="16"/>
          <w:u w:val="single"/>
          <w:lang w:bidi="ar-SA"/>
        </w:rPr>
        <w:t xml:space="preserve"> 62  </w:t>
      </w:r>
      <w:r w:rsidRPr="00CB20B2">
        <w:rPr>
          <w:rFonts w:ascii="Times New Roman" w:eastAsia="Times New Roman" w:hAnsi="Times New Roman" w:cs="Times New Roman"/>
          <w:color w:val="auto"/>
          <w:sz w:val="16"/>
          <w:szCs w:val="16"/>
          <w:lang w:bidi="ar-SA"/>
        </w:rPr>
        <w:t xml:space="preserve"> </w:t>
      </w:r>
    </w:p>
    <w:p w:rsidR="00CB20B2" w:rsidRPr="00CB20B2" w:rsidRDefault="00CB20B2" w:rsidP="00CB20B2">
      <w:pPr>
        <w:widowControl/>
        <w:jc w:val="center"/>
        <w:rPr>
          <w:rFonts w:ascii="Times New Roman" w:eastAsia="Times New Roman" w:hAnsi="Times New Roman" w:cs="Times New Roman"/>
          <w:b/>
          <w:color w:val="auto"/>
          <w:sz w:val="20"/>
          <w:szCs w:val="20"/>
          <w:lang w:bidi="ar-SA"/>
        </w:rPr>
      </w:pPr>
      <w:r w:rsidRPr="00CB20B2">
        <w:rPr>
          <w:rFonts w:ascii="Times New Roman" w:eastAsia="Times New Roman" w:hAnsi="Times New Roman" w:cs="Times New Roman"/>
          <w:b/>
          <w:color w:val="auto"/>
          <w:sz w:val="20"/>
          <w:szCs w:val="20"/>
          <w:lang w:bidi="ar-SA"/>
        </w:rPr>
        <w:t>ПЛАН</w:t>
      </w:r>
    </w:p>
    <w:p w:rsidR="00CB20B2" w:rsidRPr="00CB20B2" w:rsidRDefault="00CB20B2" w:rsidP="00CB20B2">
      <w:pPr>
        <w:widowControl/>
        <w:jc w:val="center"/>
        <w:rPr>
          <w:rFonts w:ascii="Times New Roman" w:eastAsia="Times New Roman" w:hAnsi="Times New Roman" w:cs="Times New Roman"/>
          <w:color w:val="auto"/>
          <w:lang w:bidi="ar-SA"/>
        </w:rPr>
      </w:pPr>
      <w:r w:rsidRPr="00CB20B2">
        <w:rPr>
          <w:rFonts w:ascii="Times New Roman" w:eastAsia="Times New Roman" w:hAnsi="Times New Roman" w:cs="Times New Roman"/>
          <w:color w:val="auto"/>
          <w:sz w:val="20"/>
          <w:szCs w:val="20"/>
          <w:lang w:bidi="ar-SA"/>
        </w:rPr>
        <w:t xml:space="preserve"> подготовки и проведения месячника по благоустройству населенных пунктов Пчевжинского сельского поселения</w:t>
      </w:r>
    </w:p>
    <w:tbl>
      <w:tblPr>
        <w:tblW w:w="14118"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67"/>
        <w:gridCol w:w="5829"/>
        <w:gridCol w:w="1292"/>
        <w:gridCol w:w="6430"/>
      </w:tblGrid>
      <w:tr w:rsidR="00CB20B2" w:rsidRPr="00CB20B2" w:rsidTr="00CB20B2">
        <w:tc>
          <w:tcPr>
            <w:tcW w:w="567" w:type="dxa"/>
            <w:shd w:val="clear" w:color="auto" w:fill="auto"/>
          </w:tcPr>
          <w:p w:rsidR="00CB20B2" w:rsidRPr="00CB20B2" w:rsidRDefault="00CB20B2" w:rsidP="00CB20B2">
            <w:pPr>
              <w:widowControl/>
              <w:rPr>
                <w:rFonts w:ascii="Times New Roman" w:eastAsia="Times New Roman" w:hAnsi="Times New Roman" w:cs="Times New Roman"/>
                <w:color w:val="auto"/>
                <w:sz w:val="20"/>
                <w:szCs w:val="20"/>
                <w:lang w:bidi="ar-SA"/>
              </w:rPr>
            </w:pPr>
            <w:r w:rsidRPr="00CB20B2">
              <w:rPr>
                <w:rFonts w:ascii="Times New Roman" w:eastAsia="Times New Roman" w:hAnsi="Times New Roman" w:cs="Times New Roman"/>
                <w:color w:val="auto"/>
                <w:sz w:val="20"/>
                <w:szCs w:val="20"/>
                <w:lang w:bidi="ar-SA"/>
              </w:rPr>
              <w:t>№</w:t>
            </w:r>
          </w:p>
          <w:p w:rsidR="00CB20B2" w:rsidRPr="00CB20B2" w:rsidRDefault="00CB20B2" w:rsidP="00CB20B2">
            <w:pPr>
              <w:widowControl/>
              <w:rPr>
                <w:rFonts w:ascii="Times New Roman" w:eastAsia="Times New Roman" w:hAnsi="Times New Roman" w:cs="Times New Roman"/>
                <w:color w:val="auto"/>
                <w:sz w:val="20"/>
                <w:szCs w:val="20"/>
                <w:lang w:bidi="ar-SA"/>
              </w:rPr>
            </w:pPr>
            <w:proofErr w:type="gramStart"/>
            <w:r w:rsidRPr="00CB20B2">
              <w:rPr>
                <w:rFonts w:ascii="Times New Roman" w:eastAsia="Times New Roman" w:hAnsi="Times New Roman" w:cs="Times New Roman"/>
                <w:color w:val="auto"/>
                <w:sz w:val="20"/>
                <w:szCs w:val="20"/>
                <w:lang w:bidi="ar-SA"/>
              </w:rPr>
              <w:t>п</w:t>
            </w:r>
            <w:proofErr w:type="gramEnd"/>
            <w:r w:rsidRPr="00CB20B2">
              <w:rPr>
                <w:rFonts w:ascii="Times New Roman" w:eastAsia="Times New Roman" w:hAnsi="Times New Roman" w:cs="Times New Roman"/>
                <w:color w:val="auto"/>
                <w:sz w:val="20"/>
                <w:szCs w:val="20"/>
                <w:lang w:bidi="ar-SA"/>
              </w:rPr>
              <w:t>/п</w:t>
            </w:r>
          </w:p>
        </w:tc>
        <w:tc>
          <w:tcPr>
            <w:tcW w:w="5829" w:type="dxa"/>
            <w:shd w:val="clear" w:color="auto" w:fill="auto"/>
          </w:tcPr>
          <w:p w:rsidR="00CB20B2" w:rsidRPr="00CB20B2" w:rsidRDefault="00CB20B2" w:rsidP="00CB20B2">
            <w:pPr>
              <w:widowControl/>
              <w:ind w:right="-3708"/>
              <w:rPr>
                <w:rFonts w:ascii="Times New Roman" w:eastAsia="Times New Roman" w:hAnsi="Times New Roman" w:cs="Times New Roman"/>
                <w:color w:val="auto"/>
                <w:sz w:val="20"/>
                <w:szCs w:val="20"/>
                <w:lang w:bidi="ar-SA"/>
              </w:rPr>
            </w:pPr>
            <w:r w:rsidRPr="00CB20B2">
              <w:rPr>
                <w:rFonts w:ascii="Times New Roman" w:eastAsia="Times New Roman" w:hAnsi="Times New Roman" w:cs="Times New Roman"/>
                <w:color w:val="auto"/>
                <w:sz w:val="20"/>
                <w:szCs w:val="20"/>
                <w:lang w:bidi="ar-SA"/>
              </w:rPr>
              <w:t xml:space="preserve">                             Мероприятия</w:t>
            </w:r>
          </w:p>
        </w:tc>
        <w:tc>
          <w:tcPr>
            <w:tcW w:w="1292" w:type="dxa"/>
            <w:shd w:val="clear" w:color="auto" w:fill="auto"/>
          </w:tcPr>
          <w:p w:rsidR="00CB20B2" w:rsidRPr="00CB20B2" w:rsidRDefault="00CB20B2" w:rsidP="00CB20B2">
            <w:pPr>
              <w:widowControl/>
              <w:jc w:val="center"/>
              <w:rPr>
                <w:rFonts w:ascii="Times New Roman" w:eastAsia="Times New Roman" w:hAnsi="Times New Roman" w:cs="Times New Roman"/>
                <w:color w:val="auto"/>
                <w:sz w:val="20"/>
                <w:szCs w:val="20"/>
                <w:lang w:bidi="ar-SA"/>
              </w:rPr>
            </w:pPr>
            <w:r w:rsidRPr="00CB20B2">
              <w:rPr>
                <w:rFonts w:ascii="Times New Roman" w:eastAsia="Times New Roman" w:hAnsi="Times New Roman" w:cs="Times New Roman"/>
                <w:color w:val="auto"/>
                <w:sz w:val="20"/>
                <w:szCs w:val="20"/>
                <w:lang w:bidi="ar-SA"/>
              </w:rPr>
              <w:t>Ед.</w:t>
            </w:r>
          </w:p>
          <w:p w:rsidR="00CB20B2" w:rsidRPr="00CB20B2" w:rsidRDefault="00CB20B2" w:rsidP="00CB20B2">
            <w:pPr>
              <w:widowControl/>
              <w:jc w:val="center"/>
              <w:rPr>
                <w:rFonts w:ascii="Times New Roman" w:eastAsia="Times New Roman" w:hAnsi="Times New Roman" w:cs="Times New Roman"/>
                <w:color w:val="auto"/>
                <w:sz w:val="20"/>
                <w:szCs w:val="20"/>
                <w:lang w:bidi="ar-SA"/>
              </w:rPr>
            </w:pPr>
            <w:r w:rsidRPr="00CB20B2">
              <w:rPr>
                <w:rFonts w:ascii="Times New Roman" w:eastAsia="Times New Roman" w:hAnsi="Times New Roman" w:cs="Times New Roman"/>
                <w:color w:val="auto"/>
                <w:sz w:val="20"/>
                <w:szCs w:val="20"/>
                <w:lang w:bidi="ar-SA"/>
              </w:rPr>
              <w:t>измерения</w:t>
            </w:r>
          </w:p>
        </w:tc>
        <w:tc>
          <w:tcPr>
            <w:tcW w:w="6430" w:type="dxa"/>
            <w:shd w:val="clear" w:color="auto" w:fill="auto"/>
          </w:tcPr>
          <w:p w:rsidR="00CB20B2" w:rsidRPr="00CB20B2" w:rsidRDefault="00CB20B2" w:rsidP="00CB20B2">
            <w:pPr>
              <w:widowControl/>
              <w:jc w:val="center"/>
              <w:rPr>
                <w:rFonts w:ascii="Times New Roman" w:eastAsia="Times New Roman" w:hAnsi="Times New Roman" w:cs="Times New Roman"/>
                <w:color w:val="auto"/>
                <w:sz w:val="20"/>
                <w:szCs w:val="20"/>
                <w:lang w:bidi="ar-SA"/>
              </w:rPr>
            </w:pPr>
            <w:r w:rsidRPr="00CB20B2">
              <w:rPr>
                <w:rFonts w:ascii="Times New Roman" w:eastAsia="Times New Roman" w:hAnsi="Times New Roman" w:cs="Times New Roman"/>
                <w:color w:val="auto"/>
                <w:sz w:val="20"/>
                <w:szCs w:val="20"/>
                <w:lang w:bidi="ar-SA"/>
              </w:rPr>
              <w:t>план</w:t>
            </w:r>
          </w:p>
        </w:tc>
      </w:tr>
      <w:tr w:rsidR="00CB20B2" w:rsidRPr="00CB20B2" w:rsidTr="00CB20B2">
        <w:tc>
          <w:tcPr>
            <w:tcW w:w="567" w:type="dxa"/>
            <w:shd w:val="clear" w:color="auto" w:fill="auto"/>
          </w:tcPr>
          <w:p w:rsidR="00CB20B2" w:rsidRPr="00CB20B2" w:rsidRDefault="00CB20B2" w:rsidP="00CB20B2">
            <w:pPr>
              <w:widowControl/>
              <w:rPr>
                <w:rFonts w:ascii="Times New Roman" w:eastAsia="Times New Roman" w:hAnsi="Times New Roman" w:cs="Times New Roman"/>
                <w:color w:val="auto"/>
                <w:sz w:val="20"/>
                <w:szCs w:val="20"/>
                <w:lang w:bidi="ar-SA"/>
              </w:rPr>
            </w:pPr>
            <w:r w:rsidRPr="00CB20B2">
              <w:rPr>
                <w:rFonts w:ascii="Times New Roman" w:eastAsia="Times New Roman" w:hAnsi="Times New Roman" w:cs="Times New Roman"/>
                <w:color w:val="auto"/>
                <w:sz w:val="20"/>
                <w:szCs w:val="20"/>
                <w:lang w:bidi="ar-SA"/>
              </w:rPr>
              <w:t>1</w:t>
            </w:r>
          </w:p>
        </w:tc>
        <w:tc>
          <w:tcPr>
            <w:tcW w:w="5829" w:type="dxa"/>
            <w:shd w:val="clear" w:color="auto" w:fill="auto"/>
          </w:tcPr>
          <w:p w:rsidR="00CB20B2" w:rsidRPr="00CB20B2" w:rsidRDefault="00CB20B2" w:rsidP="00CB20B2">
            <w:pPr>
              <w:widowControl/>
              <w:rPr>
                <w:rFonts w:ascii="Times New Roman" w:eastAsia="Times New Roman" w:hAnsi="Times New Roman" w:cs="Times New Roman"/>
                <w:color w:val="auto"/>
                <w:sz w:val="20"/>
                <w:szCs w:val="20"/>
                <w:lang w:bidi="ar-SA"/>
              </w:rPr>
            </w:pPr>
            <w:r w:rsidRPr="00CB20B2">
              <w:rPr>
                <w:rFonts w:ascii="Times New Roman" w:eastAsia="Times New Roman" w:hAnsi="Times New Roman" w:cs="Times New Roman"/>
                <w:color w:val="auto"/>
                <w:sz w:val="20"/>
                <w:szCs w:val="20"/>
                <w:lang w:bidi="ar-SA"/>
              </w:rPr>
              <w:t>В мероприятиях по проведению экологического субботника и месячника по благоустройству  приняли участие – всего,</w:t>
            </w:r>
          </w:p>
          <w:p w:rsidR="00CB20B2" w:rsidRPr="00CB20B2" w:rsidRDefault="00CB20B2" w:rsidP="00CB20B2">
            <w:pPr>
              <w:widowControl/>
              <w:rPr>
                <w:rFonts w:ascii="Times New Roman" w:eastAsia="Times New Roman" w:hAnsi="Times New Roman" w:cs="Times New Roman"/>
                <w:color w:val="auto"/>
                <w:sz w:val="20"/>
                <w:szCs w:val="20"/>
                <w:lang w:bidi="ar-SA"/>
              </w:rPr>
            </w:pPr>
            <w:r w:rsidRPr="00CB20B2">
              <w:rPr>
                <w:rFonts w:ascii="Times New Roman" w:eastAsia="Times New Roman" w:hAnsi="Times New Roman" w:cs="Times New Roman"/>
                <w:color w:val="auto"/>
                <w:sz w:val="20"/>
                <w:szCs w:val="20"/>
                <w:lang w:bidi="ar-SA"/>
              </w:rPr>
              <w:t xml:space="preserve">в том числе учащихся школы </w:t>
            </w:r>
          </w:p>
        </w:tc>
        <w:tc>
          <w:tcPr>
            <w:tcW w:w="1292" w:type="dxa"/>
            <w:shd w:val="clear" w:color="auto" w:fill="auto"/>
          </w:tcPr>
          <w:p w:rsidR="00CB20B2" w:rsidRPr="00CB20B2" w:rsidRDefault="00CB20B2" w:rsidP="00CB20B2">
            <w:pPr>
              <w:widowControl/>
              <w:jc w:val="center"/>
              <w:rPr>
                <w:rFonts w:ascii="Times New Roman" w:eastAsia="Times New Roman" w:hAnsi="Times New Roman" w:cs="Times New Roman"/>
                <w:color w:val="auto"/>
                <w:sz w:val="20"/>
                <w:szCs w:val="20"/>
                <w:lang w:bidi="ar-SA"/>
              </w:rPr>
            </w:pPr>
            <w:r w:rsidRPr="00CB20B2">
              <w:rPr>
                <w:rFonts w:ascii="Times New Roman" w:eastAsia="Times New Roman" w:hAnsi="Times New Roman" w:cs="Times New Roman"/>
                <w:color w:val="auto"/>
                <w:sz w:val="20"/>
                <w:szCs w:val="20"/>
                <w:lang w:bidi="ar-SA"/>
              </w:rPr>
              <w:t>чел.</w:t>
            </w:r>
          </w:p>
          <w:p w:rsidR="00CB20B2" w:rsidRPr="00CB20B2" w:rsidRDefault="00CB20B2" w:rsidP="00CB20B2">
            <w:pPr>
              <w:widowControl/>
              <w:jc w:val="center"/>
              <w:rPr>
                <w:rFonts w:ascii="Times New Roman" w:eastAsia="Times New Roman" w:hAnsi="Times New Roman" w:cs="Times New Roman"/>
                <w:color w:val="auto"/>
                <w:sz w:val="20"/>
                <w:szCs w:val="20"/>
                <w:lang w:bidi="ar-SA"/>
              </w:rPr>
            </w:pPr>
          </w:p>
          <w:p w:rsidR="00CB20B2" w:rsidRPr="00CB20B2" w:rsidRDefault="00CB20B2" w:rsidP="00CB20B2">
            <w:pPr>
              <w:widowControl/>
              <w:jc w:val="center"/>
              <w:rPr>
                <w:rFonts w:ascii="Times New Roman" w:eastAsia="Times New Roman" w:hAnsi="Times New Roman" w:cs="Times New Roman"/>
                <w:color w:val="auto"/>
                <w:sz w:val="20"/>
                <w:szCs w:val="20"/>
                <w:lang w:bidi="ar-SA"/>
              </w:rPr>
            </w:pPr>
            <w:r w:rsidRPr="00CB20B2">
              <w:rPr>
                <w:rFonts w:ascii="Times New Roman" w:eastAsia="Times New Roman" w:hAnsi="Times New Roman" w:cs="Times New Roman"/>
                <w:color w:val="auto"/>
                <w:sz w:val="20"/>
                <w:szCs w:val="20"/>
                <w:lang w:bidi="ar-SA"/>
              </w:rPr>
              <w:t>чел.</w:t>
            </w:r>
          </w:p>
        </w:tc>
        <w:tc>
          <w:tcPr>
            <w:tcW w:w="6430" w:type="dxa"/>
            <w:shd w:val="clear" w:color="auto" w:fill="auto"/>
          </w:tcPr>
          <w:p w:rsidR="00CB20B2" w:rsidRPr="00CB20B2" w:rsidRDefault="00CB20B2" w:rsidP="00CB20B2">
            <w:pPr>
              <w:widowControl/>
              <w:jc w:val="center"/>
              <w:rPr>
                <w:rFonts w:ascii="Times New Roman" w:eastAsia="Times New Roman" w:hAnsi="Times New Roman" w:cs="Times New Roman"/>
                <w:color w:val="auto"/>
                <w:sz w:val="20"/>
                <w:szCs w:val="20"/>
                <w:lang w:bidi="ar-SA"/>
              </w:rPr>
            </w:pPr>
          </w:p>
          <w:p w:rsidR="00CB20B2" w:rsidRPr="00CB20B2" w:rsidRDefault="00CB20B2" w:rsidP="00CB20B2">
            <w:pPr>
              <w:widowControl/>
              <w:jc w:val="center"/>
              <w:rPr>
                <w:rFonts w:ascii="Times New Roman" w:eastAsia="Times New Roman" w:hAnsi="Times New Roman" w:cs="Times New Roman"/>
                <w:color w:val="auto"/>
                <w:sz w:val="20"/>
                <w:szCs w:val="20"/>
                <w:lang w:bidi="ar-SA"/>
              </w:rPr>
            </w:pPr>
          </w:p>
        </w:tc>
      </w:tr>
      <w:tr w:rsidR="00CB20B2" w:rsidRPr="00CB20B2" w:rsidTr="00CB20B2">
        <w:tc>
          <w:tcPr>
            <w:tcW w:w="567" w:type="dxa"/>
            <w:shd w:val="clear" w:color="auto" w:fill="auto"/>
          </w:tcPr>
          <w:p w:rsidR="00CB20B2" w:rsidRPr="00CB20B2" w:rsidRDefault="00CB20B2" w:rsidP="00CB20B2">
            <w:pPr>
              <w:widowControl/>
              <w:rPr>
                <w:rFonts w:ascii="Times New Roman" w:eastAsia="Times New Roman" w:hAnsi="Times New Roman" w:cs="Times New Roman"/>
                <w:color w:val="auto"/>
                <w:sz w:val="20"/>
                <w:szCs w:val="20"/>
                <w:lang w:bidi="ar-SA"/>
              </w:rPr>
            </w:pPr>
            <w:r w:rsidRPr="00CB20B2">
              <w:rPr>
                <w:rFonts w:ascii="Times New Roman" w:eastAsia="Times New Roman" w:hAnsi="Times New Roman" w:cs="Times New Roman"/>
                <w:color w:val="auto"/>
                <w:sz w:val="20"/>
                <w:szCs w:val="20"/>
                <w:lang w:bidi="ar-SA"/>
              </w:rPr>
              <w:t>2</w:t>
            </w:r>
          </w:p>
        </w:tc>
        <w:tc>
          <w:tcPr>
            <w:tcW w:w="5829" w:type="dxa"/>
            <w:shd w:val="clear" w:color="auto" w:fill="auto"/>
          </w:tcPr>
          <w:p w:rsidR="00CB20B2" w:rsidRPr="00CB20B2" w:rsidRDefault="00CB20B2" w:rsidP="00CB20B2">
            <w:pPr>
              <w:widowControl/>
              <w:rPr>
                <w:rFonts w:ascii="Times New Roman" w:eastAsia="Times New Roman" w:hAnsi="Times New Roman" w:cs="Times New Roman"/>
                <w:color w:val="auto"/>
                <w:sz w:val="20"/>
                <w:szCs w:val="20"/>
                <w:lang w:bidi="ar-SA"/>
              </w:rPr>
            </w:pPr>
            <w:r w:rsidRPr="00CB20B2">
              <w:rPr>
                <w:rFonts w:ascii="Times New Roman" w:eastAsia="Times New Roman" w:hAnsi="Times New Roman" w:cs="Times New Roman"/>
                <w:color w:val="auto"/>
                <w:sz w:val="20"/>
                <w:szCs w:val="20"/>
                <w:lang w:bidi="ar-SA"/>
              </w:rPr>
              <w:t>Санитарная уборка территорий</w:t>
            </w:r>
          </w:p>
        </w:tc>
        <w:tc>
          <w:tcPr>
            <w:tcW w:w="1292" w:type="dxa"/>
            <w:shd w:val="clear" w:color="auto" w:fill="auto"/>
          </w:tcPr>
          <w:p w:rsidR="00CB20B2" w:rsidRPr="00CB20B2" w:rsidRDefault="00CB20B2" w:rsidP="00CB20B2">
            <w:pPr>
              <w:widowControl/>
              <w:jc w:val="center"/>
              <w:rPr>
                <w:rFonts w:ascii="Times New Roman" w:eastAsia="Times New Roman" w:hAnsi="Times New Roman" w:cs="Times New Roman"/>
                <w:color w:val="auto"/>
                <w:sz w:val="20"/>
                <w:szCs w:val="20"/>
                <w:lang w:bidi="ar-SA"/>
              </w:rPr>
            </w:pPr>
            <w:r w:rsidRPr="00CB20B2">
              <w:rPr>
                <w:rFonts w:ascii="Times New Roman" w:eastAsia="Times New Roman" w:hAnsi="Times New Roman" w:cs="Times New Roman"/>
                <w:color w:val="auto"/>
                <w:sz w:val="20"/>
                <w:szCs w:val="20"/>
                <w:lang w:bidi="ar-SA"/>
              </w:rPr>
              <w:t>га</w:t>
            </w:r>
          </w:p>
        </w:tc>
        <w:tc>
          <w:tcPr>
            <w:tcW w:w="6430" w:type="dxa"/>
            <w:shd w:val="clear" w:color="auto" w:fill="auto"/>
          </w:tcPr>
          <w:p w:rsidR="00CB20B2" w:rsidRPr="00CB20B2" w:rsidRDefault="00CB20B2" w:rsidP="00CB20B2">
            <w:pPr>
              <w:widowControl/>
              <w:jc w:val="center"/>
              <w:rPr>
                <w:rFonts w:ascii="Times New Roman" w:eastAsia="Times New Roman" w:hAnsi="Times New Roman" w:cs="Times New Roman"/>
                <w:color w:val="auto"/>
                <w:sz w:val="20"/>
                <w:szCs w:val="20"/>
                <w:lang w:bidi="ar-SA"/>
              </w:rPr>
            </w:pPr>
          </w:p>
        </w:tc>
      </w:tr>
      <w:tr w:rsidR="00CB20B2" w:rsidRPr="00CB20B2" w:rsidTr="00CB20B2">
        <w:tc>
          <w:tcPr>
            <w:tcW w:w="567" w:type="dxa"/>
            <w:shd w:val="clear" w:color="auto" w:fill="auto"/>
          </w:tcPr>
          <w:p w:rsidR="00CB20B2" w:rsidRPr="00CB20B2" w:rsidRDefault="00CB20B2" w:rsidP="00CB20B2">
            <w:pPr>
              <w:widowControl/>
              <w:rPr>
                <w:rFonts w:ascii="Times New Roman" w:eastAsia="Times New Roman" w:hAnsi="Times New Roman" w:cs="Times New Roman"/>
                <w:color w:val="auto"/>
                <w:sz w:val="20"/>
                <w:szCs w:val="20"/>
                <w:lang w:bidi="ar-SA"/>
              </w:rPr>
            </w:pPr>
            <w:r w:rsidRPr="00CB20B2">
              <w:rPr>
                <w:rFonts w:ascii="Times New Roman" w:eastAsia="Times New Roman" w:hAnsi="Times New Roman" w:cs="Times New Roman"/>
                <w:color w:val="auto"/>
                <w:sz w:val="20"/>
                <w:szCs w:val="20"/>
                <w:lang w:bidi="ar-SA"/>
              </w:rPr>
              <w:t>3</w:t>
            </w:r>
          </w:p>
        </w:tc>
        <w:tc>
          <w:tcPr>
            <w:tcW w:w="5829" w:type="dxa"/>
            <w:shd w:val="clear" w:color="auto" w:fill="auto"/>
          </w:tcPr>
          <w:p w:rsidR="00CB20B2" w:rsidRPr="00CB20B2" w:rsidRDefault="00CB20B2" w:rsidP="00CB20B2">
            <w:pPr>
              <w:widowControl/>
              <w:rPr>
                <w:rFonts w:ascii="Times New Roman" w:eastAsia="Times New Roman" w:hAnsi="Times New Roman" w:cs="Times New Roman"/>
                <w:color w:val="auto"/>
                <w:sz w:val="20"/>
                <w:szCs w:val="20"/>
                <w:lang w:bidi="ar-SA"/>
              </w:rPr>
            </w:pPr>
            <w:r w:rsidRPr="00CB20B2">
              <w:rPr>
                <w:rFonts w:ascii="Times New Roman" w:eastAsia="Times New Roman" w:hAnsi="Times New Roman" w:cs="Times New Roman"/>
                <w:color w:val="auto"/>
                <w:sz w:val="20"/>
                <w:szCs w:val="20"/>
                <w:lang w:bidi="ar-SA"/>
              </w:rPr>
              <w:t>Приведение в порядок памятных и мемориальных мест</w:t>
            </w:r>
          </w:p>
        </w:tc>
        <w:tc>
          <w:tcPr>
            <w:tcW w:w="1292" w:type="dxa"/>
            <w:shd w:val="clear" w:color="auto" w:fill="auto"/>
          </w:tcPr>
          <w:p w:rsidR="00CB20B2" w:rsidRPr="00CB20B2" w:rsidRDefault="00CB20B2" w:rsidP="00CB20B2">
            <w:pPr>
              <w:widowControl/>
              <w:jc w:val="center"/>
              <w:rPr>
                <w:rFonts w:ascii="Times New Roman" w:eastAsia="Times New Roman" w:hAnsi="Times New Roman" w:cs="Times New Roman"/>
                <w:color w:val="auto"/>
                <w:sz w:val="20"/>
                <w:szCs w:val="20"/>
                <w:lang w:bidi="ar-SA"/>
              </w:rPr>
            </w:pPr>
            <w:r w:rsidRPr="00CB20B2">
              <w:rPr>
                <w:rFonts w:ascii="Times New Roman" w:eastAsia="Times New Roman" w:hAnsi="Times New Roman" w:cs="Times New Roman"/>
                <w:color w:val="auto"/>
                <w:sz w:val="20"/>
                <w:szCs w:val="20"/>
                <w:lang w:bidi="ar-SA"/>
              </w:rPr>
              <w:t>ед.</w:t>
            </w:r>
          </w:p>
        </w:tc>
        <w:tc>
          <w:tcPr>
            <w:tcW w:w="6430" w:type="dxa"/>
            <w:shd w:val="clear" w:color="auto" w:fill="auto"/>
          </w:tcPr>
          <w:p w:rsidR="00CB20B2" w:rsidRPr="00CB20B2" w:rsidRDefault="00CB20B2" w:rsidP="00CB20B2">
            <w:pPr>
              <w:widowControl/>
              <w:jc w:val="center"/>
              <w:rPr>
                <w:rFonts w:ascii="Times New Roman" w:eastAsia="Times New Roman" w:hAnsi="Times New Roman" w:cs="Times New Roman"/>
                <w:color w:val="auto"/>
                <w:sz w:val="20"/>
                <w:szCs w:val="20"/>
                <w:lang w:bidi="ar-SA"/>
              </w:rPr>
            </w:pPr>
          </w:p>
        </w:tc>
      </w:tr>
      <w:tr w:rsidR="00CB20B2" w:rsidRPr="00CB20B2" w:rsidTr="00CB20B2">
        <w:tc>
          <w:tcPr>
            <w:tcW w:w="567" w:type="dxa"/>
            <w:shd w:val="clear" w:color="auto" w:fill="auto"/>
          </w:tcPr>
          <w:p w:rsidR="00CB20B2" w:rsidRPr="00CB20B2" w:rsidRDefault="00CB20B2" w:rsidP="00CB20B2">
            <w:pPr>
              <w:widowControl/>
              <w:rPr>
                <w:rFonts w:ascii="Times New Roman" w:eastAsia="Times New Roman" w:hAnsi="Times New Roman" w:cs="Times New Roman"/>
                <w:color w:val="auto"/>
                <w:sz w:val="20"/>
                <w:szCs w:val="20"/>
                <w:lang w:bidi="ar-SA"/>
              </w:rPr>
            </w:pPr>
            <w:r w:rsidRPr="00CB20B2">
              <w:rPr>
                <w:rFonts w:ascii="Times New Roman" w:eastAsia="Times New Roman" w:hAnsi="Times New Roman" w:cs="Times New Roman"/>
                <w:color w:val="auto"/>
                <w:sz w:val="20"/>
                <w:szCs w:val="20"/>
                <w:lang w:bidi="ar-SA"/>
              </w:rPr>
              <w:t>4</w:t>
            </w:r>
          </w:p>
        </w:tc>
        <w:tc>
          <w:tcPr>
            <w:tcW w:w="5829" w:type="dxa"/>
            <w:shd w:val="clear" w:color="auto" w:fill="auto"/>
          </w:tcPr>
          <w:p w:rsidR="00CB20B2" w:rsidRPr="00CB20B2" w:rsidRDefault="00CB20B2" w:rsidP="00CB20B2">
            <w:pPr>
              <w:widowControl/>
              <w:rPr>
                <w:rFonts w:ascii="Times New Roman" w:eastAsia="Times New Roman" w:hAnsi="Times New Roman" w:cs="Times New Roman"/>
                <w:color w:val="auto"/>
                <w:sz w:val="20"/>
                <w:szCs w:val="20"/>
                <w:lang w:bidi="ar-SA"/>
              </w:rPr>
            </w:pPr>
            <w:r w:rsidRPr="00CB20B2">
              <w:rPr>
                <w:rFonts w:ascii="Times New Roman" w:eastAsia="Times New Roman" w:hAnsi="Times New Roman" w:cs="Times New Roman"/>
                <w:color w:val="auto"/>
                <w:sz w:val="20"/>
                <w:szCs w:val="20"/>
                <w:lang w:bidi="ar-SA"/>
              </w:rPr>
              <w:t xml:space="preserve">Уборка несанкционированных свалок, мусора </w:t>
            </w:r>
          </w:p>
        </w:tc>
        <w:tc>
          <w:tcPr>
            <w:tcW w:w="1292" w:type="dxa"/>
            <w:shd w:val="clear" w:color="auto" w:fill="auto"/>
          </w:tcPr>
          <w:p w:rsidR="00CB20B2" w:rsidRPr="00CB20B2" w:rsidRDefault="00CB20B2" w:rsidP="00CB20B2">
            <w:pPr>
              <w:widowControl/>
              <w:jc w:val="center"/>
              <w:rPr>
                <w:rFonts w:ascii="Times New Roman" w:eastAsia="Times New Roman" w:hAnsi="Times New Roman" w:cs="Times New Roman"/>
                <w:color w:val="auto"/>
                <w:sz w:val="20"/>
                <w:szCs w:val="20"/>
                <w:lang w:bidi="ar-SA"/>
              </w:rPr>
            </w:pPr>
            <w:r w:rsidRPr="00CB20B2">
              <w:rPr>
                <w:rFonts w:ascii="Times New Roman" w:eastAsia="Times New Roman" w:hAnsi="Times New Roman" w:cs="Times New Roman"/>
                <w:color w:val="auto"/>
                <w:sz w:val="20"/>
                <w:szCs w:val="20"/>
                <w:lang w:bidi="ar-SA"/>
              </w:rPr>
              <w:t>ед./куб.м.</w:t>
            </w:r>
          </w:p>
        </w:tc>
        <w:tc>
          <w:tcPr>
            <w:tcW w:w="6430" w:type="dxa"/>
            <w:shd w:val="clear" w:color="auto" w:fill="auto"/>
          </w:tcPr>
          <w:p w:rsidR="00CB20B2" w:rsidRPr="00CB20B2" w:rsidRDefault="00CB20B2" w:rsidP="00CB20B2">
            <w:pPr>
              <w:widowControl/>
              <w:jc w:val="center"/>
              <w:rPr>
                <w:rFonts w:ascii="Times New Roman" w:eastAsia="Times New Roman" w:hAnsi="Times New Roman" w:cs="Times New Roman"/>
                <w:color w:val="auto"/>
                <w:sz w:val="20"/>
                <w:szCs w:val="20"/>
                <w:lang w:bidi="ar-SA"/>
              </w:rPr>
            </w:pPr>
          </w:p>
        </w:tc>
      </w:tr>
      <w:tr w:rsidR="00CB20B2" w:rsidRPr="00CB20B2" w:rsidTr="00CB20B2">
        <w:tc>
          <w:tcPr>
            <w:tcW w:w="567" w:type="dxa"/>
            <w:shd w:val="clear" w:color="auto" w:fill="auto"/>
          </w:tcPr>
          <w:p w:rsidR="00CB20B2" w:rsidRPr="00CB20B2" w:rsidRDefault="00CB20B2" w:rsidP="00CB20B2">
            <w:pPr>
              <w:widowControl/>
              <w:rPr>
                <w:rFonts w:ascii="Times New Roman" w:eastAsia="Times New Roman" w:hAnsi="Times New Roman" w:cs="Times New Roman"/>
                <w:color w:val="auto"/>
                <w:sz w:val="20"/>
                <w:szCs w:val="20"/>
                <w:lang w:bidi="ar-SA"/>
              </w:rPr>
            </w:pPr>
            <w:r w:rsidRPr="00CB20B2">
              <w:rPr>
                <w:rFonts w:ascii="Times New Roman" w:eastAsia="Times New Roman" w:hAnsi="Times New Roman" w:cs="Times New Roman"/>
                <w:color w:val="auto"/>
                <w:sz w:val="20"/>
                <w:szCs w:val="20"/>
                <w:lang w:bidi="ar-SA"/>
              </w:rPr>
              <w:t>5</w:t>
            </w:r>
          </w:p>
        </w:tc>
        <w:tc>
          <w:tcPr>
            <w:tcW w:w="5829" w:type="dxa"/>
            <w:shd w:val="clear" w:color="auto" w:fill="auto"/>
          </w:tcPr>
          <w:p w:rsidR="00CB20B2" w:rsidRPr="00CB20B2" w:rsidRDefault="00CB20B2" w:rsidP="00CB20B2">
            <w:pPr>
              <w:widowControl/>
              <w:rPr>
                <w:rFonts w:ascii="Times New Roman" w:eastAsia="Times New Roman" w:hAnsi="Times New Roman" w:cs="Times New Roman"/>
                <w:color w:val="auto"/>
                <w:sz w:val="20"/>
                <w:szCs w:val="20"/>
                <w:lang w:bidi="ar-SA"/>
              </w:rPr>
            </w:pPr>
            <w:r w:rsidRPr="00CB20B2">
              <w:rPr>
                <w:rFonts w:ascii="Times New Roman" w:eastAsia="Times New Roman" w:hAnsi="Times New Roman" w:cs="Times New Roman"/>
                <w:color w:val="auto"/>
                <w:sz w:val="20"/>
                <w:szCs w:val="20"/>
                <w:lang w:bidi="ar-SA"/>
              </w:rPr>
              <w:t>Посадка:</w:t>
            </w:r>
          </w:p>
          <w:p w:rsidR="00CB20B2" w:rsidRPr="00CB20B2" w:rsidRDefault="00CB20B2" w:rsidP="00CB20B2">
            <w:pPr>
              <w:widowControl/>
              <w:rPr>
                <w:rFonts w:ascii="Times New Roman" w:eastAsia="Times New Roman" w:hAnsi="Times New Roman" w:cs="Times New Roman"/>
                <w:color w:val="auto"/>
                <w:sz w:val="20"/>
                <w:szCs w:val="20"/>
                <w:lang w:bidi="ar-SA"/>
              </w:rPr>
            </w:pPr>
            <w:r w:rsidRPr="00CB20B2">
              <w:rPr>
                <w:rFonts w:ascii="Times New Roman" w:eastAsia="Times New Roman" w:hAnsi="Times New Roman" w:cs="Times New Roman"/>
                <w:color w:val="auto"/>
                <w:sz w:val="20"/>
                <w:szCs w:val="20"/>
                <w:lang w:bidi="ar-SA"/>
              </w:rPr>
              <w:t>деревьев</w:t>
            </w:r>
          </w:p>
          <w:p w:rsidR="00CB20B2" w:rsidRPr="00CB20B2" w:rsidRDefault="00CB20B2" w:rsidP="00CB20B2">
            <w:pPr>
              <w:widowControl/>
              <w:rPr>
                <w:rFonts w:ascii="Times New Roman" w:eastAsia="Times New Roman" w:hAnsi="Times New Roman" w:cs="Times New Roman"/>
                <w:color w:val="auto"/>
                <w:sz w:val="20"/>
                <w:szCs w:val="20"/>
                <w:lang w:bidi="ar-SA"/>
              </w:rPr>
            </w:pPr>
            <w:r w:rsidRPr="00CB20B2">
              <w:rPr>
                <w:rFonts w:ascii="Times New Roman" w:eastAsia="Times New Roman" w:hAnsi="Times New Roman" w:cs="Times New Roman"/>
                <w:color w:val="auto"/>
                <w:sz w:val="20"/>
                <w:szCs w:val="20"/>
                <w:lang w:bidi="ar-SA"/>
              </w:rPr>
              <w:t>кустарников</w:t>
            </w:r>
          </w:p>
        </w:tc>
        <w:tc>
          <w:tcPr>
            <w:tcW w:w="1292" w:type="dxa"/>
            <w:shd w:val="clear" w:color="auto" w:fill="auto"/>
          </w:tcPr>
          <w:p w:rsidR="00CB20B2" w:rsidRPr="00CB20B2" w:rsidRDefault="00CB20B2" w:rsidP="00CB20B2">
            <w:pPr>
              <w:widowControl/>
              <w:jc w:val="center"/>
              <w:rPr>
                <w:rFonts w:ascii="Times New Roman" w:eastAsia="Times New Roman" w:hAnsi="Times New Roman" w:cs="Times New Roman"/>
                <w:color w:val="auto"/>
                <w:sz w:val="20"/>
                <w:szCs w:val="20"/>
                <w:lang w:bidi="ar-SA"/>
              </w:rPr>
            </w:pPr>
          </w:p>
          <w:p w:rsidR="00CB20B2" w:rsidRPr="00CB20B2" w:rsidRDefault="00CB20B2" w:rsidP="00CB20B2">
            <w:pPr>
              <w:widowControl/>
              <w:jc w:val="center"/>
              <w:rPr>
                <w:rFonts w:ascii="Times New Roman" w:eastAsia="Times New Roman" w:hAnsi="Times New Roman" w:cs="Times New Roman"/>
                <w:color w:val="auto"/>
                <w:sz w:val="20"/>
                <w:szCs w:val="20"/>
                <w:lang w:bidi="ar-SA"/>
              </w:rPr>
            </w:pPr>
            <w:r w:rsidRPr="00CB20B2">
              <w:rPr>
                <w:rFonts w:ascii="Times New Roman" w:eastAsia="Times New Roman" w:hAnsi="Times New Roman" w:cs="Times New Roman"/>
                <w:color w:val="auto"/>
                <w:sz w:val="20"/>
                <w:szCs w:val="20"/>
                <w:lang w:bidi="ar-SA"/>
              </w:rPr>
              <w:t>шт.</w:t>
            </w:r>
          </w:p>
          <w:p w:rsidR="00CB20B2" w:rsidRPr="00CB20B2" w:rsidRDefault="00CB20B2" w:rsidP="00CB20B2">
            <w:pPr>
              <w:widowControl/>
              <w:jc w:val="center"/>
              <w:rPr>
                <w:rFonts w:ascii="Times New Roman" w:eastAsia="Times New Roman" w:hAnsi="Times New Roman" w:cs="Times New Roman"/>
                <w:color w:val="auto"/>
                <w:sz w:val="20"/>
                <w:szCs w:val="20"/>
                <w:lang w:bidi="ar-SA"/>
              </w:rPr>
            </w:pPr>
            <w:r w:rsidRPr="00CB20B2">
              <w:rPr>
                <w:rFonts w:ascii="Times New Roman" w:eastAsia="Times New Roman" w:hAnsi="Times New Roman" w:cs="Times New Roman"/>
                <w:color w:val="auto"/>
                <w:sz w:val="20"/>
                <w:szCs w:val="20"/>
                <w:lang w:bidi="ar-SA"/>
              </w:rPr>
              <w:t>шт.</w:t>
            </w:r>
          </w:p>
        </w:tc>
        <w:tc>
          <w:tcPr>
            <w:tcW w:w="6430" w:type="dxa"/>
            <w:shd w:val="clear" w:color="auto" w:fill="auto"/>
          </w:tcPr>
          <w:p w:rsidR="00CB20B2" w:rsidRPr="00CB20B2" w:rsidRDefault="00CB20B2" w:rsidP="00CB20B2">
            <w:pPr>
              <w:widowControl/>
              <w:jc w:val="center"/>
              <w:rPr>
                <w:rFonts w:ascii="Times New Roman" w:eastAsia="Times New Roman" w:hAnsi="Times New Roman" w:cs="Times New Roman"/>
                <w:color w:val="auto"/>
                <w:sz w:val="20"/>
                <w:szCs w:val="20"/>
                <w:lang w:bidi="ar-SA"/>
              </w:rPr>
            </w:pPr>
          </w:p>
          <w:p w:rsidR="00CB20B2" w:rsidRPr="00CB20B2" w:rsidRDefault="00CB20B2" w:rsidP="00CB20B2">
            <w:pPr>
              <w:widowControl/>
              <w:jc w:val="center"/>
              <w:rPr>
                <w:rFonts w:ascii="Times New Roman" w:eastAsia="Times New Roman" w:hAnsi="Times New Roman" w:cs="Times New Roman"/>
                <w:color w:val="auto"/>
                <w:sz w:val="20"/>
                <w:szCs w:val="20"/>
                <w:lang w:bidi="ar-SA"/>
              </w:rPr>
            </w:pPr>
          </w:p>
        </w:tc>
      </w:tr>
      <w:tr w:rsidR="00CB20B2" w:rsidRPr="00CB20B2" w:rsidTr="00CB20B2">
        <w:tc>
          <w:tcPr>
            <w:tcW w:w="567" w:type="dxa"/>
            <w:shd w:val="clear" w:color="auto" w:fill="auto"/>
          </w:tcPr>
          <w:p w:rsidR="00CB20B2" w:rsidRPr="00CB20B2" w:rsidRDefault="00CB20B2" w:rsidP="00CB20B2">
            <w:pPr>
              <w:widowControl/>
              <w:rPr>
                <w:rFonts w:ascii="Times New Roman" w:eastAsia="Times New Roman" w:hAnsi="Times New Roman" w:cs="Times New Roman"/>
                <w:color w:val="auto"/>
                <w:sz w:val="20"/>
                <w:szCs w:val="20"/>
                <w:lang w:bidi="ar-SA"/>
              </w:rPr>
            </w:pPr>
            <w:r w:rsidRPr="00CB20B2">
              <w:rPr>
                <w:rFonts w:ascii="Times New Roman" w:eastAsia="Times New Roman" w:hAnsi="Times New Roman" w:cs="Times New Roman"/>
                <w:color w:val="auto"/>
                <w:sz w:val="20"/>
                <w:szCs w:val="20"/>
                <w:lang w:bidi="ar-SA"/>
              </w:rPr>
              <w:t>6</w:t>
            </w:r>
          </w:p>
        </w:tc>
        <w:tc>
          <w:tcPr>
            <w:tcW w:w="5829" w:type="dxa"/>
            <w:shd w:val="clear" w:color="auto" w:fill="auto"/>
          </w:tcPr>
          <w:p w:rsidR="00CB20B2" w:rsidRPr="00CB20B2" w:rsidRDefault="00CB20B2" w:rsidP="00CB20B2">
            <w:pPr>
              <w:widowControl/>
              <w:rPr>
                <w:rFonts w:ascii="Times New Roman" w:eastAsia="Times New Roman" w:hAnsi="Times New Roman" w:cs="Times New Roman"/>
                <w:color w:val="auto"/>
                <w:sz w:val="20"/>
                <w:szCs w:val="20"/>
                <w:lang w:bidi="ar-SA"/>
              </w:rPr>
            </w:pPr>
            <w:r w:rsidRPr="00CB20B2">
              <w:rPr>
                <w:rFonts w:ascii="Times New Roman" w:eastAsia="Times New Roman" w:hAnsi="Times New Roman" w:cs="Times New Roman"/>
                <w:color w:val="auto"/>
                <w:sz w:val="20"/>
                <w:szCs w:val="20"/>
                <w:lang w:bidi="ar-SA"/>
              </w:rPr>
              <w:t>Посадка цветов</w:t>
            </w:r>
          </w:p>
        </w:tc>
        <w:tc>
          <w:tcPr>
            <w:tcW w:w="1292" w:type="dxa"/>
            <w:shd w:val="clear" w:color="auto" w:fill="auto"/>
          </w:tcPr>
          <w:p w:rsidR="00CB20B2" w:rsidRPr="00CB20B2" w:rsidRDefault="00CB20B2" w:rsidP="00CB20B2">
            <w:pPr>
              <w:widowControl/>
              <w:jc w:val="center"/>
              <w:rPr>
                <w:rFonts w:ascii="Times New Roman" w:eastAsia="Times New Roman" w:hAnsi="Times New Roman" w:cs="Times New Roman"/>
                <w:color w:val="auto"/>
                <w:sz w:val="20"/>
                <w:szCs w:val="20"/>
                <w:lang w:bidi="ar-SA"/>
              </w:rPr>
            </w:pPr>
            <w:r w:rsidRPr="00CB20B2">
              <w:rPr>
                <w:rFonts w:ascii="Times New Roman" w:eastAsia="Times New Roman" w:hAnsi="Times New Roman" w:cs="Times New Roman"/>
                <w:color w:val="auto"/>
                <w:sz w:val="20"/>
                <w:szCs w:val="20"/>
                <w:lang w:bidi="ar-SA"/>
              </w:rPr>
              <w:t>шт.</w:t>
            </w:r>
          </w:p>
        </w:tc>
        <w:tc>
          <w:tcPr>
            <w:tcW w:w="6430" w:type="dxa"/>
            <w:shd w:val="clear" w:color="auto" w:fill="auto"/>
          </w:tcPr>
          <w:p w:rsidR="00CB20B2" w:rsidRPr="00CB20B2" w:rsidRDefault="00CB20B2" w:rsidP="00CB20B2">
            <w:pPr>
              <w:widowControl/>
              <w:jc w:val="center"/>
              <w:rPr>
                <w:rFonts w:ascii="Times New Roman" w:eastAsia="Times New Roman" w:hAnsi="Times New Roman" w:cs="Times New Roman"/>
                <w:color w:val="auto"/>
                <w:sz w:val="20"/>
                <w:szCs w:val="20"/>
                <w:lang w:bidi="ar-SA"/>
              </w:rPr>
            </w:pPr>
          </w:p>
        </w:tc>
      </w:tr>
      <w:tr w:rsidR="00CB20B2" w:rsidRPr="00CB20B2" w:rsidTr="00CB20B2">
        <w:tc>
          <w:tcPr>
            <w:tcW w:w="567" w:type="dxa"/>
            <w:shd w:val="clear" w:color="auto" w:fill="auto"/>
          </w:tcPr>
          <w:p w:rsidR="00CB20B2" w:rsidRPr="00CB20B2" w:rsidRDefault="00CB20B2" w:rsidP="00CB20B2">
            <w:pPr>
              <w:widowControl/>
              <w:rPr>
                <w:rFonts w:ascii="Times New Roman" w:eastAsia="Times New Roman" w:hAnsi="Times New Roman" w:cs="Times New Roman"/>
                <w:color w:val="auto"/>
                <w:sz w:val="20"/>
                <w:szCs w:val="20"/>
                <w:lang w:bidi="ar-SA"/>
              </w:rPr>
            </w:pPr>
            <w:r w:rsidRPr="00CB20B2">
              <w:rPr>
                <w:rFonts w:ascii="Times New Roman" w:eastAsia="Times New Roman" w:hAnsi="Times New Roman" w:cs="Times New Roman"/>
                <w:color w:val="auto"/>
                <w:sz w:val="20"/>
                <w:szCs w:val="20"/>
                <w:lang w:bidi="ar-SA"/>
              </w:rPr>
              <w:t>7</w:t>
            </w:r>
          </w:p>
        </w:tc>
        <w:tc>
          <w:tcPr>
            <w:tcW w:w="5829" w:type="dxa"/>
            <w:shd w:val="clear" w:color="auto" w:fill="auto"/>
          </w:tcPr>
          <w:p w:rsidR="00CB20B2" w:rsidRPr="00CB20B2" w:rsidRDefault="00CB20B2" w:rsidP="00CB20B2">
            <w:pPr>
              <w:widowControl/>
              <w:rPr>
                <w:rFonts w:ascii="Times New Roman" w:eastAsia="Times New Roman" w:hAnsi="Times New Roman" w:cs="Times New Roman"/>
                <w:color w:val="auto"/>
                <w:sz w:val="20"/>
                <w:szCs w:val="20"/>
                <w:lang w:bidi="ar-SA"/>
              </w:rPr>
            </w:pPr>
            <w:r w:rsidRPr="00CB20B2">
              <w:rPr>
                <w:rFonts w:ascii="Times New Roman" w:eastAsia="Times New Roman" w:hAnsi="Times New Roman" w:cs="Times New Roman"/>
                <w:color w:val="auto"/>
                <w:sz w:val="20"/>
                <w:szCs w:val="20"/>
                <w:lang w:bidi="ar-SA"/>
              </w:rPr>
              <w:t>Ремонт асфальтобетонных покрытий дорог</w:t>
            </w:r>
          </w:p>
        </w:tc>
        <w:tc>
          <w:tcPr>
            <w:tcW w:w="1292" w:type="dxa"/>
            <w:shd w:val="clear" w:color="auto" w:fill="auto"/>
          </w:tcPr>
          <w:p w:rsidR="00CB20B2" w:rsidRPr="00CB20B2" w:rsidRDefault="00CB20B2" w:rsidP="00CB20B2">
            <w:pPr>
              <w:widowControl/>
              <w:jc w:val="center"/>
              <w:rPr>
                <w:rFonts w:ascii="Times New Roman" w:eastAsia="Times New Roman" w:hAnsi="Times New Roman" w:cs="Times New Roman"/>
                <w:color w:val="auto"/>
                <w:sz w:val="20"/>
                <w:szCs w:val="20"/>
                <w:lang w:bidi="ar-SA"/>
              </w:rPr>
            </w:pPr>
            <w:r w:rsidRPr="00CB20B2">
              <w:rPr>
                <w:rFonts w:ascii="Times New Roman" w:eastAsia="Times New Roman" w:hAnsi="Times New Roman" w:cs="Times New Roman"/>
                <w:color w:val="auto"/>
                <w:sz w:val="20"/>
                <w:szCs w:val="20"/>
                <w:lang w:bidi="ar-SA"/>
              </w:rPr>
              <w:t>кв</w:t>
            </w:r>
            <w:proofErr w:type="gramStart"/>
            <w:r w:rsidRPr="00CB20B2">
              <w:rPr>
                <w:rFonts w:ascii="Times New Roman" w:eastAsia="Times New Roman" w:hAnsi="Times New Roman" w:cs="Times New Roman"/>
                <w:color w:val="auto"/>
                <w:sz w:val="20"/>
                <w:szCs w:val="20"/>
                <w:lang w:bidi="ar-SA"/>
              </w:rPr>
              <w:t>.м</w:t>
            </w:r>
            <w:proofErr w:type="gramEnd"/>
          </w:p>
        </w:tc>
        <w:tc>
          <w:tcPr>
            <w:tcW w:w="6430" w:type="dxa"/>
            <w:shd w:val="clear" w:color="auto" w:fill="auto"/>
          </w:tcPr>
          <w:p w:rsidR="00CB20B2" w:rsidRPr="00CB20B2" w:rsidRDefault="00CB20B2" w:rsidP="00CB20B2">
            <w:pPr>
              <w:widowControl/>
              <w:jc w:val="center"/>
              <w:rPr>
                <w:rFonts w:ascii="Times New Roman" w:eastAsia="Times New Roman" w:hAnsi="Times New Roman" w:cs="Times New Roman"/>
                <w:color w:val="auto"/>
                <w:sz w:val="20"/>
                <w:szCs w:val="20"/>
                <w:lang w:bidi="ar-SA"/>
              </w:rPr>
            </w:pPr>
          </w:p>
        </w:tc>
      </w:tr>
      <w:tr w:rsidR="00CB20B2" w:rsidRPr="00CB20B2" w:rsidTr="00CB20B2">
        <w:tc>
          <w:tcPr>
            <w:tcW w:w="567" w:type="dxa"/>
            <w:shd w:val="clear" w:color="auto" w:fill="auto"/>
          </w:tcPr>
          <w:p w:rsidR="00CB20B2" w:rsidRPr="00CB20B2" w:rsidRDefault="00CB20B2" w:rsidP="00CB20B2">
            <w:pPr>
              <w:widowControl/>
              <w:rPr>
                <w:rFonts w:ascii="Times New Roman" w:eastAsia="Times New Roman" w:hAnsi="Times New Roman" w:cs="Times New Roman"/>
                <w:color w:val="auto"/>
                <w:sz w:val="20"/>
                <w:szCs w:val="20"/>
                <w:lang w:bidi="ar-SA"/>
              </w:rPr>
            </w:pPr>
            <w:r w:rsidRPr="00CB20B2">
              <w:rPr>
                <w:rFonts w:ascii="Times New Roman" w:eastAsia="Times New Roman" w:hAnsi="Times New Roman" w:cs="Times New Roman"/>
                <w:color w:val="auto"/>
                <w:sz w:val="20"/>
                <w:szCs w:val="20"/>
                <w:lang w:bidi="ar-SA"/>
              </w:rPr>
              <w:t>8</w:t>
            </w:r>
          </w:p>
        </w:tc>
        <w:tc>
          <w:tcPr>
            <w:tcW w:w="5829" w:type="dxa"/>
            <w:shd w:val="clear" w:color="auto" w:fill="auto"/>
          </w:tcPr>
          <w:p w:rsidR="00CB20B2" w:rsidRPr="00CB20B2" w:rsidRDefault="00CB20B2" w:rsidP="00CB20B2">
            <w:pPr>
              <w:widowControl/>
              <w:rPr>
                <w:rFonts w:ascii="Times New Roman" w:eastAsia="Times New Roman" w:hAnsi="Times New Roman" w:cs="Times New Roman"/>
                <w:color w:val="auto"/>
                <w:sz w:val="20"/>
                <w:szCs w:val="20"/>
                <w:lang w:bidi="ar-SA"/>
              </w:rPr>
            </w:pPr>
            <w:r w:rsidRPr="00CB20B2">
              <w:rPr>
                <w:rFonts w:ascii="Times New Roman" w:eastAsia="Times New Roman" w:hAnsi="Times New Roman" w:cs="Times New Roman"/>
                <w:color w:val="auto"/>
                <w:sz w:val="20"/>
                <w:szCs w:val="20"/>
                <w:lang w:bidi="ar-SA"/>
              </w:rPr>
              <w:t>Очистка подвалов жилых домов</w:t>
            </w:r>
          </w:p>
        </w:tc>
        <w:tc>
          <w:tcPr>
            <w:tcW w:w="1292" w:type="dxa"/>
            <w:shd w:val="clear" w:color="auto" w:fill="auto"/>
          </w:tcPr>
          <w:p w:rsidR="00CB20B2" w:rsidRPr="00CB20B2" w:rsidRDefault="00CB20B2" w:rsidP="00CB20B2">
            <w:pPr>
              <w:widowControl/>
              <w:jc w:val="center"/>
              <w:rPr>
                <w:rFonts w:ascii="Times New Roman" w:eastAsia="Times New Roman" w:hAnsi="Times New Roman" w:cs="Times New Roman"/>
                <w:color w:val="auto"/>
                <w:sz w:val="20"/>
                <w:szCs w:val="20"/>
                <w:lang w:bidi="ar-SA"/>
              </w:rPr>
            </w:pPr>
            <w:r w:rsidRPr="00CB20B2">
              <w:rPr>
                <w:rFonts w:ascii="Times New Roman" w:eastAsia="Times New Roman" w:hAnsi="Times New Roman" w:cs="Times New Roman"/>
                <w:color w:val="auto"/>
                <w:sz w:val="20"/>
                <w:szCs w:val="20"/>
                <w:lang w:bidi="ar-SA"/>
              </w:rPr>
              <w:t>ед./кв.м.</w:t>
            </w:r>
          </w:p>
        </w:tc>
        <w:tc>
          <w:tcPr>
            <w:tcW w:w="6430" w:type="dxa"/>
            <w:shd w:val="clear" w:color="auto" w:fill="auto"/>
          </w:tcPr>
          <w:p w:rsidR="00CB20B2" w:rsidRPr="00CB20B2" w:rsidRDefault="00CB20B2" w:rsidP="00CB20B2">
            <w:pPr>
              <w:widowControl/>
              <w:jc w:val="center"/>
              <w:rPr>
                <w:rFonts w:ascii="Times New Roman" w:eastAsia="Times New Roman" w:hAnsi="Times New Roman" w:cs="Times New Roman"/>
                <w:color w:val="auto"/>
                <w:sz w:val="20"/>
                <w:szCs w:val="20"/>
                <w:lang w:bidi="ar-SA"/>
              </w:rPr>
            </w:pPr>
          </w:p>
        </w:tc>
      </w:tr>
      <w:tr w:rsidR="00CB20B2" w:rsidRPr="00CB20B2" w:rsidTr="00CB20B2">
        <w:tc>
          <w:tcPr>
            <w:tcW w:w="567" w:type="dxa"/>
            <w:shd w:val="clear" w:color="auto" w:fill="auto"/>
          </w:tcPr>
          <w:p w:rsidR="00CB20B2" w:rsidRPr="00CB20B2" w:rsidRDefault="00CB20B2" w:rsidP="00CB20B2">
            <w:pPr>
              <w:widowControl/>
              <w:rPr>
                <w:rFonts w:ascii="Times New Roman" w:eastAsia="Times New Roman" w:hAnsi="Times New Roman" w:cs="Times New Roman"/>
                <w:color w:val="auto"/>
                <w:sz w:val="20"/>
                <w:szCs w:val="20"/>
                <w:lang w:bidi="ar-SA"/>
              </w:rPr>
            </w:pPr>
            <w:r w:rsidRPr="00CB20B2">
              <w:rPr>
                <w:rFonts w:ascii="Times New Roman" w:eastAsia="Times New Roman" w:hAnsi="Times New Roman" w:cs="Times New Roman"/>
                <w:color w:val="auto"/>
                <w:sz w:val="20"/>
                <w:szCs w:val="20"/>
                <w:lang w:bidi="ar-SA"/>
              </w:rPr>
              <w:t>9</w:t>
            </w:r>
          </w:p>
        </w:tc>
        <w:tc>
          <w:tcPr>
            <w:tcW w:w="5829" w:type="dxa"/>
            <w:shd w:val="clear" w:color="auto" w:fill="auto"/>
          </w:tcPr>
          <w:p w:rsidR="00CB20B2" w:rsidRPr="00CB20B2" w:rsidRDefault="00CB20B2" w:rsidP="00CB20B2">
            <w:pPr>
              <w:widowControl/>
              <w:rPr>
                <w:rFonts w:ascii="Times New Roman" w:eastAsia="Times New Roman" w:hAnsi="Times New Roman" w:cs="Times New Roman"/>
                <w:color w:val="auto"/>
                <w:sz w:val="20"/>
                <w:szCs w:val="20"/>
                <w:lang w:bidi="ar-SA"/>
              </w:rPr>
            </w:pPr>
            <w:r w:rsidRPr="00CB20B2">
              <w:rPr>
                <w:rFonts w:ascii="Times New Roman" w:eastAsia="Times New Roman" w:hAnsi="Times New Roman" w:cs="Times New Roman"/>
                <w:color w:val="auto"/>
                <w:sz w:val="20"/>
                <w:szCs w:val="20"/>
                <w:lang w:bidi="ar-SA"/>
              </w:rPr>
              <w:t xml:space="preserve">Восстановление и ремонт детских и спортивных площадок, других объектов малых архитектурных форм </w:t>
            </w:r>
          </w:p>
        </w:tc>
        <w:tc>
          <w:tcPr>
            <w:tcW w:w="1292" w:type="dxa"/>
            <w:shd w:val="clear" w:color="auto" w:fill="auto"/>
          </w:tcPr>
          <w:p w:rsidR="00CB20B2" w:rsidRPr="00CB20B2" w:rsidRDefault="00CB20B2" w:rsidP="00CB20B2">
            <w:pPr>
              <w:widowControl/>
              <w:jc w:val="center"/>
              <w:rPr>
                <w:rFonts w:ascii="Times New Roman" w:eastAsia="Times New Roman" w:hAnsi="Times New Roman" w:cs="Times New Roman"/>
                <w:color w:val="auto"/>
                <w:sz w:val="20"/>
                <w:szCs w:val="20"/>
                <w:lang w:bidi="ar-SA"/>
              </w:rPr>
            </w:pPr>
            <w:r w:rsidRPr="00CB20B2">
              <w:rPr>
                <w:rFonts w:ascii="Times New Roman" w:eastAsia="Times New Roman" w:hAnsi="Times New Roman" w:cs="Times New Roman"/>
                <w:color w:val="auto"/>
                <w:sz w:val="20"/>
                <w:szCs w:val="20"/>
                <w:lang w:bidi="ar-SA"/>
              </w:rPr>
              <w:t>ед.</w:t>
            </w:r>
          </w:p>
        </w:tc>
        <w:tc>
          <w:tcPr>
            <w:tcW w:w="6430" w:type="dxa"/>
            <w:shd w:val="clear" w:color="auto" w:fill="auto"/>
          </w:tcPr>
          <w:p w:rsidR="00CB20B2" w:rsidRPr="00CB20B2" w:rsidRDefault="00CB20B2" w:rsidP="00CB20B2">
            <w:pPr>
              <w:widowControl/>
              <w:jc w:val="center"/>
              <w:rPr>
                <w:rFonts w:ascii="Times New Roman" w:eastAsia="Times New Roman" w:hAnsi="Times New Roman" w:cs="Times New Roman"/>
                <w:color w:val="auto"/>
                <w:sz w:val="20"/>
                <w:szCs w:val="20"/>
                <w:lang w:bidi="ar-SA"/>
              </w:rPr>
            </w:pPr>
          </w:p>
        </w:tc>
      </w:tr>
      <w:tr w:rsidR="00CB20B2" w:rsidRPr="00CB20B2" w:rsidTr="00CB20B2">
        <w:tc>
          <w:tcPr>
            <w:tcW w:w="567" w:type="dxa"/>
            <w:shd w:val="clear" w:color="auto" w:fill="auto"/>
          </w:tcPr>
          <w:p w:rsidR="00CB20B2" w:rsidRPr="00CB20B2" w:rsidRDefault="00CB20B2" w:rsidP="00CB20B2">
            <w:pPr>
              <w:widowControl/>
              <w:rPr>
                <w:rFonts w:ascii="Times New Roman" w:eastAsia="Times New Roman" w:hAnsi="Times New Roman" w:cs="Times New Roman"/>
                <w:color w:val="auto"/>
                <w:sz w:val="20"/>
                <w:szCs w:val="20"/>
                <w:lang w:bidi="ar-SA"/>
              </w:rPr>
            </w:pPr>
            <w:r w:rsidRPr="00CB20B2">
              <w:rPr>
                <w:rFonts w:ascii="Times New Roman" w:eastAsia="Times New Roman" w:hAnsi="Times New Roman" w:cs="Times New Roman"/>
                <w:color w:val="auto"/>
                <w:sz w:val="20"/>
                <w:szCs w:val="20"/>
                <w:lang w:bidi="ar-SA"/>
              </w:rPr>
              <w:t>10</w:t>
            </w:r>
          </w:p>
        </w:tc>
        <w:tc>
          <w:tcPr>
            <w:tcW w:w="5829" w:type="dxa"/>
            <w:shd w:val="clear" w:color="auto" w:fill="auto"/>
          </w:tcPr>
          <w:p w:rsidR="00CB20B2" w:rsidRPr="00CB20B2" w:rsidRDefault="00CB20B2" w:rsidP="00CB20B2">
            <w:pPr>
              <w:widowControl/>
              <w:rPr>
                <w:rFonts w:ascii="Times New Roman" w:eastAsia="Times New Roman" w:hAnsi="Times New Roman" w:cs="Times New Roman"/>
                <w:color w:val="auto"/>
                <w:sz w:val="20"/>
                <w:szCs w:val="20"/>
                <w:lang w:bidi="ar-SA"/>
              </w:rPr>
            </w:pPr>
            <w:r w:rsidRPr="00CB20B2">
              <w:rPr>
                <w:rFonts w:ascii="Times New Roman" w:eastAsia="Times New Roman" w:hAnsi="Times New Roman" w:cs="Times New Roman"/>
                <w:color w:val="auto"/>
                <w:sz w:val="20"/>
                <w:szCs w:val="20"/>
                <w:lang w:bidi="ar-SA"/>
              </w:rPr>
              <w:t>Покраска трубопроводов, ограждений</w:t>
            </w:r>
          </w:p>
        </w:tc>
        <w:tc>
          <w:tcPr>
            <w:tcW w:w="1292" w:type="dxa"/>
            <w:shd w:val="clear" w:color="auto" w:fill="auto"/>
          </w:tcPr>
          <w:p w:rsidR="00CB20B2" w:rsidRPr="00CB20B2" w:rsidRDefault="00CB20B2" w:rsidP="00CB20B2">
            <w:pPr>
              <w:widowControl/>
              <w:jc w:val="center"/>
              <w:rPr>
                <w:rFonts w:ascii="Times New Roman" w:eastAsia="Times New Roman" w:hAnsi="Times New Roman" w:cs="Times New Roman"/>
                <w:color w:val="auto"/>
                <w:sz w:val="20"/>
                <w:szCs w:val="20"/>
                <w:lang w:bidi="ar-SA"/>
              </w:rPr>
            </w:pPr>
            <w:r w:rsidRPr="00CB20B2">
              <w:rPr>
                <w:rFonts w:ascii="Times New Roman" w:eastAsia="Times New Roman" w:hAnsi="Times New Roman" w:cs="Times New Roman"/>
                <w:color w:val="auto"/>
                <w:sz w:val="20"/>
                <w:szCs w:val="20"/>
                <w:lang w:bidi="ar-SA"/>
              </w:rPr>
              <w:t>кв. м</w:t>
            </w:r>
          </w:p>
        </w:tc>
        <w:tc>
          <w:tcPr>
            <w:tcW w:w="6430" w:type="dxa"/>
            <w:shd w:val="clear" w:color="auto" w:fill="auto"/>
          </w:tcPr>
          <w:p w:rsidR="00CB20B2" w:rsidRPr="00CB20B2" w:rsidRDefault="00CB20B2" w:rsidP="00CB20B2">
            <w:pPr>
              <w:widowControl/>
              <w:jc w:val="center"/>
              <w:rPr>
                <w:rFonts w:ascii="Times New Roman" w:eastAsia="Times New Roman" w:hAnsi="Times New Roman" w:cs="Times New Roman"/>
                <w:color w:val="auto"/>
                <w:sz w:val="20"/>
                <w:szCs w:val="20"/>
                <w:lang w:bidi="ar-SA"/>
              </w:rPr>
            </w:pPr>
          </w:p>
        </w:tc>
      </w:tr>
      <w:tr w:rsidR="00CB20B2" w:rsidRPr="00CB20B2" w:rsidTr="00CB20B2">
        <w:tc>
          <w:tcPr>
            <w:tcW w:w="567" w:type="dxa"/>
            <w:shd w:val="clear" w:color="auto" w:fill="auto"/>
          </w:tcPr>
          <w:p w:rsidR="00CB20B2" w:rsidRPr="00CB20B2" w:rsidRDefault="00CB20B2" w:rsidP="00CB20B2">
            <w:pPr>
              <w:widowControl/>
              <w:rPr>
                <w:rFonts w:ascii="Times New Roman" w:eastAsia="Times New Roman" w:hAnsi="Times New Roman" w:cs="Times New Roman"/>
                <w:color w:val="auto"/>
                <w:sz w:val="20"/>
                <w:szCs w:val="20"/>
                <w:lang w:bidi="ar-SA"/>
              </w:rPr>
            </w:pPr>
            <w:r w:rsidRPr="00CB20B2">
              <w:rPr>
                <w:rFonts w:ascii="Times New Roman" w:eastAsia="Times New Roman" w:hAnsi="Times New Roman" w:cs="Times New Roman"/>
                <w:color w:val="auto"/>
                <w:sz w:val="20"/>
                <w:szCs w:val="20"/>
                <w:lang w:bidi="ar-SA"/>
              </w:rPr>
              <w:t>11</w:t>
            </w:r>
          </w:p>
        </w:tc>
        <w:tc>
          <w:tcPr>
            <w:tcW w:w="5829" w:type="dxa"/>
            <w:shd w:val="clear" w:color="auto" w:fill="auto"/>
          </w:tcPr>
          <w:p w:rsidR="00CB20B2" w:rsidRPr="00CB20B2" w:rsidRDefault="00CB20B2" w:rsidP="00CB20B2">
            <w:pPr>
              <w:widowControl/>
              <w:rPr>
                <w:rFonts w:ascii="Times New Roman" w:eastAsia="Times New Roman" w:hAnsi="Times New Roman" w:cs="Times New Roman"/>
                <w:color w:val="auto"/>
                <w:sz w:val="20"/>
                <w:szCs w:val="20"/>
                <w:lang w:bidi="ar-SA"/>
              </w:rPr>
            </w:pPr>
            <w:r w:rsidRPr="00CB20B2">
              <w:rPr>
                <w:rFonts w:ascii="Times New Roman" w:eastAsia="Times New Roman" w:hAnsi="Times New Roman" w:cs="Times New Roman"/>
                <w:color w:val="auto"/>
                <w:sz w:val="20"/>
                <w:szCs w:val="20"/>
                <w:lang w:bidi="ar-SA"/>
              </w:rPr>
              <w:t>Внешнее благоустройство:</w:t>
            </w:r>
          </w:p>
          <w:p w:rsidR="00CB20B2" w:rsidRPr="00CB20B2" w:rsidRDefault="00CB20B2" w:rsidP="00CB20B2">
            <w:pPr>
              <w:widowControl/>
              <w:rPr>
                <w:rFonts w:ascii="Times New Roman" w:eastAsia="Times New Roman" w:hAnsi="Times New Roman" w:cs="Times New Roman"/>
                <w:color w:val="auto"/>
                <w:sz w:val="20"/>
                <w:szCs w:val="20"/>
                <w:lang w:bidi="ar-SA"/>
              </w:rPr>
            </w:pPr>
            <w:r w:rsidRPr="00CB20B2">
              <w:rPr>
                <w:rFonts w:ascii="Times New Roman" w:eastAsia="Times New Roman" w:hAnsi="Times New Roman" w:cs="Times New Roman"/>
                <w:color w:val="auto"/>
                <w:sz w:val="20"/>
                <w:szCs w:val="20"/>
                <w:lang w:bidi="ar-SA"/>
              </w:rPr>
              <w:t>фасадов зданий</w:t>
            </w:r>
          </w:p>
          <w:p w:rsidR="00CB20B2" w:rsidRPr="00CB20B2" w:rsidRDefault="00CB20B2" w:rsidP="00CB20B2">
            <w:pPr>
              <w:widowControl/>
              <w:rPr>
                <w:rFonts w:ascii="Times New Roman" w:eastAsia="Times New Roman" w:hAnsi="Times New Roman" w:cs="Times New Roman"/>
                <w:color w:val="auto"/>
                <w:sz w:val="20"/>
                <w:szCs w:val="20"/>
                <w:lang w:bidi="ar-SA"/>
              </w:rPr>
            </w:pPr>
            <w:r w:rsidRPr="00CB20B2">
              <w:rPr>
                <w:rFonts w:ascii="Times New Roman" w:eastAsia="Times New Roman" w:hAnsi="Times New Roman" w:cs="Times New Roman"/>
                <w:color w:val="auto"/>
                <w:sz w:val="20"/>
                <w:szCs w:val="20"/>
                <w:lang w:bidi="ar-SA"/>
              </w:rPr>
              <w:t>отмостки</w:t>
            </w:r>
          </w:p>
          <w:p w:rsidR="00CB20B2" w:rsidRPr="00CB20B2" w:rsidRDefault="00CB20B2" w:rsidP="00CB20B2">
            <w:pPr>
              <w:widowControl/>
              <w:rPr>
                <w:rFonts w:ascii="Times New Roman" w:eastAsia="Times New Roman" w:hAnsi="Times New Roman" w:cs="Times New Roman"/>
                <w:color w:val="auto"/>
                <w:sz w:val="20"/>
                <w:szCs w:val="20"/>
                <w:lang w:bidi="ar-SA"/>
              </w:rPr>
            </w:pPr>
            <w:r w:rsidRPr="00CB20B2">
              <w:rPr>
                <w:rFonts w:ascii="Times New Roman" w:eastAsia="Times New Roman" w:hAnsi="Times New Roman" w:cs="Times New Roman"/>
                <w:color w:val="auto"/>
                <w:sz w:val="20"/>
                <w:szCs w:val="20"/>
                <w:lang w:bidi="ar-SA"/>
              </w:rPr>
              <w:t>цоколя</w:t>
            </w:r>
          </w:p>
          <w:p w:rsidR="00CB20B2" w:rsidRPr="00CB20B2" w:rsidRDefault="00CB20B2" w:rsidP="00CB20B2">
            <w:pPr>
              <w:widowControl/>
              <w:rPr>
                <w:rFonts w:ascii="Times New Roman" w:eastAsia="Times New Roman" w:hAnsi="Times New Roman" w:cs="Times New Roman"/>
                <w:color w:val="auto"/>
                <w:sz w:val="20"/>
                <w:szCs w:val="20"/>
                <w:lang w:bidi="ar-SA"/>
              </w:rPr>
            </w:pPr>
            <w:r w:rsidRPr="00CB20B2">
              <w:rPr>
                <w:rFonts w:ascii="Times New Roman" w:eastAsia="Times New Roman" w:hAnsi="Times New Roman" w:cs="Times New Roman"/>
                <w:color w:val="auto"/>
                <w:sz w:val="20"/>
                <w:szCs w:val="20"/>
                <w:lang w:bidi="ar-SA"/>
              </w:rPr>
              <w:t>прочие (указать конкретные виды)</w:t>
            </w:r>
          </w:p>
        </w:tc>
        <w:tc>
          <w:tcPr>
            <w:tcW w:w="1292" w:type="dxa"/>
            <w:shd w:val="clear" w:color="auto" w:fill="auto"/>
          </w:tcPr>
          <w:p w:rsidR="00CB20B2" w:rsidRPr="00CB20B2" w:rsidRDefault="00CB20B2" w:rsidP="00CB20B2">
            <w:pPr>
              <w:widowControl/>
              <w:jc w:val="center"/>
              <w:rPr>
                <w:rFonts w:ascii="Times New Roman" w:eastAsia="Times New Roman" w:hAnsi="Times New Roman" w:cs="Times New Roman"/>
                <w:color w:val="auto"/>
                <w:sz w:val="20"/>
                <w:szCs w:val="20"/>
                <w:lang w:bidi="ar-SA"/>
              </w:rPr>
            </w:pPr>
          </w:p>
          <w:p w:rsidR="00CB20B2" w:rsidRPr="00CB20B2" w:rsidRDefault="00CB20B2" w:rsidP="00CB20B2">
            <w:pPr>
              <w:widowControl/>
              <w:jc w:val="center"/>
              <w:rPr>
                <w:rFonts w:ascii="Times New Roman" w:eastAsia="Times New Roman" w:hAnsi="Times New Roman" w:cs="Times New Roman"/>
                <w:color w:val="auto"/>
                <w:sz w:val="20"/>
                <w:szCs w:val="20"/>
                <w:lang w:bidi="ar-SA"/>
              </w:rPr>
            </w:pPr>
            <w:r w:rsidRPr="00CB20B2">
              <w:rPr>
                <w:rFonts w:ascii="Times New Roman" w:eastAsia="Times New Roman" w:hAnsi="Times New Roman" w:cs="Times New Roman"/>
                <w:color w:val="auto"/>
                <w:sz w:val="20"/>
                <w:szCs w:val="20"/>
                <w:lang w:bidi="ar-SA"/>
              </w:rPr>
              <w:t>кв</w:t>
            </w:r>
            <w:proofErr w:type="gramStart"/>
            <w:r w:rsidRPr="00CB20B2">
              <w:rPr>
                <w:rFonts w:ascii="Times New Roman" w:eastAsia="Times New Roman" w:hAnsi="Times New Roman" w:cs="Times New Roman"/>
                <w:color w:val="auto"/>
                <w:sz w:val="20"/>
                <w:szCs w:val="20"/>
                <w:lang w:bidi="ar-SA"/>
              </w:rPr>
              <w:t>.м</w:t>
            </w:r>
            <w:proofErr w:type="gramEnd"/>
          </w:p>
          <w:p w:rsidR="00CB20B2" w:rsidRPr="00CB20B2" w:rsidRDefault="00CB20B2" w:rsidP="00CB20B2">
            <w:pPr>
              <w:widowControl/>
              <w:jc w:val="center"/>
              <w:rPr>
                <w:rFonts w:ascii="Times New Roman" w:eastAsia="Times New Roman" w:hAnsi="Times New Roman" w:cs="Times New Roman"/>
                <w:color w:val="auto"/>
                <w:sz w:val="20"/>
                <w:szCs w:val="20"/>
                <w:lang w:bidi="ar-SA"/>
              </w:rPr>
            </w:pPr>
            <w:r w:rsidRPr="00CB20B2">
              <w:rPr>
                <w:rFonts w:ascii="Times New Roman" w:eastAsia="Times New Roman" w:hAnsi="Times New Roman" w:cs="Times New Roman"/>
                <w:color w:val="auto"/>
                <w:sz w:val="20"/>
                <w:szCs w:val="20"/>
                <w:lang w:bidi="ar-SA"/>
              </w:rPr>
              <w:t>кв</w:t>
            </w:r>
            <w:proofErr w:type="gramStart"/>
            <w:r w:rsidRPr="00CB20B2">
              <w:rPr>
                <w:rFonts w:ascii="Times New Roman" w:eastAsia="Times New Roman" w:hAnsi="Times New Roman" w:cs="Times New Roman"/>
                <w:color w:val="auto"/>
                <w:sz w:val="20"/>
                <w:szCs w:val="20"/>
                <w:lang w:bidi="ar-SA"/>
              </w:rPr>
              <w:t>.м</w:t>
            </w:r>
            <w:proofErr w:type="gramEnd"/>
          </w:p>
          <w:p w:rsidR="00CB20B2" w:rsidRPr="00CB20B2" w:rsidRDefault="00CB20B2" w:rsidP="00CB20B2">
            <w:pPr>
              <w:widowControl/>
              <w:jc w:val="center"/>
              <w:rPr>
                <w:rFonts w:ascii="Times New Roman" w:eastAsia="Times New Roman" w:hAnsi="Times New Roman" w:cs="Times New Roman"/>
                <w:color w:val="auto"/>
                <w:sz w:val="20"/>
                <w:szCs w:val="20"/>
                <w:lang w:bidi="ar-SA"/>
              </w:rPr>
            </w:pPr>
            <w:r w:rsidRPr="00CB20B2">
              <w:rPr>
                <w:rFonts w:ascii="Times New Roman" w:eastAsia="Times New Roman" w:hAnsi="Times New Roman" w:cs="Times New Roman"/>
                <w:color w:val="auto"/>
                <w:sz w:val="20"/>
                <w:szCs w:val="20"/>
                <w:lang w:bidi="ar-SA"/>
              </w:rPr>
              <w:t>кв</w:t>
            </w:r>
            <w:proofErr w:type="gramStart"/>
            <w:r w:rsidRPr="00CB20B2">
              <w:rPr>
                <w:rFonts w:ascii="Times New Roman" w:eastAsia="Times New Roman" w:hAnsi="Times New Roman" w:cs="Times New Roman"/>
                <w:color w:val="auto"/>
                <w:sz w:val="20"/>
                <w:szCs w:val="20"/>
                <w:lang w:bidi="ar-SA"/>
              </w:rPr>
              <w:t>.м</w:t>
            </w:r>
            <w:proofErr w:type="gramEnd"/>
          </w:p>
          <w:p w:rsidR="00CB20B2" w:rsidRPr="00CB20B2" w:rsidRDefault="00CB20B2" w:rsidP="00CB20B2">
            <w:pPr>
              <w:widowControl/>
              <w:jc w:val="center"/>
              <w:rPr>
                <w:rFonts w:ascii="Times New Roman" w:eastAsia="Times New Roman" w:hAnsi="Times New Roman" w:cs="Times New Roman"/>
                <w:color w:val="auto"/>
                <w:sz w:val="20"/>
                <w:szCs w:val="20"/>
                <w:lang w:bidi="ar-SA"/>
              </w:rPr>
            </w:pPr>
            <w:r w:rsidRPr="00CB20B2">
              <w:rPr>
                <w:rFonts w:ascii="Times New Roman" w:eastAsia="Times New Roman" w:hAnsi="Times New Roman" w:cs="Times New Roman"/>
                <w:color w:val="auto"/>
                <w:sz w:val="20"/>
                <w:szCs w:val="20"/>
                <w:lang w:bidi="ar-SA"/>
              </w:rPr>
              <w:t>кв</w:t>
            </w:r>
            <w:proofErr w:type="gramStart"/>
            <w:r w:rsidRPr="00CB20B2">
              <w:rPr>
                <w:rFonts w:ascii="Times New Roman" w:eastAsia="Times New Roman" w:hAnsi="Times New Roman" w:cs="Times New Roman"/>
                <w:color w:val="auto"/>
                <w:sz w:val="20"/>
                <w:szCs w:val="20"/>
                <w:lang w:bidi="ar-SA"/>
              </w:rPr>
              <w:t>.м</w:t>
            </w:r>
            <w:proofErr w:type="gramEnd"/>
          </w:p>
        </w:tc>
        <w:tc>
          <w:tcPr>
            <w:tcW w:w="6430" w:type="dxa"/>
            <w:shd w:val="clear" w:color="auto" w:fill="auto"/>
          </w:tcPr>
          <w:p w:rsidR="00CB20B2" w:rsidRPr="00CB20B2" w:rsidRDefault="00CB20B2" w:rsidP="00CB20B2">
            <w:pPr>
              <w:widowControl/>
              <w:jc w:val="center"/>
              <w:rPr>
                <w:rFonts w:ascii="Times New Roman" w:eastAsia="Times New Roman" w:hAnsi="Times New Roman" w:cs="Times New Roman"/>
                <w:color w:val="auto"/>
                <w:sz w:val="20"/>
                <w:szCs w:val="20"/>
                <w:lang w:bidi="ar-SA"/>
              </w:rPr>
            </w:pPr>
          </w:p>
          <w:p w:rsidR="00CB20B2" w:rsidRPr="00CB20B2" w:rsidRDefault="00CB20B2" w:rsidP="00CB20B2">
            <w:pPr>
              <w:widowControl/>
              <w:jc w:val="center"/>
              <w:rPr>
                <w:rFonts w:ascii="Times New Roman" w:eastAsia="Times New Roman" w:hAnsi="Times New Roman" w:cs="Times New Roman"/>
                <w:color w:val="auto"/>
                <w:sz w:val="20"/>
                <w:szCs w:val="20"/>
                <w:lang w:bidi="ar-SA"/>
              </w:rPr>
            </w:pPr>
          </w:p>
        </w:tc>
      </w:tr>
    </w:tbl>
    <w:p w:rsidR="006C7338" w:rsidRPr="006C7338" w:rsidRDefault="006C7338" w:rsidP="00227122">
      <w:pPr>
        <w:jc w:val="both"/>
        <w:rPr>
          <w:rFonts w:ascii="Times New Roman" w:hAnsi="Times New Roman" w:cs="Times New Roman"/>
          <w:sz w:val="20"/>
          <w:szCs w:val="20"/>
        </w:rPr>
      </w:pPr>
    </w:p>
    <w:p w:rsidR="00237CB9" w:rsidRDefault="00237CB9" w:rsidP="00904A29">
      <w:pPr>
        <w:widowControl/>
        <w:ind w:firstLine="708"/>
        <w:jc w:val="both"/>
        <w:rPr>
          <w:rFonts w:ascii="Times New Roman" w:eastAsia="Times New Roman" w:hAnsi="Times New Roman" w:cs="Times New Roman"/>
          <w:b/>
          <w:color w:val="auto"/>
          <w:sz w:val="20"/>
          <w:szCs w:val="20"/>
          <w:lang w:bidi="ar-SA"/>
        </w:rPr>
      </w:pPr>
    </w:p>
    <w:tbl>
      <w:tblPr>
        <w:tblW w:w="5455" w:type="pct"/>
        <w:tblInd w:w="-426" w:type="dxa"/>
        <w:shd w:val="clear" w:color="auto" w:fill="FFFFFF"/>
        <w:tblCellMar>
          <w:left w:w="0" w:type="dxa"/>
          <w:right w:w="0" w:type="dxa"/>
        </w:tblCellMar>
        <w:tblLook w:val="04A0"/>
      </w:tblPr>
      <w:tblGrid>
        <w:gridCol w:w="15341"/>
      </w:tblGrid>
      <w:tr w:rsidR="00C90FEC" w:rsidRPr="00C90FEC" w:rsidTr="00C90FEC">
        <w:tc>
          <w:tcPr>
            <w:tcW w:w="5000" w:type="pct"/>
            <w:shd w:val="clear" w:color="auto" w:fill="FFFFFF"/>
            <w:tcMar>
              <w:top w:w="0" w:type="dxa"/>
              <w:left w:w="0" w:type="dxa"/>
              <w:bottom w:w="88" w:type="dxa"/>
              <w:right w:w="0" w:type="dxa"/>
            </w:tcMar>
            <w:vAlign w:val="center"/>
            <w:hideMark/>
          </w:tcPr>
          <w:p w:rsidR="00C90FEC" w:rsidRPr="00252384" w:rsidRDefault="00252384" w:rsidP="00C90FEC">
            <w:pPr>
              <w:widowControl/>
              <w:jc w:val="center"/>
              <w:rPr>
                <w:rFonts w:ascii="Times New Roman" w:eastAsia="Times New Roman" w:hAnsi="Times New Roman" w:cs="Times New Roman"/>
                <w:b/>
                <w:bCs/>
                <w:color w:val="auto"/>
                <w:sz w:val="22"/>
                <w:szCs w:val="22"/>
                <w:lang w:bidi="ar-SA"/>
              </w:rPr>
            </w:pPr>
            <w:r w:rsidRPr="00252384">
              <w:rPr>
                <w:rFonts w:ascii="Times New Roman" w:eastAsia="Times New Roman" w:hAnsi="Times New Roman" w:cs="Times New Roman"/>
                <w:b/>
                <w:bCs/>
                <w:color w:val="auto"/>
                <w:sz w:val="22"/>
                <w:szCs w:val="22"/>
                <w:lang w:bidi="ar-SA"/>
              </w:rPr>
              <w:t>ЕЩЕ РАЗ О ГЛАВНОМ - МЕРЫ ПОЖАРНОЙ БЕЗОПАСНОСТИ В ВЕСЕННИЙ ПЕРИОД.</w:t>
            </w:r>
          </w:p>
        </w:tc>
      </w:tr>
    </w:tbl>
    <w:p w:rsidR="00C90FEC" w:rsidRPr="00C90FEC" w:rsidRDefault="00C90FEC" w:rsidP="00C90FEC">
      <w:pPr>
        <w:widowControl/>
        <w:rPr>
          <w:rFonts w:ascii="Times New Roman" w:eastAsia="Times New Roman" w:hAnsi="Times New Roman" w:cs="Times New Roman"/>
          <w:vanish/>
          <w:color w:val="auto"/>
          <w:sz w:val="20"/>
          <w:szCs w:val="20"/>
          <w:lang w:bidi="ar-SA"/>
        </w:rPr>
      </w:pPr>
    </w:p>
    <w:tbl>
      <w:tblPr>
        <w:tblW w:w="14460" w:type="dxa"/>
        <w:tblInd w:w="-426" w:type="dxa"/>
        <w:shd w:val="clear" w:color="auto" w:fill="FFFFFF"/>
        <w:tblCellMar>
          <w:left w:w="0" w:type="dxa"/>
          <w:right w:w="0" w:type="dxa"/>
        </w:tblCellMar>
        <w:tblLook w:val="04A0"/>
      </w:tblPr>
      <w:tblGrid>
        <w:gridCol w:w="14460"/>
      </w:tblGrid>
      <w:tr w:rsidR="00C90FEC" w:rsidRPr="00C90FEC" w:rsidTr="00C90FEC">
        <w:tc>
          <w:tcPr>
            <w:tcW w:w="14460" w:type="dxa"/>
            <w:shd w:val="clear" w:color="auto" w:fill="FFFFFF"/>
            <w:hideMark/>
          </w:tcPr>
          <w:p w:rsidR="00C90FEC" w:rsidRPr="00C90FEC" w:rsidRDefault="00C90FEC" w:rsidP="00C90FEC">
            <w:pPr>
              <w:widowControl/>
              <w:shd w:val="clear" w:color="auto" w:fill="FFFFFF"/>
              <w:ind w:left="24" w:right="10" w:firstLine="850"/>
              <w:jc w:val="both"/>
              <w:rPr>
                <w:rFonts w:ascii="Times New Roman" w:eastAsia="Times New Roman" w:hAnsi="Times New Roman" w:cs="Times New Roman"/>
                <w:sz w:val="20"/>
                <w:szCs w:val="20"/>
                <w:lang w:bidi="ar-SA"/>
              </w:rPr>
            </w:pPr>
            <w:r w:rsidRPr="00C90FEC">
              <w:rPr>
                <w:rFonts w:ascii="Times New Roman" w:eastAsia="Times New Roman" w:hAnsi="Times New Roman" w:cs="Times New Roman"/>
                <w:sz w:val="20"/>
                <w:szCs w:val="20"/>
                <w:lang w:bidi="ar-SA"/>
              </w:rPr>
              <w:t>Отдел надзорной деятельности и профилактической работы Киришского района Ленинградской области информирует о мерах пожарной безопасности в связи с наступлением весеннего пожароопасного периода.</w:t>
            </w:r>
          </w:p>
          <w:p w:rsidR="00C90FEC" w:rsidRPr="00C90FEC" w:rsidRDefault="00C90FEC" w:rsidP="00C90FEC">
            <w:pPr>
              <w:widowControl/>
              <w:shd w:val="clear" w:color="auto" w:fill="FFFFFF"/>
              <w:spacing w:before="29"/>
              <w:ind w:left="5" w:right="14" w:firstLine="706"/>
              <w:jc w:val="both"/>
              <w:rPr>
                <w:rFonts w:ascii="Times New Roman" w:eastAsia="Times New Roman" w:hAnsi="Times New Roman" w:cs="Times New Roman"/>
                <w:sz w:val="20"/>
                <w:szCs w:val="20"/>
                <w:lang w:bidi="ar-SA"/>
              </w:rPr>
            </w:pPr>
            <w:r w:rsidRPr="00C90FEC">
              <w:rPr>
                <w:rFonts w:ascii="Times New Roman" w:eastAsia="Times New Roman" w:hAnsi="Times New Roman" w:cs="Times New Roman"/>
                <w:sz w:val="20"/>
                <w:szCs w:val="20"/>
                <w:lang w:bidi="ar-SA"/>
              </w:rPr>
              <w:t>Весну и лето в среде работников пожарной охраны считают пожароопасным периодом года. И это не случайно. Именно в это время значительно возрастает количество пожаров, как в городе, так и в пригородных районах.</w:t>
            </w:r>
          </w:p>
          <w:p w:rsidR="00C90FEC" w:rsidRPr="00C90FEC" w:rsidRDefault="00C90FEC" w:rsidP="00C90FEC">
            <w:pPr>
              <w:widowControl/>
              <w:shd w:val="clear" w:color="auto" w:fill="FFFFFF"/>
              <w:ind w:right="24" w:firstLine="552"/>
              <w:jc w:val="both"/>
              <w:rPr>
                <w:rFonts w:ascii="Times New Roman" w:eastAsia="Times New Roman" w:hAnsi="Times New Roman" w:cs="Times New Roman"/>
                <w:sz w:val="20"/>
                <w:szCs w:val="20"/>
                <w:lang w:bidi="ar-SA"/>
              </w:rPr>
            </w:pPr>
            <w:r w:rsidRPr="00C90FEC">
              <w:rPr>
                <w:rFonts w:ascii="Times New Roman" w:eastAsia="Times New Roman" w:hAnsi="Times New Roman" w:cs="Times New Roman"/>
                <w:sz w:val="20"/>
                <w:szCs w:val="20"/>
                <w:lang w:bidi="ar-SA"/>
              </w:rPr>
              <w:t xml:space="preserve">Сходит снег, под яркими лучами солнца быстро подсыхает трава, хвоя, прошлогодний мусор. </w:t>
            </w:r>
            <w:proofErr w:type="gramStart"/>
            <w:r w:rsidRPr="00C90FEC">
              <w:rPr>
                <w:rFonts w:ascii="Times New Roman" w:eastAsia="Times New Roman" w:hAnsi="Times New Roman" w:cs="Times New Roman"/>
                <w:sz w:val="20"/>
                <w:szCs w:val="20"/>
                <w:lang w:bidi="ar-SA"/>
              </w:rPr>
              <w:t>Достаточно малейшей</w:t>
            </w:r>
            <w:proofErr w:type="gramEnd"/>
            <w:r w:rsidRPr="00C90FEC">
              <w:rPr>
                <w:rFonts w:ascii="Times New Roman" w:eastAsia="Times New Roman" w:hAnsi="Times New Roman" w:cs="Times New Roman"/>
                <w:sz w:val="20"/>
                <w:szCs w:val="20"/>
                <w:lang w:bidi="ar-SA"/>
              </w:rPr>
              <w:t xml:space="preserve"> искры, любой неосторожности с огнем, чтобы произошел пожар. Еще хуже бывает, когда преднамеренно выжигают сухую траву вблизи деревянных строений, складов, нефтебаз, а также недалеко от массивов леса, торфяников. Травяной пал - это настоящее стихийное бедствие. И всему виной — опасная и неразумная традиция поджигать весной сухую траву. Из-за травяных палов выгорают леса и лесополосы, а на полях почва становится бесплодной. В огне гибнут птицы и птичьи гнезда, мелкие млекопитающие, беспозвоночные и микроорганизмы. Восстанавливаться от таких потерь территория будет не один десяток лет. Неконтролируемый пал легко может стать лесным или торфяным пожаром, добраться до населенного пункта, сжечь сарай или дом, стать причиной отравления дымом, что особенно опасно для людей с больным сердцем или страдающих астмой. Травяной пал — это такой же пожар, как и любой другой. А пожар проще предотвратить, чем потушить. И это значит, что необходимо отказаться от практики поджигать весной сухую траву.</w:t>
            </w:r>
          </w:p>
          <w:p w:rsidR="00C90FEC" w:rsidRPr="00C90FEC" w:rsidRDefault="00C90FEC" w:rsidP="00C90FEC">
            <w:pPr>
              <w:widowControl/>
              <w:shd w:val="clear" w:color="auto" w:fill="FFFFFF"/>
              <w:spacing w:before="38"/>
              <w:ind w:left="5" w:right="24" w:firstLine="710"/>
              <w:jc w:val="both"/>
              <w:rPr>
                <w:rFonts w:ascii="Times New Roman" w:eastAsia="Times New Roman" w:hAnsi="Times New Roman" w:cs="Times New Roman"/>
                <w:sz w:val="20"/>
                <w:szCs w:val="20"/>
                <w:lang w:bidi="ar-SA"/>
              </w:rPr>
            </w:pPr>
            <w:r w:rsidRPr="00C90FEC">
              <w:rPr>
                <w:rFonts w:ascii="Times New Roman" w:eastAsia="Times New Roman" w:hAnsi="Times New Roman" w:cs="Times New Roman"/>
                <w:sz w:val="20"/>
                <w:szCs w:val="20"/>
                <w:lang w:bidi="ar-SA"/>
              </w:rPr>
              <w:t xml:space="preserve">Существует ряд наказаний, за несоблюдение правил уничтожения отходов (сухой травы). Административной ответственности подвергаются нарушители, которые жгут листья, траву и другие остатки растительности. </w:t>
            </w:r>
            <w:proofErr w:type="gramStart"/>
            <w:r w:rsidRPr="00C90FEC">
              <w:rPr>
                <w:rFonts w:ascii="Times New Roman" w:eastAsia="Times New Roman" w:hAnsi="Times New Roman" w:cs="Times New Roman"/>
                <w:sz w:val="20"/>
                <w:szCs w:val="20"/>
                <w:lang w:bidi="ar-SA"/>
              </w:rPr>
              <w:t>Выжигание хвороста, лесной подстилки, сухой травы и других лесных горючих материалов с нарушением требований правил пожарной безопасности на земельных участках, непосредственно примыкающих к лесам, защитным и лесным насаждениям и не отделенных противопожарной минерализованной полосой шириной не менее 0,5 метра влечет наложение административного штрафа: на граждан в размере от двух тысяч до трех тысяч рублей;</w:t>
            </w:r>
            <w:proofErr w:type="gramEnd"/>
            <w:r w:rsidRPr="00C90FEC">
              <w:rPr>
                <w:rFonts w:ascii="Times New Roman" w:eastAsia="Times New Roman" w:hAnsi="Times New Roman" w:cs="Times New Roman"/>
                <w:sz w:val="20"/>
                <w:szCs w:val="20"/>
                <w:lang w:bidi="ar-SA"/>
              </w:rPr>
              <w:t xml:space="preserve"> на должностных лиц - от семи тысяч до двенадцати тысяч рублей; на юридических лиц - от пятидесяти тысяч до ста двадцати тысяч рублей.</w:t>
            </w:r>
          </w:p>
          <w:p w:rsidR="00C90FEC" w:rsidRPr="00C90FEC" w:rsidRDefault="00C90FEC" w:rsidP="00C90FEC">
            <w:pPr>
              <w:widowControl/>
              <w:shd w:val="clear" w:color="auto" w:fill="FFFFFF"/>
              <w:spacing w:before="38"/>
              <w:ind w:left="5" w:right="24" w:firstLine="710"/>
              <w:jc w:val="both"/>
              <w:rPr>
                <w:rFonts w:ascii="Times New Roman" w:eastAsia="Times New Roman" w:hAnsi="Times New Roman" w:cs="Times New Roman"/>
                <w:sz w:val="20"/>
                <w:szCs w:val="20"/>
                <w:lang w:bidi="ar-SA"/>
              </w:rPr>
            </w:pPr>
            <w:r w:rsidRPr="00C90FEC">
              <w:rPr>
                <w:rFonts w:ascii="Times New Roman" w:eastAsia="Times New Roman" w:hAnsi="Times New Roman" w:cs="Times New Roman"/>
                <w:sz w:val="20"/>
                <w:szCs w:val="20"/>
                <w:lang w:bidi="ar-SA"/>
              </w:rPr>
              <w:t xml:space="preserve">Пожарная охрана призывает не поджигать сухую </w:t>
            </w:r>
            <w:proofErr w:type="gramStart"/>
            <w:r w:rsidRPr="00C90FEC">
              <w:rPr>
                <w:rFonts w:ascii="Times New Roman" w:eastAsia="Times New Roman" w:hAnsi="Times New Roman" w:cs="Times New Roman"/>
                <w:sz w:val="20"/>
                <w:szCs w:val="20"/>
                <w:lang w:bidi="ar-SA"/>
              </w:rPr>
              <w:t>траву</w:t>
            </w:r>
            <w:proofErr w:type="gramEnd"/>
            <w:r w:rsidRPr="00C90FEC">
              <w:rPr>
                <w:rFonts w:ascii="Times New Roman" w:eastAsia="Times New Roman" w:hAnsi="Times New Roman" w:cs="Times New Roman"/>
                <w:sz w:val="20"/>
                <w:szCs w:val="20"/>
                <w:lang w:bidi="ar-SA"/>
              </w:rPr>
              <w:t xml:space="preserve"> ни при </w:t>
            </w:r>
            <w:proofErr w:type="gramStart"/>
            <w:r w:rsidRPr="00C90FEC">
              <w:rPr>
                <w:rFonts w:ascii="Times New Roman" w:eastAsia="Times New Roman" w:hAnsi="Times New Roman" w:cs="Times New Roman"/>
                <w:sz w:val="20"/>
                <w:szCs w:val="20"/>
                <w:lang w:bidi="ar-SA"/>
              </w:rPr>
              <w:t>каких</w:t>
            </w:r>
            <w:proofErr w:type="gramEnd"/>
            <w:r w:rsidRPr="00C90FEC">
              <w:rPr>
                <w:rFonts w:ascii="Times New Roman" w:eastAsia="Times New Roman" w:hAnsi="Times New Roman" w:cs="Times New Roman"/>
                <w:sz w:val="20"/>
                <w:szCs w:val="20"/>
                <w:lang w:bidi="ar-SA"/>
              </w:rPr>
              <w:t xml:space="preserve"> обстоятельствах.</w:t>
            </w:r>
          </w:p>
          <w:p w:rsidR="00C90FEC" w:rsidRPr="00C90FEC" w:rsidRDefault="00C90FEC" w:rsidP="00C90FEC">
            <w:pPr>
              <w:widowControl/>
              <w:shd w:val="clear" w:color="auto" w:fill="FFFFFF"/>
              <w:spacing w:before="5"/>
              <w:ind w:right="5" w:firstLine="605"/>
              <w:jc w:val="both"/>
              <w:rPr>
                <w:rFonts w:ascii="Times New Roman" w:eastAsia="Times New Roman" w:hAnsi="Times New Roman" w:cs="Times New Roman"/>
                <w:sz w:val="20"/>
                <w:szCs w:val="20"/>
                <w:lang w:bidi="ar-SA"/>
              </w:rPr>
            </w:pPr>
            <w:r w:rsidRPr="00C90FEC">
              <w:rPr>
                <w:rFonts w:ascii="Times New Roman" w:eastAsia="Times New Roman" w:hAnsi="Times New Roman" w:cs="Times New Roman"/>
                <w:sz w:val="20"/>
                <w:szCs w:val="20"/>
                <w:lang w:bidi="ar-SA"/>
              </w:rPr>
              <w:t>На территории поселений и городских округов, садоводческих, огороднических и дачных некоммерческих объединений граждан обеспечивается наличие звуковой сигнализации для оповещения людей при пожаре, телефонной связи, а также запасов воды для целей пожаротушения в соответствии со статьями 6, 63 и 68 Федерального закона "Технический регламент о требованиях пожарной безопасности".</w:t>
            </w:r>
          </w:p>
          <w:p w:rsidR="00C90FEC" w:rsidRPr="00C90FEC" w:rsidRDefault="00C90FEC" w:rsidP="00C90FEC">
            <w:pPr>
              <w:widowControl/>
              <w:shd w:val="clear" w:color="auto" w:fill="FFFFFF"/>
              <w:ind w:left="14" w:right="5" w:firstLine="600"/>
              <w:jc w:val="both"/>
              <w:rPr>
                <w:rFonts w:ascii="Times New Roman" w:eastAsia="Times New Roman" w:hAnsi="Times New Roman" w:cs="Times New Roman"/>
                <w:sz w:val="20"/>
                <w:szCs w:val="20"/>
                <w:lang w:bidi="ar-SA"/>
              </w:rPr>
            </w:pPr>
            <w:r w:rsidRPr="00C90FEC">
              <w:rPr>
                <w:rFonts w:ascii="Times New Roman" w:eastAsia="Times New Roman" w:hAnsi="Times New Roman" w:cs="Times New Roman"/>
                <w:sz w:val="20"/>
                <w:szCs w:val="20"/>
                <w:lang w:bidi="ar-SA"/>
              </w:rPr>
              <w:t xml:space="preserve">На период устойчивой сухой, жаркой и ветреной погоды, а также при введении особого противопожарного режима на территориях поселений и городских </w:t>
            </w:r>
            <w:r w:rsidRPr="00C90FEC">
              <w:rPr>
                <w:rFonts w:ascii="Times New Roman" w:eastAsia="Times New Roman" w:hAnsi="Times New Roman" w:cs="Times New Roman"/>
                <w:sz w:val="20"/>
                <w:szCs w:val="20"/>
                <w:lang w:bidi="ar-SA"/>
              </w:rPr>
              <w:lastRenderedPageBreak/>
              <w:t>округов, садоводческих, огороднических и дачных некоммерческих объединений граждан, на предприятиях осуществляются следующие мероприятия:</w:t>
            </w:r>
          </w:p>
          <w:p w:rsidR="00C90FEC" w:rsidRPr="00C90FEC" w:rsidRDefault="00C90FEC" w:rsidP="00C90FEC">
            <w:pPr>
              <w:widowControl/>
              <w:shd w:val="clear" w:color="auto" w:fill="FFFFFF"/>
              <w:ind w:left="14" w:right="14" w:firstLine="538"/>
              <w:jc w:val="both"/>
              <w:rPr>
                <w:rFonts w:ascii="Times New Roman" w:eastAsia="Times New Roman" w:hAnsi="Times New Roman" w:cs="Times New Roman"/>
                <w:sz w:val="20"/>
                <w:szCs w:val="20"/>
                <w:lang w:bidi="ar-SA"/>
              </w:rPr>
            </w:pPr>
            <w:r w:rsidRPr="00C90FEC">
              <w:rPr>
                <w:rFonts w:ascii="Times New Roman" w:eastAsia="Times New Roman" w:hAnsi="Times New Roman" w:cs="Times New Roman"/>
                <w:sz w:val="20"/>
                <w:szCs w:val="20"/>
                <w:lang w:bidi="ar-SA"/>
              </w:rPr>
              <w:t>а)  введение запрета на разведение костров, проведение пожароопасных работ на определенных участках, на топку печей, кухонных очагов и котельных установок;</w:t>
            </w:r>
          </w:p>
          <w:p w:rsidR="00C90FEC" w:rsidRPr="00C90FEC" w:rsidRDefault="00C90FEC" w:rsidP="00C90FEC">
            <w:pPr>
              <w:widowControl/>
              <w:shd w:val="clear" w:color="auto" w:fill="FFFFFF"/>
              <w:ind w:left="14" w:right="14" w:firstLine="538"/>
              <w:jc w:val="both"/>
              <w:rPr>
                <w:rFonts w:ascii="Times New Roman" w:eastAsia="Times New Roman" w:hAnsi="Times New Roman" w:cs="Times New Roman"/>
                <w:sz w:val="20"/>
                <w:szCs w:val="20"/>
                <w:lang w:bidi="ar-SA"/>
              </w:rPr>
            </w:pPr>
            <w:r w:rsidRPr="00C90FEC">
              <w:rPr>
                <w:rFonts w:ascii="Times New Roman" w:eastAsia="Times New Roman" w:hAnsi="Times New Roman" w:cs="Times New Roman"/>
                <w:sz w:val="20"/>
                <w:szCs w:val="20"/>
                <w:lang w:bidi="ar-SA"/>
              </w:rPr>
              <w:t>б)  организация патрулирования добровольными пожарными и (или) гражданами Российской Федерации;</w:t>
            </w:r>
          </w:p>
          <w:p w:rsidR="00C90FEC" w:rsidRPr="00C90FEC" w:rsidRDefault="00C90FEC" w:rsidP="00C90FEC">
            <w:pPr>
              <w:widowControl/>
              <w:shd w:val="clear" w:color="auto" w:fill="FFFFFF"/>
              <w:ind w:left="29" w:firstLine="605"/>
              <w:jc w:val="both"/>
              <w:rPr>
                <w:rFonts w:ascii="Times New Roman" w:eastAsia="Times New Roman" w:hAnsi="Times New Roman" w:cs="Times New Roman"/>
                <w:sz w:val="20"/>
                <w:szCs w:val="20"/>
                <w:lang w:bidi="ar-SA"/>
              </w:rPr>
            </w:pPr>
            <w:r w:rsidRPr="00C90FEC">
              <w:rPr>
                <w:rFonts w:ascii="Times New Roman" w:eastAsia="Times New Roman" w:hAnsi="Times New Roman" w:cs="Times New Roman"/>
                <w:sz w:val="20"/>
                <w:szCs w:val="20"/>
                <w:lang w:bidi="ar-SA"/>
              </w:rPr>
              <w:t>в)  подготовка для возможного использования в тушении пожаров имеющейся водовозной и землеройной техники;</w:t>
            </w:r>
          </w:p>
          <w:p w:rsidR="00C90FEC" w:rsidRPr="00C90FEC" w:rsidRDefault="00C90FEC" w:rsidP="00C90FEC">
            <w:pPr>
              <w:widowControl/>
              <w:shd w:val="clear" w:color="auto" w:fill="FFFFFF"/>
              <w:ind w:left="29" w:firstLine="605"/>
              <w:jc w:val="both"/>
              <w:rPr>
                <w:rFonts w:ascii="Times New Roman" w:eastAsia="Times New Roman" w:hAnsi="Times New Roman" w:cs="Times New Roman"/>
                <w:sz w:val="20"/>
                <w:szCs w:val="20"/>
                <w:lang w:bidi="ar-SA"/>
              </w:rPr>
            </w:pPr>
            <w:r w:rsidRPr="00C90FEC">
              <w:rPr>
                <w:rFonts w:ascii="Times New Roman" w:eastAsia="Times New Roman" w:hAnsi="Times New Roman" w:cs="Times New Roman"/>
                <w:sz w:val="20"/>
                <w:szCs w:val="20"/>
                <w:lang w:bidi="ar-SA"/>
              </w:rPr>
              <w:t>г)  проведение соответствующей разъяснительной работы с гражданами о мерах пожарной безопасности и действиях при пожаре.</w:t>
            </w:r>
          </w:p>
          <w:p w:rsidR="00C90FEC" w:rsidRPr="00C90FEC" w:rsidRDefault="00C90FEC" w:rsidP="00C90FEC">
            <w:pPr>
              <w:widowControl/>
              <w:shd w:val="clear" w:color="auto" w:fill="FFFFFF"/>
              <w:ind w:left="29" w:firstLine="605"/>
              <w:jc w:val="both"/>
              <w:rPr>
                <w:rFonts w:ascii="Times New Roman" w:eastAsia="Times New Roman" w:hAnsi="Times New Roman" w:cs="Times New Roman"/>
                <w:sz w:val="20"/>
                <w:szCs w:val="20"/>
                <w:lang w:bidi="ar-SA"/>
              </w:rPr>
            </w:pPr>
            <w:r w:rsidRPr="00C90FEC">
              <w:rPr>
                <w:rFonts w:ascii="Times New Roman" w:eastAsia="Times New Roman" w:hAnsi="Times New Roman" w:cs="Times New Roman"/>
                <w:sz w:val="20"/>
                <w:szCs w:val="20"/>
                <w:lang w:bidi="ar-SA"/>
              </w:rPr>
              <w:t>Запрещается на территориях, прилегающих к объектам, в том числе к жилым домам, а также к объектам садоводческих, огороднических и дачных некоммерческих объединений граждан, оставлять емкости с легковоспламеняющимися и горючими жидкостями, горючими газами.</w:t>
            </w:r>
          </w:p>
          <w:p w:rsidR="00C90FEC" w:rsidRPr="00C90FEC" w:rsidRDefault="00C90FEC" w:rsidP="00C90FEC">
            <w:pPr>
              <w:widowControl/>
              <w:shd w:val="clear" w:color="auto" w:fill="FFFFFF"/>
              <w:spacing w:before="10"/>
              <w:ind w:left="19" w:right="10" w:firstLine="605"/>
              <w:jc w:val="both"/>
              <w:rPr>
                <w:rFonts w:ascii="Times New Roman" w:eastAsia="Times New Roman" w:hAnsi="Times New Roman" w:cs="Times New Roman"/>
                <w:sz w:val="20"/>
                <w:szCs w:val="20"/>
                <w:lang w:bidi="ar-SA"/>
              </w:rPr>
            </w:pPr>
            <w:r w:rsidRPr="00C90FEC">
              <w:rPr>
                <w:rFonts w:ascii="Times New Roman" w:eastAsia="Times New Roman" w:hAnsi="Times New Roman" w:cs="Times New Roman"/>
                <w:sz w:val="20"/>
                <w:szCs w:val="20"/>
                <w:lang w:bidi="ar-SA"/>
              </w:rPr>
              <w:t>Запрещается на территориях поселений и городских округов, на объектах садоводческих, огороднических и дачных некоммерческих объединений граждан устраивать свалки горючих отходов.</w:t>
            </w:r>
          </w:p>
          <w:p w:rsidR="00C90FEC" w:rsidRPr="00C90FEC" w:rsidRDefault="00C90FEC" w:rsidP="00C90FEC">
            <w:pPr>
              <w:widowControl/>
              <w:shd w:val="clear" w:color="auto" w:fill="FFFFFF"/>
              <w:spacing w:before="34"/>
              <w:ind w:left="19" w:right="19" w:firstLine="710"/>
              <w:jc w:val="both"/>
              <w:rPr>
                <w:rFonts w:ascii="Times New Roman" w:eastAsia="Times New Roman" w:hAnsi="Times New Roman" w:cs="Times New Roman"/>
                <w:sz w:val="20"/>
                <w:szCs w:val="20"/>
                <w:lang w:bidi="ar-SA"/>
              </w:rPr>
            </w:pPr>
            <w:r w:rsidRPr="00C90FEC">
              <w:rPr>
                <w:rFonts w:ascii="Times New Roman" w:eastAsia="Times New Roman" w:hAnsi="Times New Roman" w:cs="Times New Roman"/>
                <w:sz w:val="20"/>
                <w:szCs w:val="20"/>
                <w:lang w:bidi="ar-SA"/>
              </w:rPr>
              <w:t>Противопожарное расстояние от хозяйственных и жилых строений на территории садового, дачного и приусадебного земельного участка до лесного массива должно составлять не менее 15 метров.</w:t>
            </w:r>
          </w:p>
          <w:p w:rsidR="00C90FEC" w:rsidRPr="00C90FEC" w:rsidRDefault="00C90FEC" w:rsidP="00C90FEC">
            <w:pPr>
              <w:widowControl/>
              <w:shd w:val="clear" w:color="auto" w:fill="FFFFFF"/>
              <w:ind w:left="14" w:right="14" w:firstLine="710"/>
              <w:jc w:val="both"/>
              <w:rPr>
                <w:rFonts w:ascii="Times New Roman" w:eastAsia="Times New Roman" w:hAnsi="Times New Roman" w:cs="Times New Roman"/>
                <w:sz w:val="20"/>
                <w:szCs w:val="20"/>
                <w:lang w:bidi="ar-SA"/>
              </w:rPr>
            </w:pPr>
            <w:r w:rsidRPr="00C90FEC">
              <w:rPr>
                <w:rFonts w:ascii="Times New Roman" w:eastAsia="Times New Roman" w:hAnsi="Times New Roman" w:cs="Times New Roman"/>
                <w:sz w:val="20"/>
                <w:szCs w:val="20"/>
                <w:lang w:bidi="ar-SA"/>
              </w:rPr>
              <w:t>К рекам и водоемам должны быть предусмотрены подъезды для забора воды пожарными машинами.</w:t>
            </w:r>
          </w:p>
          <w:p w:rsidR="00C90FEC" w:rsidRPr="00C90FEC" w:rsidRDefault="00C90FEC" w:rsidP="00C90FEC">
            <w:pPr>
              <w:widowControl/>
              <w:shd w:val="clear" w:color="auto" w:fill="FFFFFF"/>
              <w:ind w:left="5" w:right="19" w:firstLine="725"/>
              <w:jc w:val="both"/>
              <w:rPr>
                <w:rFonts w:ascii="Times New Roman" w:eastAsia="Times New Roman" w:hAnsi="Times New Roman" w:cs="Times New Roman"/>
                <w:sz w:val="20"/>
                <w:szCs w:val="20"/>
                <w:lang w:bidi="ar-SA"/>
              </w:rPr>
            </w:pPr>
            <w:r w:rsidRPr="00C90FEC">
              <w:rPr>
                <w:rFonts w:ascii="Times New Roman" w:eastAsia="Times New Roman" w:hAnsi="Times New Roman" w:cs="Times New Roman"/>
                <w:sz w:val="20"/>
                <w:szCs w:val="20"/>
                <w:lang w:bidi="ar-SA"/>
              </w:rPr>
              <w:t>Собственниками индивидуальных жилых домов, в том числе жилых помещений в домах блокированной застройки, расположенных на территориях сельских поселений, садоводческих, огороднических и дачных некоммерческих объединений граждан, к началу пожароопасного периода обеспечивается наличие на земельных участках, где расположены указанные жилые дома, емкости (бочки) с водой или огнетушителя.</w:t>
            </w:r>
          </w:p>
          <w:p w:rsidR="00C90FEC" w:rsidRPr="00C90FEC" w:rsidRDefault="00C90FEC" w:rsidP="00C90FEC">
            <w:pPr>
              <w:widowControl/>
              <w:shd w:val="clear" w:color="auto" w:fill="FFFFFF"/>
              <w:spacing w:before="5"/>
              <w:ind w:left="10" w:right="24" w:firstLine="710"/>
              <w:jc w:val="both"/>
              <w:rPr>
                <w:rFonts w:ascii="Times New Roman" w:eastAsia="Times New Roman" w:hAnsi="Times New Roman" w:cs="Times New Roman"/>
                <w:sz w:val="20"/>
                <w:szCs w:val="20"/>
                <w:lang w:bidi="ar-SA"/>
              </w:rPr>
            </w:pPr>
            <w:r w:rsidRPr="00C90FEC">
              <w:rPr>
                <w:rFonts w:ascii="Times New Roman" w:eastAsia="Times New Roman" w:hAnsi="Times New Roman" w:cs="Times New Roman"/>
                <w:sz w:val="20"/>
                <w:szCs w:val="20"/>
                <w:lang w:bidi="ar-SA"/>
              </w:rPr>
              <w:t>Поддержание в постоянной готовности искусственных водоемов, подъездов к водоисточникам и водозаборных устройств возлагается на соответствующие организации (в населенных пунктах - на органы местного самоуправления).</w:t>
            </w:r>
          </w:p>
          <w:p w:rsidR="00C90FEC" w:rsidRPr="00C90FEC" w:rsidRDefault="00C90FEC" w:rsidP="00C90FEC">
            <w:pPr>
              <w:widowControl/>
              <w:shd w:val="clear" w:color="auto" w:fill="FFFFFF"/>
              <w:ind w:left="10" w:right="34" w:firstLine="701"/>
              <w:jc w:val="both"/>
              <w:rPr>
                <w:rFonts w:ascii="Times New Roman" w:eastAsia="Times New Roman" w:hAnsi="Times New Roman" w:cs="Times New Roman"/>
                <w:sz w:val="20"/>
                <w:szCs w:val="20"/>
                <w:lang w:bidi="ar-SA"/>
              </w:rPr>
            </w:pPr>
            <w:r w:rsidRPr="00C90FEC">
              <w:rPr>
                <w:rFonts w:ascii="Times New Roman" w:eastAsia="Times New Roman" w:hAnsi="Times New Roman" w:cs="Times New Roman"/>
                <w:sz w:val="20"/>
                <w:szCs w:val="20"/>
                <w:lang w:bidi="ar-SA"/>
              </w:rPr>
              <w:t>Дороги, проезды и подъезды к зданиям, сооружениям, открытым складам, наружным пожарным лестницам и водоисточникам, используемым для целей пожаротушения, должны быть всегда свободными для проезда пожарной техники, содержаться в исправном состоянии.</w:t>
            </w:r>
          </w:p>
          <w:p w:rsidR="00C90FEC" w:rsidRPr="00C90FEC" w:rsidRDefault="00C90FEC" w:rsidP="00C90FEC">
            <w:pPr>
              <w:widowControl/>
              <w:shd w:val="clear" w:color="auto" w:fill="FFFFFF"/>
              <w:ind w:right="38" w:firstLine="542"/>
              <w:jc w:val="both"/>
              <w:rPr>
                <w:rFonts w:ascii="Times New Roman" w:eastAsia="Times New Roman" w:hAnsi="Times New Roman" w:cs="Times New Roman"/>
                <w:sz w:val="20"/>
                <w:szCs w:val="20"/>
                <w:lang w:bidi="ar-SA"/>
              </w:rPr>
            </w:pPr>
            <w:r w:rsidRPr="00C90FEC">
              <w:rPr>
                <w:rFonts w:ascii="Times New Roman" w:eastAsia="Times New Roman" w:hAnsi="Times New Roman" w:cs="Times New Roman"/>
                <w:sz w:val="20"/>
                <w:szCs w:val="20"/>
                <w:lang w:bidi="ar-SA"/>
              </w:rPr>
              <w:t>При проведении ремонтных работ дорог или проездов, связанных с их закрытием, руководитель организации, осуществляющей ремонт (строительство), предоставляет в подразделение пожарной охраны соответствующую информацию о сроках проведения этих работ и обеспечивает установку знаков, обозначающих направление объезда, или устраивает переезды через ремонтируемые участки дорог и проездов.</w:t>
            </w:r>
          </w:p>
          <w:p w:rsidR="00C90FEC" w:rsidRPr="00C90FEC" w:rsidRDefault="00C90FEC" w:rsidP="00C90FEC">
            <w:pPr>
              <w:widowControl/>
              <w:shd w:val="clear" w:color="auto" w:fill="FFFFFF"/>
              <w:ind w:right="53"/>
              <w:jc w:val="center"/>
              <w:rPr>
                <w:rFonts w:ascii="Times New Roman" w:eastAsia="Times New Roman" w:hAnsi="Times New Roman" w:cs="Times New Roman"/>
                <w:sz w:val="20"/>
                <w:szCs w:val="20"/>
                <w:lang w:bidi="ar-SA"/>
              </w:rPr>
            </w:pPr>
            <w:r w:rsidRPr="00C90FEC">
              <w:rPr>
                <w:rFonts w:ascii="Times New Roman" w:eastAsia="Times New Roman" w:hAnsi="Times New Roman" w:cs="Times New Roman"/>
                <w:b/>
                <w:bCs/>
                <w:sz w:val="20"/>
                <w:szCs w:val="20"/>
                <w:lang w:bidi="ar-SA"/>
              </w:rPr>
              <w:t>Чтобы отдых на природе не был омрачен трагедией, отдел надзорной деятельности и профилактической работы Киришского района рекомендует:</w:t>
            </w:r>
          </w:p>
          <w:p w:rsidR="00C90FEC" w:rsidRPr="00C90FEC" w:rsidRDefault="00C90FEC" w:rsidP="00C90FEC">
            <w:pPr>
              <w:widowControl/>
              <w:shd w:val="clear" w:color="auto" w:fill="FFFFFF"/>
              <w:ind w:left="5" w:right="38"/>
              <w:jc w:val="both"/>
              <w:rPr>
                <w:rFonts w:ascii="Times New Roman" w:eastAsia="Times New Roman" w:hAnsi="Times New Roman" w:cs="Times New Roman"/>
                <w:sz w:val="20"/>
                <w:szCs w:val="20"/>
                <w:lang w:bidi="ar-SA"/>
              </w:rPr>
            </w:pPr>
            <w:r w:rsidRPr="00C90FEC">
              <w:rPr>
                <w:rFonts w:ascii="Times New Roman" w:eastAsia="Times New Roman" w:hAnsi="Times New Roman" w:cs="Times New Roman"/>
                <w:sz w:val="20"/>
                <w:szCs w:val="20"/>
                <w:lang w:bidi="ar-SA"/>
              </w:rPr>
              <w:t>-   в каждой семье тщательно продумайте все меры безопасности при проведении отдыха и обеспечьте их неукоснительное выполнение, как взрослыми, так и детьми;</w:t>
            </w:r>
          </w:p>
          <w:p w:rsidR="00C90FEC" w:rsidRPr="00C90FEC" w:rsidRDefault="00C90FEC" w:rsidP="00C90FEC">
            <w:pPr>
              <w:widowControl/>
              <w:shd w:val="clear" w:color="auto" w:fill="FFFFFF"/>
              <w:ind w:left="5"/>
              <w:rPr>
                <w:rFonts w:ascii="Times New Roman" w:eastAsia="Times New Roman" w:hAnsi="Times New Roman" w:cs="Times New Roman"/>
                <w:sz w:val="20"/>
                <w:szCs w:val="20"/>
                <w:lang w:bidi="ar-SA"/>
              </w:rPr>
            </w:pPr>
            <w:r w:rsidRPr="00C90FEC">
              <w:rPr>
                <w:rFonts w:ascii="Times New Roman" w:eastAsia="Times New Roman" w:hAnsi="Times New Roman" w:cs="Times New Roman"/>
                <w:sz w:val="20"/>
                <w:szCs w:val="20"/>
                <w:lang w:bidi="ar-SA"/>
              </w:rPr>
              <w:t>-   на садовых участках во избежание пожаров не поджигайте траву, не сжигайте мусор;</w:t>
            </w:r>
          </w:p>
          <w:p w:rsidR="00C90FEC" w:rsidRPr="00C90FEC" w:rsidRDefault="00C90FEC" w:rsidP="00C90FEC">
            <w:pPr>
              <w:widowControl/>
              <w:shd w:val="clear" w:color="auto" w:fill="FFFFFF"/>
              <w:ind w:left="5" w:right="38"/>
              <w:jc w:val="both"/>
              <w:rPr>
                <w:rFonts w:ascii="Times New Roman" w:eastAsia="Times New Roman" w:hAnsi="Times New Roman" w:cs="Times New Roman"/>
                <w:sz w:val="20"/>
                <w:szCs w:val="20"/>
                <w:lang w:bidi="ar-SA"/>
              </w:rPr>
            </w:pPr>
            <w:r w:rsidRPr="00C90FEC">
              <w:rPr>
                <w:rFonts w:ascii="Times New Roman" w:eastAsia="Times New Roman" w:hAnsi="Times New Roman" w:cs="Times New Roman"/>
                <w:sz w:val="20"/>
                <w:szCs w:val="20"/>
                <w:lang w:bidi="ar-SA"/>
              </w:rPr>
              <w:t>-  не оставляйте в местах отдыха непотушенные костры, спички, окурки, стеклянные бутылки (на солнце они работают как увеличительные стекла, фокусируют солнечный свет и поджигают траву, мох и т.д.);</w:t>
            </w:r>
          </w:p>
          <w:p w:rsidR="00C90FEC" w:rsidRPr="00C90FEC" w:rsidRDefault="00C90FEC" w:rsidP="00C90FEC">
            <w:pPr>
              <w:widowControl/>
              <w:shd w:val="clear" w:color="auto" w:fill="FFFFFF"/>
              <w:ind w:left="10"/>
              <w:rPr>
                <w:rFonts w:ascii="Times New Roman" w:eastAsia="Times New Roman" w:hAnsi="Times New Roman" w:cs="Times New Roman"/>
                <w:sz w:val="20"/>
                <w:szCs w:val="20"/>
                <w:lang w:bidi="ar-SA"/>
              </w:rPr>
            </w:pPr>
            <w:r w:rsidRPr="00C90FEC">
              <w:rPr>
                <w:rFonts w:ascii="Times New Roman" w:eastAsia="Times New Roman" w:hAnsi="Times New Roman" w:cs="Times New Roman"/>
                <w:sz w:val="20"/>
                <w:szCs w:val="20"/>
                <w:lang w:bidi="ar-SA"/>
              </w:rPr>
              <w:t>-  не жгите траву, не оставляйте горящий огонь без присмотра;</w:t>
            </w:r>
          </w:p>
          <w:p w:rsidR="00C90FEC" w:rsidRPr="00C90FEC" w:rsidRDefault="00C90FEC" w:rsidP="00C90FEC">
            <w:pPr>
              <w:widowControl/>
              <w:shd w:val="clear" w:color="auto" w:fill="FFFFFF"/>
              <w:ind w:left="10"/>
              <w:rPr>
                <w:rFonts w:ascii="Times New Roman" w:eastAsia="Times New Roman" w:hAnsi="Times New Roman" w:cs="Times New Roman"/>
                <w:sz w:val="20"/>
                <w:szCs w:val="20"/>
                <w:lang w:bidi="ar-SA"/>
              </w:rPr>
            </w:pPr>
            <w:r w:rsidRPr="00C90FEC">
              <w:rPr>
                <w:rFonts w:ascii="Times New Roman" w:eastAsia="Times New Roman" w:hAnsi="Times New Roman" w:cs="Times New Roman"/>
                <w:sz w:val="20"/>
                <w:szCs w:val="20"/>
                <w:lang w:bidi="ar-SA"/>
              </w:rPr>
              <w:t>-  тщательно тушите окурки и горящие спички перед тем, как выбросить их;</w:t>
            </w:r>
          </w:p>
          <w:p w:rsidR="00C90FEC" w:rsidRPr="00C90FEC" w:rsidRDefault="00C90FEC" w:rsidP="00C90FEC">
            <w:pPr>
              <w:widowControl/>
              <w:shd w:val="clear" w:color="auto" w:fill="FFFFFF"/>
              <w:ind w:left="10" w:right="48"/>
              <w:jc w:val="both"/>
              <w:rPr>
                <w:rFonts w:ascii="Times New Roman" w:eastAsia="Times New Roman" w:hAnsi="Times New Roman" w:cs="Times New Roman"/>
                <w:sz w:val="20"/>
                <w:szCs w:val="20"/>
                <w:lang w:bidi="ar-SA"/>
              </w:rPr>
            </w:pPr>
            <w:r w:rsidRPr="00C90FEC">
              <w:rPr>
                <w:rFonts w:ascii="Times New Roman" w:eastAsia="Times New Roman" w:hAnsi="Times New Roman" w:cs="Times New Roman"/>
                <w:sz w:val="20"/>
                <w:szCs w:val="20"/>
                <w:lang w:bidi="ar-SA"/>
              </w:rPr>
              <w:t>-  не проходите мимо горящей травы, при невозможности потушить пожар своими силами, сообщайте о возгораниях в пожарную охрану по телефону 01 (моб. </w:t>
            </w:r>
            <w:r w:rsidRPr="00C90FEC">
              <w:rPr>
                <w:rFonts w:ascii="Times New Roman" w:eastAsia="Times New Roman" w:hAnsi="Times New Roman" w:cs="Times New Roman"/>
                <w:b/>
                <w:bCs/>
                <w:sz w:val="20"/>
                <w:szCs w:val="20"/>
                <w:lang w:bidi="ar-SA"/>
              </w:rPr>
              <w:t>112</w:t>
            </w:r>
            <w:r w:rsidRPr="00C90FEC">
              <w:rPr>
                <w:rFonts w:ascii="Times New Roman" w:eastAsia="Times New Roman" w:hAnsi="Times New Roman" w:cs="Times New Roman"/>
                <w:sz w:val="20"/>
                <w:szCs w:val="20"/>
                <w:lang w:bidi="ar-SA"/>
              </w:rPr>
              <w:t>).</w:t>
            </w:r>
          </w:p>
          <w:p w:rsidR="00C90FEC" w:rsidRPr="00C90FEC" w:rsidRDefault="00C90FEC" w:rsidP="00C90FEC">
            <w:pPr>
              <w:widowControl/>
              <w:shd w:val="clear" w:color="auto" w:fill="FFFFFF"/>
              <w:ind w:left="1939" w:right="960" w:hanging="662"/>
              <w:jc w:val="center"/>
              <w:rPr>
                <w:rFonts w:ascii="Times New Roman" w:eastAsia="Times New Roman" w:hAnsi="Times New Roman" w:cs="Times New Roman"/>
                <w:sz w:val="20"/>
                <w:szCs w:val="20"/>
                <w:lang w:bidi="ar-SA"/>
              </w:rPr>
            </w:pPr>
            <w:r w:rsidRPr="00C90FEC">
              <w:rPr>
                <w:rFonts w:ascii="Times New Roman" w:eastAsia="Times New Roman" w:hAnsi="Times New Roman" w:cs="Times New Roman"/>
                <w:b/>
                <w:bCs/>
                <w:sz w:val="20"/>
                <w:szCs w:val="20"/>
                <w:u w:val="single"/>
                <w:lang w:bidi="ar-SA"/>
              </w:rPr>
              <w:t>Будьте осторожны с огнем! Ваша безопасность зависит от Вас. В случае пожара звоните по телефону 01 (моб. 112)</w:t>
            </w:r>
          </w:p>
          <w:p w:rsidR="00C90FEC" w:rsidRPr="00C90FEC" w:rsidRDefault="00C90FEC" w:rsidP="00C90FEC">
            <w:pPr>
              <w:widowControl/>
              <w:rPr>
                <w:rFonts w:ascii="Times New Roman" w:eastAsia="Times New Roman" w:hAnsi="Times New Roman" w:cs="Times New Roman"/>
                <w:sz w:val="20"/>
                <w:szCs w:val="20"/>
                <w:lang w:bidi="ar-SA"/>
              </w:rPr>
            </w:pPr>
          </w:p>
          <w:p w:rsidR="00C90FEC" w:rsidRPr="00C90FEC" w:rsidRDefault="00C90FEC" w:rsidP="00C90FEC">
            <w:pPr>
              <w:widowControl/>
              <w:shd w:val="clear" w:color="auto" w:fill="FFFFFF"/>
              <w:ind w:right="48"/>
              <w:jc w:val="center"/>
              <w:rPr>
                <w:rFonts w:ascii="Times New Roman" w:eastAsia="Times New Roman" w:hAnsi="Times New Roman" w:cs="Times New Roman"/>
                <w:sz w:val="20"/>
                <w:szCs w:val="20"/>
                <w:lang w:bidi="ar-SA"/>
              </w:rPr>
            </w:pPr>
            <w:r w:rsidRPr="00C90FEC">
              <w:rPr>
                <w:rFonts w:ascii="Times New Roman" w:eastAsia="Times New Roman" w:hAnsi="Times New Roman" w:cs="Times New Roman"/>
                <w:sz w:val="20"/>
                <w:szCs w:val="20"/>
                <w:lang w:bidi="ar-SA"/>
              </w:rPr>
              <w:t>Отдел надзорной деятельности и профилактической работы Киришского района Управления надзорной деятельности и профилактической работы Главного</w:t>
            </w:r>
          </w:p>
          <w:p w:rsidR="00C90FEC" w:rsidRPr="00C90FEC" w:rsidRDefault="00C90FEC" w:rsidP="00C90FEC">
            <w:pPr>
              <w:widowControl/>
              <w:shd w:val="clear" w:color="auto" w:fill="FFFFFF"/>
              <w:ind w:right="58"/>
              <w:jc w:val="center"/>
              <w:rPr>
                <w:rFonts w:ascii="Times New Roman" w:eastAsia="Times New Roman" w:hAnsi="Times New Roman" w:cs="Times New Roman"/>
                <w:sz w:val="20"/>
                <w:szCs w:val="20"/>
                <w:lang w:bidi="ar-SA"/>
              </w:rPr>
            </w:pPr>
            <w:r w:rsidRPr="00C90FEC">
              <w:rPr>
                <w:rFonts w:ascii="Times New Roman" w:eastAsia="Times New Roman" w:hAnsi="Times New Roman" w:cs="Times New Roman"/>
                <w:sz w:val="20"/>
                <w:szCs w:val="20"/>
                <w:lang w:bidi="ar-SA"/>
              </w:rPr>
              <w:t>Управления МЧС России по Ленинградской области.</w:t>
            </w:r>
          </w:p>
          <w:p w:rsidR="00C90FEC" w:rsidRPr="00C90FEC" w:rsidRDefault="00C90FEC" w:rsidP="00C90FEC">
            <w:pPr>
              <w:widowControl/>
              <w:rPr>
                <w:rFonts w:ascii="Times New Roman" w:eastAsia="Times New Roman" w:hAnsi="Times New Roman" w:cs="Times New Roman"/>
                <w:sz w:val="20"/>
                <w:szCs w:val="20"/>
                <w:lang w:bidi="ar-SA"/>
              </w:rPr>
            </w:pPr>
          </w:p>
        </w:tc>
      </w:tr>
    </w:tbl>
    <w:p w:rsidR="00C90FEC" w:rsidRPr="00C90FEC" w:rsidRDefault="00C90FEC" w:rsidP="00C90FEC">
      <w:pPr>
        <w:jc w:val="center"/>
        <w:rPr>
          <w:rFonts w:ascii="Times New Roman" w:hAnsi="Times New Roman" w:cs="Times New Roman"/>
          <w:b/>
          <w:sz w:val="20"/>
          <w:szCs w:val="20"/>
        </w:rPr>
      </w:pPr>
      <w:r w:rsidRPr="00C90FEC">
        <w:rPr>
          <w:rFonts w:ascii="Times New Roman" w:hAnsi="Times New Roman" w:cs="Times New Roman"/>
          <w:b/>
          <w:sz w:val="20"/>
          <w:szCs w:val="20"/>
        </w:rPr>
        <w:lastRenderedPageBreak/>
        <w:t xml:space="preserve">ПАМЯТКА </w:t>
      </w:r>
    </w:p>
    <w:p w:rsidR="00C90FEC" w:rsidRPr="00C90FEC" w:rsidRDefault="00C90FEC" w:rsidP="00C90FEC">
      <w:pPr>
        <w:jc w:val="center"/>
        <w:rPr>
          <w:rFonts w:ascii="Times New Roman" w:hAnsi="Times New Roman" w:cs="Times New Roman"/>
          <w:b/>
          <w:sz w:val="20"/>
          <w:szCs w:val="20"/>
        </w:rPr>
      </w:pPr>
      <w:r w:rsidRPr="00C90FEC">
        <w:rPr>
          <w:rFonts w:ascii="Times New Roman" w:hAnsi="Times New Roman" w:cs="Times New Roman"/>
          <w:b/>
          <w:sz w:val="20"/>
          <w:szCs w:val="20"/>
        </w:rPr>
        <w:t>о мерах пожарной безопасности в весенне-летний пожароопасный период</w:t>
      </w:r>
    </w:p>
    <w:p w:rsidR="00C90FEC" w:rsidRPr="00C90FEC" w:rsidRDefault="00C90FEC" w:rsidP="00C90FEC">
      <w:pPr>
        <w:jc w:val="center"/>
        <w:rPr>
          <w:rFonts w:ascii="Times New Roman" w:hAnsi="Times New Roman" w:cs="Times New Roman"/>
          <w:sz w:val="20"/>
          <w:szCs w:val="20"/>
        </w:rPr>
      </w:pPr>
    </w:p>
    <w:p w:rsidR="00C90FEC" w:rsidRPr="00C90FEC" w:rsidRDefault="00C90FEC" w:rsidP="00C90FEC">
      <w:pPr>
        <w:ind w:firstLine="708"/>
        <w:jc w:val="both"/>
        <w:rPr>
          <w:rFonts w:ascii="Times New Roman" w:hAnsi="Times New Roman" w:cs="Times New Roman"/>
          <w:sz w:val="20"/>
          <w:szCs w:val="20"/>
        </w:rPr>
      </w:pPr>
      <w:r w:rsidRPr="00C90FEC">
        <w:rPr>
          <w:rFonts w:ascii="Times New Roman" w:hAnsi="Times New Roman" w:cs="Times New Roman"/>
          <w:sz w:val="20"/>
          <w:szCs w:val="20"/>
        </w:rPr>
        <w:t>В целях недопущения возможных пожаров необходимо:</w:t>
      </w:r>
    </w:p>
    <w:p w:rsidR="00C90FEC" w:rsidRPr="00C90FEC" w:rsidRDefault="00C90FEC" w:rsidP="00C90FEC">
      <w:pPr>
        <w:ind w:firstLine="708"/>
        <w:jc w:val="both"/>
        <w:rPr>
          <w:rFonts w:ascii="Times New Roman" w:hAnsi="Times New Roman" w:cs="Times New Roman"/>
          <w:sz w:val="20"/>
          <w:szCs w:val="20"/>
        </w:rPr>
      </w:pPr>
      <w:r w:rsidRPr="00C90FEC">
        <w:rPr>
          <w:rFonts w:ascii="Times New Roman" w:hAnsi="Times New Roman" w:cs="Times New Roman"/>
          <w:sz w:val="20"/>
          <w:szCs w:val="20"/>
        </w:rPr>
        <w:t xml:space="preserve"> - соблюдать требования пожарной безопасности, соблюдать и поддерживать противопожарный режим;</w:t>
      </w:r>
    </w:p>
    <w:p w:rsidR="00C90FEC" w:rsidRPr="00C90FEC" w:rsidRDefault="00C90FEC" w:rsidP="00C90FEC">
      <w:pPr>
        <w:ind w:firstLine="708"/>
        <w:jc w:val="both"/>
        <w:rPr>
          <w:rFonts w:ascii="Times New Roman" w:hAnsi="Times New Roman" w:cs="Times New Roman"/>
          <w:sz w:val="20"/>
          <w:szCs w:val="20"/>
        </w:rPr>
      </w:pPr>
      <w:r w:rsidRPr="00C90FEC">
        <w:rPr>
          <w:rFonts w:ascii="Times New Roman" w:hAnsi="Times New Roman" w:cs="Times New Roman"/>
          <w:sz w:val="20"/>
          <w:szCs w:val="20"/>
        </w:rPr>
        <w:t xml:space="preserve"> - выполнять меры предосторожности при пользовании газовыми приборами, предметами бытовой химии, проведение работ с легковоспламеняющимися и горючими жидкостями, другими опасными в пожарном отношении веществами, материалами и оборудованием</w:t>
      </w:r>
    </w:p>
    <w:p w:rsidR="00C90FEC" w:rsidRPr="00C90FEC" w:rsidRDefault="00C90FEC" w:rsidP="00C90FEC">
      <w:pPr>
        <w:ind w:firstLine="708"/>
        <w:jc w:val="both"/>
        <w:rPr>
          <w:rFonts w:ascii="Times New Roman" w:hAnsi="Times New Roman" w:cs="Times New Roman"/>
          <w:sz w:val="20"/>
          <w:szCs w:val="20"/>
        </w:rPr>
      </w:pPr>
      <w:r w:rsidRPr="00C90FEC">
        <w:rPr>
          <w:rFonts w:ascii="Times New Roman" w:hAnsi="Times New Roman" w:cs="Times New Roman"/>
          <w:sz w:val="20"/>
          <w:szCs w:val="20"/>
        </w:rPr>
        <w:t xml:space="preserve"> - в случае обнаружения пожара сообщить о нем в подразделение пожарной охраны и принять возможные меры к спасению людей, имущества и ликвидации пожара;</w:t>
      </w:r>
    </w:p>
    <w:p w:rsidR="00C90FEC" w:rsidRPr="00C90FEC" w:rsidRDefault="00C90FEC" w:rsidP="00C90FEC">
      <w:pPr>
        <w:ind w:firstLine="708"/>
        <w:jc w:val="both"/>
        <w:rPr>
          <w:rFonts w:ascii="Times New Roman" w:hAnsi="Times New Roman" w:cs="Times New Roman"/>
          <w:sz w:val="20"/>
          <w:szCs w:val="20"/>
        </w:rPr>
      </w:pPr>
      <w:r w:rsidRPr="00C90FEC">
        <w:rPr>
          <w:rFonts w:ascii="Times New Roman" w:hAnsi="Times New Roman" w:cs="Times New Roman"/>
          <w:sz w:val="20"/>
          <w:szCs w:val="20"/>
        </w:rPr>
        <w:t xml:space="preserve"> - запрещается выжигание сухой растительности на участках, прилегающих к зданиям, сооружениям, жилым домам, дачным и иным постройкам;</w:t>
      </w:r>
    </w:p>
    <w:p w:rsidR="00C90FEC" w:rsidRPr="00C90FEC" w:rsidRDefault="00C90FEC" w:rsidP="00C90FEC">
      <w:pPr>
        <w:ind w:firstLine="708"/>
        <w:jc w:val="both"/>
        <w:rPr>
          <w:rFonts w:ascii="Times New Roman" w:hAnsi="Times New Roman" w:cs="Times New Roman"/>
          <w:sz w:val="20"/>
          <w:szCs w:val="20"/>
        </w:rPr>
      </w:pPr>
      <w:r w:rsidRPr="00C90FEC">
        <w:rPr>
          <w:rFonts w:ascii="Times New Roman" w:hAnsi="Times New Roman" w:cs="Times New Roman"/>
          <w:sz w:val="20"/>
          <w:szCs w:val="20"/>
        </w:rPr>
        <w:t xml:space="preserve"> - не разрешается разведение костров, сжигание отходов и тары за пределами установленных нормами проектирования противопожарных расстояний до зданий и сооружений; </w:t>
      </w:r>
    </w:p>
    <w:p w:rsidR="00C90FEC" w:rsidRPr="00C90FEC" w:rsidRDefault="00C90FEC" w:rsidP="00C90FEC">
      <w:pPr>
        <w:ind w:firstLine="708"/>
        <w:jc w:val="both"/>
        <w:rPr>
          <w:rFonts w:ascii="Times New Roman" w:hAnsi="Times New Roman" w:cs="Times New Roman"/>
          <w:sz w:val="20"/>
          <w:szCs w:val="20"/>
        </w:rPr>
      </w:pPr>
    </w:p>
    <w:p w:rsidR="00C90FEC" w:rsidRPr="00C90FEC" w:rsidRDefault="00C90FEC" w:rsidP="00C90FEC">
      <w:pPr>
        <w:ind w:firstLine="708"/>
        <w:jc w:val="both"/>
        <w:rPr>
          <w:rFonts w:ascii="Times New Roman" w:hAnsi="Times New Roman" w:cs="Times New Roman"/>
          <w:sz w:val="20"/>
          <w:szCs w:val="20"/>
        </w:rPr>
      </w:pPr>
    </w:p>
    <w:p w:rsidR="00C90FEC" w:rsidRPr="00C90FEC" w:rsidRDefault="00252384" w:rsidP="00C90FEC">
      <w:pPr>
        <w:ind w:firstLine="708"/>
        <w:jc w:val="center"/>
        <w:rPr>
          <w:rFonts w:ascii="Times New Roman" w:hAnsi="Times New Roman" w:cs="Times New Roman"/>
          <w:b/>
          <w:sz w:val="20"/>
          <w:szCs w:val="20"/>
        </w:rPr>
      </w:pPr>
      <w:proofErr w:type="gramStart"/>
      <w:r w:rsidRPr="00C90FEC">
        <w:rPr>
          <w:rFonts w:ascii="Times New Roman" w:hAnsi="Times New Roman" w:cs="Times New Roman"/>
          <w:b/>
          <w:sz w:val="20"/>
          <w:szCs w:val="20"/>
        </w:rPr>
        <w:t>П</w:t>
      </w:r>
      <w:proofErr w:type="gramEnd"/>
      <w:r w:rsidRPr="00C90FEC">
        <w:rPr>
          <w:rFonts w:ascii="Times New Roman" w:hAnsi="Times New Roman" w:cs="Times New Roman"/>
          <w:b/>
          <w:sz w:val="20"/>
          <w:szCs w:val="20"/>
        </w:rPr>
        <w:t xml:space="preserve"> А М Я Т К А</w:t>
      </w:r>
    </w:p>
    <w:p w:rsidR="00C90FEC" w:rsidRPr="00C90FEC" w:rsidRDefault="00252384" w:rsidP="00C90FEC">
      <w:pPr>
        <w:ind w:firstLine="708"/>
        <w:jc w:val="center"/>
        <w:rPr>
          <w:rFonts w:ascii="Times New Roman" w:hAnsi="Times New Roman" w:cs="Times New Roman"/>
          <w:b/>
          <w:sz w:val="20"/>
          <w:szCs w:val="20"/>
        </w:rPr>
      </w:pPr>
      <w:r>
        <w:rPr>
          <w:rFonts w:ascii="Times New Roman" w:hAnsi="Times New Roman" w:cs="Times New Roman"/>
          <w:b/>
          <w:sz w:val="20"/>
          <w:szCs w:val="20"/>
        </w:rPr>
        <w:t>С</w:t>
      </w:r>
      <w:r w:rsidRPr="00C90FEC">
        <w:rPr>
          <w:rFonts w:ascii="Times New Roman" w:hAnsi="Times New Roman" w:cs="Times New Roman"/>
          <w:b/>
          <w:sz w:val="20"/>
          <w:szCs w:val="20"/>
        </w:rPr>
        <w:t>облюдению населением правил пожарной безопасности</w:t>
      </w:r>
    </w:p>
    <w:p w:rsidR="00C90FEC" w:rsidRPr="00C90FEC" w:rsidRDefault="00252384" w:rsidP="00C90FEC">
      <w:pPr>
        <w:ind w:firstLine="708"/>
        <w:jc w:val="center"/>
        <w:rPr>
          <w:rFonts w:ascii="Times New Roman" w:hAnsi="Times New Roman" w:cs="Times New Roman"/>
          <w:b/>
          <w:sz w:val="20"/>
          <w:szCs w:val="20"/>
        </w:rPr>
      </w:pPr>
      <w:r w:rsidRPr="00C90FEC">
        <w:rPr>
          <w:rFonts w:ascii="Times New Roman" w:hAnsi="Times New Roman" w:cs="Times New Roman"/>
          <w:b/>
          <w:sz w:val="20"/>
          <w:szCs w:val="20"/>
        </w:rPr>
        <w:t>при использовании электрических приборов и электрооборудования</w:t>
      </w:r>
    </w:p>
    <w:p w:rsidR="00C90FEC" w:rsidRPr="00C90FEC" w:rsidRDefault="00C90FEC" w:rsidP="00C90FEC">
      <w:pPr>
        <w:ind w:firstLine="708"/>
        <w:jc w:val="center"/>
        <w:rPr>
          <w:rFonts w:ascii="Times New Roman" w:hAnsi="Times New Roman" w:cs="Times New Roman"/>
          <w:b/>
          <w:sz w:val="20"/>
          <w:szCs w:val="20"/>
        </w:rPr>
      </w:pPr>
    </w:p>
    <w:p w:rsidR="00C90FEC" w:rsidRPr="00C90FEC" w:rsidRDefault="00C90FEC" w:rsidP="00C90FEC">
      <w:pPr>
        <w:ind w:firstLine="708"/>
        <w:jc w:val="both"/>
        <w:rPr>
          <w:rFonts w:ascii="Times New Roman" w:hAnsi="Times New Roman" w:cs="Times New Roman"/>
          <w:sz w:val="20"/>
          <w:szCs w:val="20"/>
        </w:rPr>
      </w:pPr>
      <w:r w:rsidRPr="00C90FEC">
        <w:rPr>
          <w:rFonts w:ascii="Times New Roman" w:hAnsi="Times New Roman" w:cs="Times New Roman"/>
          <w:sz w:val="20"/>
          <w:szCs w:val="20"/>
        </w:rPr>
        <w:t>Перед началом эксплуатации нового устройства необходимо внимательно изучить инструкцию.</w:t>
      </w:r>
    </w:p>
    <w:p w:rsidR="00C90FEC" w:rsidRPr="00C90FEC" w:rsidRDefault="00C90FEC" w:rsidP="00C90FEC">
      <w:pPr>
        <w:ind w:firstLine="708"/>
        <w:jc w:val="both"/>
        <w:rPr>
          <w:rFonts w:ascii="Times New Roman" w:hAnsi="Times New Roman" w:cs="Times New Roman"/>
          <w:sz w:val="20"/>
          <w:szCs w:val="20"/>
        </w:rPr>
      </w:pPr>
      <w:r w:rsidRPr="00C90FEC">
        <w:rPr>
          <w:rFonts w:ascii="Times New Roman" w:hAnsi="Times New Roman" w:cs="Times New Roman"/>
          <w:sz w:val="20"/>
          <w:szCs w:val="20"/>
        </w:rPr>
        <w:t xml:space="preserve"> Перед уходом из дома, даже на короткое время, нужно проверить и убедиться, что все электронагревательные и осветительные приборы отключены. </w:t>
      </w:r>
    </w:p>
    <w:p w:rsidR="00C90FEC" w:rsidRPr="00C90FEC" w:rsidRDefault="00C90FEC" w:rsidP="00C90FEC">
      <w:pPr>
        <w:ind w:firstLine="708"/>
        <w:jc w:val="both"/>
        <w:rPr>
          <w:rFonts w:ascii="Times New Roman" w:hAnsi="Times New Roman" w:cs="Times New Roman"/>
          <w:sz w:val="20"/>
          <w:szCs w:val="20"/>
        </w:rPr>
      </w:pPr>
      <w:r w:rsidRPr="00C90FEC">
        <w:rPr>
          <w:rFonts w:ascii="Times New Roman" w:hAnsi="Times New Roman" w:cs="Times New Roman"/>
          <w:sz w:val="20"/>
          <w:szCs w:val="20"/>
        </w:rPr>
        <w:t xml:space="preserve">Следите, чтобы электропровода электронагревательных приборов были без перегибов. </w:t>
      </w:r>
    </w:p>
    <w:p w:rsidR="00C90FEC" w:rsidRPr="00C90FEC" w:rsidRDefault="00C90FEC" w:rsidP="00C90FEC">
      <w:pPr>
        <w:ind w:firstLine="708"/>
        <w:jc w:val="both"/>
        <w:rPr>
          <w:rFonts w:ascii="Times New Roman" w:hAnsi="Times New Roman" w:cs="Times New Roman"/>
          <w:sz w:val="20"/>
          <w:szCs w:val="20"/>
        </w:rPr>
      </w:pPr>
      <w:r w:rsidRPr="00C90FEC">
        <w:rPr>
          <w:rFonts w:ascii="Times New Roman" w:hAnsi="Times New Roman" w:cs="Times New Roman"/>
          <w:sz w:val="20"/>
          <w:szCs w:val="20"/>
        </w:rPr>
        <w:t xml:space="preserve">Не разрешайте детям без вашего присутствия включать обогреватели и другие электроприборы. </w:t>
      </w:r>
    </w:p>
    <w:p w:rsidR="00C90FEC" w:rsidRPr="00C90FEC" w:rsidRDefault="00C90FEC" w:rsidP="00C90FEC">
      <w:pPr>
        <w:ind w:firstLine="708"/>
        <w:jc w:val="both"/>
        <w:rPr>
          <w:rFonts w:ascii="Times New Roman" w:hAnsi="Times New Roman" w:cs="Times New Roman"/>
          <w:sz w:val="20"/>
          <w:szCs w:val="20"/>
        </w:rPr>
      </w:pPr>
    </w:p>
    <w:p w:rsidR="00C90FEC" w:rsidRPr="00C90FEC" w:rsidRDefault="00C90FEC" w:rsidP="00C90FEC">
      <w:pPr>
        <w:ind w:firstLine="708"/>
        <w:jc w:val="center"/>
        <w:rPr>
          <w:rFonts w:ascii="Times New Roman" w:hAnsi="Times New Roman" w:cs="Times New Roman"/>
          <w:b/>
          <w:sz w:val="20"/>
          <w:szCs w:val="20"/>
        </w:rPr>
      </w:pPr>
      <w:proofErr w:type="gramStart"/>
      <w:r w:rsidRPr="00C90FEC">
        <w:rPr>
          <w:rFonts w:ascii="Times New Roman" w:hAnsi="Times New Roman" w:cs="Times New Roman"/>
          <w:b/>
          <w:sz w:val="20"/>
          <w:szCs w:val="20"/>
        </w:rPr>
        <w:t>З</w:t>
      </w:r>
      <w:proofErr w:type="gramEnd"/>
      <w:r w:rsidRPr="00C90FEC">
        <w:rPr>
          <w:rFonts w:ascii="Times New Roman" w:hAnsi="Times New Roman" w:cs="Times New Roman"/>
          <w:b/>
          <w:sz w:val="20"/>
          <w:szCs w:val="20"/>
        </w:rPr>
        <w:t xml:space="preserve"> А П Р Е Щ А Е Т С Я:</w:t>
      </w:r>
    </w:p>
    <w:p w:rsidR="00C90FEC" w:rsidRPr="00C90FEC" w:rsidRDefault="00C90FEC" w:rsidP="00C90FEC">
      <w:pPr>
        <w:ind w:firstLine="708"/>
        <w:jc w:val="center"/>
        <w:rPr>
          <w:rFonts w:ascii="Times New Roman" w:hAnsi="Times New Roman" w:cs="Times New Roman"/>
          <w:b/>
          <w:sz w:val="20"/>
          <w:szCs w:val="20"/>
        </w:rPr>
      </w:pPr>
    </w:p>
    <w:p w:rsidR="00C90FEC" w:rsidRPr="00C90FEC" w:rsidRDefault="00C90FEC" w:rsidP="00C90FEC">
      <w:pPr>
        <w:ind w:firstLine="708"/>
        <w:jc w:val="both"/>
        <w:rPr>
          <w:rFonts w:ascii="Times New Roman" w:hAnsi="Times New Roman" w:cs="Times New Roman"/>
          <w:sz w:val="20"/>
          <w:szCs w:val="20"/>
        </w:rPr>
      </w:pPr>
      <w:r w:rsidRPr="00C90FEC">
        <w:rPr>
          <w:rFonts w:ascii="Times New Roman" w:hAnsi="Times New Roman" w:cs="Times New Roman"/>
          <w:sz w:val="20"/>
          <w:szCs w:val="20"/>
        </w:rPr>
        <w:t>- применять нестандартные (самодельные) электронагревательные приборы;</w:t>
      </w:r>
    </w:p>
    <w:p w:rsidR="00C90FEC" w:rsidRPr="00C90FEC" w:rsidRDefault="00C90FEC" w:rsidP="00C90FEC">
      <w:pPr>
        <w:ind w:firstLine="708"/>
        <w:jc w:val="both"/>
        <w:rPr>
          <w:rFonts w:ascii="Times New Roman" w:hAnsi="Times New Roman" w:cs="Times New Roman"/>
          <w:sz w:val="20"/>
          <w:szCs w:val="20"/>
        </w:rPr>
      </w:pPr>
      <w:r w:rsidRPr="00C90FEC">
        <w:rPr>
          <w:rFonts w:ascii="Times New Roman" w:hAnsi="Times New Roman" w:cs="Times New Roman"/>
          <w:sz w:val="20"/>
          <w:szCs w:val="20"/>
        </w:rPr>
        <w:t xml:space="preserve"> - использовать некалиброванные плавкие вставки «жучки» или другие самодельные аппараты защиты от перегрузки и короткого замыкания, это приводит к перегреву всей электропроводки, короткому замыканию и возникновению пожара;</w:t>
      </w:r>
    </w:p>
    <w:p w:rsidR="00C90FEC" w:rsidRPr="00C90FEC" w:rsidRDefault="00C90FEC" w:rsidP="00C90FEC">
      <w:pPr>
        <w:ind w:firstLine="708"/>
        <w:jc w:val="both"/>
        <w:rPr>
          <w:rFonts w:ascii="Times New Roman" w:hAnsi="Times New Roman" w:cs="Times New Roman"/>
          <w:sz w:val="20"/>
          <w:szCs w:val="20"/>
        </w:rPr>
      </w:pPr>
      <w:r w:rsidRPr="00C90FEC">
        <w:rPr>
          <w:rFonts w:ascii="Times New Roman" w:hAnsi="Times New Roman" w:cs="Times New Roman"/>
          <w:sz w:val="20"/>
          <w:szCs w:val="20"/>
        </w:rPr>
        <w:t xml:space="preserve"> - эксплуатировать электропровода и кабели с поврежденной или потерявшей защитные свойства изоляцией;</w:t>
      </w:r>
    </w:p>
    <w:p w:rsidR="00C90FEC" w:rsidRPr="00C90FEC" w:rsidRDefault="00C90FEC" w:rsidP="00C90FEC">
      <w:pPr>
        <w:ind w:firstLine="708"/>
        <w:jc w:val="both"/>
        <w:rPr>
          <w:rFonts w:ascii="Times New Roman" w:hAnsi="Times New Roman" w:cs="Times New Roman"/>
          <w:sz w:val="20"/>
          <w:szCs w:val="20"/>
        </w:rPr>
      </w:pPr>
      <w:r w:rsidRPr="00C90FEC">
        <w:rPr>
          <w:rFonts w:ascii="Times New Roman" w:hAnsi="Times New Roman" w:cs="Times New Roman"/>
          <w:sz w:val="20"/>
          <w:szCs w:val="20"/>
        </w:rPr>
        <w:t xml:space="preserve"> - окрашивать краской или заклеивать открытую электропроводку обоями;</w:t>
      </w:r>
    </w:p>
    <w:p w:rsidR="00C90FEC" w:rsidRPr="00C90FEC" w:rsidRDefault="00C90FEC" w:rsidP="00C90FEC">
      <w:pPr>
        <w:ind w:firstLine="708"/>
        <w:jc w:val="both"/>
        <w:rPr>
          <w:rFonts w:ascii="Times New Roman" w:hAnsi="Times New Roman" w:cs="Times New Roman"/>
          <w:sz w:val="20"/>
          <w:szCs w:val="20"/>
        </w:rPr>
      </w:pPr>
      <w:r w:rsidRPr="00C90FEC">
        <w:rPr>
          <w:rFonts w:ascii="Times New Roman" w:hAnsi="Times New Roman" w:cs="Times New Roman"/>
          <w:sz w:val="20"/>
          <w:szCs w:val="20"/>
        </w:rPr>
        <w:t xml:space="preserve"> - закрывать электрические лампочки абажурами из горючих материалов; </w:t>
      </w:r>
    </w:p>
    <w:p w:rsidR="00C90FEC" w:rsidRPr="00C90FEC" w:rsidRDefault="00C90FEC" w:rsidP="00C90FEC">
      <w:pPr>
        <w:ind w:firstLine="708"/>
        <w:jc w:val="both"/>
        <w:rPr>
          <w:rFonts w:ascii="Times New Roman" w:hAnsi="Times New Roman" w:cs="Times New Roman"/>
          <w:sz w:val="20"/>
          <w:szCs w:val="20"/>
        </w:rPr>
      </w:pPr>
      <w:r w:rsidRPr="00C90FEC">
        <w:rPr>
          <w:rFonts w:ascii="Times New Roman" w:hAnsi="Times New Roman" w:cs="Times New Roman"/>
          <w:sz w:val="20"/>
          <w:szCs w:val="20"/>
        </w:rPr>
        <w:t>- включать несколько электрических приборов большой мощности в одну розетку во избежание перегрузок, большого переходного сопротивления и перегрева электропроводки.</w:t>
      </w:r>
    </w:p>
    <w:p w:rsidR="00C90FEC" w:rsidRPr="00C90FEC" w:rsidRDefault="00C90FEC" w:rsidP="00C90FEC">
      <w:pPr>
        <w:ind w:firstLine="708"/>
        <w:jc w:val="center"/>
        <w:rPr>
          <w:rFonts w:ascii="Times New Roman" w:hAnsi="Times New Roman" w:cs="Times New Roman"/>
          <w:b/>
          <w:sz w:val="20"/>
          <w:szCs w:val="20"/>
        </w:rPr>
      </w:pPr>
    </w:p>
    <w:p w:rsidR="00C90FEC" w:rsidRPr="00C90FEC" w:rsidRDefault="00C90FEC" w:rsidP="00C90FEC">
      <w:pPr>
        <w:ind w:firstLine="708"/>
        <w:jc w:val="center"/>
        <w:rPr>
          <w:rFonts w:ascii="Times New Roman" w:hAnsi="Times New Roman" w:cs="Times New Roman"/>
          <w:b/>
          <w:sz w:val="20"/>
          <w:szCs w:val="20"/>
        </w:rPr>
      </w:pPr>
      <w:r w:rsidRPr="00C90FEC">
        <w:rPr>
          <w:rFonts w:ascii="Times New Roman" w:hAnsi="Times New Roman" w:cs="Times New Roman"/>
          <w:b/>
          <w:sz w:val="20"/>
          <w:szCs w:val="20"/>
        </w:rPr>
        <w:t>ПОМНИТЕ!</w:t>
      </w:r>
    </w:p>
    <w:p w:rsidR="00C90FEC" w:rsidRPr="00C90FEC" w:rsidRDefault="00C90FEC" w:rsidP="00C90FEC">
      <w:pPr>
        <w:ind w:firstLine="708"/>
        <w:jc w:val="center"/>
        <w:rPr>
          <w:rFonts w:ascii="Times New Roman" w:hAnsi="Times New Roman" w:cs="Times New Roman"/>
          <w:b/>
          <w:sz w:val="20"/>
          <w:szCs w:val="20"/>
        </w:rPr>
      </w:pPr>
      <w:r w:rsidRPr="00C90FEC">
        <w:rPr>
          <w:rFonts w:ascii="Times New Roman" w:hAnsi="Times New Roman" w:cs="Times New Roman"/>
          <w:b/>
          <w:sz w:val="20"/>
          <w:szCs w:val="20"/>
        </w:rPr>
        <w:t>Соблюдение требований пожарной безопасности позволит сохранить Вашу жизнь и жизнь Ваших близких!</w:t>
      </w:r>
    </w:p>
    <w:p w:rsidR="00C90FEC" w:rsidRPr="00C90FEC" w:rsidRDefault="00C90FEC" w:rsidP="00C90FEC">
      <w:pPr>
        <w:ind w:firstLine="708"/>
        <w:jc w:val="both"/>
        <w:rPr>
          <w:rFonts w:ascii="Times New Roman" w:hAnsi="Times New Roman" w:cs="Times New Roman"/>
          <w:sz w:val="20"/>
          <w:szCs w:val="20"/>
        </w:rPr>
      </w:pPr>
    </w:p>
    <w:p w:rsidR="00C90FEC" w:rsidRPr="00C90FEC" w:rsidRDefault="00C90FEC" w:rsidP="00C90FEC">
      <w:pPr>
        <w:ind w:firstLine="708"/>
        <w:jc w:val="center"/>
        <w:rPr>
          <w:rFonts w:ascii="Times New Roman" w:hAnsi="Times New Roman" w:cs="Times New Roman"/>
          <w:b/>
          <w:sz w:val="20"/>
          <w:szCs w:val="20"/>
        </w:rPr>
      </w:pPr>
      <w:proofErr w:type="gramStart"/>
      <w:r w:rsidRPr="00C90FEC">
        <w:rPr>
          <w:rFonts w:ascii="Times New Roman" w:hAnsi="Times New Roman" w:cs="Times New Roman"/>
          <w:b/>
          <w:sz w:val="20"/>
          <w:szCs w:val="20"/>
        </w:rPr>
        <w:t>П</w:t>
      </w:r>
      <w:proofErr w:type="gramEnd"/>
      <w:r w:rsidRPr="00C90FEC">
        <w:rPr>
          <w:rFonts w:ascii="Times New Roman" w:hAnsi="Times New Roman" w:cs="Times New Roman"/>
          <w:b/>
          <w:sz w:val="20"/>
          <w:szCs w:val="20"/>
        </w:rPr>
        <w:t xml:space="preserve"> А М Я Т К А</w:t>
      </w:r>
    </w:p>
    <w:p w:rsidR="00C90FEC" w:rsidRPr="00C90FEC" w:rsidRDefault="00C90FEC" w:rsidP="00C90FEC">
      <w:pPr>
        <w:ind w:firstLine="708"/>
        <w:jc w:val="center"/>
        <w:rPr>
          <w:rFonts w:ascii="Times New Roman" w:hAnsi="Times New Roman" w:cs="Times New Roman"/>
          <w:b/>
          <w:sz w:val="20"/>
          <w:szCs w:val="20"/>
        </w:rPr>
      </w:pPr>
      <w:r w:rsidRPr="00C90FEC">
        <w:rPr>
          <w:rFonts w:ascii="Times New Roman" w:hAnsi="Times New Roman" w:cs="Times New Roman"/>
          <w:b/>
          <w:sz w:val="20"/>
          <w:szCs w:val="20"/>
        </w:rPr>
        <w:t>ДЕЙСТВИЯ НАСЕЛЕНИЯ ПРИ ПОЖАРЕ</w:t>
      </w:r>
    </w:p>
    <w:p w:rsidR="00C90FEC" w:rsidRPr="00C90FEC" w:rsidRDefault="00C90FEC" w:rsidP="00C90FEC">
      <w:pPr>
        <w:ind w:firstLine="708"/>
        <w:jc w:val="center"/>
        <w:rPr>
          <w:rFonts w:ascii="Times New Roman" w:hAnsi="Times New Roman" w:cs="Times New Roman"/>
          <w:sz w:val="20"/>
          <w:szCs w:val="20"/>
        </w:rPr>
      </w:pPr>
      <w:r w:rsidRPr="00C90FEC">
        <w:rPr>
          <w:rFonts w:ascii="Times New Roman" w:hAnsi="Times New Roman" w:cs="Times New Roman"/>
          <w:sz w:val="20"/>
          <w:szCs w:val="20"/>
        </w:rPr>
        <w:t>Пожары чаще всего происходят от беспечного отношения к огню самих людей.</w:t>
      </w:r>
    </w:p>
    <w:p w:rsidR="00C90FEC" w:rsidRPr="00C90FEC" w:rsidRDefault="00C90FEC" w:rsidP="00C90FEC">
      <w:pPr>
        <w:ind w:firstLine="708"/>
        <w:jc w:val="center"/>
        <w:rPr>
          <w:rFonts w:ascii="Times New Roman" w:hAnsi="Times New Roman" w:cs="Times New Roman"/>
          <w:sz w:val="20"/>
          <w:szCs w:val="20"/>
        </w:rPr>
      </w:pPr>
      <w:r w:rsidRPr="00C90FEC">
        <w:rPr>
          <w:rFonts w:ascii="Times New Roman" w:hAnsi="Times New Roman" w:cs="Times New Roman"/>
          <w:sz w:val="20"/>
          <w:szCs w:val="20"/>
        </w:rPr>
        <w:t xml:space="preserve"> </w:t>
      </w:r>
    </w:p>
    <w:p w:rsidR="00C90FEC" w:rsidRPr="00C90FEC" w:rsidRDefault="00C90FEC" w:rsidP="00C90FEC">
      <w:pPr>
        <w:ind w:firstLine="708"/>
        <w:jc w:val="center"/>
        <w:rPr>
          <w:rFonts w:ascii="Times New Roman" w:hAnsi="Times New Roman" w:cs="Times New Roman"/>
          <w:b/>
          <w:sz w:val="20"/>
          <w:szCs w:val="20"/>
        </w:rPr>
      </w:pPr>
      <w:r w:rsidRPr="00C90FEC">
        <w:rPr>
          <w:rFonts w:ascii="Times New Roman" w:hAnsi="Times New Roman" w:cs="Times New Roman"/>
          <w:b/>
          <w:sz w:val="20"/>
          <w:szCs w:val="20"/>
        </w:rPr>
        <w:t>ВАЖНО!</w:t>
      </w:r>
    </w:p>
    <w:p w:rsidR="00C90FEC" w:rsidRPr="00C90FEC" w:rsidRDefault="00C90FEC" w:rsidP="00C90FEC">
      <w:pPr>
        <w:ind w:firstLine="708"/>
        <w:jc w:val="both"/>
        <w:rPr>
          <w:rFonts w:ascii="Times New Roman" w:hAnsi="Times New Roman" w:cs="Times New Roman"/>
          <w:sz w:val="20"/>
          <w:szCs w:val="20"/>
        </w:rPr>
      </w:pPr>
      <w:r w:rsidRPr="00C90FEC">
        <w:rPr>
          <w:rFonts w:ascii="Times New Roman" w:hAnsi="Times New Roman" w:cs="Times New Roman"/>
          <w:sz w:val="20"/>
          <w:szCs w:val="20"/>
        </w:rPr>
        <w:t xml:space="preserve"> При возникновении пожара позвоните по телефону «01», по телефону сотовой связи «112», сообщив точный адрес, что и где горит, свою фамилию и номер телефона. </w:t>
      </w:r>
    </w:p>
    <w:p w:rsidR="00C90FEC" w:rsidRPr="00C90FEC" w:rsidRDefault="00C90FEC" w:rsidP="00C90FEC">
      <w:pPr>
        <w:ind w:firstLine="708"/>
        <w:jc w:val="center"/>
        <w:rPr>
          <w:rFonts w:ascii="Times New Roman" w:hAnsi="Times New Roman" w:cs="Times New Roman"/>
          <w:b/>
          <w:sz w:val="20"/>
          <w:szCs w:val="20"/>
        </w:rPr>
      </w:pPr>
      <w:r w:rsidRPr="00C90FEC">
        <w:rPr>
          <w:rFonts w:ascii="Times New Roman" w:hAnsi="Times New Roman" w:cs="Times New Roman"/>
          <w:b/>
          <w:sz w:val="20"/>
          <w:szCs w:val="20"/>
        </w:rPr>
        <w:t>ПОМНИТЕ:</w:t>
      </w:r>
    </w:p>
    <w:p w:rsidR="00C90FEC" w:rsidRPr="00C90FEC" w:rsidRDefault="00C90FEC" w:rsidP="00C90FEC">
      <w:pPr>
        <w:ind w:firstLine="708"/>
        <w:jc w:val="both"/>
        <w:rPr>
          <w:rFonts w:ascii="Times New Roman" w:hAnsi="Times New Roman" w:cs="Times New Roman"/>
          <w:sz w:val="20"/>
          <w:szCs w:val="20"/>
        </w:rPr>
      </w:pPr>
      <w:r w:rsidRPr="00C90FEC">
        <w:rPr>
          <w:rFonts w:ascii="Times New Roman" w:hAnsi="Times New Roman" w:cs="Times New Roman"/>
          <w:sz w:val="20"/>
          <w:szCs w:val="20"/>
        </w:rPr>
        <w:t>Не оставляйте детей без присмотра, не допускайте шалостей детей с огнем, спичками. Если Вы услышали крики «ПОЖАР!», либо сами почувствовали запах дыма, увидели пламя, постарайтесь сохранить спокойствие и выдержку. Оценив обстановку, убедитесь в наличии реальной опасности, выясните, откуда она исходит.</w:t>
      </w:r>
    </w:p>
    <w:p w:rsidR="00C90FEC" w:rsidRPr="00C90FEC" w:rsidRDefault="00C90FEC" w:rsidP="00C90FEC">
      <w:pPr>
        <w:ind w:firstLine="708"/>
        <w:jc w:val="both"/>
        <w:rPr>
          <w:rFonts w:ascii="Times New Roman" w:hAnsi="Times New Roman" w:cs="Times New Roman"/>
          <w:sz w:val="20"/>
          <w:szCs w:val="20"/>
        </w:rPr>
      </w:pPr>
    </w:p>
    <w:p w:rsidR="00C90FEC" w:rsidRPr="00C90FEC" w:rsidRDefault="00C90FEC" w:rsidP="00C90FEC">
      <w:pPr>
        <w:ind w:firstLine="708"/>
        <w:jc w:val="center"/>
        <w:rPr>
          <w:rFonts w:ascii="Times New Roman" w:hAnsi="Times New Roman" w:cs="Times New Roman"/>
          <w:b/>
          <w:sz w:val="20"/>
          <w:szCs w:val="20"/>
        </w:rPr>
      </w:pPr>
      <w:r w:rsidRPr="00C90FEC">
        <w:rPr>
          <w:rFonts w:ascii="Times New Roman" w:hAnsi="Times New Roman" w:cs="Times New Roman"/>
          <w:b/>
          <w:sz w:val="20"/>
          <w:szCs w:val="20"/>
        </w:rPr>
        <w:t>ДЕЙСТВИЯ ПРИ ПОЖАРЕ:</w:t>
      </w:r>
    </w:p>
    <w:p w:rsidR="00C90FEC" w:rsidRPr="00C90FEC" w:rsidRDefault="00C90FEC" w:rsidP="00C90FEC">
      <w:pPr>
        <w:ind w:firstLine="708"/>
        <w:jc w:val="both"/>
        <w:rPr>
          <w:rFonts w:ascii="Times New Roman" w:hAnsi="Times New Roman" w:cs="Times New Roman"/>
          <w:sz w:val="20"/>
          <w:szCs w:val="20"/>
        </w:rPr>
      </w:pPr>
      <w:r w:rsidRPr="00C90FEC">
        <w:rPr>
          <w:rFonts w:ascii="Times New Roman" w:hAnsi="Times New Roman" w:cs="Times New Roman"/>
          <w:sz w:val="20"/>
          <w:szCs w:val="20"/>
        </w:rPr>
        <w:t xml:space="preserve">Немедленно покиньте помещение, проверив, не остались ли в квартире те, кто не может выбраться самостоятельно (маленькие дети, старики, больные). </w:t>
      </w:r>
    </w:p>
    <w:p w:rsidR="00C90FEC" w:rsidRPr="00C90FEC" w:rsidRDefault="00C90FEC" w:rsidP="00C90FEC">
      <w:pPr>
        <w:ind w:firstLine="708"/>
        <w:jc w:val="both"/>
        <w:rPr>
          <w:rFonts w:ascii="Times New Roman" w:hAnsi="Times New Roman" w:cs="Times New Roman"/>
          <w:sz w:val="20"/>
          <w:szCs w:val="20"/>
        </w:rPr>
      </w:pPr>
      <w:r w:rsidRPr="00C90FEC">
        <w:rPr>
          <w:rFonts w:ascii="Times New Roman" w:hAnsi="Times New Roman" w:cs="Times New Roman"/>
          <w:sz w:val="20"/>
          <w:szCs w:val="20"/>
        </w:rPr>
        <w:t xml:space="preserve">Не входите в помещение с большой концентрацией дыма. </w:t>
      </w:r>
    </w:p>
    <w:p w:rsidR="00C90FEC" w:rsidRPr="00C90FEC" w:rsidRDefault="00C90FEC" w:rsidP="00C90FEC">
      <w:pPr>
        <w:ind w:firstLine="708"/>
        <w:jc w:val="both"/>
        <w:rPr>
          <w:rFonts w:ascii="Times New Roman" w:hAnsi="Times New Roman" w:cs="Times New Roman"/>
          <w:sz w:val="20"/>
          <w:szCs w:val="20"/>
        </w:rPr>
      </w:pPr>
      <w:r w:rsidRPr="00C90FEC">
        <w:rPr>
          <w:rFonts w:ascii="Times New Roman" w:hAnsi="Times New Roman" w:cs="Times New Roman"/>
          <w:sz w:val="20"/>
          <w:szCs w:val="20"/>
        </w:rPr>
        <w:t xml:space="preserve">При тушении огня в квартире – накройте горящий предмет плотной тканью или одеялом и немедленно выйдите из помещения, плотно закрыв за собою дверь. </w:t>
      </w:r>
    </w:p>
    <w:p w:rsidR="00C90FEC" w:rsidRPr="00C90FEC" w:rsidRDefault="00C90FEC" w:rsidP="00C90FEC">
      <w:pPr>
        <w:ind w:firstLine="708"/>
        <w:jc w:val="both"/>
        <w:rPr>
          <w:rFonts w:ascii="Times New Roman" w:hAnsi="Times New Roman" w:cs="Times New Roman"/>
          <w:sz w:val="20"/>
          <w:szCs w:val="20"/>
        </w:rPr>
      </w:pPr>
      <w:r w:rsidRPr="00C90FEC">
        <w:rPr>
          <w:rFonts w:ascii="Times New Roman" w:hAnsi="Times New Roman" w:cs="Times New Roman"/>
          <w:sz w:val="20"/>
          <w:szCs w:val="20"/>
        </w:rPr>
        <w:t xml:space="preserve">Если помещение наполнилось дымом, намочите тряпку, полотенце или носовой платок и закройте дыхательные пути, пригнитесь к полу и срочно покиньте помещение. </w:t>
      </w:r>
    </w:p>
    <w:p w:rsidR="00C90FEC" w:rsidRPr="00C90FEC" w:rsidRDefault="00C90FEC" w:rsidP="00C90FEC">
      <w:pPr>
        <w:ind w:firstLine="708"/>
        <w:jc w:val="both"/>
        <w:rPr>
          <w:rFonts w:ascii="Times New Roman" w:hAnsi="Times New Roman" w:cs="Times New Roman"/>
          <w:sz w:val="20"/>
          <w:szCs w:val="20"/>
        </w:rPr>
      </w:pPr>
      <w:r w:rsidRPr="00C90FEC">
        <w:rPr>
          <w:rFonts w:ascii="Times New Roman" w:hAnsi="Times New Roman" w:cs="Times New Roman"/>
          <w:sz w:val="20"/>
          <w:szCs w:val="20"/>
        </w:rPr>
        <w:t xml:space="preserve">Не тушите водой электроприборы, находящиеся под напряжением. </w:t>
      </w:r>
    </w:p>
    <w:p w:rsidR="00C90FEC" w:rsidRPr="00C90FEC" w:rsidRDefault="00C90FEC" w:rsidP="00C90FEC">
      <w:pPr>
        <w:ind w:firstLine="708"/>
        <w:jc w:val="both"/>
        <w:rPr>
          <w:rFonts w:ascii="Times New Roman" w:hAnsi="Times New Roman" w:cs="Times New Roman"/>
          <w:sz w:val="20"/>
          <w:szCs w:val="20"/>
        </w:rPr>
      </w:pPr>
      <w:r w:rsidRPr="00C90FEC">
        <w:rPr>
          <w:rFonts w:ascii="Times New Roman" w:hAnsi="Times New Roman" w:cs="Times New Roman"/>
          <w:sz w:val="20"/>
          <w:szCs w:val="20"/>
        </w:rPr>
        <w:t xml:space="preserve">Если на вас загорелась одежда, падайте и катитесь, чтобы сбить пламя. </w:t>
      </w:r>
    </w:p>
    <w:p w:rsidR="00C90FEC" w:rsidRPr="00C90FEC" w:rsidRDefault="00C90FEC" w:rsidP="00C90FEC">
      <w:pPr>
        <w:ind w:firstLine="708"/>
        <w:jc w:val="both"/>
        <w:rPr>
          <w:rFonts w:ascii="Times New Roman" w:hAnsi="Times New Roman" w:cs="Times New Roman"/>
          <w:sz w:val="20"/>
          <w:szCs w:val="20"/>
        </w:rPr>
      </w:pPr>
      <w:r w:rsidRPr="00C90FEC">
        <w:rPr>
          <w:rFonts w:ascii="Times New Roman" w:hAnsi="Times New Roman" w:cs="Times New Roman"/>
          <w:sz w:val="20"/>
          <w:szCs w:val="20"/>
        </w:rPr>
        <w:lastRenderedPageBreak/>
        <w:t>Не пытайтесь подняться для спасения на верхние этажи здания или спрятаться в отдаленных помещениях – пожарным трудно будет вас найти.</w:t>
      </w:r>
    </w:p>
    <w:p w:rsidR="00C90FEC" w:rsidRPr="00C90FEC" w:rsidRDefault="00C90FEC" w:rsidP="00C90FEC">
      <w:pPr>
        <w:ind w:firstLine="708"/>
        <w:jc w:val="both"/>
        <w:rPr>
          <w:rFonts w:ascii="Times New Roman" w:hAnsi="Times New Roman" w:cs="Times New Roman"/>
          <w:b/>
          <w:sz w:val="20"/>
          <w:szCs w:val="20"/>
        </w:rPr>
      </w:pPr>
      <w:r w:rsidRPr="00C90FEC">
        <w:rPr>
          <w:rFonts w:ascii="Times New Roman" w:hAnsi="Times New Roman" w:cs="Times New Roman"/>
          <w:b/>
          <w:sz w:val="20"/>
          <w:szCs w:val="20"/>
        </w:rPr>
        <w:t xml:space="preserve"> ТЕЛЕФОНЫ ДЛЯ ЭКСТРЕННОГО РЕАГИРОВАНИЯ </w:t>
      </w:r>
    </w:p>
    <w:p w:rsidR="00C90FEC" w:rsidRPr="00C90FEC" w:rsidRDefault="00C90FEC" w:rsidP="00C90FEC">
      <w:pPr>
        <w:ind w:firstLine="708"/>
        <w:jc w:val="both"/>
        <w:rPr>
          <w:rFonts w:ascii="Times New Roman" w:hAnsi="Times New Roman" w:cs="Times New Roman"/>
          <w:sz w:val="20"/>
          <w:szCs w:val="20"/>
        </w:rPr>
      </w:pPr>
      <w:r w:rsidRPr="00C90FEC">
        <w:rPr>
          <w:rFonts w:ascii="Times New Roman" w:hAnsi="Times New Roman" w:cs="Times New Roman"/>
          <w:sz w:val="20"/>
          <w:szCs w:val="20"/>
        </w:rPr>
        <w:t>ПОЖАРНАЯ СЛУЖБА</w:t>
      </w:r>
      <w:r w:rsidRPr="00C90FEC">
        <w:rPr>
          <w:rFonts w:ascii="Times New Roman" w:hAnsi="Times New Roman" w:cs="Times New Roman"/>
          <w:sz w:val="20"/>
          <w:szCs w:val="20"/>
        </w:rPr>
        <w:tab/>
      </w:r>
      <w:r w:rsidRPr="00C90FEC">
        <w:rPr>
          <w:rFonts w:ascii="Times New Roman" w:hAnsi="Times New Roman" w:cs="Times New Roman"/>
          <w:sz w:val="20"/>
          <w:szCs w:val="20"/>
        </w:rPr>
        <w:tab/>
      </w:r>
      <w:r w:rsidRPr="00C90FEC">
        <w:rPr>
          <w:rFonts w:ascii="Times New Roman" w:hAnsi="Times New Roman" w:cs="Times New Roman"/>
          <w:sz w:val="20"/>
          <w:szCs w:val="20"/>
        </w:rPr>
        <w:tab/>
        <w:t>01, 112</w:t>
      </w:r>
    </w:p>
    <w:p w:rsidR="00C90FEC" w:rsidRPr="00C90FEC" w:rsidRDefault="00C90FEC" w:rsidP="00C90FEC">
      <w:pPr>
        <w:ind w:firstLine="708"/>
        <w:jc w:val="both"/>
        <w:rPr>
          <w:rFonts w:ascii="Times New Roman" w:hAnsi="Times New Roman" w:cs="Times New Roman"/>
          <w:sz w:val="20"/>
          <w:szCs w:val="20"/>
        </w:rPr>
      </w:pPr>
      <w:r w:rsidRPr="00C90FEC">
        <w:rPr>
          <w:rFonts w:ascii="Times New Roman" w:hAnsi="Times New Roman" w:cs="Times New Roman"/>
          <w:sz w:val="20"/>
          <w:szCs w:val="20"/>
        </w:rPr>
        <w:t xml:space="preserve"> ПОЛИЦИЯ </w:t>
      </w:r>
      <w:r w:rsidRPr="00C90FEC">
        <w:rPr>
          <w:rFonts w:ascii="Times New Roman" w:hAnsi="Times New Roman" w:cs="Times New Roman"/>
          <w:sz w:val="20"/>
          <w:szCs w:val="20"/>
        </w:rPr>
        <w:tab/>
      </w:r>
      <w:r w:rsidRPr="00C90FEC">
        <w:rPr>
          <w:rFonts w:ascii="Times New Roman" w:hAnsi="Times New Roman" w:cs="Times New Roman"/>
          <w:sz w:val="20"/>
          <w:szCs w:val="20"/>
        </w:rPr>
        <w:tab/>
      </w:r>
      <w:r w:rsidRPr="00C90FEC">
        <w:rPr>
          <w:rFonts w:ascii="Times New Roman" w:hAnsi="Times New Roman" w:cs="Times New Roman"/>
          <w:sz w:val="20"/>
          <w:szCs w:val="20"/>
        </w:rPr>
        <w:tab/>
      </w:r>
      <w:r w:rsidRPr="00C90FEC">
        <w:rPr>
          <w:rFonts w:ascii="Times New Roman" w:hAnsi="Times New Roman" w:cs="Times New Roman"/>
          <w:sz w:val="20"/>
          <w:szCs w:val="20"/>
        </w:rPr>
        <w:tab/>
        <w:t>02</w:t>
      </w:r>
    </w:p>
    <w:p w:rsidR="00C90FEC" w:rsidRPr="00C90FEC" w:rsidRDefault="00C90FEC" w:rsidP="00C90FEC">
      <w:pPr>
        <w:ind w:firstLine="708"/>
        <w:jc w:val="both"/>
        <w:rPr>
          <w:rFonts w:ascii="Times New Roman" w:hAnsi="Times New Roman" w:cs="Times New Roman"/>
          <w:sz w:val="20"/>
          <w:szCs w:val="20"/>
        </w:rPr>
      </w:pPr>
      <w:r w:rsidRPr="00C90FEC">
        <w:rPr>
          <w:rFonts w:ascii="Times New Roman" w:hAnsi="Times New Roman" w:cs="Times New Roman"/>
          <w:sz w:val="20"/>
          <w:szCs w:val="20"/>
        </w:rPr>
        <w:t xml:space="preserve">СКОРАЯ ПОМОЩЬ </w:t>
      </w:r>
      <w:r w:rsidRPr="00C90FEC">
        <w:rPr>
          <w:rFonts w:ascii="Times New Roman" w:hAnsi="Times New Roman" w:cs="Times New Roman"/>
          <w:sz w:val="20"/>
          <w:szCs w:val="20"/>
        </w:rPr>
        <w:tab/>
      </w:r>
      <w:r w:rsidRPr="00C90FEC">
        <w:rPr>
          <w:rFonts w:ascii="Times New Roman" w:hAnsi="Times New Roman" w:cs="Times New Roman"/>
          <w:sz w:val="20"/>
          <w:szCs w:val="20"/>
        </w:rPr>
        <w:tab/>
      </w:r>
      <w:r w:rsidRPr="00C90FEC">
        <w:rPr>
          <w:rFonts w:ascii="Times New Roman" w:hAnsi="Times New Roman" w:cs="Times New Roman"/>
          <w:sz w:val="20"/>
          <w:szCs w:val="20"/>
        </w:rPr>
        <w:tab/>
        <w:t>03</w:t>
      </w:r>
    </w:p>
    <w:p w:rsidR="00C90FEC" w:rsidRDefault="00C90FEC" w:rsidP="00904A29">
      <w:pPr>
        <w:widowControl/>
        <w:ind w:firstLine="708"/>
        <w:jc w:val="both"/>
        <w:rPr>
          <w:rFonts w:ascii="Times New Roman" w:eastAsia="Times New Roman" w:hAnsi="Times New Roman" w:cs="Times New Roman"/>
          <w:b/>
          <w:color w:val="auto"/>
          <w:sz w:val="20"/>
          <w:szCs w:val="20"/>
          <w:lang w:bidi="ar-SA"/>
        </w:rPr>
      </w:pPr>
    </w:p>
    <w:p w:rsidR="0049103B" w:rsidRDefault="0049103B" w:rsidP="007E4583">
      <w:pPr>
        <w:pStyle w:val="a8"/>
        <w:jc w:val="right"/>
        <w:rPr>
          <w:i/>
          <w:sz w:val="16"/>
          <w:szCs w:val="16"/>
        </w:rPr>
      </w:pPr>
    </w:p>
    <w:p w:rsidR="00C90FEC" w:rsidRDefault="00C90FEC" w:rsidP="007E4583">
      <w:pPr>
        <w:pStyle w:val="a8"/>
        <w:jc w:val="right"/>
        <w:rPr>
          <w:i/>
          <w:sz w:val="16"/>
          <w:szCs w:val="16"/>
        </w:rPr>
      </w:pPr>
      <w:r w:rsidRPr="00C90FEC">
        <w:rPr>
          <w:i/>
          <w:noProof/>
          <w:sz w:val="16"/>
          <w:szCs w:val="16"/>
        </w:rPr>
        <w:drawing>
          <wp:inline distT="0" distB="0" distL="0" distR="0">
            <wp:extent cx="8951905" cy="6900530"/>
            <wp:effectExtent l="19050" t="0" r="1595" b="0"/>
            <wp:docPr id="2" name="Рисунок 10" descr="https://im2-tub-ru.yandex.net/i?id=697a8158659ab96ade7bbffd2220389f-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im2-tub-ru.yandex.net/i?id=697a8158659ab96ade7bbffd2220389f-l&amp;n=13"/>
                    <pic:cNvPicPr>
                      <a:picLocks noChangeAspect="1" noChangeArrowheads="1"/>
                    </pic:cNvPicPr>
                  </pic:nvPicPr>
                  <pic:blipFill>
                    <a:blip r:embed="rId24" cstate="print"/>
                    <a:srcRect/>
                    <a:stretch>
                      <a:fillRect/>
                    </a:stretch>
                  </pic:blipFill>
                  <pic:spPr bwMode="auto">
                    <a:xfrm>
                      <a:off x="0" y="0"/>
                      <a:ext cx="8961560" cy="6907973"/>
                    </a:xfrm>
                    <a:prstGeom prst="rect">
                      <a:avLst/>
                    </a:prstGeom>
                    <a:noFill/>
                    <a:ln w="9525">
                      <a:noFill/>
                      <a:miter lim="800000"/>
                      <a:headEnd/>
                      <a:tailEnd/>
                    </a:ln>
                  </pic:spPr>
                </pic:pic>
              </a:graphicData>
            </a:graphic>
          </wp:inline>
        </w:drawing>
      </w:r>
    </w:p>
    <w:p w:rsidR="00C90FEC" w:rsidRDefault="00C90FEC" w:rsidP="007E4583">
      <w:pPr>
        <w:pStyle w:val="a8"/>
        <w:jc w:val="right"/>
        <w:rPr>
          <w:i/>
          <w:sz w:val="16"/>
          <w:szCs w:val="16"/>
        </w:rPr>
      </w:pPr>
    </w:p>
    <w:p w:rsidR="00C90FEC" w:rsidRDefault="00C90FEC" w:rsidP="007E4583">
      <w:pPr>
        <w:pStyle w:val="a8"/>
        <w:jc w:val="right"/>
        <w:rPr>
          <w:i/>
          <w:sz w:val="16"/>
          <w:szCs w:val="16"/>
        </w:rPr>
      </w:pPr>
    </w:p>
    <w:p w:rsidR="00C90FEC" w:rsidRDefault="00C90FEC" w:rsidP="007E4583">
      <w:pPr>
        <w:pStyle w:val="a8"/>
        <w:jc w:val="right"/>
        <w:rPr>
          <w:i/>
          <w:sz w:val="16"/>
          <w:szCs w:val="16"/>
        </w:rPr>
      </w:pPr>
    </w:p>
    <w:p w:rsidR="00C90FEC" w:rsidRDefault="00C90FEC" w:rsidP="007E4583">
      <w:pPr>
        <w:pStyle w:val="a8"/>
        <w:jc w:val="right"/>
        <w:rPr>
          <w:i/>
          <w:sz w:val="16"/>
          <w:szCs w:val="16"/>
        </w:rPr>
      </w:pPr>
    </w:p>
    <w:p w:rsidR="00C90FEC" w:rsidRDefault="00C90FEC" w:rsidP="007E4583">
      <w:pPr>
        <w:pStyle w:val="a8"/>
        <w:jc w:val="right"/>
        <w:rPr>
          <w:i/>
          <w:sz w:val="16"/>
          <w:szCs w:val="16"/>
        </w:rPr>
      </w:pPr>
    </w:p>
    <w:p w:rsidR="00C90FEC" w:rsidRPr="00C90FEC" w:rsidRDefault="000A3B05" w:rsidP="00C90FEC">
      <w:pPr>
        <w:pStyle w:val="a8"/>
        <w:jc w:val="center"/>
        <w:rPr>
          <w:b/>
          <w:sz w:val="20"/>
          <w:szCs w:val="20"/>
        </w:rPr>
      </w:pPr>
      <w:r w:rsidRPr="00C90FEC">
        <w:rPr>
          <w:b/>
          <w:sz w:val="20"/>
          <w:szCs w:val="20"/>
        </w:rPr>
        <w:t xml:space="preserve">ДОБРОВОЛЬНОЕ СТРАХОВАНИЕ ЖИЛЬЯ ЕДИНОМ ПЛАТЕЖНОМ </w:t>
      </w:r>
      <w:proofErr w:type="gramStart"/>
      <w:r w:rsidRPr="00C90FEC">
        <w:rPr>
          <w:b/>
          <w:sz w:val="20"/>
          <w:szCs w:val="20"/>
        </w:rPr>
        <w:t>ДОКУМЕНТЕ</w:t>
      </w:r>
      <w:proofErr w:type="gramEnd"/>
      <w:r w:rsidRPr="00C90FEC">
        <w:rPr>
          <w:b/>
          <w:sz w:val="20"/>
          <w:szCs w:val="20"/>
        </w:rPr>
        <w:t xml:space="preserve"> АО «ЕДИНЫЙ ИНФОРМАЦИОННО-РАСЧЕТНЫЙ ЦЕНТР ЛЕНИНГРАДСКОЙ ОБЛАСТИ»</w:t>
      </w:r>
    </w:p>
    <w:p w:rsidR="00C90FEC" w:rsidRPr="00DB0851" w:rsidRDefault="00C90FEC" w:rsidP="00C90FEC">
      <w:pPr>
        <w:pStyle w:val="a8"/>
        <w:jc w:val="both"/>
        <w:rPr>
          <w:rFonts w:ascii="Roboto Condensed" w:hAnsi="Roboto Condensed"/>
          <w:b/>
        </w:rPr>
      </w:pPr>
    </w:p>
    <w:p w:rsidR="00C90FEC" w:rsidRPr="00C90FEC" w:rsidRDefault="00C90FEC" w:rsidP="00C90FEC">
      <w:pPr>
        <w:pStyle w:val="a8"/>
        <w:jc w:val="center"/>
        <w:rPr>
          <w:b/>
          <w:color w:val="244061" w:themeColor="accent1" w:themeShade="80"/>
          <w:sz w:val="20"/>
          <w:szCs w:val="20"/>
        </w:rPr>
      </w:pPr>
      <w:r w:rsidRPr="00C90FEC">
        <w:rPr>
          <w:b/>
          <w:color w:val="244061" w:themeColor="accent1" w:themeShade="80"/>
          <w:sz w:val="20"/>
          <w:szCs w:val="20"/>
        </w:rPr>
        <w:t>Что такое программа добровольного страхования?</w:t>
      </w:r>
    </w:p>
    <w:p w:rsidR="00C90FEC" w:rsidRPr="00C90FEC" w:rsidRDefault="00C90FEC" w:rsidP="00C90FEC">
      <w:pPr>
        <w:pStyle w:val="a8"/>
        <w:ind w:firstLine="708"/>
        <w:jc w:val="both"/>
        <w:rPr>
          <w:sz w:val="20"/>
          <w:szCs w:val="20"/>
        </w:rPr>
      </w:pPr>
      <w:r w:rsidRPr="00C90FEC">
        <w:rPr>
          <w:sz w:val="20"/>
          <w:szCs w:val="20"/>
        </w:rPr>
        <w:t xml:space="preserve">На территории Ленинградской области присутствует большое количество страховых компаний, которые в свою очередь предлагают потребителям широкий выбор страховых продуктов, которые отличаются не только по цене, но и по условиям и содержанию. </w:t>
      </w:r>
    </w:p>
    <w:p w:rsidR="00C90FEC" w:rsidRPr="00C90FEC" w:rsidRDefault="00C90FEC" w:rsidP="00C90FEC">
      <w:pPr>
        <w:pStyle w:val="a8"/>
        <w:ind w:firstLine="708"/>
        <w:jc w:val="both"/>
        <w:rPr>
          <w:sz w:val="20"/>
          <w:szCs w:val="20"/>
        </w:rPr>
      </w:pPr>
      <w:r w:rsidRPr="00C90FEC">
        <w:rPr>
          <w:sz w:val="20"/>
          <w:szCs w:val="20"/>
        </w:rPr>
        <w:t xml:space="preserve">Программа добровольного страхования жилья, включенная в Единый платежный документ ЕИРЦ ЛО, содержит оптимальный набор рисков и гарантирует клиенту полную финансовую защищенность. </w:t>
      </w:r>
    </w:p>
    <w:p w:rsidR="00C90FEC" w:rsidRPr="00C90FEC" w:rsidRDefault="00C90FEC" w:rsidP="00C90FEC">
      <w:pPr>
        <w:pStyle w:val="a8"/>
        <w:ind w:firstLine="708"/>
        <w:jc w:val="both"/>
        <w:rPr>
          <w:sz w:val="20"/>
          <w:szCs w:val="20"/>
        </w:rPr>
      </w:pPr>
      <w:r w:rsidRPr="00C90FEC">
        <w:rPr>
          <w:sz w:val="20"/>
          <w:szCs w:val="20"/>
        </w:rPr>
        <w:t xml:space="preserve">Основной целью программы является минимизация страхового тарифа и учета возможных рисков, которым подвержены многоквартирные дома и индивидуальные жилые строения на территории Ленинградской области, с учетом характеристик региона. </w:t>
      </w:r>
    </w:p>
    <w:p w:rsidR="00C90FEC" w:rsidRPr="00C90FEC" w:rsidRDefault="00C90FEC" w:rsidP="00C90FEC">
      <w:pPr>
        <w:pStyle w:val="a8"/>
        <w:ind w:firstLine="708"/>
        <w:jc w:val="both"/>
        <w:rPr>
          <w:sz w:val="20"/>
          <w:szCs w:val="20"/>
        </w:rPr>
      </w:pPr>
      <w:r w:rsidRPr="00C90FEC">
        <w:rPr>
          <w:sz w:val="20"/>
          <w:szCs w:val="20"/>
        </w:rPr>
        <w:t>В настоящее время, ЕИРЦ ЛО предлагает клиентам страхование от ведущих страховых компаний, осуществляющих свою деятельность не только на территории Ленинградской области. Так, для жителей региона, доступна возможность добровольно застраховать свое жилье в многоквартирных домах в АО «СОГАЗ», а индивидуальные жилые дома в АО «СК ГАЙДЕ».</w:t>
      </w:r>
    </w:p>
    <w:p w:rsidR="00C90FEC" w:rsidRPr="00C90FEC" w:rsidRDefault="00C90FEC" w:rsidP="00C90FEC">
      <w:pPr>
        <w:pStyle w:val="a8"/>
        <w:jc w:val="both"/>
        <w:rPr>
          <w:color w:val="FF0000"/>
          <w:sz w:val="20"/>
          <w:szCs w:val="20"/>
        </w:rPr>
      </w:pPr>
      <w:r w:rsidRPr="00C90FEC">
        <w:rPr>
          <w:sz w:val="20"/>
          <w:szCs w:val="20"/>
        </w:rPr>
        <w:t xml:space="preserve"> </w:t>
      </w:r>
    </w:p>
    <w:p w:rsidR="00C90FEC" w:rsidRPr="00C90FEC" w:rsidRDefault="00C90FEC" w:rsidP="00C90FEC">
      <w:pPr>
        <w:pStyle w:val="a8"/>
        <w:jc w:val="center"/>
        <w:rPr>
          <w:b/>
          <w:color w:val="244061" w:themeColor="accent1" w:themeShade="80"/>
          <w:sz w:val="20"/>
          <w:szCs w:val="20"/>
        </w:rPr>
      </w:pPr>
      <w:r w:rsidRPr="00C90FEC">
        <w:rPr>
          <w:b/>
          <w:color w:val="244061" w:themeColor="accent1" w:themeShade="80"/>
          <w:sz w:val="20"/>
          <w:szCs w:val="20"/>
        </w:rPr>
        <w:t>Почему страхование включено в платежный документ за жилищно-коммунальные услуги?</w:t>
      </w:r>
    </w:p>
    <w:p w:rsidR="00C90FEC" w:rsidRPr="00C90FEC" w:rsidRDefault="00C90FEC" w:rsidP="00C90FEC">
      <w:pPr>
        <w:pStyle w:val="a8"/>
        <w:ind w:firstLine="708"/>
        <w:jc w:val="both"/>
        <w:rPr>
          <w:sz w:val="20"/>
          <w:szCs w:val="20"/>
        </w:rPr>
      </w:pPr>
      <w:r w:rsidRPr="00C90FEC">
        <w:rPr>
          <w:sz w:val="20"/>
          <w:szCs w:val="20"/>
        </w:rPr>
        <w:t xml:space="preserve">Согласно распоряжению Правительства Ленинградской области от 11.12.2012 №671 «Об утверждении формы единого платежного документа за содержание и ремонт жилого помещения и представление коммунальных услуг на территории Ленинградской области» единый платежный документ может содержать добровольное страхование при наличии договора с поставщиком услуг по решению собственников. </w:t>
      </w:r>
    </w:p>
    <w:p w:rsidR="00C90FEC" w:rsidRPr="00C90FEC" w:rsidRDefault="00C90FEC" w:rsidP="00C90FEC">
      <w:pPr>
        <w:pStyle w:val="a8"/>
        <w:ind w:firstLine="708"/>
        <w:jc w:val="both"/>
        <w:rPr>
          <w:sz w:val="20"/>
          <w:szCs w:val="20"/>
        </w:rPr>
      </w:pPr>
      <w:r w:rsidRPr="00C90FEC">
        <w:rPr>
          <w:sz w:val="20"/>
          <w:szCs w:val="20"/>
        </w:rPr>
        <w:t>В соответствии с п.1 ст. 433 ГК РФ Договор признается заключенным в момент получения лицом, направившим оферту (предложение), ее акцепта (оплаты). В указанном случае договор страхования считается заключенным только с момента осуществления оплаты с учётом добровольного страхования жилья.</w:t>
      </w:r>
    </w:p>
    <w:p w:rsidR="00C90FEC" w:rsidRPr="00C90FEC" w:rsidRDefault="00C90FEC" w:rsidP="00C90FEC">
      <w:pPr>
        <w:pStyle w:val="a8"/>
        <w:ind w:firstLine="708"/>
        <w:jc w:val="both"/>
        <w:rPr>
          <w:sz w:val="20"/>
          <w:szCs w:val="20"/>
        </w:rPr>
      </w:pPr>
      <w:r w:rsidRPr="00C90FEC">
        <w:rPr>
          <w:sz w:val="20"/>
          <w:szCs w:val="20"/>
        </w:rPr>
        <w:t xml:space="preserve">До начисления страхового взноса ежегодно осуществляется рассылка договоров оферт населению. Начисление страхового взноса позволяет использовать удобный механизм акцепта направленной оферты. Оплата данной услуги является добровольной, что отражено в самом платежном документе. </w:t>
      </w:r>
    </w:p>
    <w:p w:rsidR="00C90FEC" w:rsidRDefault="00C90FEC" w:rsidP="00C90FEC">
      <w:pPr>
        <w:pStyle w:val="a8"/>
        <w:jc w:val="center"/>
        <w:rPr>
          <w:b/>
          <w:color w:val="244061" w:themeColor="accent1" w:themeShade="80"/>
          <w:sz w:val="20"/>
          <w:szCs w:val="20"/>
        </w:rPr>
      </w:pPr>
    </w:p>
    <w:p w:rsidR="00C90FEC" w:rsidRPr="00C90FEC" w:rsidRDefault="00C90FEC" w:rsidP="00C90FEC">
      <w:pPr>
        <w:pStyle w:val="a8"/>
        <w:jc w:val="center"/>
        <w:rPr>
          <w:b/>
          <w:color w:val="244061" w:themeColor="accent1" w:themeShade="80"/>
          <w:sz w:val="20"/>
          <w:szCs w:val="20"/>
        </w:rPr>
      </w:pPr>
      <w:r w:rsidRPr="00C90FEC">
        <w:rPr>
          <w:b/>
          <w:color w:val="244061" w:themeColor="accent1" w:themeShade="80"/>
          <w:sz w:val="20"/>
          <w:szCs w:val="20"/>
        </w:rPr>
        <w:t>Основные понятия</w:t>
      </w:r>
    </w:p>
    <w:p w:rsidR="00C90FEC" w:rsidRPr="00C90FEC" w:rsidRDefault="00C90FEC" w:rsidP="00C90FEC">
      <w:pPr>
        <w:pStyle w:val="a8"/>
        <w:jc w:val="both"/>
        <w:rPr>
          <w:sz w:val="20"/>
          <w:szCs w:val="20"/>
        </w:rPr>
      </w:pPr>
      <w:r w:rsidRPr="00C90FEC">
        <w:rPr>
          <w:sz w:val="20"/>
          <w:szCs w:val="20"/>
        </w:rPr>
        <w:t xml:space="preserve">          Страхователь: Физическое лицо, являющееся собственником жилого помещения или нанимателем жилого помещения государственного или муниципального жилищного фонда, указанное в платежном документе для внесения платы за содержание жилого помещения и предоставление коммунальных услуг (далее по тексту – квитанция на оплату услуг ЖКХ).</w:t>
      </w:r>
    </w:p>
    <w:p w:rsidR="00C90FEC" w:rsidRPr="00C90FEC" w:rsidRDefault="00C90FEC" w:rsidP="00C90FEC">
      <w:pPr>
        <w:pStyle w:val="a8"/>
        <w:jc w:val="both"/>
        <w:rPr>
          <w:sz w:val="20"/>
          <w:szCs w:val="20"/>
        </w:rPr>
      </w:pPr>
      <w:r w:rsidRPr="00C90FEC">
        <w:rPr>
          <w:sz w:val="20"/>
          <w:szCs w:val="20"/>
        </w:rPr>
        <w:t xml:space="preserve">           Страхование действует с 1 числа месяца, следующего за месяцем внесения платы за страхование. В случае невнесения платы за страхование, жилое помещение в следующем месяце застраховано не будет.</w:t>
      </w:r>
    </w:p>
    <w:p w:rsidR="00C90FEC" w:rsidRPr="00C90FEC" w:rsidRDefault="00C90FEC" w:rsidP="00C90FEC">
      <w:pPr>
        <w:pStyle w:val="a8"/>
        <w:jc w:val="both"/>
        <w:rPr>
          <w:sz w:val="20"/>
          <w:szCs w:val="20"/>
        </w:rPr>
      </w:pPr>
      <w:r w:rsidRPr="00C90FEC">
        <w:rPr>
          <w:sz w:val="20"/>
          <w:szCs w:val="20"/>
        </w:rPr>
        <w:t xml:space="preserve">             Если в одном календарном месяце Страхователем уплачено несколько страховых премий, то излишне уплаченные в данном календарном месяце страховые премии считаются уплаченными за периоды страхования (календарные месяцы), непрерывно следующие за каждым последним оплаченным периодом страхования (календарным месяцем).</w:t>
      </w:r>
    </w:p>
    <w:p w:rsidR="000A3B05" w:rsidRDefault="000A3B05" w:rsidP="00C90FEC">
      <w:pPr>
        <w:pStyle w:val="a8"/>
        <w:jc w:val="center"/>
        <w:rPr>
          <w:b/>
          <w:color w:val="244061" w:themeColor="accent1" w:themeShade="80"/>
          <w:sz w:val="20"/>
          <w:szCs w:val="20"/>
        </w:rPr>
      </w:pPr>
    </w:p>
    <w:p w:rsidR="00C90FEC" w:rsidRPr="00C90FEC" w:rsidRDefault="00C90FEC" w:rsidP="00C90FEC">
      <w:pPr>
        <w:pStyle w:val="a8"/>
        <w:jc w:val="center"/>
        <w:rPr>
          <w:b/>
          <w:color w:val="244061" w:themeColor="accent1" w:themeShade="80"/>
          <w:sz w:val="20"/>
          <w:szCs w:val="20"/>
        </w:rPr>
      </w:pPr>
      <w:r w:rsidRPr="00C90FEC">
        <w:rPr>
          <w:b/>
          <w:color w:val="244061" w:themeColor="accent1" w:themeShade="80"/>
          <w:sz w:val="20"/>
          <w:szCs w:val="20"/>
        </w:rPr>
        <w:lastRenderedPageBreak/>
        <w:t>Как застраховать</w:t>
      </w:r>
    </w:p>
    <w:p w:rsidR="00C90FEC" w:rsidRPr="00C90FEC" w:rsidRDefault="00C90FEC" w:rsidP="00C90FEC">
      <w:pPr>
        <w:pStyle w:val="a8"/>
        <w:jc w:val="both"/>
        <w:rPr>
          <w:b/>
          <w:color w:val="244061" w:themeColor="accent1" w:themeShade="80"/>
          <w:sz w:val="20"/>
          <w:szCs w:val="20"/>
        </w:rPr>
      </w:pPr>
    </w:p>
    <w:p w:rsidR="00C90FEC" w:rsidRPr="00C90FEC" w:rsidRDefault="00C90FEC" w:rsidP="00C90FEC">
      <w:pPr>
        <w:pStyle w:val="a8"/>
        <w:ind w:firstLine="708"/>
        <w:jc w:val="both"/>
        <w:rPr>
          <w:sz w:val="20"/>
          <w:szCs w:val="20"/>
        </w:rPr>
      </w:pPr>
      <w:bookmarkStart w:id="2" w:name="_Hlk535593412"/>
      <w:r w:rsidRPr="00C90FEC">
        <w:rPr>
          <w:sz w:val="20"/>
          <w:szCs w:val="20"/>
        </w:rPr>
        <w:t xml:space="preserve">Застраховать жилье, или отказаться от страхования можно путем оплаты/не оплаты страхового взноса. При оплате посредством электронных сервисов (терминалов) необходимо сделать выбор «Включая страховой взнос\без страхового взноса». При оплате через операционистов выбор нужно отразить в квитанции поставив галочку напротив соответствующей суммы (с учетом или без учета страхового взноса). </w:t>
      </w:r>
    </w:p>
    <w:p w:rsidR="00C90FEC" w:rsidRPr="00C90FEC" w:rsidRDefault="00C90FEC" w:rsidP="00C90FEC">
      <w:pPr>
        <w:pStyle w:val="a8"/>
        <w:ind w:firstLine="708"/>
        <w:jc w:val="both"/>
        <w:rPr>
          <w:sz w:val="20"/>
          <w:szCs w:val="20"/>
        </w:rPr>
      </w:pPr>
      <w:r w:rsidRPr="00C90FEC">
        <w:rPr>
          <w:sz w:val="20"/>
          <w:szCs w:val="20"/>
        </w:rPr>
        <w:t>При этом</w:t>
      </w:r>
      <w:proofErr w:type="gramStart"/>
      <w:r w:rsidRPr="00C90FEC">
        <w:rPr>
          <w:sz w:val="20"/>
          <w:szCs w:val="20"/>
        </w:rPr>
        <w:t>,</w:t>
      </w:r>
      <w:proofErr w:type="gramEnd"/>
      <w:r w:rsidRPr="00C90FEC">
        <w:rPr>
          <w:sz w:val="20"/>
          <w:szCs w:val="20"/>
        </w:rPr>
        <w:t xml:space="preserve"> обращаем внимание, что теперь в отделениях ФГУП «Почта России» стало возможным оплатить взнос по добровольному страхованию жилья, включенному в единый платежный документ. Ранее отделения ФГУП «Почта России» не принимали страховые взносы, предлагая собственные страховые продукты.</w:t>
      </w:r>
    </w:p>
    <w:bookmarkEnd w:id="2"/>
    <w:p w:rsidR="00C90FEC" w:rsidRDefault="00C90FEC" w:rsidP="00C90FEC">
      <w:pPr>
        <w:pStyle w:val="a8"/>
        <w:jc w:val="center"/>
        <w:rPr>
          <w:b/>
          <w:color w:val="244061" w:themeColor="accent1" w:themeShade="80"/>
          <w:sz w:val="20"/>
          <w:szCs w:val="20"/>
          <w:u w:val="single"/>
        </w:rPr>
      </w:pPr>
    </w:p>
    <w:p w:rsidR="00C90FEC" w:rsidRPr="00C90FEC" w:rsidRDefault="00C90FEC" w:rsidP="00C90FEC">
      <w:pPr>
        <w:pStyle w:val="a8"/>
        <w:jc w:val="center"/>
        <w:rPr>
          <w:b/>
          <w:color w:val="244061" w:themeColor="accent1" w:themeShade="80"/>
          <w:sz w:val="20"/>
          <w:szCs w:val="20"/>
          <w:u w:val="single"/>
        </w:rPr>
      </w:pPr>
      <w:r w:rsidRPr="00C90FEC">
        <w:rPr>
          <w:b/>
          <w:color w:val="244061" w:themeColor="accent1" w:themeShade="80"/>
          <w:sz w:val="20"/>
          <w:szCs w:val="20"/>
          <w:u w:val="single"/>
        </w:rPr>
        <w:t>Страхование жилья в многоквартирных домах</w:t>
      </w:r>
    </w:p>
    <w:p w:rsidR="00C90FEC" w:rsidRPr="00C90FEC" w:rsidRDefault="00C90FEC" w:rsidP="00C90FEC">
      <w:pPr>
        <w:pStyle w:val="a8"/>
        <w:jc w:val="both"/>
        <w:rPr>
          <w:sz w:val="20"/>
          <w:szCs w:val="20"/>
        </w:rPr>
      </w:pPr>
      <w:r w:rsidRPr="00C90FEC">
        <w:rPr>
          <w:sz w:val="20"/>
          <w:szCs w:val="20"/>
        </w:rPr>
        <w:t xml:space="preserve">    Жилое помещение – квартира / часть квартиры (комната), расположенная в многоквартирном доме, включая конструктивные элементы, внутреннюю отделку, системы коммуникаций и оборудование, относящиеся к этому жилому помещению.</w:t>
      </w:r>
    </w:p>
    <w:p w:rsidR="00C90FEC" w:rsidRPr="00C90FEC" w:rsidRDefault="00C90FEC" w:rsidP="00C90FEC">
      <w:pPr>
        <w:pStyle w:val="a8"/>
        <w:ind w:firstLine="708"/>
        <w:jc w:val="both"/>
        <w:rPr>
          <w:sz w:val="20"/>
          <w:szCs w:val="20"/>
        </w:rPr>
      </w:pPr>
    </w:p>
    <w:p w:rsidR="00C90FEC" w:rsidRPr="00C90FEC" w:rsidRDefault="00C90FEC" w:rsidP="00C90FEC">
      <w:pPr>
        <w:pStyle w:val="a8"/>
        <w:jc w:val="both"/>
        <w:rPr>
          <w:sz w:val="20"/>
          <w:szCs w:val="20"/>
        </w:rPr>
      </w:pPr>
      <w:r w:rsidRPr="00C90FEC">
        <w:rPr>
          <w:sz w:val="20"/>
          <w:szCs w:val="20"/>
        </w:rPr>
        <w:t xml:space="preserve">            В июле 2017 (повторно в июле 2018 года) АО «ЕИРЦ ЛО» был проведен конкурсный отбор среди страховых компаний </w:t>
      </w:r>
      <w:r w:rsidRPr="00C90FEC">
        <w:rPr>
          <w:sz w:val="20"/>
          <w:szCs w:val="20"/>
        </w:rPr>
        <w:br/>
        <w:t xml:space="preserve">на право заключения агентского договора по начислению платы, сбору средств и выпуску платежных документов по добровольному страхованию жилья на территории Ленинградской области. Победителем конкурсного отбора стала компания АО «СОГАЗ», с которой был заключен агентский договор. На основании данного договора страховой компанией разработана программа добровольного страхования жилья для жителей Ленинградской области, изложенная в договоре оферте. </w:t>
      </w:r>
    </w:p>
    <w:p w:rsidR="00C90FEC" w:rsidRPr="00C90FEC" w:rsidRDefault="00C90FEC" w:rsidP="00C90FEC">
      <w:pPr>
        <w:pStyle w:val="a8"/>
        <w:jc w:val="center"/>
        <w:rPr>
          <w:b/>
          <w:color w:val="244061" w:themeColor="accent1" w:themeShade="80"/>
          <w:sz w:val="20"/>
          <w:szCs w:val="20"/>
        </w:rPr>
      </w:pPr>
      <w:r w:rsidRPr="00C90FEC">
        <w:rPr>
          <w:b/>
          <w:color w:val="244061" w:themeColor="accent1" w:themeShade="80"/>
          <w:sz w:val="20"/>
          <w:szCs w:val="20"/>
        </w:rPr>
        <w:t>Тарифы</w:t>
      </w:r>
    </w:p>
    <w:p w:rsidR="00C90FEC" w:rsidRPr="00C90FEC" w:rsidRDefault="00C90FEC" w:rsidP="00C90FEC">
      <w:pPr>
        <w:pStyle w:val="a8"/>
        <w:ind w:firstLine="708"/>
        <w:jc w:val="both"/>
        <w:rPr>
          <w:sz w:val="20"/>
          <w:szCs w:val="20"/>
        </w:rPr>
      </w:pPr>
      <w:r w:rsidRPr="00C90FEC">
        <w:rPr>
          <w:bCs/>
          <w:sz w:val="20"/>
          <w:szCs w:val="20"/>
        </w:rPr>
        <w:t>Страховая премия (размер страхового взноса)</w:t>
      </w:r>
      <w:r w:rsidRPr="00C90FEC">
        <w:rPr>
          <w:sz w:val="20"/>
          <w:szCs w:val="20"/>
        </w:rPr>
        <w:t xml:space="preserve"> величина страховой премии за срок страхования (календарный месяц) устанавливается путем умножения </w:t>
      </w:r>
      <w:r w:rsidRPr="00C90FEC">
        <w:rPr>
          <w:bCs/>
          <w:sz w:val="20"/>
          <w:szCs w:val="20"/>
        </w:rPr>
        <w:t>3 руб. 75 коп</w:t>
      </w:r>
      <w:proofErr w:type="gramStart"/>
      <w:r w:rsidRPr="00C90FEC">
        <w:rPr>
          <w:bCs/>
          <w:sz w:val="20"/>
          <w:szCs w:val="20"/>
        </w:rPr>
        <w:t>.</w:t>
      </w:r>
      <w:proofErr w:type="gramEnd"/>
      <w:r w:rsidRPr="00C90FEC">
        <w:rPr>
          <w:sz w:val="20"/>
          <w:szCs w:val="20"/>
        </w:rPr>
        <w:t xml:space="preserve"> </w:t>
      </w:r>
      <w:proofErr w:type="gramStart"/>
      <w:r w:rsidRPr="00C90FEC">
        <w:rPr>
          <w:sz w:val="20"/>
          <w:szCs w:val="20"/>
        </w:rPr>
        <w:t>н</w:t>
      </w:r>
      <w:proofErr w:type="gramEnd"/>
      <w:r w:rsidRPr="00C90FEC">
        <w:rPr>
          <w:sz w:val="20"/>
          <w:szCs w:val="20"/>
        </w:rPr>
        <w:t xml:space="preserve">а общую площадь жилого помещений. Размер страховой премии указывается в платежном документе </w:t>
      </w:r>
      <w:r w:rsidRPr="00C90FEC">
        <w:rPr>
          <w:sz w:val="20"/>
          <w:szCs w:val="20"/>
        </w:rPr>
        <w:br/>
        <w:t>на оплату услуг ЖКХ.</w:t>
      </w:r>
    </w:p>
    <w:p w:rsidR="00C90FEC" w:rsidRPr="00C90FEC" w:rsidRDefault="00C90FEC" w:rsidP="00C90FEC">
      <w:pPr>
        <w:pStyle w:val="a8"/>
        <w:ind w:firstLine="708"/>
        <w:jc w:val="both"/>
        <w:rPr>
          <w:sz w:val="20"/>
          <w:szCs w:val="20"/>
        </w:rPr>
      </w:pPr>
      <w:r w:rsidRPr="00C90FEC">
        <w:rPr>
          <w:bCs/>
          <w:sz w:val="20"/>
          <w:szCs w:val="20"/>
        </w:rPr>
        <w:t>Страховая сумма:</w:t>
      </w:r>
      <w:r w:rsidRPr="00C90FEC">
        <w:rPr>
          <w:sz w:val="20"/>
          <w:szCs w:val="20"/>
        </w:rPr>
        <w:t xml:space="preserve"> величина страховой суммы устанавливается путем умножения общей площади жилого помещения на стоимость 1 (одного) квадратного метра жилого помещения. При этом общая площадь комнаты в коммунальной квартире, занимаемой гражданами по договору найма, соответствует ее жилой площади, а места общего пользования застрахованными не считаются.</w:t>
      </w:r>
    </w:p>
    <w:p w:rsidR="00C90FEC" w:rsidRPr="00C90FEC" w:rsidRDefault="00C90FEC" w:rsidP="00C90FEC">
      <w:pPr>
        <w:pStyle w:val="a8"/>
        <w:ind w:firstLine="708"/>
        <w:jc w:val="both"/>
        <w:rPr>
          <w:bCs/>
          <w:sz w:val="20"/>
          <w:szCs w:val="20"/>
        </w:rPr>
      </w:pPr>
      <w:r w:rsidRPr="00C90FEC">
        <w:rPr>
          <w:sz w:val="20"/>
          <w:szCs w:val="20"/>
        </w:rPr>
        <w:t xml:space="preserve">Стоимость страхового покрытия 1 (одного) квадратного метра жилого помещения установлена в размере </w:t>
      </w:r>
      <w:r w:rsidRPr="00C90FEC">
        <w:rPr>
          <w:bCs/>
          <w:sz w:val="20"/>
          <w:szCs w:val="20"/>
        </w:rPr>
        <w:t>30 000 рублей.</w:t>
      </w:r>
    </w:p>
    <w:p w:rsidR="00C90FEC" w:rsidRDefault="00C90FEC" w:rsidP="00C90FEC">
      <w:pPr>
        <w:pStyle w:val="a8"/>
        <w:jc w:val="both"/>
        <w:rPr>
          <w:rFonts w:ascii="Roboto Condensed" w:hAnsi="Roboto Condensed"/>
          <w:bCs/>
        </w:rPr>
      </w:pPr>
    </w:p>
    <w:p w:rsidR="00C90FEC" w:rsidRDefault="00C90FEC" w:rsidP="00C90FEC">
      <w:pPr>
        <w:pStyle w:val="a8"/>
        <w:jc w:val="both"/>
        <w:rPr>
          <w:rFonts w:ascii="Roboto Condensed" w:hAnsi="Roboto Condensed"/>
        </w:rPr>
      </w:pPr>
      <w:r>
        <w:rPr>
          <w:rFonts w:ascii="Roboto Condensed" w:hAnsi="Roboto Condensed"/>
          <w:noProof/>
        </w:rPr>
        <w:drawing>
          <wp:inline distT="0" distB="0" distL="0" distR="0">
            <wp:extent cx="8518894" cy="3402419"/>
            <wp:effectExtent l="19050" t="0" r="0" b="0"/>
            <wp:docPr id="8" name="Рисунок 5" descr="Риски при страховании МКД_СОГАЗ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Риски при страховании МКД_СОГАЗ_15"/>
                    <pic:cNvPicPr>
                      <a:picLocks noChangeAspect="1" noChangeArrowheads="1"/>
                    </pic:cNvPicPr>
                  </pic:nvPicPr>
                  <pic:blipFill>
                    <a:blip r:embed="rId25" cstate="print"/>
                    <a:srcRect/>
                    <a:stretch>
                      <a:fillRect/>
                    </a:stretch>
                  </pic:blipFill>
                  <pic:spPr bwMode="auto">
                    <a:xfrm>
                      <a:off x="0" y="0"/>
                      <a:ext cx="8518671" cy="3402330"/>
                    </a:xfrm>
                    <a:prstGeom prst="rect">
                      <a:avLst/>
                    </a:prstGeom>
                    <a:noFill/>
                    <a:ln w="9525">
                      <a:noFill/>
                      <a:miter lim="800000"/>
                      <a:headEnd/>
                      <a:tailEnd/>
                    </a:ln>
                  </pic:spPr>
                </pic:pic>
              </a:graphicData>
            </a:graphic>
          </wp:inline>
        </w:drawing>
      </w:r>
    </w:p>
    <w:p w:rsidR="00C90FEC" w:rsidRPr="00DB0851" w:rsidRDefault="00C90FEC" w:rsidP="00C90FEC">
      <w:pPr>
        <w:pStyle w:val="a8"/>
        <w:jc w:val="both"/>
        <w:rPr>
          <w:rFonts w:ascii="Roboto Condensed" w:hAnsi="Roboto Condensed"/>
        </w:rPr>
      </w:pPr>
    </w:p>
    <w:p w:rsidR="00C90FEC" w:rsidRDefault="00C90FEC" w:rsidP="00C90FEC">
      <w:pPr>
        <w:pStyle w:val="a8"/>
        <w:jc w:val="both"/>
        <w:rPr>
          <w:rFonts w:ascii="Roboto Condensed" w:hAnsi="Roboto Condensed"/>
        </w:rPr>
      </w:pPr>
    </w:p>
    <w:p w:rsidR="00C90FEC" w:rsidRDefault="00C90FEC" w:rsidP="00C90FEC">
      <w:pPr>
        <w:pStyle w:val="a8"/>
        <w:jc w:val="both"/>
        <w:rPr>
          <w:rFonts w:ascii="Roboto Condensed" w:hAnsi="Roboto Condensed"/>
        </w:rPr>
      </w:pPr>
      <w:r>
        <w:rPr>
          <w:rFonts w:ascii="Roboto Condensed" w:hAnsi="Roboto Condensed"/>
          <w:noProof/>
        </w:rPr>
        <w:drawing>
          <wp:inline distT="0" distB="0" distL="0" distR="0">
            <wp:extent cx="8793126" cy="2059160"/>
            <wp:effectExtent l="19050" t="0" r="7974" b="0"/>
            <wp:docPr id="4" name="Рисунок 4" descr="C:\Users\y.feoktistov\AppData\Local\Microsoft\Windows\INetCache\Content.Word\Преимущества страхования СОГАЗ_15.01.20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y.feoktistov\AppData\Local\Microsoft\Windows\INetCache\Content.Word\Преимущества страхования СОГАЗ_15.01.2018.png"/>
                    <pic:cNvPicPr>
                      <a:picLocks noChangeAspect="1" noChangeArrowheads="1"/>
                    </pic:cNvPicPr>
                  </pic:nvPicPr>
                  <pic:blipFill>
                    <a:blip r:embed="rId26"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793745" cy="2059305"/>
                    </a:xfrm>
                    <a:prstGeom prst="rect">
                      <a:avLst/>
                    </a:prstGeom>
                    <a:noFill/>
                    <a:ln>
                      <a:noFill/>
                    </a:ln>
                  </pic:spPr>
                </pic:pic>
              </a:graphicData>
            </a:graphic>
          </wp:inline>
        </w:drawing>
      </w:r>
    </w:p>
    <w:p w:rsidR="00C90FEC" w:rsidRPr="00C90FEC" w:rsidRDefault="00C90FEC" w:rsidP="00C90FEC">
      <w:pPr>
        <w:pStyle w:val="a8"/>
        <w:jc w:val="center"/>
        <w:rPr>
          <w:rFonts w:ascii="Roboto Condensed" w:hAnsi="Roboto Condensed"/>
          <w:b/>
          <w:color w:val="244061" w:themeColor="accent1" w:themeShade="80"/>
          <w:sz w:val="20"/>
          <w:szCs w:val="20"/>
        </w:rPr>
      </w:pPr>
      <w:r w:rsidRPr="00C90FEC">
        <w:rPr>
          <w:rFonts w:ascii="Roboto Condensed" w:hAnsi="Roboto Condensed"/>
          <w:b/>
          <w:color w:val="244061" w:themeColor="accent1" w:themeShade="80"/>
          <w:sz w:val="20"/>
          <w:szCs w:val="20"/>
        </w:rPr>
        <w:t>КАК ПОЛУЧИТЬ ВЫПЛАТУ:</w:t>
      </w:r>
    </w:p>
    <w:p w:rsidR="00C90FEC" w:rsidRPr="00C90FEC" w:rsidRDefault="00C90FEC" w:rsidP="00C90FEC">
      <w:pPr>
        <w:pStyle w:val="a8"/>
        <w:jc w:val="both"/>
        <w:rPr>
          <w:sz w:val="20"/>
          <w:szCs w:val="20"/>
        </w:rPr>
      </w:pPr>
      <w:r w:rsidRPr="00C90FEC">
        <w:rPr>
          <w:sz w:val="20"/>
          <w:szCs w:val="20"/>
        </w:rPr>
        <w:t xml:space="preserve">Незамедлительно сообщите в аварийные службы, МЧС или иные компетентные органы. </w:t>
      </w:r>
    </w:p>
    <w:p w:rsidR="00C90FEC" w:rsidRPr="00C90FEC" w:rsidRDefault="00C90FEC" w:rsidP="00C90FEC">
      <w:pPr>
        <w:pStyle w:val="a8"/>
        <w:jc w:val="both"/>
        <w:rPr>
          <w:sz w:val="20"/>
          <w:szCs w:val="20"/>
        </w:rPr>
      </w:pPr>
      <w:proofErr w:type="gramStart"/>
      <w:r w:rsidRPr="00C90FEC">
        <w:rPr>
          <w:sz w:val="20"/>
          <w:szCs w:val="20"/>
        </w:rPr>
        <w:t>В течение 3-х рабочих дней известите СОГАЗ по телефону (812) 438-14-38 доб. 1322 или (812) 438-14-08 (в будние дни:</w:t>
      </w:r>
      <w:proofErr w:type="gramEnd"/>
      <w:r w:rsidRPr="00C90FEC">
        <w:rPr>
          <w:sz w:val="20"/>
          <w:szCs w:val="20"/>
        </w:rPr>
        <w:t xml:space="preserve"> </w:t>
      </w:r>
      <w:proofErr w:type="gramStart"/>
      <w:r w:rsidRPr="00C90FEC">
        <w:rPr>
          <w:sz w:val="20"/>
          <w:szCs w:val="20"/>
        </w:rPr>
        <w:t xml:space="preserve">Пн.-Чт.: с 9.00 до 18.00, Пт.: с 9.00 до 16:45). </w:t>
      </w:r>
      <w:proofErr w:type="gramEnd"/>
    </w:p>
    <w:p w:rsidR="00C90FEC" w:rsidRPr="00C90FEC" w:rsidRDefault="00C90FEC" w:rsidP="00C90FEC">
      <w:pPr>
        <w:pStyle w:val="a8"/>
        <w:jc w:val="both"/>
        <w:rPr>
          <w:sz w:val="20"/>
          <w:szCs w:val="20"/>
        </w:rPr>
      </w:pPr>
      <w:r w:rsidRPr="00C90FEC">
        <w:rPr>
          <w:sz w:val="20"/>
          <w:szCs w:val="20"/>
        </w:rPr>
        <w:t xml:space="preserve">Сотрудник АО «СОГАЗ» в течение 3-х рабочих дней организует осмотр жилого помещения с составлением акта осмотра поврежденного имущества. </w:t>
      </w:r>
    </w:p>
    <w:p w:rsidR="00C90FEC" w:rsidRPr="00C90FEC" w:rsidRDefault="00C90FEC" w:rsidP="00C90FEC">
      <w:pPr>
        <w:pStyle w:val="a8"/>
        <w:jc w:val="both"/>
        <w:rPr>
          <w:sz w:val="20"/>
          <w:szCs w:val="20"/>
        </w:rPr>
      </w:pPr>
      <w:r w:rsidRPr="00C90FEC">
        <w:rPr>
          <w:sz w:val="20"/>
          <w:szCs w:val="20"/>
        </w:rPr>
        <w:t xml:space="preserve">Предоставьте в страховую организацию все необходимые и надлежащим образом оформленные документы. Перечень документов содержится в Полисе-оферте и Правилах страхования. </w:t>
      </w:r>
    </w:p>
    <w:p w:rsidR="00C90FEC" w:rsidRDefault="00C90FEC" w:rsidP="00C90FEC">
      <w:pPr>
        <w:pStyle w:val="a8"/>
        <w:jc w:val="both"/>
        <w:rPr>
          <w:rFonts w:ascii="Roboto Condensed" w:hAnsi="Roboto Condensed"/>
        </w:rPr>
      </w:pPr>
      <w:r w:rsidRPr="00C90FEC">
        <w:rPr>
          <w:sz w:val="20"/>
          <w:szCs w:val="20"/>
        </w:rPr>
        <w:t>В течение 20-и рабочих дней получите возмещение.</w:t>
      </w:r>
      <w:r w:rsidRPr="00DB0851">
        <w:rPr>
          <w:rFonts w:ascii="Roboto Condensed" w:hAnsi="Roboto Condensed"/>
        </w:rPr>
        <w:t xml:space="preserve"> </w:t>
      </w:r>
    </w:p>
    <w:p w:rsidR="00C90FEC" w:rsidRDefault="00C90FEC" w:rsidP="00C90FEC">
      <w:pPr>
        <w:pStyle w:val="a8"/>
        <w:jc w:val="both"/>
        <w:rPr>
          <w:rFonts w:ascii="Roboto Condensed" w:hAnsi="Roboto Condensed"/>
        </w:rPr>
      </w:pPr>
    </w:p>
    <w:p w:rsidR="00C90FEC" w:rsidRPr="000A3B05" w:rsidRDefault="00C90FEC" w:rsidP="000A3B05">
      <w:pPr>
        <w:pStyle w:val="a8"/>
        <w:jc w:val="both"/>
        <w:rPr>
          <w:b/>
          <w:color w:val="244061" w:themeColor="accent1" w:themeShade="80"/>
          <w:sz w:val="20"/>
          <w:szCs w:val="20"/>
        </w:rPr>
      </w:pPr>
      <w:r w:rsidRPr="000A3B05">
        <w:rPr>
          <w:b/>
          <w:color w:val="244061" w:themeColor="accent1" w:themeShade="80"/>
          <w:sz w:val="20"/>
          <w:szCs w:val="20"/>
        </w:rPr>
        <w:t>Не подлежат страхованию жилые помещения:</w:t>
      </w:r>
    </w:p>
    <w:p w:rsidR="00C90FEC" w:rsidRPr="000A3B05" w:rsidRDefault="00C90FEC" w:rsidP="000A3B05">
      <w:pPr>
        <w:pStyle w:val="a8"/>
        <w:jc w:val="both"/>
        <w:rPr>
          <w:sz w:val="20"/>
          <w:szCs w:val="20"/>
        </w:rPr>
      </w:pPr>
      <w:r w:rsidRPr="000A3B05">
        <w:rPr>
          <w:sz w:val="20"/>
          <w:szCs w:val="20"/>
        </w:rPr>
        <w:t>- </w:t>
      </w:r>
      <w:proofErr w:type="gramStart"/>
      <w:r w:rsidRPr="000A3B05">
        <w:rPr>
          <w:sz w:val="20"/>
          <w:szCs w:val="20"/>
        </w:rPr>
        <w:t>расположенные</w:t>
      </w:r>
      <w:proofErr w:type="gramEnd"/>
      <w:r w:rsidRPr="000A3B05">
        <w:rPr>
          <w:sz w:val="20"/>
          <w:szCs w:val="20"/>
        </w:rPr>
        <w:t xml:space="preserve"> в жилых домах, относящихся к малоэтажной жилой застройке; </w:t>
      </w:r>
    </w:p>
    <w:p w:rsidR="00C90FEC" w:rsidRPr="000A3B05" w:rsidRDefault="00C90FEC" w:rsidP="000A3B05">
      <w:pPr>
        <w:pStyle w:val="a8"/>
        <w:jc w:val="both"/>
        <w:rPr>
          <w:sz w:val="20"/>
          <w:szCs w:val="20"/>
        </w:rPr>
      </w:pPr>
      <w:r w:rsidRPr="000A3B05">
        <w:rPr>
          <w:sz w:val="20"/>
          <w:szCs w:val="20"/>
        </w:rPr>
        <w:t xml:space="preserve">- </w:t>
      </w:r>
      <w:proofErr w:type="gramStart"/>
      <w:r w:rsidRPr="000A3B05">
        <w:rPr>
          <w:sz w:val="20"/>
          <w:szCs w:val="20"/>
        </w:rPr>
        <w:t>расположенные</w:t>
      </w:r>
      <w:proofErr w:type="gramEnd"/>
      <w:r w:rsidRPr="000A3B05">
        <w:rPr>
          <w:sz w:val="20"/>
          <w:szCs w:val="20"/>
        </w:rPr>
        <w:t xml:space="preserve"> в многоквартирных деревянных домах; </w:t>
      </w:r>
    </w:p>
    <w:p w:rsidR="00C90FEC" w:rsidRPr="000A3B05" w:rsidRDefault="00C90FEC" w:rsidP="000A3B05">
      <w:pPr>
        <w:pStyle w:val="a8"/>
        <w:jc w:val="both"/>
        <w:rPr>
          <w:sz w:val="20"/>
          <w:szCs w:val="20"/>
        </w:rPr>
      </w:pPr>
      <w:proofErr w:type="gramStart"/>
      <w:r w:rsidRPr="000A3B05">
        <w:rPr>
          <w:sz w:val="20"/>
          <w:szCs w:val="20"/>
        </w:rPr>
        <w:t xml:space="preserve">- признанные в установленном порядке непригодными для проживания; </w:t>
      </w:r>
      <w:proofErr w:type="gramEnd"/>
    </w:p>
    <w:p w:rsidR="00C90FEC" w:rsidRPr="000A3B05" w:rsidRDefault="00C90FEC" w:rsidP="000A3B05">
      <w:pPr>
        <w:pStyle w:val="a8"/>
        <w:jc w:val="both"/>
        <w:rPr>
          <w:sz w:val="20"/>
          <w:szCs w:val="20"/>
        </w:rPr>
      </w:pPr>
      <w:proofErr w:type="gramStart"/>
      <w:r w:rsidRPr="000A3B05">
        <w:rPr>
          <w:sz w:val="20"/>
          <w:szCs w:val="20"/>
        </w:rPr>
        <w:t xml:space="preserve">- расположенные в многоквартирных домах, признанных в установленном порядке аварийными либо включенных в ежегодный перечень адресов домов, подлежащих освобождению в связи со сносом, реконструкцией, переоборудованием в нежилые, с изъятием земельного участка; </w:t>
      </w:r>
      <w:r w:rsidRPr="000A3B05">
        <w:rPr>
          <w:sz w:val="20"/>
          <w:szCs w:val="20"/>
        </w:rPr>
        <w:br/>
        <w:t xml:space="preserve">- на которые обращено взыскание по обязательствам; </w:t>
      </w:r>
      <w:proofErr w:type="gramEnd"/>
    </w:p>
    <w:p w:rsidR="00C90FEC" w:rsidRPr="000A3B05" w:rsidRDefault="00C90FEC" w:rsidP="000A3B05">
      <w:pPr>
        <w:pStyle w:val="a8"/>
        <w:jc w:val="both"/>
        <w:rPr>
          <w:sz w:val="20"/>
          <w:szCs w:val="20"/>
        </w:rPr>
      </w:pPr>
      <w:proofErr w:type="gramStart"/>
      <w:r w:rsidRPr="000A3B05">
        <w:rPr>
          <w:sz w:val="20"/>
          <w:szCs w:val="20"/>
        </w:rPr>
        <w:t>- находящиеся в зоне, признанной компетентными государственными органами зоной возможного стихийного бедствия, а также в зоне военных действий с момента объявления в установленном порядке о такой угрозе, если такое объявление было произведено до момента заключения договора страхования;</w:t>
      </w:r>
      <w:proofErr w:type="gramEnd"/>
    </w:p>
    <w:p w:rsidR="00C90FEC" w:rsidRPr="000A3B05" w:rsidRDefault="00C90FEC" w:rsidP="000A3B05">
      <w:pPr>
        <w:pStyle w:val="a8"/>
        <w:jc w:val="both"/>
        <w:rPr>
          <w:sz w:val="20"/>
          <w:szCs w:val="20"/>
        </w:rPr>
      </w:pPr>
      <w:r w:rsidRPr="000A3B05">
        <w:rPr>
          <w:sz w:val="20"/>
          <w:szCs w:val="20"/>
        </w:rPr>
        <w:t xml:space="preserve">- в </w:t>
      </w:r>
      <w:proofErr w:type="gramStart"/>
      <w:r w:rsidRPr="000A3B05">
        <w:rPr>
          <w:sz w:val="20"/>
          <w:szCs w:val="20"/>
        </w:rPr>
        <w:t>отношении</w:t>
      </w:r>
      <w:proofErr w:type="gramEnd"/>
      <w:r w:rsidRPr="000A3B05">
        <w:rPr>
          <w:sz w:val="20"/>
          <w:szCs w:val="20"/>
        </w:rPr>
        <w:t xml:space="preserve"> которых в предусмотренных законом случаях прекращены права собственности или найма. </w:t>
      </w:r>
    </w:p>
    <w:p w:rsidR="00C90FEC" w:rsidRPr="000A3B05" w:rsidRDefault="00C90FEC" w:rsidP="000A3B05">
      <w:pPr>
        <w:pStyle w:val="a8"/>
        <w:jc w:val="both"/>
        <w:rPr>
          <w:sz w:val="20"/>
          <w:szCs w:val="20"/>
        </w:rPr>
      </w:pPr>
    </w:p>
    <w:p w:rsidR="00C90FEC" w:rsidRPr="000A3B05" w:rsidRDefault="00C90FEC" w:rsidP="000A3B05">
      <w:pPr>
        <w:pStyle w:val="a8"/>
        <w:jc w:val="center"/>
        <w:rPr>
          <w:b/>
          <w:color w:val="244061" w:themeColor="accent1" w:themeShade="80"/>
          <w:sz w:val="20"/>
          <w:szCs w:val="20"/>
          <w:u w:val="single"/>
        </w:rPr>
      </w:pPr>
      <w:r w:rsidRPr="000A3B05">
        <w:rPr>
          <w:b/>
          <w:color w:val="244061" w:themeColor="accent1" w:themeShade="80"/>
          <w:sz w:val="20"/>
          <w:szCs w:val="20"/>
          <w:u w:val="single"/>
        </w:rPr>
        <w:t>Страхование индивидуальных жилых строений</w:t>
      </w:r>
    </w:p>
    <w:p w:rsidR="00C90FEC" w:rsidRPr="000A3B05" w:rsidRDefault="00C90FEC" w:rsidP="000A3B05">
      <w:pPr>
        <w:pStyle w:val="a8"/>
        <w:ind w:firstLine="708"/>
        <w:jc w:val="both"/>
        <w:rPr>
          <w:sz w:val="20"/>
          <w:szCs w:val="20"/>
        </w:rPr>
      </w:pPr>
      <w:r w:rsidRPr="000A3B05">
        <w:rPr>
          <w:sz w:val="20"/>
          <w:szCs w:val="20"/>
        </w:rPr>
        <w:t>Под жилым домом понимается строение (включая конструктивные элементы, внутреннюю отделку и инженерное оборудование), предназначенное для постоянного проживания, с возможностью регистрации в нем, и имеющее свой самостоятельный адрес (номер дома). Назначение объекта – жилое. Земельный участок, под которым находится застрахованный жилой дом, должен иметь назначение «Земли поселений – для ИЖС».</w:t>
      </w:r>
    </w:p>
    <w:p w:rsidR="00C90FEC" w:rsidRPr="000A3B05" w:rsidRDefault="00C90FEC" w:rsidP="000A3B05">
      <w:pPr>
        <w:pStyle w:val="a8"/>
        <w:ind w:firstLine="708"/>
        <w:jc w:val="both"/>
        <w:rPr>
          <w:sz w:val="20"/>
          <w:szCs w:val="20"/>
        </w:rPr>
      </w:pPr>
    </w:p>
    <w:p w:rsidR="000A3B05" w:rsidRDefault="000A3B05" w:rsidP="000A3B05">
      <w:pPr>
        <w:pStyle w:val="a8"/>
        <w:jc w:val="center"/>
        <w:rPr>
          <w:b/>
          <w:color w:val="244061" w:themeColor="accent1" w:themeShade="80"/>
          <w:sz w:val="20"/>
          <w:szCs w:val="20"/>
        </w:rPr>
      </w:pPr>
    </w:p>
    <w:p w:rsidR="00C90FEC" w:rsidRPr="000A3B05" w:rsidRDefault="00C90FEC" w:rsidP="000A3B05">
      <w:pPr>
        <w:pStyle w:val="a8"/>
        <w:jc w:val="center"/>
        <w:rPr>
          <w:b/>
          <w:color w:val="244061" w:themeColor="accent1" w:themeShade="80"/>
          <w:sz w:val="20"/>
          <w:szCs w:val="20"/>
        </w:rPr>
      </w:pPr>
      <w:r w:rsidRPr="000A3B05">
        <w:rPr>
          <w:b/>
          <w:color w:val="244061" w:themeColor="accent1" w:themeShade="80"/>
          <w:sz w:val="20"/>
          <w:szCs w:val="20"/>
        </w:rPr>
        <w:lastRenderedPageBreak/>
        <w:t>Тарифы</w:t>
      </w:r>
    </w:p>
    <w:p w:rsidR="00C90FEC" w:rsidRPr="000A3B05" w:rsidRDefault="00C90FEC" w:rsidP="000A3B05">
      <w:pPr>
        <w:pStyle w:val="a8"/>
        <w:jc w:val="both"/>
        <w:rPr>
          <w:sz w:val="20"/>
          <w:szCs w:val="20"/>
        </w:rPr>
      </w:pPr>
      <w:r w:rsidRPr="000A3B05">
        <w:rPr>
          <w:sz w:val="20"/>
          <w:szCs w:val="20"/>
        </w:rPr>
        <w:t>Страховая премия и страховая сумма устанавливается исходя из наличия площади Вашего дома в системе начислений АО «ЕИРЦ ЛО»:</w:t>
      </w:r>
    </w:p>
    <w:p w:rsidR="00C90FEC" w:rsidRPr="000A3B05" w:rsidRDefault="00C90FEC" w:rsidP="000A3B05">
      <w:pPr>
        <w:pStyle w:val="a8"/>
        <w:jc w:val="both"/>
        <w:rPr>
          <w:sz w:val="20"/>
          <w:szCs w:val="20"/>
        </w:rPr>
      </w:pPr>
    </w:p>
    <w:p w:rsidR="00C90FEC" w:rsidRPr="000A3B05" w:rsidRDefault="00C90FEC" w:rsidP="000A3B05">
      <w:pPr>
        <w:pStyle w:val="a8"/>
        <w:jc w:val="both"/>
        <w:rPr>
          <w:b/>
          <w:sz w:val="20"/>
          <w:szCs w:val="20"/>
        </w:rPr>
      </w:pPr>
      <w:r w:rsidRPr="000A3B05">
        <w:rPr>
          <w:b/>
          <w:sz w:val="20"/>
          <w:szCs w:val="20"/>
        </w:rPr>
        <w:t xml:space="preserve">Вариант №1. Если площадь дома известна: </w:t>
      </w:r>
    </w:p>
    <w:p w:rsidR="00C90FEC" w:rsidRPr="000A3B05" w:rsidRDefault="00C90FEC" w:rsidP="000A3B05">
      <w:pPr>
        <w:pStyle w:val="a8"/>
        <w:jc w:val="both"/>
        <w:rPr>
          <w:sz w:val="20"/>
          <w:szCs w:val="20"/>
        </w:rPr>
      </w:pPr>
      <w:r w:rsidRPr="000A3B05">
        <w:rPr>
          <w:sz w:val="20"/>
          <w:szCs w:val="20"/>
        </w:rPr>
        <w:t>Страховая премия: размер страховой премии за период страхования (календарный месяц) устанавливается путем умножения страхового тарифа 6 руб. 75 коп</w:t>
      </w:r>
      <w:proofErr w:type="gramStart"/>
      <w:r w:rsidRPr="000A3B05">
        <w:rPr>
          <w:sz w:val="20"/>
          <w:szCs w:val="20"/>
        </w:rPr>
        <w:t>.</w:t>
      </w:r>
      <w:proofErr w:type="gramEnd"/>
      <w:r w:rsidRPr="000A3B05">
        <w:rPr>
          <w:sz w:val="20"/>
          <w:szCs w:val="20"/>
        </w:rPr>
        <w:t xml:space="preserve"> (</w:t>
      </w:r>
      <w:proofErr w:type="gramStart"/>
      <w:r w:rsidRPr="000A3B05">
        <w:rPr>
          <w:sz w:val="20"/>
          <w:szCs w:val="20"/>
        </w:rPr>
        <w:t>ш</w:t>
      </w:r>
      <w:proofErr w:type="gramEnd"/>
      <w:r w:rsidRPr="000A3B05">
        <w:rPr>
          <w:sz w:val="20"/>
          <w:szCs w:val="20"/>
        </w:rPr>
        <w:t>есть рублей 75 копеек) на общую площадь жилого дома. Размер страховой премии указывается в квитанции на оплату ЖКХ.</w:t>
      </w:r>
    </w:p>
    <w:p w:rsidR="00C90FEC" w:rsidRPr="000A3B05" w:rsidRDefault="00C90FEC" w:rsidP="000A3B05">
      <w:pPr>
        <w:pStyle w:val="a8"/>
        <w:jc w:val="both"/>
        <w:rPr>
          <w:sz w:val="20"/>
          <w:szCs w:val="20"/>
        </w:rPr>
      </w:pPr>
      <w:r w:rsidRPr="000A3B05">
        <w:rPr>
          <w:sz w:val="20"/>
          <w:szCs w:val="20"/>
        </w:rPr>
        <w:t>Страховая сумма: размер страховой суммы устанавливается путем умножения общей площади жилого дома на стоимость 1 (одного) квадратного метра строения (жилого дома). Стоимость 1 (одного) квадратного метра жилого дома установлена в размере 20 000 (двадцать тысяч) рублей.</w:t>
      </w:r>
    </w:p>
    <w:p w:rsidR="00C90FEC" w:rsidRPr="000A3B05" w:rsidRDefault="00C90FEC" w:rsidP="000A3B05">
      <w:pPr>
        <w:pStyle w:val="a8"/>
        <w:jc w:val="both"/>
        <w:rPr>
          <w:sz w:val="20"/>
          <w:szCs w:val="20"/>
        </w:rPr>
      </w:pPr>
    </w:p>
    <w:p w:rsidR="00C90FEC" w:rsidRPr="000A3B05" w:rsidRDefault="00C90FEC" w:rsidP="000A3B05">
      <w:pPr>
        <w:pStyle w:val="a8"/>
        <w:jc w:val="both"/>
        <w:rPr>
          <w:b/>
          <w:sz w:val="20"/>
          <w:szCs w:val="20"/>
        </w:rPr>
      </w:pPr>
      <w:r w:rsidRPr="000A3B05">
        <w:rPr>
          <w:b/>
          <w:sz w:val="20"/>
          <w:szCs w:val="20"/>
        </w:rPr>
        <w:t>Вариант №2. Если площадь не известна:</w:t>
      </w:r>
    </w:p>
    <w:p w:rsidR="00C90FEC" w:rsidRPr="000A3B05" w:rsidRDefault="00C90FEC" w:rsidP="000A3B05">
      <w:pPr>
        <w:pStyle w:val="a8"/>
        <w:jc w:val="both"/>
        <w:rPr>
          <w:sz w:val="20"/>
          <w:szCs w:val="20"/>
        </w:rPr>
      </w:pPr>
      <w:r w:rsidRPr="000A3B05">
        <w:rPr>
          <w:sz w:val="20"/>
          <w:szCs w:val="20"/>
        </w:rPr>
        <w:t>Страховая премия: размер страховой премии за период страхования (календарный месяц) устанавливается в размере 252,00 (Двести пятьдесят два) рубля. Размер страховой премии указывается в квитанции на оплату ЖКХ.</w:t>
      </w:r>
    </w:p>
    <w:p w:rsidR="00C90FEC" w:rsidRPr="000A3B05" w:rsidRDefault="00C90FEC" w:rsidP="000A3B05">
      <w:pPr>
        <w:pStyle w:val="a8"/>
        <w:jc w:val="both"/>
        <w:rPr>
          <w:sz w:val="20"/>
          <w:szCs w:val="20"/>
        </w:rPr>
      </w:pPr>
      <w:r w:rsidRPr="000A3B05">
        <w:rPr>
          <w:sz w:val="20"/>
          <w:szCs w:val="20"/>
        </w:rPr>
        <w:t>Страховая сумма: страховая сумма устанавливается в размере 600 000,00 (шестьсот тысяч) рублей.</w:t>
      </w:r>
    </w:p>
    <w:p w:rsidR="00C90FEC" w:rsidRPr="000A3B05" w:rsidRDefault="00C90FEC" w:rsidP="000A3B05">
      <w:pPr>
        <w:pStyle w:val="a8"/>
        <w:jc w:val="both"/>
        <w:rPr>
          <w:sz w:val="20"/>
          <w:szCs w:val="20"/>
        </w:rPr>
      </w:pPr>
      <w:r w:rsidRPr="000A3B05">
        <w:rPr>
          <w:sz w:val="20"/>
          <w:szCs w:val="20"/>
        </w:rPr>
        <w:t>Если данная страховая сумма не соответствует (ниже) действительной стоимости Вашего дома, Вы можете перейти на программу страхования, по которой страховая сумма устанавливается с учетом площади жилого дома.</w:t>
      </w:r>
    </w:p>
    <w:p w:rsidR="00C90FEC" w:rsidRPr="000A3B05" w:rsidRDefault="00C90FEC" w:rsidP="000A3B05">
      <w:pPr>
        <w:pStyle w:val="a8"/>
        <w:jc w:val="both"/>
        <w:rPr>
          <w:sz w:val="20"/>
          <w:szCs w:val="20"/>
        </w:rPr>
      </w:pPr>
      <w:r w:rsidRPr="000A3B05">
        <w:rPr>
          <w:sz w:val="20"/>
          <w:szCs w:val="20"/>
        </w:rPr>
        <w:t>Для перехода на новую программу Вам необходимо предоставить сведения об общей площади жилого дома в АО «Единый информационно-расчетный центр Ленинградской области» (АО «ЕИРЦ ЛО»).</w:t>
      </w:r>
    </w:p>
    <w:p w:rsidR="00C90FEC" w:rsidRPr="00330789" w:rsidRDefault="00C90FEC" w:rsidP="00C90FEC">
      <w:pPr>
        <w:pStyle w:val="a8"/>
        <w:ind w:firstLine="708"/>
        <w:jc w:val="both"/>
        <w:rPr>
          <w:rFonts w:ascii="Roboto Condensed" w:hAnsi="Roboto Condensed"/>
          <w:b/>
          <w:color w:val="244061" w:themeColor="accent1" w:themeShade="80"/>
        </w:rPr>
      </w:pPr>
    </w:p>
    <w:p w:rsidR="00C90FEC" w:rsidRDefault="00C90FEC" w:rsidP="00C90FEC">
      <w:pPr>
        <w:pStyle w:val="a8"/>
        <w:jc w:val="both"/>
        <w:rPr>
          <w:rFonts w:ascii="Roboto Condensed" w:hAnsi="Roboto Condensed" w:cstheme="minorHAnsi"/>
        </w:rPr>
      </w:pPr>
    </w:p>
    <w:p w:rsidR="00C90FEC" w:rsidRDefault="00C90FEC" w:rsidP="00C90FEC">
      <w:pPr>
        <w:pStyle w:val="a8"/>
        <w:jc w:val="both"/>
        <w:rPr>
          <w:rFonts w:ascii="Roboto Condensed" w:hAnsi="Roboto Condensed" w:cstheme="minorHAnsi"/>
        </w:rPr>
      </w:pPr>
      <w:r>
        <w:rPr>
          <w:rFonts w:ascii="Roboto Condensed" w:hAnsi="Roboto Condensed" w:cstheme="minorHAnsi"/>
          <w:noProof/>
        </w:rPr>
        <w:drawing>
          <wp:inline distT="0" distB="0" distL="0" distR="0">
            <wp:extent cx="8742178" cy="3498111"/>
            <wp:effectExtent l="19050" t="0" r="1772" b="0"/>
            <wp:docPr id="7" name="Рисунок 6" descr="Риски при страховании ИЖС_Гайде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Риски при страховании ИЖС_Гайде_15"/>
                    <pic:cNvPicPr>
                      <a:picLocks noChangeAspect="1" noChangeArrowheads="1"/>
                    </pic:cNvPicPr>
                  </pic:nvPicPr>
                  <pic:blipFill>
                    <a:blip r:embed="rId27" cstate="print"/>
                    <a:srcRect/>
                    <a:stretch>
                      <a:fillRect/>
                    </a:stretch>
                  </pic:blipFill>
                  <pic:spPr bwMode="auto">
                    <a:xfrm>
                      <a:off x="0" y="0"/>
                      <a:ext cx="8742438" cy="3498215"/>
                    </a:xfrm>
                    <a:prstGeom prst="rect">
                      <a:avLst/>
                    </a:prstGeom>
                    <a:noFill/>
                    <a:ln w="9525">
                      <a:noFill/>
                      <a:miter lim="800000"/>
                      <a:headEnd/>
                      <a:tailEnd/>
                    </a:ln>
                  </pic:spPr>
                </pic:pic>
              </a:graphicData>
            </a:graphic>
          </wp:inline>
        </w:drawing>
      </w:r>
    </w:p>
    <w:p w:rsidR="00C90FEC" w:rsidRDefault="00C90FEC" w:rsidP="00C90FEC">
      <w:pPr>
        <w:pStyle w:val="a8"/>
        <w:jc w:val="both"/>
        <w:rPr>
          <w:rFonts w:ascii="Roboto Condensed" w:hAnsi="Roboto Condensed" w:cstheme="minorHAnsi"/>
        </w:rPr>
      </w:pPr>
    </w:p>
    <w:p w:rsidR="00C90FEC" w:rsidRPr="00DB0851" w:rsidRDefault="00C90FEC" w:rsidP="00C90FEC">
      <w:pPr>
        <w:pStyle w:val="a8"/>
        <w:jc w:val="both"/>
        <w:rPr>
          <w:rFonts w:ascii="Roboto Condensed" w:hAnsi="Roboto Condensed" w:cstheme="minorHAnsi"/>
        </w:rPr>
      </w:pPr>
    </w:p>
    <w:p w:rsidR="00C90FEC" w:rsidRPr="00DB0851" w:rsidRDefault="00C90FEC" w:rsidP="00C90FEC">
      <w:pPr>
        <w:pStyle w:val="a8"/>
        <w:jc w:val="both"/>
        <w:rPr>
          <w:rFonts w:ascii="Roboto Condensed" w:hAnsi="Roboto Condensed" w:cstheme="minorHAnsi"/>
        </w:rPr>
      </w:pPr>
      <w:r w:rsidRPr="00DB0851">
        <w:rPr>
          <w:rFonts w:ascii="Roboto Condensed" w:hAnsi="Roboto Condensed" w:cstheme="minorHAnsi"/>
        </w:rPr>
        <w:t xml:space="preserve">     </w:t>
      </w:r>
    </w:p>
    <w:p w:rsidR="00C90FEC" w:rsidRPr="00DB0851" w:rsidRDefault="00C90FEC" w:rsidP="00C90FEC">
      <w:pPr>
        <w:pStyle w:val="a8"/>
        <w:jc w:val="both"/>
        <w:rPr>
          <w:rFonts w:ascii="Roboto Condensed" w:hAnsi="Roboto Condensed" w:cstheme="minorHAnsi"/>
        </w:rPr>
      </w:pPr>
    </w:p>
    <w:p w:rsidR="00C90FEC" w:rsidRPr="000A3B05" w:rsidRDefault="00C90FEC" w:rsidP="00C90FEC">
      <w:pPr>
        <w:pStyle w:val="a8"/>
        <w:jc w:val="both"/>
        <w:rPr>
          <w:b/>
          <w:color w:val="244061" w:themeColor="accent1" w:themeShade="80"/>
          <w:sz w:val="20"/>
          <w:szCs w:val="20"/>
        </w:rPr>
      </w:pPr>
      <w:r w:rsidRPr="000A3B05">
        <w:rPr>
          <w:b/>
          <w:color w:val="244061" w:themeColor="accent1" w:themeShade="80"/>
          <w:sz w:val="20"/>
          <w:szCs w:val="20"/>
        </w:rPr>
        <w:t>Как получить выплату (информация для страхователей):</w:t>
      </w:r>
    </w:p>
    <w:p w:rsidR="00C90FEC" w:rsidRPr="000A3B05" w:rsidRDefault="00C90FEC" w:rsidP="00C90FEC">
      <w:pPr>
        <w:pStyle w:val="a8"/>
        <w:jc w:val="both"/>
        <w:rPr>
          <w:sz w:val="20"/>
          <w:szCs w:val="20"/>
        </w:rPr>
      </w:pPr>
      <w:r w:rsidRPr="000A3B05">
        <w:rPr>
          <w:sz w:val="20"/>
          <w:szCs w:val="20"/>
        </w:rPr>
        <w:t>1.</w:t>
      </w:r>
      <w:r w:rsidRPr="000A3B05">
        <w:rPr>
          <w:sz w:val="20"/>
          <w:szCs w:val="20"/>
        </w:rPr>
        <w:tab/>
        <w:t>Незамедлительно, не позднее 1-го дня с того момента, как только стало известно о событии, имеющем признаки страхового случая, сообщите в аварийные службы, МЧС или иные компетентные органы.</w:t>
      </w:r>
    </w:p>
    <w:p w:rsidR="00C90FEC" w:rsidRPr="000A3B05" w:rsidRDefault="00C90FEC" w:rsidP="00C90FEC">
      <w:pPr>
        <w:pStyle w:val="a8"/>
        <w:jc w:val="both"/>
        <w:rPr>
          <w:sz w:val="20"/>
          <w:szCs w:val="20"/>
        </w:rPr>
      </w:pPr>
      <w:r w:rsidRPr="000A3B05">
        <w:rPr>
          <w:sz w:val="20"/>
          <w:szCs w:val="20"/>
        </w:rPr>
        <w:t>2.</w:t>
      </w:r>
      <w:r w:rsidRPr="000A3B05">
        <w:rPr>
          <w:sz w:val="20"/>
          <w:szCs w:val="20"/>
        </w:rPr>
        <w:tab/>
      </w:r>
      <w:proofErr w:type="gramStart"/>
      <w:r w:rsidRPr="000A3B05">
        <w:rPr>
          <w:sz w:val="20"/>
          <w:szCs w:val="20"/>
        </w:rPr>
        <w:t>Не позднее 3-х рабочих дней известите СК ГАЙДЕ по телефону (812) 777-02-75 доб. 2175, 2172 (в будние дни:</w:t>
      </w:r>
      <w:proofErr w:type="gramEnd"/>
      <w:r w:rsidRPr="000A3B05">
        <w:rPr>
          <w:sz w:val="20"/>
          <w:szCs w:val="20"/>
        </w:rPr>
        <w:t xml:space="preserve"> </w:t>
      </w:r>
      <w:proofErr w:type="gramStart"/>
      <w:r w:rsidRPr="000A3B05">
        <w:rPr>
          <w:sz w:val="20"/>
          <w:szCs w:val="20"/>
        </w:rPr>
        <w:t>Пн.-Пт.: с 9.30 до 18.00, Сб.-Вс. выходные).</w:t>
      </w:r>
      <w:proofErr w:type="gramEnd"/>
    </w:p>
    <w:p w:rsidR="00C90FEC" w:rsidRPr="000A3B05" w:rsidRDefault="00C90FEC" w:rsidP="00C90FEC">
      <w:pPr>
        <w:pStyle w:val="a8"/>
        <w:jc w:val="both"/>
        <w:rPr>
          <w:sz w:val="20"/>
          <w:szCs w:val="20"/>
        </w:rPr>
      </w:pPr>
      <w:r w:rsidRPr="000A3B05">
        <w:rPr>
          <w:sz w:val="20"/>
          <w:szCs w:val="20"/>
        </w:rPr>
        <w:t xml:space="preserve">3.       Предоставьте в Территориальное управление АО «ЕИРЦ ЛО» или страховую организацию все необходимые и надлежащим образом оформленные документы. Перечень документов содержится в Полисе-оферте и Правилах страхования. </w:t>
      </w:r>
    </w:p>
    <w:p w:rsidR="00C90FEC" w:rsidRPr="000A3B05" w:rsidRDefault="00C90FEC" w:rsidP="00C90FEC">
      <w:pPr>
        <w:pStyle w:val="a8"/>
        <w:jc w:val="both"/>
        <w:rPr>
          <w:sz w:val="20"/>
          <w:szCs w:val="20"/>
        </w:rPr>
      </w:pPr>
      <w:r w:rsidRPr="000A3B05">
        <w:rPr>
          <w:sz w:val="20"/>
          <w:szCs w:val="20"/>
        </w:rPr>
        <w:t xml:space="preserve">4.       Сотрудник СК ГАЙДЕ свяжется с Вами для организации осмотра жилого </w:t>
      </w:r>
      <w:proofErr w:type="gramStart"/>
      <w:r w:rsidRPr="000A3B05">
        <w:rPr>
          <w:sz w:val="20"/>
          <w:szCs w:val="20"/>
        </w:rPr>
        <w:t>помещения</w:t>
      </w:r>
      <w:proofErr w:type="gramEnd"/>
      <w:r w:rsidRPr="000A3B05">
        <w:rPr>
          <w:sz w:val="20"/>
          <w:szCs w:val="20"/>
        </w:rPr>
        <w:t xml:space="preserve"> с составлением акта осмотра поврежденного имущества.</w:t>
      </w:r>
      <w:r w:rsidRPr="000A3B05">
        <w:rPr>
          <w:sz w:val="20"/>
          <w:szCs w:val="20"/>
        </w:rPr>
        <w:tab/>
      </w:r>
    </w:p>
    <w:p w:rsidR="00C90FEC" w:rsidRPr="000A3B05" w:rsidRDefault="00C90FEC" w:rsidP="00C90FEC">
      <w:pPr>
        <w:pStyle w:val="a8"/>
        <w:jc w:val="both"/>
        <w:rPr>
          <w:sz w:val="20"/>
          <w:szCs w:val="20"/>
        </w:rPr>
      </w:pPr>
      <w:r w:rsidRPr="000A3B05">
        <w:rPr>
          <w:sz w:val="20"/>
          <w:szCs w:val="20"/>
        </w:rPr>
        <w:t>5.</w:t>
      </w:r>
      <w:r w:rsidRPr="000A3B05">
        <w:rPr>
          <w:sz w:val="20"/>
          <w:szCs w:val="20"/>
        </w:rPr>
        <w:tab/>
        <w:t xml:space="preserve">В течение 30-ти рабочих дней СК ГАЙДЕ принимает решение о признании случая </w:t>
      </w:r>
      <w:proofErr w:type="gramStart"/>
      <w:r w:rsidRPr="000A3B05">
        <w:rPr>
          <w:sz w:val="20"/>
          <w:szCs w:val="20"/>
        </w:rPr>
        <w:t>страховым</w:t>
      </w:r>
      <w:proofErr w:type="gramEnd"/>
      <w:r w:rsidRPr="000A3B05">
        <w:rPr>
          <w:sz w:val="20"/>
          <w:szCs w:val="20"/>
        </w:rPr>
        <w:t>.</w:t>
      </w:r>
    </w:p>
    <w:p w:rsidR="00C90FEC" w:rsidRPr="000A3B05" w:rsidRDefault="00C90FEC" w:rsidP="00C90FEC">
      <w:pPr>
        <w:pStyle w:val="a8"/>
        <w:jc w:val="both"/>
        <w:rPr>
          <w:sz w:val="20"/>
          <w:szCs w:val="20"/>
        </w:rPr>
      </w:pPr>
      <w:r w:rsidRPr="000A3B05">
        <w:rPr>
          <w:sz w:val="20"/>
          <w:szCs w:val="20"/>
        </w:rPr>
        <w:t xml:space="preserve">6.           </w:t>
      </w:r>
      <w:proofErr w:type="gramStart"/>
      <w:r w:rsidRPr="000A3B05">
        <w:rPr>
          <w:sz w:val="20"/>
          <w:szCs w:val="20"/>
        </w:rPr>
        <w:t>В течение 15 рабочих дней, с момента принятия решения о признании случая страховым, получите выплату либо отказ с обоснованием причин.</w:t>
      </w:r>
      <w:proofErr w:type="gramEnd"/>
    </w:p>
    <w:p w:rsidR="00C90FEC" w:rsidRDefault="00C90FEC" w:rsidP="007E4583">
      <w:pPr>
        <w:pStyle w:val="a8"/>
        <w:jc w:val="right"/>
        <w:rPr>
          <w:i/>
          <w:sz w:val="16"/>
          <w:szCs w:val="16"/>
        </w:rPr>
      </w:pPr>
    </w:p>
    <w:p w:rsidR="00C90FEC" w:rsidRDefault="00C90FEC" w:rsidP="007E4583">
      <w:pPr>
        <w:pStyle w:val="a8"/>
        <w:jc w:val="right"/>
        <w:rPr>
          <w:i/>
          <w:sz w:val="16"/>
          <w:szCs w:val="16"/>
        </w:rPr>
      </w:pPr>
    </w:p>
    <w:p w:rsidR="00C90FEC" w:rsidRDefault="00C90FEC" w:rsidP="007E4583">
      <w:pPr>
        <w:pStyle w:val="a8"/>
        <w:jc w:val="right"/>
        <w:rPr>
          <w:i/>
          <w:sz w:val="16"/>
          <w:szCs w:val="16"/>
        </w:rPr>
      </w:pPr>
    </w:p>
    <w:p w:rsidR="00936338" w:rsidRDefault="00936338" w:rsidP="00936338">
      <w:pPr>
        <w:widowControl/>
        <w:jc w:val="center"/>
        <w:rPr>
          <w:rFonts w:ascii="Times New Roman" w:eastAsia="Times New Roman" w:hAnsi="Times New Roman" w:cs="Times New Roman"/>
          <w:b/>
          <w:color w:val="auto"/>
          <w:sz w:val="22"/>
          <w:szCs w:val="22"/>
          <w:lang w:bidi="ar-SA"/>
        </w:rPr>
      </w:pPr>
      <w:r>
        <w:rPr>
          <w:rFonts w:ascii="Times New Roman" w:eastAsia="Times New Roman" w:hAnsi="Times New Roman" w:cs="Times New Roman"/>
          <w:b/>
          <w:color w:val="auto"/>
          <w:sz w:val="22"/>
          <w:szCs w:val="22"/>
          <w:lang w:bidi="ar-SA"/>
        </w:rPr>
        <w:t>Уважаемые жители!</w:t>
      </w:r>
    </w:p>
    <w:p w:rsidR="00936338" w:rsidRDefault="00936338" w:rsidP="00936338">
      <w:pPr>
        <w:widowControl/>
        <w:jc w:val="center"/>
        <w:rPr>
          <w:rFonts w:ascii="Times New Roman" w:eastAsia="Times New Roman" w:hAnsi="Times New Roman" w:cs="Times New Roman"/>
          <w:b/>
          <w:color w:val="auto"/>
          <w:sz w:val="20"/>
          <w:szCs w:val="20"/>
          <w:lang w:bidi="ar-SA"/>
        </w:rPr>
      </w:pPr>
    </w:p>
    <w:p w:rsidR="00936338" w:rsidRDefault="00936338" w:rsidP="00936338">
      <w:pPr>
        <w:widowControl/>
        <w:ind w:firstLine="708"/>
        <w:jc w:val="both"/>
        <w:rPr>
          <w:rFonts w:ascii="Times New Roman" w:eastAsia="Times New Roman" w:hAnsi="Times New Roman" w:cs="Times New Roman"/>
          <w:color w:val="auto"/>
          <w:sz w:val="20"/>
          <w:szCs w:val="20"/>
          <w:lang w:bidi="ar-SA"/>
        </w:rPr>
      </w:pPr>
      <w:r>
        <w:rPr>
          <w:rFonts w:ascii="Times New Roman" w:eastAsia="Times New Roman" w:hAnsi="Times New Roman" w:cs="Times New Roman"/>
          <w:b/>
          <w:color w:val="auto"/>
          <w:sz w:val="20"/>
          <w:szCs w:val="20"/>
          <w:lang w:bidi="ar-SA"/>
        </w:rPr>
        <w:t xml:space="preserve">16 апреля 2019 года </w:t>
      </w:r>
      <w:r>
        <w:rPr>
          <w:rFonts w:ascii="Times New Roman" w:eastAsia="Times New Roman" w:hAnsi="Times New Roman" w:cs="Times New Roman"/>
          <w:color w:val="auto"/>
          <w:sz w:val="20"/>
          <w:szCs w:val="20"/>
          <w:lang w:bidi="ar-SA"/>
        </w:rPr>
        <w:t>(вторник) в Пчевжинском сельском Доме культуры (п</w:t>
      </w:r>
      <w:proofErr w:type="gramStart"/>
      <w:r>
        <w:rPr>
          <w:rFonts w:ascii="Times New Roman" w:eastAsia="Times New Roman" w:hAnsi="Times New Roman" w:cs="Times New Roman"/>
          <w:color w:val="auto"/>
          <w:sz w:val="20"/>
          <w:szCs w:val="20"/>
          <w:lang w:bidi="ar-SA"/>
        </w:rPr>
        <w:t>.П</w:t>
      </w:r>
      <w:proofErr w:type="gramEnd"/>
      <w:r>
        <w:rPr>
          <w:rFonts w:ascii="Times New Roman" w:eastAsia="Times New Roman" w:hAnsi="Times New Roman" w:cs="Times New Roman"/>
          <w:color w:val="auto"/>
          <w:sz w:val="20"/>
          <w:szCs w:val="20"/>
          <w:lang w:bidi="ar-SA"/>
        </w:rPr>
        <w:t xml:space="preserve">чевжа, ул.Клубная д. 6) в 16 ч. 00 мин. состоятся Публичные слушания </w:t>
      </w:r>
      <w:r w:rsidRPr="00936338">
        <w:rPr>
          <w:rFonts w:ascii="Times New Roman" w:eastAsia="Times New Roman" w:hAnsi="Times New Roman" w:cs="Times New Roman"/>
          <w:color w:val="auto"/>
          <w:sz w:val="20"/>
          <w:szCs w:val="20"/>
          <w:lang w:bidi="ar-SA"/>
        </w:rPr>
        <w:t>по проекту внесения изменений и дополнений в Устав муниципального образования Пчевжинское сельское поселение Киришского муниципального района Ленинградской области</w:t>
      </w:r>
      <w:r>
        <w:rPr>
          <w:rFonts w:ascii="Times New Roman" w:eastAsia="Times New Roman" w:hAnsi="Times New Roman" w:cs="Times New Roman"/>
          <w:color w:val="auto"/>
          <w:sz w:val="20"/>
          <w:szCs w:val="20"/>
          <w:lang w:bidi="ar-SA"/>
        </w:rPr>
        <w:t>.</w:t>
      </w:r>
    </w:p>
    <w:p w:rsidR="00DE4710" w:rsidRPr="00DE4710" w:rsidRDefault="00DE4710" w:rsidP="00DE4710">
      <w:pPr>
        <w:pStyle w:val="ConsPlusTitle"/>
        <w:widowControl/>
        <w:jc w:val="center"/>
        <w:rPr>
          <w:b w:val="0"/>
          <w:i/>
          <w:color w:val="000000"/>
          <w:spacing w:val="-6"/>
          <w:sz w:val="20"/>
          <w:szCs w:val="20"/>
        </w:rPr>
      </w:pPr>
      <w:r w:rsidRPr="00DE4710">
        <w:rPr>
          <w:b w:val="0"/>
          <w:i/>
          <w:color w:val="000000"/>
          <w:spacing w:val="-6"/>
          <w:sz w:val="20"/>
          <w:szCs w:val="20"/>
        </w:rPr>
        <w:t>Изменения и дополнения, вносимые</w:t>
      </w:r>
    </w:p>
    <w:p w:rsidR="00DE4710" w:rsidRDefault="00DE4710" w:rsidP="00DE4710">
      <w:pPr>
        <w:pStyle w:val="afe"/>
        <w:rPr>
          <w:rFonts w:ascii="Times New Roman" w:hAnsi="Times New Roman" w:cs="Times New Roman"/>
          <w:i/>
          <w:sz w:val="20"/>
          <w:szCs w:val="20"/>
          <w:lang w:val="en-US"/>
        </w:rPr>
      </w:pPr>
      <w:r w:rsidRPr="00DE4710">
        <w:rPr>
          <w:rFonts w:ascii="Times New Roman" w:hAnsi="Times New Roman" w:cs="Times New Roman"/>
          <w:i/>
          <w:color w:val="000000"/>
          <w:spacing w:val="-6"/>
          <w:sz w:val="20"/>
          <w:szCs w:val="20"/>
        </w:rPr>
        <w:t>в Устав</w:t>
      </w:r>
      <w:r w:rsidRPr="00DE4710">
        <w:rPr>
          <w:rFonts w:ascii="Times New Roman" w:hAnsi="Times New Roman" w:cs="Times New Roman"/>
          <w:i/>
          <w:sz w:val="20"/>
          <w:szCs w:val="20"/>
        </w:rPr>
        <w:t xml:space="preserve"> муниципального образования Пчевжинское сельское поселение Киришского муниципального района Ленинградской  области</w:t>
      </w:r>
    </w:p>
    <w:p w:rsidR="00DE4710" w:rsidRPr="00DE4710" w:rsidRDefault="00DE4710" w:rsidP="00DE4710">
      <w:pPr>
        <w:pStyle w:val="afe"/>
        <w:rPr>
          <w:rFonts w:ascii="Times New Roman" w:hAnsi="Times New Roman" w:cs="Times New Roman"/>
          <w:i/>
          <w:sz w:val="20"/>
          <w:szCs w:val="20"/>
          <w:lang w:val="en-US"/>
        </w:rPr>
      </w:pPr>
    </w:p>
    <w:p w:rsidR="00DE4710" w:rsidRPr="00DE4710" w:rsidRDefault="00DE4710" w:rsidP="00DE4710">
      <w:pPr>
        <w:ind w:firstLine="540"/>
        <w:jc w:val="both"/>
        <w:rPr>
          <w:rFonts w:ascii="Times New Roman" w:hAnsi="Times New Roman" w:cs="Times New Roman"/>
          <w:sz w:val="20"/>
          <w:szCs w:val="20"/>
        </w:rPr>
      </w:pPr>
      <w:r w:rsidRPr="00DE4710">
        <w:rPr>
          <w:rFonts w:ascii="Times New Roman" w:hAnsi="Times New Roman" w:cs="Times New Roman"/>
          <w:sz w:val="20"/>
          <w:szCs w:val="20"/>
        </w:rPr>
        <w:t>1. статью 5 изложить в новой редакции:</w:t>
      </w:r>
    </w:p>
    <w:p w:rsidR="00DE4710" w:rsidRPr="00DE4710" w:rsidRDefault="00DE4710" w:rsidP="00DE4710">
      <w:pPr>
        <w:pStyle w:val="2f8"/>
        <w:widowControl w:val="0"/>
        <w:numPr>
          <w:ilvl w:val="0"/>
          <w:numId w:val="10"/>
        </w:numPr>
        <w:tabs>
          <w:tab w:val="left" w:pos="900"/>
        </w:tabs>
        <w:snapToGrid/>
        <w:ind w:left="0" w:firstLine="540"/>
        <w:jc w:val="both"/>
        <w:rPr>
          <w:sz w:val="20"/>
          <w:highlight w:val="white"/>
        </w:rPr>
      </w:pPr>
      <w:r w:rsidRPr="00DE4710">
        <w:rPr>
          <w:sz w:val="20"/>
          <w:highlight w:val="white"/>
        </w:rPr>
        <w:t xml:space="preserve">К вопросам местного значения </w:t>
      </w:r>
      <w:r w:rsidRPr="00DE4710">
        <w:rPr>
          <w:sz w:val="20"/>
        </w:rPr>
        <w:t xml:space="preserve">поселения </w:t>
      </w:r>
      <w:r w:rsidRPr="00DE4710">
        <w:rPr>
          <w:sz w:val="20"/>
          <w:highlight w:val="white"/>
        </w:rPr>
        <w:t>относятся:</w:t>
      </w:r>
    </w:p>
    <w:p w:rsidR="00DE4710" w:rsidRPr="00DE4710" w:rsidRDefault="00DE4710" w:rsidP="00DE4710">
      <w:pPr>
        <w:pStyle w:val="2f8"/>
        <w:widowControl w:val="0"/>
        <w:numPr>
          <w:ilvl w:val="0"/>
          <w:numId w:val="9"/>
        </w:numPr>
        <w:tabs>
          <w:tab w:val="left" w:pos="900"/>
        </w:tabs>
        <w:snapToGrid/>
        <w:ind w:left="0" w:firstLine="540"/>
        <w:jc w:val="both"/>
        <w:rPr>
          <w:sz w:val="20"/>
          <w:highlight w:val="white"/>
        </w:rPr>
      </w:pPr>
      <w:r w:rsidRPr="00DE4710">
        <w:rPr>
          <w:sz w:val="20"/>
          <w:highlight w:val="white"/>
        </w:rPr>
        <w:t xml:space="preserve">составление и рассмотрение проекта бюджета поселения, утверждение и исполнение бюджета поселения, осуществление </w:t>
      </w:r>
      <w:proofErr w:type="gramStart"/>
      <w:r w:rsidRPr="00DE4710">
        <w:rPr>
          <w:sz w:val="20"/>
          <w:highlight w:val="white"/>
        </w:rPr>
        <w:t>контроля за</w:t>
      </w:r>
      <w:proofErr w:type="gramEnd"/>
      <w:r w:rsidRPr="00DE4710">
        <w:rPr>
          <w:sz w:val="20"/>
          <w:highlight w:val="white"/>
        </w:rPr>
        <w:t xml:space="preserve"> его исполнением, составление и утверждение отчета об исполнении бюджета поселения;</w:t>
      </w:r>
    </w:p>
    <w:p w:rsidR="00DE4710" w:rsidRPr="00DE4710" w:rsidRDefault="00DE4710" w:rsidP="00DE4710">
      <w:pPr>
        <w:pStyle w:val="2f8"/>
        <w:widowControl w:val="0"/>
        <w:numPr>
          <w:ilvl w:val="0"/>
          <w:numId w:val="9"/>
        </w:numPr>
        <w:tabs>
          <w:tab w:val="left" w:pos="900"/>
        </w:tabs>
        <w:snapToGrid/>
        <w:ind w:left="0" w:firstLine="540"/>
        <w:jc w:val="both"/>
        <w:rPr>
          <w:sz w:val="20"/>
          <w:highlight w:val="white"/>
        </w:rPr>
      </w:pPr>
      <w:r w:rsidRPr="00DE4710">
        <w:rPr>
          <w:sz w:val="20"/>
          <w:highlight w:val="white"/>
        </w:rPr>
        <w:t>установление, изменение и отмена местных налогов и сборов поселения;</w:t>
      </w:r>
    </w:p>
    <w:p w:rsidR="00DE4710" w:rsidRPr="00DE4710" w:rsidRDefault="00DE4710" w:rsidP="00DE4710">
      <w:pPr>
        <w:pStyle w:val="2f8"/>
        <w:widowControl w:val="0"/>
        <w:numPr>
          <w:ilvl w:val="0"/>
          <w:numId w:val="9"/>
        </w:numPr>
        <w:tabs>
          <w:tab w:val="left" w:pos="900"/>
        </w:tabs>
        <w:snapToGrid/>
        <w:ind w:left="0" w:firstLine="540"/>
        <w:jc w:val="both"/>
        <w:rPr>
          <w:sz w:val="20"/>
          <w:highlight w:val="white"/>
        </w:rPr>
      </w:pPr>
      <w:r w:rsidRPr="00DE4710">
        <w:rPr>
          <w:sz w:val="20"/>
          <w:highlight w:val="white"/>
        </w:rPr>
        <w:t>владение, пользование и распоряжение имуществом, находящимся в муниципальной собственности поселения;</w:t>
      </w:r>
    </w:p>
    <w:p w:rsidR="00DE4710" w:rsidRPr="00DE4710" w:rsidRDefault="00DE4710" w:rsidP="00DE4710">
      <w:pPr>
        <w:pStyle w:val="2f8"/>
        <w:widowControl w:val="0"/>
        <w:numPr>
          <w:ilvl w:val="0"/>
          <w:numId w:val="9"/>
        </w:numPr>
        <w:tabs>
          <w:tab w:val="left" w:pos="900"/>
        </w:tabs>
        <w:snapToGrid/>
        <w:ind w:left="0" w:firstLine="540"/>
        <w:jc w:val="both"/>
        <w:rPr>
          <w:sz w:val="20"/>
          <w:highlight w:val="white"/>
        </w:rPr>
      </w:pPr>
      <w:r w:rsidRPr="00DE4710">
        <w:rPr>
          <w:sz w:val="20"/>
        </w:rPr>
        <w:t>организация в границах поселения электро-, тепл</w:t>
      </w:r>
      <w:proofErr w:type="gramStart"/>
      <w:r w:rsidRPr="00DE4710">
        <w:rPr>
          <w:sz w:val="20"/>
        </w:rPr>
        <w:t>о-</w:t>
      </w:r>
      <w:proofErr w:type="gramEnd"/>
      <w:r w:rsidRPr="00DE4710">
        <w:rPr>
          <w:sz w:val="20"/>
        </w:rPr>
        <w:t>, газо- и водоснабжения населения, водоотведения, снабжения населения топливом в пределах полномочий, установленных законодательством Российской Федерации;</w:t>
      </w:r>
    </w:p>
    <w:p w:rsidR="00DE4710" w:rsidRPr="00DE4710" w:rsidRDefault="00DE4710" w:rsidP="00DE4710">
      <w:pPr>
        <w:pStyle w:val="2f8"/>
        <w:widowControl w:val="0"/>
        <w:ind w:firstLine="540"/>
        <w:jc w:val="both"/>
        <w:rPr>
          <w:sz w:val="20"/>
          <w:highlight w:val="white"/>
        </w:rPr>
      </w:pPr>
      <w:proofErr w:type="gramStart"/>
      <w:r w:rsidRPr="00DE4710">
        <w:rPr>
          <w:sz w:val="20"/>
          <w:highlight w:val="white"/>
        </w:rPr>
        <w:t>5)   дорожная деятельность в отношении автомобильных дорог местного значения в границах населенных пунктов поселения и обеспечение безопасности дорожного движения на них, включая создание и обеспечение функционирования парковок (парковочных мест), осуществление муниципального контроля за сохранностью автомобильных дорог местного значения в границах населенных пунктов поселения, а также осуществление иных полномочий в области использования автомобильных дорог и осуществления дорожной деятельности в соответствии с</w:t>
      </w:r>
      <w:proofErr w:type="gramEnd"/>
      <w:r w:rsidRPr="00DE4710">
        <w:rPr>
          <w:sz w:val="20"/>
          <w:highlight w:val="white"/>
        </w:rPr>
        <w:t xml:space="preserve"> законодательством Российской Федерации;</w:t>
      </w:r>
    </w:p>
    <w:p w:rsidR="00DE4710" w:rsidRPr="00DE4710" w:rsidRDefault="00DE4710" w:rsidP="00DE4710">
      <w:pPr>
        <w:pStyle w:val="2f8"/>
        <w:widowControl w:val="0"/>
        <w:ind w:firstLine="540"/>
        <w:jc w:val="both"/>
        <w:rPr>
          <w:sz w:val="20"/>
          <w:highlight w:val="white"/>
        </w:rPr>
      </w:pPr>
      <w:r w:rsidRPr="00DE4710">
        <w:rPr>
          <w:sz w:val="20"/>
          <w:highlight w:val="white"/>
        </w:rPr>
        <w:t xml:space="preserve"> 6) обеспечение проживающих в поселении и нуждающихся в жилых помещениях малоимущих граждан жилыми помещениями, организация строительства и содержания муниципального жилищного фонда, создание условий для жилищного строительства, осуществление муниципального жилищного контроля, а также иных полномочий органов местного самоуправления в соответствии с жилищным законодательством;</w:t>
      </w:r>
    </w:p>
    <w:p w:rsidR="00DE4710" w:rsidRPr="00DE4710" w:rsidRDefault="00DE4710" w:rsidP="00DE4710">
      <w:pPr>
        <w:pStyle w:val="2f8"/>
        <w:widowControl w:val="0"/>
        <w:ind w:firstLine="540"/>
        <w:jc w:val="both"/>
        <w:rPr>
          <w:sz w:val="20"/>
          <w:highlight w:val="white"/>
        </w:rPr>
      </w:pPr>
      <w:r w:rsidRPr="00DE4710">
        <w:rPr>
          <w:sz w:val="20"/>
          <w:highlight w:val="white"/>
        </w:rPr>
        <w:t xml:space="preserve">  7) создание условий для предоставления транспортных услуг населению и организация транспортного обслуживания населения в границах поселения;</w:t>
      </w:r>
    </w:p>
    <w:p w:rsidR="00DE4710" w:rsidRPr="00DE4710" w:rsidRDefault="00DE4710" w:rsidP="00DE4710">
      <w:pPr>
        <w:pStyle w:val="2f8"/>
        <w:widowControl w:val="0"/>
        <w:tabs>
          <w:tab w:val="left" w:pos="1843"/>
        </w:tabs>
        <w:jc w:val="both"/>
        <w:rPr>
          <w:sz w:val="20"/>
          <w:highlight w:val="white"/>
        </w:rPr>
      </w:pPr>
      <w:r w:rsidRPr="00DE4710">
        <w:rPr>
          <w:sz w:val="20"/>
          <w:highlight w:val="white"/>
        </w:rPr>
        <w:t xml:space="preserve">           8) участие в профилактике терроризма и экстремизма, а также в минимизации и (или) ликвидации последствий проявлений терроризма и экстремизма в границах поселения;</w:t>
      </w:r>
    </w:p>
    <w:p w:rsidR="00DE4710" w:rsidRPr="00DE4710" w:rsidRDefault="00DE4710" w:rsidP="00DE4710">
      <w:pPr>
        <w:pStyle w:val="2f8"/>
        <w:widowControl w:val="0"/>
        <w:ind w:firstLine="708"/>
        <w:jc w:val="both"/>
        <w:rPr>
          <w:sz w:val="20"/>
          <w:highlight w:val="white"/>
        </w:rPr>
      </w:pPr>
      <w:r w:rsidRPr="00DE4710">
        <w:rPr>
          <w:sz w:val="20"/>
          <w:highlight w:val="white"/>
        </w:rPr>
        <w:t>9) создание условий для реализации мер, направленных на укрепление межнационального и межконфессионального согласия, сохранение и развитие языков и культуры народов Российской Федерации, проживающих на территории поселения, социальную и культурную адаптацию мигрантов, профилактику межнациональных (межэтнических) конфликтов;</w:t>
      </w:r>
    </w:p>
    <w:p w:rsidR="00DE4710" w:rsidRPr="00DE4710" w:rsidRDefault="00DE4710" w:rsidP="00DE4710">
      <w:pPr>
        <w:pStyle w:val="2f8"/>
        <w:widowControl w:val="0"/>
        <w:jc w:val="both"/>
        <w:rPr>
          <w:sz w:val="20"/>
          <w:highlight w:val="white"/>
        </w:rPr>
      </w:pPr>
      <w:r w:rsidRPr="00DE4710">
        <w:rPr>
          <w:sz w:val="20"/>
          <w:highlight w:val="white"/>
        </w:rPr>
        <w:t xml:space="preserve">          10) участие в предупреждении и ликвидации последствий чрезвычайных ситуаций в границах поселения;</w:t>
      </w:r>
    </w:p>
    <w:p w:rsidR="00DE4710" w:rsidRPr="00DE4710" w:rsidRDefault="00DE4710" w:rsidP="00DE4710">
      <w:pPr>
        <w:pStyle w:val="2f8"/>
        <w:widowControl w:val="0"/>
        <w:jc w:val="both"/>
        <w:rPr>
          <w:sz w:val="20"/>
          <w:highlight w:val="white"/>
        </w:rPr>
      </w:pPr>
      <w:r w:rsidRPr="00DE4710">
        <w:rPr>
          <w:sz w:val="20"/>
          <w:highlight w:val="white"/>
        </w:rPr>
        <w:t xml:space="preserve">          11) обеспечение первичных мер пожарной безопасности в границах населенных пунктов поселения;</w:t>
      </w:r>
    </w:p>
    <w:p w:rsidR="00DE4710" w:rsidRPr="00DE4710" w:rsidRDefault="00DE4710" w:rsidP="00DE4710">
      <w:pPr>
        <w:pStyle w:val="2f8"/>
        <w:widowControl w:val="0"/>
        <w:jc w:val="both"/>
        <w:rPr>
          <w:sz w:val="20"/>
          <w:highlight w:val="white"/>
        </w:rPr>
      </w:pPr>
      <w:r w:rsidRPr="00DE4710">
        <w:rPr>
          <w:sz w:val="20"/>
          <w:highlight w:val="white"/>
        </w:rPr>
        <w:t xml:space="preserve">          12) создание условий для обеспечения жителей поселения услугами связи, общественного питания, торговли и бытового обслуживания;</w:t>
      </w:r>
    </w:p>
    <w:p w:rsidR="00DE4710" w:rsidRPr="00DE4710" w:rsidRDefault="00DE4710" w:rsidP="00DE4710">
      <w:pPr>
        <w:pStyle w:val="2f8"/>
        <w:widowControl w:val="0"/>
        <w:ind w:firstLine="540"/>
        <w:jc w:val="both"/>
        <w:rPr>
          <w:sz w:val="20"/>
          <w:highlight w:val="white"/>
        </w:rPr>
      </w:pPr>
      <w:r w:rsidRPr="00DE4710">
        <w:rPr>
          <w:sz w:val="20"/>
          <w:highlight w:val="white"/>
        </w:rPr>
        <w:lastRenderedPageBreak/>
        <w:t xml:space="preserve"> 13) организация библиотечного обслуживания населения, комплектование и обеспечение сохранности библиотечных фондов библиотек поселения;</w:t>
      </w:r>
    </w:p>
    <w:p w:rsidR="00DE4710" w:rsidRPr="00DE4710" w:rsidRDefault="00DE4710" w:rsidP="00DE4710">
      <w:pPr>
        <w:pStyle w:val="2f8"/>
        <w:widowControl w:val="0"/>
        <w:ind w:firstLine="540"/>
        <w:jc w:val="both"/>
        <w:rPr>
          <w:sz w:val="20"/>
          <w:highlight w:val="white"/>
        </w:rPr>
      </w:pPr>
      <w:r w:rsidRPr="00DE4710">
        <w:rPr>
          <w:sz w:val="20"/>
          <w:highlight w:val="white"/>
        </w:rPr>
        <w:t xml:space="preserve"> 14) создание условий для организации досуга и обеспечения жителей поселения услугами организаций культуры;</w:t>
      </w:r>
    </w:p>
    <w:p w:rsidR="00DE4710" w:rsidRPr="00DE4710" w:rsidRDefault="00DE4710" w:rsidP="00DE4710">
      <w:pPr>
        <w:pStyle w:val="2f8"/>
        <w:widowControl w:val="0"/>
        <w:ind w:firstLine="709"/>
        <w:jc w:val="both"/>
        <w:rPr>
          <w:sz w:val="20"/>
          <w:highlight w:val="white"/>
        </w:rPr>
      </w:pPr>
      <w:r w:rsidRPr="00DE4710">
        <w:rPr>
          <w:sz w:val="20"/>
          <w:highlight w:val="white"/>
        </w:rPr>
        <w:t>15) сохранение, использование и популяризация объектов культурного наследия (памятников истории и культуры), находящихся в собственности поселения, охрана объектов культурного наследия (памятников истории и культуры) местного (муниципального) значения, расположенных на территории поселения;</w:t>
      </w:r>
    </w:p>
    <w:p w:rsidR="00DE4710" w:rsidRPr="00DE4710" w:rsidRDefault="00DE4710" w:rsidP="00DE4710">
      <w:pPr>
        <w:pStyle w:val="2f8"/>
        <w:widowControl w:val="0"/>
        <w:ind w:firstLine="709"/>
        <w:jc w:val="both"/>
        <w:rPr>
          <w:sz w:val="20"/>
          <w:highlight w:val="white"/>
        </w:rPr>
      </w:pPr>
      <w:r w:rsidRPr="00DE4710">
        <w:rPr>
          <w:sz w:val="20"/>
          <w:highlight w:val="white"/>
        </w:rPr>
        <w:t>16) создание условий для развития местного традиционного народного художественного творчества, участие в сохранении, возрождении и развитии народных художественных промыслов в поселении;</w:t>
      </w:r>
    </w:p>
    <w:p w:rsidR="00DE4710" w:rsidRPr="00DE4710" w:rsidRDefault="00DE4710" w:rsidP="00DE4710">
      <w:pPr>
        <w:pStyle w:val="2f8"/>
        <w:widowControl w:val="0"/>
        <w:jc w:val="both"/>
        <w:rPr>
          <w:sz w:val="20"/>
          <w:highlight w:val="white"/>
        </w:rPr>
      </w:pPr>
      <w:r w:rsidRPr="00DE4710">
        <w:rPr>
          <w:sz w:val="20"/>
          <w:highlight w:val="white"/>
        </w:rPr>
        <w:t xml:space="preserve">           17) обеспечение условий для развития на территории поселения физической культуры, школьного спорта и массового спорта, организация проведения официальных физкультурно-оздоровительных и спортивных мероприятий поселения;</w:t>
      </w:r>
    </w:p>
    <w:p w:rsidR="00DE4710" w:rsidRPr="00DE4710" w:rsidRDefault="00DE4710" w:rsidP="00DE4710">
      <w:pPr>
        <w:pStyle w:val="2f8"/>
        <w:widowControl w:val="0"/>
        <w:ind w:firstLine="540"/>
        <w:jc w:val="both"/>
        <w:rPr>
          <w:sz w:val="20"/>
          <w:highlight w:val="white"/>
        </w:rPr>
      </w:pPr>
      <w:r w:rsidRPr="00DE4710">
        <w:rPr>
          <w:sz w:val="20"/>
          <w:highlight w:val="white"/>
        </w:rPr>
        <w:t xml:space="preserve">  18) создание условий для массового отдыха жителей поселения и организация обустройства мест массового отдыха населения, включая обеспечение свободного доступа граждан к водным объектам общего пользования и их береговым полосам;</w:t>
      </w:r>
    </w:p>
    <w:p w:rsidR="00DE4710" w:rsidRPr="00DE4710" w:rsidRDefault="00DE4710" w:rsidP="00DE4710">
      <w:pPr>
        <w:pStyle w:val="2f8"/>
        <w:widowControl w:val="0"/>
        <w:jc w:val="both"/>
        <w:rPr>
          <w:sz w:val="20"/>
          <w:highlight w:val="white"/>
        </w:rPr>
      </w:pPr>
      <w:r w:rsidRPr="00DE4710">
        <w:rPr>
          <w:sz w:val="20"/>
          <w:highlight w:val="white"/>
        </w:rPr>
        <w:t xml:space="preserve">           19) формирование архивных фондов поселения;</w:t>
      </w:r>
    </w:p>
    <w:p w:rsidR="00DE4710" w:rsidRPr="00DE4710" w:rsidRDefault="00DE4710" w:rsidP="00DE4710">
      <w:pPr>
        <w:pStyle w:val="2f8"/>
        <w:widowControl w:val="0"/>
        <w:jc w:val="both"/>
        <w:rPr>
          <w:sz w:val="20"/>
          <w:highlight w:val="white"/>
        </w:rPr>
      </w:pPr>
      <w:r w:rsidRPr="00DE4710">
        <w:rPr>
          <w:sz w:val="20"/>
          <w:highlight w:val="white"/>
        </w:rPr>
        <w:t xml:space="preserve">           20) участие в организации деятельности по сбору (в том числе раздельному сбору) и транспортированию твердых коммунальных отходов;</w:t>
      </w:r>
    </w:p>
    <w:p w:rsidR="00DE4710" w:rsidRPr="00DE4710" w:rsidRDefault="00DE4710" w:rsidP="00DE4710">
      <w:pPr>
        <w:pStyle w:val="2f8"/>
        <w:widowControl w:val="0"/>
        <w:jc w:val="both"/>
        <w:rPr>
          <w:b/>
          <w:bCs/>
          <w:sz w:val="20"/>
          <w:u w:val="single"/>
        </w:rPr>
      </w:pPr>
      <w:r w:rsidRPr="00DE4710">
        <w:rPr>
          <w:sz w:val="20"/>
          <w:highlight w:val="white"/>
        </w:rPr>
        <w:t xml:space="preserve">           21) </w:t>
      </w:r>
      <w:r w:rsidRPr="00DE4710">
        <w:rPr>
          <w:bCs/>
          <w:sz w:val="20"/>
          <w:shd w:val="clear" w:color="auto" w:fill="FFFFFF"/>
        </w:rPr>
        <w:t xml:space="preserve">утверждение правил благоустройства территории поселения, осуществление </w:t>
      </w:r>
      <w:proofErr w:type="gramStart"/>
      <w:r w:rsidRPr="00DE4710">
        <w:rPr>
          <w:bCs/>
          <w:sz w:val="20"/>
          <w:shd w:val="clear" w:color="auto" w:fill="FFFFFF"/>
        </w:rPr>
        <w:t>контроля за</w:t>
      </w:r>
      <w:proofErr w:type="gramEnd"/>
      <w:r w:rsidRPr="00DE4710">
        <w:rPr>
          <w:bCs/>
          <w:sz w:val="20"/>
          <w:shd w:val="clear" w:color="auto" w:fill="FFFFFF"/>
        </w:rPr>
        <w:t xml:space="preserve"> их соблюдением, организация благоустройства территории поселения в </w:t>
      </w:r>
      <w:r w:rsidRPr="00DE4710">
        <w:rPr>
          <w:bCs/>
          <w:sz w:val="20"/>
          <w:u w:val="single"/>
          <w:shd w:val="clear" w:color="auto" w:fill="FFFFFF"/>
        </w:rPr>
        <w:t>соответствии с указанными правилами, а также организация использования, охраны, защиты, воспроизводства лесов, расположенных в границах населенных пунктов поселения;</w:t>
      </w:r>
    </w:p>
    <w:p w:rsidR="00DE4710" w:rsidRPr="00DE4710" w:rsidRDefault="00DE4710" w:rsidP="00DE4710">
      <w:pPr>
        <w:pStyle w:val="2f8"/>
        <w:widowControl w:val="0"/>
        <w:ind w:firstLine="709"/>
        <w:jc w:val="both"/>
        <w:rPr>
          <w:sz w:val="20"/>
        </w:rPr>
      </w:pPr>
      <w:r w:rsidRPr="00DE4710">
        <w:rPr>
          <w:sz w:val="20"/>
        </w:rPr>
        <w:t>22) резервирование земель и изъятия земельных участков в границах поселения для муниципальных нужд, осуществления в случаях, предусмотренных Градостроительным кодексом Российской Федерации, осмотров зданий, сооружений и выдачи рекомендаций об устранении выявленных в ходе таких осмотров нарушений;</w:t>
      </w:r>
    </w:p>
    <w:p w:rsidR="00DE4710" w:rsidRPr="00DE4710" w:rsidRDefault="00DE4710" w:rsidP="00DE4710">
      <w:pPr>
        <w:pStyle w:val="2f8"/>
        <w:widowControl w:val="0"/>
        <w:jc w:val="both"/>
        <w:rPr>
          <w:sz w:val="20"/>
          <w:highlight w:val="white"/>
        </w:rPr>
      </w:pPr>
      <w:r w:rsidRPr="00DE4710">
        <w:rPr>
          <w:sz w:val="20"/>
          <w:highlight w:val="white"/>
        </w:rPr>
        <w:t xml:space="preserve">           23) присвоение адресов объектам адресации, изменение, аннулирование адресов, присвоение наименований элементам улично-дорожной сети (за исключением автомобильных дорог федерального значения, автомобильных дорог регионального или межмуниципального значения, местного значения муниципального района), наименований элементам планировочной структуры в границах поселения, изменение, аннулирование таких наименований, размещение информации в государственном адресном реестре;</w:t>
      </w:r>
    </w:p>
    <w:p w:rsidR="00DE4710" w:rsidRPr="00DE4710" w:rsidRDefault="00DE4710" w:rsidP="00DE4710">
      <w:pPr>
        <w:pStyle w:val="2f8"/>
        <w:widowControl w:val="0"/>
        <w:ind w:firstLine="709"/>
        <w:jc w:val="both"/>
        <w:rPr>
          <w:sz w:val="20"/>
          <w:highlight w:val="white"/>
        </w:rPr>
      </w:pPr>
      <w:r w:rsidRPr="00DE4710">
        <w:rPr>
          <w:sz w:val="20"/>
          <w:highlight w:val="white"/>
        </w:rPr>
        <w:t>24) организация ритуальных услуг и содержание мест захоронения;</w:t>
      </w:r>
    </w:p>
    <w:p w:rsidR="00DE4710" w:rsidRPr="00DE4710" w:rsidRDefault="00DE4710" w:rsidP="00DE4710">
      <w:pPr>
        <w:pStyle w:val="2f8"/>
        <w:widowControl w:val="0"/>
        <w:ind w:firstLine="709"/>
        <w:jc w:val="both"/>
        <w:rPr>
          <w:sz w:val="20"/>
          <w:highlight w:val="white"/>
        </w:rPr>
      </w:pPr>
      <w:r w:rsidRPr="00DE4710">
        <w:rPr>
          <w:sz w:val="20"/>
          <w:highlight w:val="white"/>
        </w:rPr>
        <w:t xml:space="preserve">25) создание, содержание и организация деятельности </w:t>
      </w:r>
      <w:r w:rsidRPr="00DE4710">
        <w:rPr>
          <w:sz w:val="20"/>
          <w:highlight w:val="white"/>
        </w:rPr>
        <w:br/>
        <w:t>аварийно-спасательных служб и (или) аварийно-спасательных формирований на территории поселения;</w:t>
      </w:r>
    </w:p>
    <w:p w:rsidR="00DE4710" w:rsidRPr="00DE4710" w:rsidRDefault="00DE4710" w:rsidP="00DE4710">
      <w:pPr>
        <w:pStyle w:val="2f8"/>
        <w:widowControl w:val="0"/>
        <w:ind w:firstLine="709"/>
        <w:jc w:val="both"/>
        <w:rPr>
          <w:sz w:val="20"/>
          <w:highlight w:val="white"/>
        </w:rPr>
      </w:pPr>
      <w:r w:rsidRPr="00DE4710">
        <w:rPr>
          <w:sz w:val="20"/>
          <w:highlight w:val="white"/>
        </w:rPr>
        <w:t>26) осуществление мероприятий по обеспечению безопасности людей на водных объектах, охране их жизни и здоровья;</w:t>
      </w:r>
    </w:p>
    <w:p w:rsidR="00DE4710" w:rsidRPr="00DE4710" w:rsidRDefault="00DE4710" w:rsidP="00DE4710">
      <w:pPr>
        <w:pStyle w:val="2f8"/>
        <w:widowControl w:val="0"/>
        <w:ind w:firstLine="709"/>
        <w:jc w:val="both"/>
        <w:rPr>
          <w:sz w:val="20"/>
          <w:highlight w:val="white"/>
        </w:rPr>
      </w:pPr>
      <w:r w:rsidRPr="00DE4710">
        <w:rPr>
          <w:sz w:val="20"/>
          <w:highlight w:val="white"/>
        </w:rPr>
        <w:t>27) создание, развитие и обеспечение охраны лечебно-оздоровительных местностей и курортов местного значения на территории поселения, а также осуществление муниципального контроля в области использования и охраны особо охраняемых природных территорий местного значения;</w:t>
      </w:r>
    </w:p>
    <w:p w:rsidR="00DE4710" w:rsidRPr="00DE4710" w:rsidRDefault="00DE4710" w:rsidP="00DE4710">
      <w:pPr>
        <w:pStyle w:val="2f8"/>
        <w:widowControl w:val="0"/>
        <w:jc w:val="both"/>
        <w:rPr>
          <w:sz w:val="20"/>
          <w:highlight w:val="white"/>
        </w:rPr>
      </w:pPr>
      <w:r w:rsidRPr="00DE4710">
        <w:rPr>
          <w:sz w:val="20"/>
          <w:highlight w:val="white"/>
        </w:rPr>
        <w:t xml:space="preserve">            28) содействие в развитии сельскохозяйственного производства, создание условий для развития малого и среднего предпринимательства;</w:t>
      </w:r>
    </w:p>
    <w:p w:rsidR="00DE4710" w:rsidRPr="00DE4710" w:rsidRDefault="00DE4710" w:rsidP="00DE4710">
      <w:pPr>
        <w:pStyle w:val="2f8"/>
        <w:widowControl w:val="0"/>
        <w:ind w:firstLine="709"/>
        <w:jc w:val="both"/>
        <w:rPr>
          <w:sz w:val="20"/>
          <w:highlight w:val="white"/>
        </w:rPr>
      </w:pPr>
      <w:r w:rsidRPr="00DE4710">
        <w:rPr>
          <w:sz w:val="20"/>
          <w:highlight w:val="white"/>
        </w:rPr>
        <w:t>29) организация и осуществление мероприятий по работе с детьми и молодежью в поселении;</w:t>
      </w:r>
    </w:p>
    <w:p w:rsidR="00DE4710" w:rsidRPr="00DE4710" w:rsidRDefault="00DE4710" w:rsidP="00DE4710">
      <w:pPr>
        <w:pStyle w:val="2f8"/>
        <w:widowControl w:val="0"/>
        <w:ind w:firstLine="709"/>
        <w:jc w:val="both"/>
        <w:rPr>
          <w:sz w:val="20"/>
          <w:highlight w:val="white"/>
        </w:rPr>
      </w:pPr>
      <w:r w:rsidRPr="00DE4710">
        <w:rPr>
          <w:sz w:val="20"/>
          <w:highlight w:val="white"/>
        </w:rPr>
        <w:t>30) осуществление в пределах, установленных водным законодательством Российской Федерации, полномочий собственника водных объектов, информирование населения об ограничениях их использования;</w:t>
      </w:r>
    </w:p>
    <w:p w:rsidR="00DE4710" w:rsidRPr="00DE4710" w:rsidRDefault="00DE4710" w:rsidP="00DE4710">
      <w:pPr>
        <w:pStyle w:val="2f8"/>
        <w:widowControl w:val="0"/>
        <w:ind w:firstLine="709"/>
        <w:jc w:val="both"/>
        <w:rPr>
          <w:sz w:val="20"/>
          <w:highlight w:val="white"/>
        </w:rPr>
      </w:pPr>
      <w:r w:rsidRPr="00DE4710">
        <w:rPr>
          <w:sz w:val="20"/>
          <w:highlight w:val="white"/>
        </w:rPr>
        <w:t xml:space="preserve">31) осуществление муниципального лесного контроля; </w:t>
      </w:r>
    </w:p>
    <w:p w:rsidR="00DE4710" w:rsidRPr="00DE4710" w:rsidRDefault="00DE4710" w:rsidP="00DE4710">
      <w:pPr>
        <w:pStyle w:val="2f8"/>
        <w:widowControl w:val="0"/>
        <w:jc w:val="both"/>
        <w:rPr>
          <w:sz w:val="20"/>
          <w:highlight w:val="white"/>
        </w:rPr>
      </w:pPr>
      <w:r w:rsidRPr="00DE4710">
        <w:rPr>
          <w:sz w:val="20"/>
          <w:highlight w:val="white"/>
        </w:rPr>
        <w:t xml:space="preserve">            32) оказание поддержки гражданам и их объединениям, участвующим в охране общественного порядка, создание условий для деятельности народных дружин.</w:t>
      </w:r>
    </w:p>
    <w:p w:rsidR="00DE4710" w:rsidRPr="00DE4710" w:rsidRDefault="00DE4710" w:rsidP="00DE4710">
      <w:pPr>
        <w:pStyle w:val="2f8"/>
        <w:widowControl w:val="0"/>
        <w:ind w:firstLine="709"/>
        <w:jc w:val="both"/>
        <w:rPr>
          <w:sz w:val="20"/>
          <w:highlight w:val="white"/>
        </w:rPr>
      </w:pPr>
      <w:r w:rsidRPr="00DE4710">
        <w:rPr>
          <w:sz w:val="20"/>
          <w:highlight w:val="white"/>
        </w:rPr>
        <w:t>33) предоставление помещения для работы на обслуживаемом административном участке поселения сотруднику, замещающему должность участкового уполномоченного полиции;</w:t>
      </w:r>
    </w:p>
    <w:p w:rsidR="00DE4710" w:rsidRPr="00DE4710" w:rsidRDefault="00DE4710" w:rsidP="00DE4710">
      <w:pPr>
        <w:pStyle w:val="2f8"/>
        <w:widowControl w:val="0"/>
        <w:ind w:firstLine="709"/>
        <w:jc w:val="both"/>
        <w:rPr>
          <w:sz w:val="20"/>
          <w:highlight w:val="white"/>
        </w:rPr>
      </w:pPr>
      <w:r w:rsidRPr="00DE4710">
        <w:rPr>
          <w:sz w:val="20"/>
          <w:highlight w:val="white"/>
        </w:rPr>
        <w:t>34) до 1 января 2017 года предоставление сотруднику, замещающему должность участкового уполномоченного полиции, и членам его семьи жилого помещения на период выполнения сотрудником обязанностей по указанной должности;</w:t>
      </w:r>
    </w:p>
    <w:p w:rsidR="00DE4710" w:rsidRPr="00DE4710" w:rsidRDefault="00DE4710" w:rsidP="00DE4710">
      <w:pPr>
        <w:pStyle w:val="2f8"/>
        <w:widowControl w:val="0"/>
        <w:ind w:firstLine="709"/>
        <w:jc w:val="both"/>
        <w:rPr>
          <w:sz w:val="20"/>
          <w:highlight w:val="white"/>
        </w:rPr>
      </w:pPr>
      <w:r w:rsidRPr="00DE4710">
        <w:rPr>
          <w:sz w:val="20"/>
          <w:highlight w:val="white"/>
        </w:rPr>
        <w:t>35) оказание поддержки социально ориентированным некоммерческим организациям в пределах полномочий, установленных статьями 31.1 и 31.3 Федерального закона от 12 января 1996 года № 7-ФЗ «О некоммерческих организациях»;</w:t>
      </w:r>
    </w:p>
    <w:p w:rsidR="00DE4710" w:rsidRPr="00DE4710" w:rsidRDefault="00DE4710" w:rsidP="00DE4710">
      <w:pPr>
        <w:pStyle w:val="2f8"/>
        <w:widowControl w:val="0"/>
        <w:ind w:firstLine="709"/>
        <w:jc w:val="both"/>
        <w:rPr>
          <w:sz w:val="20"/>
          <w:highlight w:val="white"/>
        </w:rPr>
      </w:pPr>
      <w:r w:rsidRPr="00DE4710">
        <w:rPr>
          <w:sz w:val="20"/>
          <w:highlight w:val="white"/>
        </w:rPr>
        <w:t>36) обеспечение выполнения работ, необходимых для создания искусственных земельных участков для нужд поселения, проведение открытого аукциона на право заключить договор о создании искусственного земельного участка в соответствии с федеральным законом;</w:t>
      </w:r>
    </w:p>
    <w:p w:rsidR="00DE4710" w:rsidRPr="00DE4710" w:rsidRDefault="00DE4710" w:rsidP="00DE4710">
      <w:pPr>
        <w:pStyle w:val="2f8"/>
        <w:widowControl w:val="0"/>
        <w:ind w:firstLine="709"/>
        <w:jc w:val="both"/>
        <w:rPr>
          <w:sz w:val="20"/>
          <w:highlight w:val="white"/>
        </w:rPr>
      </w:pPr>
      <w:r w:rsidRPr="00DE4710">
        <w:rPr>
          <w:sz w:val="20"/>
          <w:highlight w:val="white"/>
        </w:rPr>
        <w:t>37) осуществление мер по противодействию коррупции в границах поселения;</w:t>
      </w:r>
    </w:p>
    <w:p w:rsidR="00DE4710" w:rsidRPr="00DE4710" w:rsidRDefault="00DE4710" w:rsidP="00DE4710">
      <w:pPr>
        <w:pStyle w:val="2f8"/>
        <w:widowControl w:val="0"/>
        <w:ind w:firstLine="709"/>
        <w:jc w:val="both"/>
        <w:rPr>
          <w:sz w:val="20"/>
        </w:rPr>
      </w:pPr>
      <w:r w:rsidRPr="00DE4710">
        <w:rPr>
          <w:sz w:val="20"/>
          <w:highlight w:val="white"/>
        </w:rPr>
        <w:t>38) участие в соответствии с Федеральным законом от 24 июля 2007 года № 221-ФЗ «О государственном кадастре недвижимости» в выполнении комплексных кадастровых работ.</w:t>
      </w:r>
    </w:p>
    <w:p w:rsidR="00DE4710" w:rsidRPr="00DE4710" w:rsidRDefault="00DE4710" w:rsidP="00DE4710">
      <w:pPr>
        <w:pStyle w:val="ConsPlusNormal"/>
        <w:ind w:firstLine="540"/>
        <w:jc w:val="both"/>
        <w:rPr>
          <w:rFonts w:ascii="Times New Roman" w:hAnsi="Times New Roman"/>
        </w:rPr>
      </w:pPr>
      <w:r w:rsidRPr="00DE4710">
        <w:rPr>
          <w:rFonts w:ascii="Times New Roman" w:hAnsi="Times New Roman"/>
        </w:rPr>
        <w:t xml:space="preserve">   39) иные вопросы местного значения в соответствии со ст. 14 Федерального закона от 06.10.2003 № 131-ФЗ «Об общих принципах организации местного самоуправления в Российской Федерации».</w:t>
      </w:r>
    </w:p>
    <w:p w:rsidR="00DE4710" w:rsidRPr="00DE4710" w:rsidRDefault="00DE4710" w:rsidP="00DE4710">
      <w:pPr>
        <w:ind w:firstLine="540"/>
        <w:jc w:val="both"/>
        <w:rPr>
          <w:rFonts w:ascii="Times New Roman" w:hAnsi="Times New Roman" w:cs="Times New Roman"/>
          <w:bCs/>
          <w:sz w:val="20"/>
          <w:szCs w:val="20"/>
        </w:rPr>
      </w:pPr>
      <w:r w:rsidRPr="00DE4710">
        <w:rPr>
          <w:rFonts w:ascii="Times New Roman" w:hAnsi="Times New Roman" w:cs="Times New Roman"/>
          <w:bCs/>
          <w:sz w:val="20"/>
          <w:szCs w:val="20"/>
        </w:rPr>
        <w:t>2. часть 1 статьи 5.1 изложить в новой редакции:</w:t>
      </w:r>
    </w:p>
    <w:p w:rsidR="00DE4710" w:rsidRPr="00DE4710" w:rsidRDefault="00DE4710" w:rsidP="00DE4710">
      <w:pPr>
        <w:ind w:firstLine="540"/>
        <w:jc w:val="both"/>
        <w:rPr>
          <w:rFonts w:ascii="Times New Roman" w:hAnsi="Times New Roman" w:cs="Times New Roman"/>
          <w:bCs/>
          <w:sz w:val="20"/>
          <w:szCs w:val="20"/>
        </w:rPr>
      </w:pPr>
      <w:r w:rsidRPr="00DE4710">
        <w:rPr>
          <w:rFonts w:ascii="Times New Roman" w:hAnsi="Times New Roman" w:cs="Times New Roman"/>
          <w:bCs/>
          <w:sz w:val="20"/>
          <w:szCs w:val="20"/>
        </w:rPr>
        <w:t xml:space="preserve">«1. Органы местного самоуправления городского, сельского поселения имеют право </w:t>
      </w:r>
      <w:proofErr w:type="gramStart"/>
      <w:r w:rsidRPr="00DE4710">
        <w:rPr>
          <w:rFonts w:ascii="Times New Roman" w:hAnsi="Times New Roman" w:cs="Times New Roman"/>
          <w:bCs/>
          <w:sz w:val="20"/>
          <w:szCs w:val="20"/>
        </w:rPr>
        <w:t>на</w:t>
      </w:r>
      <w:proofErr w:type="gramEnd"/>
      <w:r w:rsidRPr="00DE4710">
        <w:rPr>
          <w:rFonts w:ascii="Times New Roman" w:hAnsi="Times New Roman" w:cs="Times New Roman"/>
          <w:bCs/>
          <w:sz w:val="20"/>
          <w:szCs w:val="20"/>
        </w:rPr>
        <w:t>:</w:t>
      </w:r>
    </w:p>
    <w:p w:rsidR="00DE4710" w:rsidRPr="00DE4710" w:rsidRDefault="00DE4710" w:rsidP="00DE4710">
      <w:pPr>
        <w:ind w:firstLine="540"/>
        <w:jc w:val="both"/>
        <w:rPr>
          <w:rFonts w:ascii="Times New Roman" w:hAnsi="Times New Roman" w:cs="Times New Roman"/>
          <w:bCs/>
          <w:sz w:val="20"/>
          <w:szCs w:val="20"/>
        </w:rPr>
      </w:pPr>
      <w:r w:rsidRPr="00DE4710">
        <w:rPr>
          <w:rFonts w:ascii="Times New Roman" w:hAnsi="Times New Roman" w:cs="Times New Roman"/>
          <w:bCs/>
          <w:sz w:val="20"/>
          <w:szCs w:val="20"/>
        </w:rPr>
        <w:t>1) создание музеев поселения;</w:t>
      </w:r>
    </w:p>
    <w:p w:rsidR="00DE4710" w:rsidRPr="00DE4710" w:rsidRDefault="00DE4710" w:rsidP="00DE4710">
      <w:pPr>
        <w:ind w:firstLine="540"/>
        <w:jc w:val="both"/>
        <w:rPr>
          <w:rFonts w:ascii="Times New Roman" w:hAnsi="Times New Roman" w:cs="Times New Roman"/>
          <w:bCs/>
          <w:sz w:val="20"/>
          <w:szCs w:val="20"/>
        </w:rPr>
      </w:pPr>
      <w:r w:rsidRPr="00DE4710">
        <w:rPr>
          <w:rFonts w:ascii="Times New Roman" w:hAnsi="Times New Roman" w:cs="Times New Roman"/>
          <w:bCs/>
          <w:sz w:val="20"/>
          <w:szCs w:val="20"/>
        </w:rPr>
        <w:t>2) совершение нотариальных действий, предусмотренных законодательством, в случае отсутствия в поселении нотариуса;</w:t>
      </w:r>
    </w:p>
    <w:p w:rsidR="00DE4710" w:rsidRPr="00DE4710" w:rsidRDefault="00DE4710" w:rsidP="00DE4710">
      <w:pPr>
        <w:ind w:firstLine="540"/>
        <w:jc w:val="both"/>
        <w:rPr>
          <w:rFonts w:ascii="Times New Roman" w:hAnsi="Times New Roman" w:cs="Times New Roman"/>
          <w:bCs/>
          <w:sz w:val="20"/>
          <w:szCs w:val="20"/>
        </w:rPr>
      </w:pPr>
      <w:r w:rsidRPr="00DE4710">
        <w:rPr>
          <w:rFonts w:ascii="Times New Roman" w:hAnsi="Times New Roman" w:cs="Times New Roman"/>
          <w:bCs/>
          <w:sz w:val="20"/>
          <w:szCs w:val="20"/>
        </w:rPr>
        <w:t>3) участие в осуществлении деятельности по опеке и попечительству;</w:t>
      </w:r>
    </w:p>
    <w:p w:rsidR="00DE4710" w:rsidRPr="00DE4710" w:rsidRDefault="00DE4710" w:rsidP="00DE4710">
      <w:pPr>
        <w:ind w:firstLine="540"/>
        <w:jc w:val="both"/>
        <w:rPr>
          <w:rFonts w:ascii="Times New Roman" w:hAnsi="Times New Roman" w:cs="Times New Roman"/>
          <w:bCs/>
          <w:sz w:val="20"/>
          <w:szCs w:val="20"/>
        </w:rPr>
      </w:pPr>
      <w:r w:rsidRPr="00DE4710">
        <w:rPr>
          <w:rFonts w:ascii="Times New Roman" w:hAnsi="Times New Roman" w:cs="Times New Roman"/>
          <w:bCs/>
          <w:sz w:val="20"/>
          <w:szCs w:val="20"/>
        </w:rPr>
        <w:t>4) создание условий для осуществления деятельности, связанной с реализацией прав местных национально-культурных автономий на территории поселения;</w:t>
      </w:r>
    </w:p>
    <w:p w:rsidR="00DE4710" w:rsidRPr="00DE4710" w:rsidRDefault="00DE4710" w:rsidP="00DE4710">
      <w:pPr>
        <w:ind w:firstLine="540"/>
        <w:jc w:val="both"/>
        <w:rPr>
          <w:rFonts w:ascii="Times New Roman" w:hAnsi="Times New Roman" w:cs="Times New Roman"/>
          <w:bCs/>
          <w:sz w:val="20"/>
          <w:szCs w:val="20"/>
        </w:rPr>
      </w:pPr>
      <w:r w:rsidRPr="00DE4710">
        <w:rPr>
          <w:rFonts w:ascii="Times New Roman" w:hAnsi="Times New Roman" w:cs="Times New Roman"/>
          <w:bCs/>
          <w:sz w:val="20"/>
          <w:szCs w:val="20"/>
        </w:rPr>
        <w:t>5) оказание содействия национально-культурному развитию народов Российской Федерации и реализации мероприятий в сфере межнациональных отношений на территории поселения;</w:t>
      </w:r>
    </w:p>
    <w:p w:rsidR="00DE4710" w:rsidRPr="00DE4710" w:rsidRDefault="00DE4710" w:rsidP="00DE4710">
      <w:pPr>
        <w:ind w:firstLine="540"/>
        <w:jc w:val="both"/>
        <w:rPr>
          <w:rFonts w:ascii="Times New Roman" w:hAnsi="Times New Roman" w:cs="Times New Roman"/>
          <w:bCs/>
          <w:sz w:val="20"/>
          <w:szCs w:val="20"/>
        </w:rPr>
      </w:pPr>
      <w:r w:rsidRPr="00DE4710">
        <w:rPr>
          <w:rFonts w:ascii="Times New Roman" w:hAnsi="Times New Roman" w:cs="Times New Roman"/>
          <w:bCs/>
          <w:sz w:val="20"/>
          <w:szCs w:val="20"/>
        </w:rPr>
        <w:t>6) участие в организации и осуществлении мероприятий по мобилизационной подготовке муниципальных предприятий и учреждений, находящихся на территории поселения;</w:t>
      </w:r>
    </w:p>
    <w:p w:rsidR="00DE4710" w:rsidRPr="00DE4710" w:rsidRDefault="00DE4710" w:rsidP="00DE4710">
      <w:pPr>
        <w:ind w:firstLine="540"/>
        <w:jc w:val="both"/>
        <w:rPr>
          <w:rFonts w:ascii="Times New Roman" w:hAnsi="Times New Roman" w:cs="Times New Roman"/>
          <w:bCs/>
          <w:sz w:val="20"/>
          <w:szCs w:val="20"/>
        </w:rPr>
      </w:pPr>
      <w:r w:rsidRPr="00DE4710">
        <w:rPr>
          <w:rFonts w:ascii="Times New Roman" w:hAnsi="Times New Roman" w:cs="Times New Roman"/>
          <w:bCs/>
          <w:sz w:val="20"/>
          <w:szCs w:val="20"/>
        </w:rPr>
        <w:t>7) создание муниципальной пожарной охраны;</w:t>
      </w:r>
    </w:p>
    <w:p w:rsidR="00DE4710" w:rsidRPr="00DE4710" w:rsidRDefault="00DE4710" w:rsidP="00DE4710">
      <w:pPr>
        <w:ind w:firstLine="540"/>
        <w:jc w:val="both"/>
        <w:rPr>
          <w:rFonts w:ascii="Times New Roman" w:hAnsi="Times New Roman" w:cs="Times New Roman"/>
          <w:bCs/>
          <w:sz w:val="20"/>
          <w:szCs w:val="20"/>
        </w:rPr>
      </w:pPr>
      <w:r w:rsidRPr="00DE4710">
        <w:rPr>
          <w:rFonts w:ascii="Times New Roman" w:hAnsi="Times New Roman" w:cs="Times New Roman"/>
          <w:bCs/>
          <w:sz w:val="20"/>
          <w:szCs w:val="20"/>
        </w:rPr>
        <w:t>8) создание условий для развития туризма;</w:t>
      </w:r>
    </w:p>
    <w:p w:rsidR="00DE4710" w:rsidRPr="00DE4710" w:rsidRDefault="00DE4710" w:rsidP="00DE4710">
      <w:pPr>
        <w:ind w:firstLine="540"/>
        <w:jc w:val="both"/>
        <w:rPr>
          <w:rFonts w:ascii="Times New Roman" w:hAnsi="Times New Roman" w:cs="Times New Roman"/>
          <w:bCs/>
          <w:sz w:val="20"/>
          <w:szCs w:val="20"/>
        </w:rPr>
      </w:pPr>
      <w:r w:rsidRPr="00DE4710">
        <w:rPr>
          <w:rFonts w:ascii="Times New Roman" w:hAnsi="Times New Roman" w:cs="Times New Roman"/>
          <w:bCs/>
          <w:sz w:val="20"/>
          <w:szCs w:val="20"/>
        </w:rPr>
        <w:t xml:space="preserve">9) оказание поддержки общественным наблюдательным комиссиям, осуществляющим общественный </w:t>
      </w:r>
      <w:proofErr w:type="gramStart"/>
      <w:r w:rsidRPr="00DE4710">
        <w:rPr>
          <w:rFonts w:ascii="Times New Roman" w:hAnsi="Times New Roman" w:cs="Times New Roman"/>
          <w:bCs/>
          <w:sz w:val="20"/>
          <w:szCs w:val="20"/>
        </w:rPr>
        <w:t>контроль за</w:t>
      </w:r>
      <w:proofErr w:type="gramEnd"/>
      <w:r w:rsidRPr="00DE4710">
        <w:rPr>
          <w:rFonts w:ascii="Times New Roman" w:hAnsi="Times New Roman" w:cs="Times New Roman"/>
          <w:bCs/>
          <w:sz w:val="20"/>
          <w:szCs w:val="20"/>
        </w:rPr>
        <w:t xml:space="preserve"> обеспечением прав человека и содействие лицам, находящимся в местах принудительного содержания;</w:t>
      </w:r>
    </w:p>
    <w:p w:rsidR="00DE4710" w:rsidRPr="00DE4710" w:rsidRDefault="00DE4710" w:rsidP="00DE4710">
      <w:pPr>
        <w:ind w:firstLine="540"/>
        <w:jc w:val="both"/>
        <w:rPr>
          <w:rFonts w:ascii="Times New Roman" w:hAnsi="Times New Roman" w:cs="Times New Roman"/>
          <w:bCs/>
          <w:sz w:val="20"/>
          <w:szCs w:val="20"/>
        </w:rPr>
      </w:pPr>
      <w:r w:rsidRPr="00DE4710">
        <w:rPr>
          <w:rFonts w:ascii="Times New Roman" w:hAnsi="Times New Roman" w:cs="Times New Roman"/>
          <w:bCs/>
          <w:sz w:val="20"/>
          <w:szCs w:val="20"/>
        </w:rPr>
        <w:t>10) оказание поддержки общественным объединениям инвалидов, а также созданным общероссийскими общественными объединениями инвалидов организациям в соответствии с </w:t>
      </w:r>
      <w:hyperlink r:id="rId28" w:anchor="block_33" w:history="1">
        <w:r w:rsidRPr="00DE4710">
          <w:rPr>
            <w:rFonts w:ascii="Times New Roman" w:hAnsi="Times New Roman" w:cs="Times New Roman"/>
            <w:bCs/>
            <w:sz w:val="20"/>
            <w:szCs w:val="20"/>
          </w:rPr>
          <w:t>Федеральным законом</w:t>
        </w:r>
      </w:hyperlink>
      <w:r w:rsidRPr="00DE4710">
        <w:rPr>
          <w:rFonts w:ascii="Times New Roman" w:hAnsi="Times New Roman" w:cs="Times New Roman"/>
          <w:bCs/>
          <w:sz w:val="20"/>
          <w:szCs w:val="20"/>
        </w:rPr>
        <w:t> от 24 ноября 1995 года N 181-ФЗ "О социальной защите инвалидов в Российской Федерации";</w:t>
      </w:r>
    </w:p>
    <w:p w:rsidR="00DE4710" w:rsidRPr="00DE4710" w:rsidRDefault="00DE4710" w:rsidP="00DE4710">
      <w:pPr>
        <w:ind w:firstLine="540"/>
        <w:jc w:val="both"/>
        <w:rPr>
          <w:rFonts w:ascii="Times New Roman" w:hAnsi="Times New Roman" w:cs="Times New Roman"/>
          <w:bCs/>
          <w:sz w:val="20"/>
          <w:szCs w:val="20"/>
        </w:rPr>
      </w:pPr>
      <w:r w:rsidRPr="00DE4710">
        <w:rPr>
          <w:rFonts w:ascii="Times New Roman" w:hAnsi="Times New Roman" w:cs="Times New Roman"/>
          <w:bCs/>
          <w:sz w:val="20"/>
          <w:szCs w:val="20"/>
        </w:rPr>
        <w:t>11) предоставление гражданам жилых помещений муниципального жилищного фонда по договорам найма жилых помещений жилищного фонда социального использования в соответствии с </w:t>
      </w:r>
      <w:hyperlink r:id="rId29" w:anchor="block_5" w:history="1">
        <w:r w:rsidRPr="00DE4710">
          <w:rPr>
            <w:rFonts w:ascii="Times New Roman" w:hAnsi="Times New Roman" w:cs="Times New Roman"/>
            <w:bCs/>
            <w:sz w:val="20"/>
            <w:szCs w:val="20"/>
          </w:rPr>
          <w:t>жилищным законодательством</w:t>
        </w:r>
      </w:hyperlink>
      <w:r w:rsidRPr="00DE4710">
        <w:rPr>
          <w:rFonts w:ascii="Times New Roman" w:hAnsi="Times New Roman" w:cs="Times New Roman"/>
          <w:bCs/>
          <w:sz w:val="20"/>
          <w:szCs w:val="20"/>
        </w:rPr>
        <w:t>;</w:t>
      </w:r>
    </w:p>
    <w:p w:rsidR="00DE4710" w:rsidRPr="00DE4710" w:rsidRDefault="00DE4710" w:rsidP="00DE4710">
      <w:pPr>
        <w:ind w:firstLine="540"/>
        <w:jc w:val="both"/>
        <w:rPr>
          <w:rFonts w:ascii="Times New Roman" w:hAnsi="Times New Roman" w:cs="Times New Roman"/>
          <w:bCs/>
          <w:sz w:val="20"/>
          <w:szCs w:val="20"/>
        </w:rPr>
      </w:pPr>
      <w:r w:rsidRPr="00DE4710">
        <w:rPr>
          <w:rFonts w:ascii="Times New Roman" w:hAnsi="Times New Roman" w:cs="Times New Roman"/>
          <w:bCs/>
          <w:sz w:val="20"/>
          <w:szCs w:val="20"/>
        </w:rPr>
        <w:t>12) осуществление </w:t>
      </w:r>
      <w:hyperlink r:id="rId30" w:anchor="block_32" w:history="1">
        <w:r w:rsidRPr="00DE4710">
          <w:rPr>
            <w:rFonts w:ascii="Times New Roman" w:hAnsi="Times New Roman" w:cs="Times New Roman"/>
            <w:bCs/>
            <w:sz w:val="20"/>
            <w:szCs w:val="20"/>
          </w:rPr>
          <w:t>деятельности</w:t>
        </w:r>
      </w:hyperlink>
      <w:r w:rsidRPr="00DE4710">
        <w:rPr>
          <w:rFonts w:ascii="Times New Roman" w:hAnsi="Times New Roman" w:cs="Times New Roman"/>
          <w:bCs/>
          <w:sz w:val="20"/>
          <w:szCs w:val="20"/>
        </w:rPr>
        <w:t> по обращению с животными без владельцев, обитающими на территории поселения;</w:t>
      </w:r>
    </w:p>
    <w:p w:rsidR="00DE4710" w:rsidRPr="00DE4710" w:rsidRDefault="00DE4710" w:rsidP="00DE4710">
      <w:pPr>
        <w:ind w:firstLine="540"/>
        <w:jc w:val="both"/>
        <w:rPr>
          <w:rFonts w:ascii="Times New Roman" w:hAnsi="Times New Roman" w:cs="Times New Roman"/>
          <w:bCs/>
          <w:sz w:val="20"/>
          <w:szCs w:val="20"/>
        </w:rPr>
      </w:pPr>
      <w:r w:rsidRPr="00DE4710">
        <w:rPr>
          <w:rFonts w:ascii="Times New Roman" w:hAnsi="Times New Roman" w:cs="Times New Roman"/>
          <w:bCs/>
          <w:sz w:val="20"/>
          <w:szCs w:val="20"/>
        </w:rPr>
        <w:t>13) осуществление мероприятий в сфере профилактики правонарушений, предусмотренных </w:t>
      </w:r>
      <w:hyperlink r:id="rId31" w:history="1">
        <w:r w:rsidRPr="00DE4710">
          <w:rPr>
            <w:rFonts w:ascii="Times New Roman" w:hAnsi="Times New Roman" w:cs="Times New Roman"/>
            <w:bCs/>
            <w:sz w:val="20"/>
            <w:szCs w:val="20"/>
          </w:rPr>
          <w:t>Федеральным законом</w:t>
        </w:r>
      </w:hyperlink>
      <w:r w:rsidRPr="00DE4710">
        <w:rPr>
          <w:rFonts w:ascii="Times New Roman" w:hAnsi="Times New Roman" w:cs="Times New Roman"/>
          <w:bCs/>
          <w:sz w:val="20"/>
          <w:szCs w:val="20"/>
        </w:rPr>
        <w:t> "Об основах системы профилактики правонарушений в Российской Федерации";</w:t>
      </w:r>
    </w:p>
    <w:p w:rsidR="00DE4710" w:rsidRPr="00DE4710" w:rsidRDefault="00DE4710" w:rsidP="00DE4710">
      <w:pPr>
        <w:ind w:firstLine="540"/>
        <w:jc w:val="both"/>
        <w:rPr>
          <w:rFonts w:ascii="Times New Roman" w:hAnsi="Times New Roman" w:cs="Times New Roman"/>
          <w:bCs/>
          <w:sz w:val="20"/>
          <w:szCs w:val="20"/>
        </w:rPr>
      </w:pPr>
      <w:r w:rsidRPr="00DE4710">
        <w:rPr>
          <w:rFonts w:ascii="Times New Roman" w:hAnsi="Times New Roman" w:cs="Times New Roman"/>
          <w:bCs/>
          <w:sz w:val="20"/>
          <w:szCs w:val="20"/>
        </w:rPr>
        <w:t>14) оказание содействия развитию физической культуры и спорта инвалидов, лиц с ограниченными возможностями здоровья, адаптивной физической культуры и адаптивного спорта;</w:t>
      </w:r>
    </w:p>
    <w:p w:rsidR="00DE4710" w:rsidRPr="00DE4710" w:rsidRDefault="00DE4710" w:rsidP="00DE4710">
      <w:pPr>
        <w:pStyle w:val="ConsPlusNormal"/>
        <w:ind w:firstLine="540"/>
        <w:jc w:val="both"/>
        <w:rPr>
          <w:rFonts w:ascii="Times New Roman" w:hAnsi="Times New Roman"/>
          <w:bCs/>
        </w:rPr>
      </w:pPr>
      <w:r w:rsidRPr="00DE4710">
        <w:rPr>
          <w:rFonts w:ascii="Times New Roman" w:hAnsi="Times New Roman"/>
          <w:bCs/>
        </w:rPr>
        <w:t>15) осуществление мероприятий по защите прав потребителей, предусмотренных </w:t>
      </w:r>
      <w:hyperlink r:id="rId32" w:anchor="block_44" w:history="1">
        <w:r w:rsidRPr="00DE4710">
          <w:rPr>
            <w:rFonts w:ascii="Times New Roman" w:hAnsi="Times New Roman"/>
            <w:bCs/>
          </w:rPr>
          <w:t>Законом</w:t>
        </w:r>
      </w:hyperlink>
      <w:r w:rsidRPr="00DE4710">
        <w:rPr>
          <w:rFonts w:ascii="Times New Roman" w:hAnsi="Times New Roman"/>
          <w:bCs/>
        </w:rPr>
        <w:t> Российской Федерации от 7 февраля 1992 года N 2300-I "О защите прав потребителей"»</w:t>
      </w:r>
    </w:p>
    <w:p w:rsidR="00DE4710" w:rsidRPr="00DE4710" w:rsidRDefault="00DE4710" w:rsidP="00DE4710">
      <w:pPr>
        <w:ind w:firstLine="540"/>
        <w:jc w:val="both"/>
        <w:rPr>
          <w:rFonts w:ascii="Times New Roman" w:hAnsi="Times New Roman" w:cs="Times New Roman"/>
          <w:bCs/>
          <w:sz w:val="20"/>
          <w:szCs w:val="20"/>
        </w:rPr>
      </w:pPr>
      <w:r w:rsidRPr="00DE4710">
        <w:rPr>
          <w:rFonts w:ascii="Times New Roman" w:hAnsi="Times New Roman" w:cs="Times New Roman"/>
          <w:bCs/>
          <w:sz w:val="20"/>
          <w:szCs w:val="20"/>
        </w:rPr>
        <w:t>3. часть 1 статьи 6 изложить в новой редакции:</w:t>
      </w:r>
    </w:p>
    <w:p w:rsidR="00DE4710" w:rsidRPr="00DE4710" w:rsidRDefault="00DE4710" w:rsidP="00DE4710">
      <w:pPr>
        <w:ind w:firstLine="540"/>
        <w:jc w:val="both"/>
        <w:rPr>
          <w:rFonts w:ascii="Times New Roman" w:hAnsi="Times New Roman" w:cs="Times New Roman"/>
          <w:bCs/>
          <w:sz w:val="20"/>
          <w:szCs w:val="20"/>
          <w:u w:val="single"/>
        </w:rPr>
      </w:pPr>
      <w:r w:rsidRPr="00DE4710">
        <w:rPr>
          <w:rFonts w:ascii="Times New Roman" w:hAnsi="Times New Roman" w:cs="Times New Roman"/>
          <w:bCs/>
          <w:sz w:val="20"/>
          <w:szCs w:val="20"/>
          <w:u w:val="single"/>
        </w:rPr>
        <w:t>«1. В целях решения </w:t>
      </w:r>
      <w:hyperlink r:id="rId33" w:anchor="block_20110" w:history="1">
        <w:r w:rsidRPr="00DE4710">
          <w:rPr>
            <w:rFonts w:ascii="Times New Roman" w:hAnsi="Times New Roman" w:cs="Times New Roman"/>
            <w:bCs/>
            <w:sz w:val="20"/>
            <w:szCs w:val="20"/>
            <w:u w:val="single"/>
          </w:rPr>
          <w:t>вопросов местного значения</w:t>
        </w:r>
      </w:hyperlink>
      <w:r w:rsidRPr="00DE4710">
        <w:rPr>
          <w:rFonts w:ascii="Times New Roman" w:hAnsi="Times New Roman" w:cs="Times New Roman"/>
          <w:bCs/>
          <w:sz w:val="20"/>
          <w:szCs w:val="20"/>
          <w:u w:val="single"/>
        </w:rPr>
        <w:t> органы местного самоуправления поселений обладают следующими полномочиями:</w:t>
      </w:r>
    </w:p>
    <w:p w:rsidR="00DE4710" w:rsidRPr="00DE4710" w:rsidRDefault="00DE4710" w:rsidP="00DE4710">
      <w:pPr>
        <w:ind w:firstLine="540"/>
        <w:jc w:val="both"/>
        <w:rPr>
          <w:rFonts w:ascii="Times New Roman" w:hAnsi="Times New Roman" w:cs="Times New Roman"/>
          <w:bCs/>
          <w:sz w:val="20"/>
          <w:szCs w:val="20"/>
        </w:rPr>
      </w:pPr>
      <w:r w:rsidRPr="00DE4710">
        <w:rPr>
          <w:rFonts w:ascii="Times New Roman" w:hAnsi="Times New Roman" w:cs="Times New Roman"/>
          <w:bCs/>
          <w:sz w:val="20"/>
          <w:szCs w:val="20"/>
        </w:rPr>
        <w:t>1) принятие устава муниципального образования и внесение в него изменений и дополнений, издание </w:t>
      </w:r>
      <w:hyperlink r:id="rId34" w:anchor="block_20117" w:history="1">
        <w:r w:rsidRPr="00DE4710">
          <w:rPr>
            <w:rFonts w:ascii="Times New Roman" w:hAnsi="Times New Roman" w:cs="Times New Roman"/>
            <w:bCs/>
            <w:sz w:val="20"/>
            <w:szCs w:val="20"/>
          </w:rPr>
          <w:t>муниципальных правовых актов</w:t>
        </w:r>
      </w:hyperlink>
      <w:r w:rsidRPr="00DE4710">
        <w:rPr>
          <w:rFonts w:ascii="Times New Roman" w:hAnsi="Times New Roman" w:cs="Times New Roman"/>
          <w:bCs/>
          <w:sz w:val="20"/>
          <w:szCs w:val="20"/>
        </w:rPr>
        <w:t>;</w:t>
      </w:r>
    </w:p>
    <w:p w:rsidR="00DE4710" w:rsidRPr="00DE4710" w:rsidRDefault="00DE4710" w:rsidP="00DE4710">
      <w:pPr>
        <w:ind w:firstLine="540"/>
        <w:jc w:val="both"/>
        <w:rPr>
          <w:rFonts w:ascii="Times New Roman" w:hAnsi="Times New Roman" w:cs="Times New Roman"/>
          <w:bCs/>
          <w:sz w:val="20"/>
          <w:szCs w:val="20"/>
        </w:rPr>
      </w:pPr>
      <w:r w:rsidRPr="00DE4710">
        <w:rPr>
          <w:rFonts w:ascii="Times New Roman" w:hAnsi="Times New Roman" w:cs="Times New Roman"/>
          <w:bCs/>
          <w:sz w:val="20"/>
          <w:szCs w:val="20"/>
        </w:rPr>
        <w:t>2) установление официальных символов муниципального образования;</w:t>
      </w:r>
    </w:p>
    <w:p w:rsidR="00DE4710" w:rsidRPr="00DE4710" w:rsidRDefault="00DE4710" w:rsidP="00DE4710">
      <w:pPr>
        <w:ind w:firstLine="540"/>
        <w:jc w:val="both"/>
        <w:rPr>
          <w:rFonts w:ascii="Times New Roman" w:hAnsi="Times New Roman" w:cs="Times New Roman"/>
          <w:bCs/>
          <w:sz w:val="20"/>
          <w:szCs w:val="20"/>
        </w:rPr>
      </w:pPr>
      <w:r w:rsidRPr="00DE4710">
        <w:rPr>
          <w:rFonts w:ascii="Times New Roman" w:hAnsi="Times New Roman" w:cs="Times New Roman"/>
          <w:bCs/>
          <w:sz w:val="20"/>
          <w:szCs w:val="20"/>
        </w:rPr>
        <w:t>3) создание муниципальных предприятий и учреждений, осуществление финансового обеспечения деятельности муниципальных казенных учреждений и финансового обеспечения выполнения муниципального задания бюджетными и автономными муниципальными учреждениями, а также осуществление закупок товаров, работ, услуг для обеспечения муниципальных нужд;</w:t>
      </w:r>
    </w:p>
    <w:p w:rsidR="00DE4710" w:rsidRPr="00DE4710" w:rsidRDefault="00DE4710" w:rsidP="00DE4710">
      <w:pPr>
        <w:ind w:firstLine="540"/>
        <w:jc w:val="both"/>
        <w:rPr>
          <w:rFonts w:ascii="Times New Roman" w:hAnsi="Times New Roman" w:cs="Times New Roman"/>
          <w:bCs/>
          <w:sz w:val="20"/>
          <w:szCs w:val="20"/>
        </w:rPr>
      </w:pPr>
      <w:r w:rsidRPr="00DE4710">
        <w:rPr>
          <w:rFonts w:ascii="Times New Roman" w:hAnsi="Times New Roman" w:cs="Times New Roman"/>
          <w:bCs/>
          <w:sz w:val="20"/>
          <w:szCs w:val="20"/>
        </w:rPr>
        <w:t>4) установление тарифов на услуги, предоставляемые муниципальными предприятиями и учреждениями, и работы, выполняемые муниципальными предприятиями и учреждениями, если иное не предусмотрено федеральными законами;</w:t>
      </w:r>
    </w:p>
    <w:p w:rsidR="00DE4710" w:rsidRPr="00DE4710" w:rsidRDefault="00DE4710" w:rsidP="00DE4710">
      <w:pPr>
        <w:ind w:firstLine="540"/>
        <w:jc w:val="both"/>
        <w:rPr>
          <w:rFonts w:ascii="Times New Roman" w:hAnsi="Times New Roman" w:cs="Times New Roman"/>
          <w:bCs/>
          <w:sz w:val="20"/>
          <w:szCs w:val="20"/>
        </w:rPr>
      </w:pPr>
      <w:r w:rsidRPr="00DE4710">
        <w:rPr>
          <w:rFonts w:ascii="Times New Roman" w:hAnsi="Times New Roman" w:cs="Times New Roman"/>
          <w:bCs/>
          <w:sz w:val="20"/>
          <w:szCs w:val="20"/>
        </w:rPr>
        <w:t xml:space="preserve">5) регулирование тарифов на подключение к системе коммунальной инфраструктуры, тарифов организаций коммунального комплекса на подключение, надбавок к тарифам на товары и услуги организаций коммунального комплекса, надбавок к ценам (тарифам) для потребителей. </w:t>
      </w:r>
      <w:proofErr w:type="gramStart"/>
      <w:r w:rsidRPr="00DE4710">
        <w:rPr>
          <w:rFonts w:ascii="Times New Roman" w:hAnsi="Times New Roman" w:cs="Times New Roman"/>
          <w:bCs/>
          <w:sz w:val="20"/>
          <w:szCs w:val="20"/>
        </w:rPr>
        <w:t>Полномочия органов местного самоуправления поселений по регулированию тарифов на подключение к системе коммунальной инфраструктуры, тарифов организаций коммунального комплекса на подключение, надбавок к тарифам на товары и услуги организаций коммунального комплекса, надбавок к ценам, тарифам для потребителей могут полностью или частично передаваться на основе соглашений между органами местного самоуправления поселений и органами местного самоуправления муниципального района, в состав которого входят указанные</w:t>
      </w:r>
      <w:proofErr w:type="gramEnd"/>
      <w:r w:rsidRPr="00DE4710">
        <w:rPr>
          <w:rFonts w:ascii="Times New Roman" w:hAnsi="Times New Roman" w:cs="Times New Roman"/>
          <w:bCs/>
          <w:sz w:val="20"/>
          <w:szCs w:val="20"/>
        </w:rPr>
        <w:t xml:space="preserve"> поселения;</w:t>
      </w:r>
    </w:p>
    <w:p w:rsidR="00DE4710" w:rsidRPr="00DE4710" w:rsidRDefault="00DE4710" w:rsidP="00DE4710">
      <w:pPr>
        <w:ind w:firstLine="540"/>
        <w:jc w:val="both"/>
        <w:rPr>
          <w:rFonts w:ascii="Times New Roman" w:hAnsi="Times New Roman" w:cs="Times New Roman"/>
          <w:bCs/>
          <w:sz w:val="20"/>
          <w:szCs w:val="20"/>
        </w:rPr>
      </w:pPr>
      <w:r w:rsidRPr="00DE4710">
        <w:rPr>
          <w:rFonts w:ascii="Times New Roman" w:hAnsi="Times New Roman" w:cs="Times New Roman"/>
          <w:bCs/>
          <w:sz w:val="20"/>
          <w:szCs w:val="20"/>
        </w:rPr>
        <w:t>6) полномочиями по организации теплоснабжения, предусмотренными </w:t>
      </w:r>
      <w:hyperlink r:id="rId35" w:history="1">
        <w:r w:rsidRPr="00DE4710">
          <w:rPr>
            <w:rFonts w:ascii="Times New Roman" w:hAnsi="Times New Roman" w:cs="Times New Roman"/>
            <w:bCs/>
            <w:sz w:val="20"/>
            <w:szCs w:val="20"/>
          </w:rPr>
          <w:t>Федеральным законом</w:t>
        </w:r>
      </w:hyperlink>
      <w:r w:rsidRPr="00DE4710">
        <w:rPr>
          <w:rFonts w:ascii="Times New Roman" w:hAnsi="Times New Roman" w:cs="Times New Roman"/>
          <w:bCs/>
          <w:sz w:val="20"/>
          <w:szCs w:val="20"/>
        </w:rPr>
        <w:t> "О теплоснабжении";</w:t>
      </w:r>
    </w:p>
    <w:p w:rsidR="00DE4710" w:rsidRPr="00DE4710" w:rsidRDefault="00DE4710" w:rsidP="00DE4710">
      <w:pPr>
        <w:ind w:firstLine="540"/>
        <w:jc w:val="both"/>
        <w:rPr>
          <w:rFonts w:ascii="Times New Roman" w:hAnsi="Times New Roman" w:cs="Times New Roman"/>
          <w:bCs/>
          <w:sz w:val="20"/>
          <w:szCs w:val="20"/>
        </w:rPr>
      </w:pPr>
      <w:r w:rsidRPr="00DE4710">
        <w:rPr>
          <w:rFonts w:ascii="Times New Roman" w:hAnsi="Times New Roman" w:cs="Times New Roman"/>
          <w:bCs/>
          <w:sz w:val="20"/>
          <w:szCs w:val="20"/>
        </w:rPr>
        <w:t>7) полномочиями в сфере водоснабжения и водоотведения, предусмотренными </w:t>
      </w:r>
      <w:hyperlink r:id="rId36" w:history="1">
        <w:r w:rsidRPr="00DE4710">
          <w:rPr>
            <w:rFonts w:ascii="Times New Roman" w:hAnsi="Times New Roman" w:cs="Times New Roman"/>
            <w:bCs/>
            <w:sz w:val="20"/>
            <w:szCs w:val="20"/>
          </w:rPr>
          <w:t>Федеральным законом</w:t>
        </w:r>
      </w:hyperlink>
      <w:r w:rsidRPr="00DE4710">
        <w:rPr>
          <w:rFonts w:ascii="Times New Roman" w:hAnsi="Times New Roman" w:cs="Times New Roman"/>
          <w:bCs/>
          <w:sz w:val="20"/>
          <w:szCs w:val="20"/>
        </w:rPr>
        <w:t> "О водоснабжении и водоотведении";</w:t>
      </w:r>
    </w:p>
    <w:p w:rsidR="00DE4710" w:rsidRPr="00DE4710" w:rsidRDefault="00DE4710" w:rsidP="00DE4710">
      <w:pPr>
        <w:ind w:firstLine="540"/>
        <w:jc w:val="both"/>
        <w:rPr>
          <w:rFonts w:ascii="Times New Roman" w:hAnsi="Times New Roman" w:cs="Times New Roman"/>
          <w:bCs/>
          <w:sz w:val="20"/>
          <w:szCs w:val="20"/>
        </w:rPr>
      </w:pPr>
      <w:r w:rsidRPr="00DE4710">
        <w:rPr>
          <w:rFonts w:ascii="Times New Roman" w:hAnsi="Times New Roman" w:cs="Times New Roman"/>
          <w:bCs/>
          <w:sz w:val="20"/>
          <w:szCs w:val="20"/>
        </w:rPr>
        <w:t>8) полномочиями в сфере стратегического планирования, предусмотренными </w:t>
      </w:r>
      <w:hyperlink r:id="rId37" w:history="1">
        <w:r w:rsidRPr="00DE4710">
          <w:rPr>
            <w:rFonts w:ascii="Times New Roman" w:hAnsi="Times New Roman" w:cs="Times New Roman"/>
            <w:bCs/>
            <w:sz w:val="20"/>
            <w:szCs w:val="20"/>
          </w:rPr>
          <w:t>Федеральным законом</w:t>
        </w:r>
      </w:hyperlink>
      <w:r w:rsidRPr="00DE4710">
        <w:rPr>
          <w:rFonts w:ascii="Times New Roman" w:hAnsi="Times New Roman" w:cs="Times New Roman"/>
          <w:bCs/>
          <w:sz w:val="20"/>
          <w:szCs w:val="20"/>
        </w:rPr>
        <w:t xml:space="preserve"> от 28 июня 2014 года N 172-ФЗ "О стратегическом </w:t>
      </w:r>
      <w:r w:rsidRPr="00DE4710">
        <w:rPr>
          <w:rFonts w:ascii="Times New Roman" w:hAnsi="Times New Roman" w:cs="Times New Roman"/>
          <w:bCs/>
          <w:sz w:val="20"/>
          <w:szCs w:val="20"/>
        </w:rPr>
        <w:lastRenderedPageBreak/>
        <w:t>планировании в Российской Федерации";</w:t>
      </w:r>
    </w:p>
    <w:p w:rsidR="00DE4710" w:rsidRPr="00DE4710" w:rsidRDefault="00DE4710" w:rsidP="00DE4710">
      <w:pPr>
        <w:ind w:firstLine="540"/>
        <w:jc w:val="both"/>
        <w:rPr>
          <w:rFonts w:ascii="Times New Roman" w:hAnsi="Times New Roman" w:cs="Times New Roman"/>
          <w:bCs/>
          <w:sz w:val="20"/>
          <w:szCs w:val="20"/>
        </w:rPr>
      </w:pPr>
      <w:r w:rsidRPr="00DE4710">
        <w:rPr>
          <w:rFonts w:ascii="Times New Roman" w:hAnsi="Times New Roman" w:cs="Times New Roman"/>
          <w:bCs/>
          <w:sz w:val="20"/>
          <w:szCs w:val="20"/>
        </w:rPr>
        <w:t>9) организационное и материально-техническое обеспечение подготовки и проведения муниципальных выборов, местного референдума, голосования по отзыву депутата, члена выборного органа местного самоуправления, выборного должностного лица местного самоуправления, голосования по вопросам изменения границ муниципального образования, преобразования муниципального образования;</w:t>
      </w:r>
    </w:p>
    <w:p w:rsidR="00DE4710" w:rsidRPr="00DE4710" w:rsidRDefault="00DE4710" w:rsidP="00DE4710">
      <w:pPr>
        <w:ind w:firstLine="540"/>
        <w:jc w:val="both"/>
        <w:rPr>
          <w:rFonts w:ascii="Times New Roman" w:hAnsi="Times New Roman" w:cs="Times New Roman"/>
          <w:bCs/>
          <w:sz w:val="20"/>
          <w:szCs w:val="20"/>
        </w:rPr>
      </w:pPr>
      <w:r w:rsidRPr="00DE4710">
        <w:rPr>
          <w:rFonts w:ascii="Times New Roman" w:hAnsi="Times New Roman" w:cs="Times New Roman"/>
          <w:bCs/>
          <w:sz w:val="20"/>
          <w:szCs w:val="20"/>
        </w:rPr>
        <w:t>10) организация сбора статистических показателей, характеризующих состояние экономики и социальной сферы муниципального образования, и предоставление указанных данных органам государственной власти в </w:t>
      </w:r>
      <w:hyperlink r:id="rId38" w:anchor="block_1000" w:history="1">
        <w:r w:rsidRPr="00DE4710">
          <w:rPr>
            <w:rFonts w:ascii="Times New Roman" w:hAnsi="Times New Roman" w:cs="Times New Roman"/>
            <w:bCs/>
            <w:sz w:val="20"/>
            <w:szCs w:val="20"/>
          </w:rPr>
          <w:t>порядке</w:t>
        </w:r>
      </w:hyperlink>
      <w:r w:rsidRPr="00DE4710">
        <w:rPr>
          <w:rFonts w:ascii="Times New Roman" w:hAnsi="Times New Roman" w:cs="Times New Roman"/>
          <w:bCs/>
          <w:sz w:val="20"/>
          <w:szCs w:val="20"/>
        </w:rPr>
        <w:t>, установленном Правительством Российской Федерации;</w:t>
      </w:r>
    </w:p>
    <w:p w:rsidR="00DE4710" w:rsidRPr="00DE4710" w:rsidRDefault="00DE4710" w:rsidP="00DE4710">
      <w:pPr>
        <w:ind w:firstLine="540"/>
        <w:jc w:val="both"/>
        <w:rPr>
          <w:rFonts w:ascii="Times New Roman" w:hAnsi="Times New Roman" w:cs="Times New Roman"/>
          <w:bCs/>
          <w:sz w:val="20"/>
          <w:szCs w:val="20"/>
        </w:rPr>
      </w:pPr>
      <w:r w:rsidRPr="00DE4710">
        <w:rPr>
          <w:rFonts w:ascii="Times New Roman" w:hAnsi="Times New Roman" w:cs="Times New Roman"/>
          <w:bCs/>
          <w:sz w:val="20"/>
          <w:szCs w:val="20"/>
        </w:rPr>
        <w:t xml:space="preserve">11) разработка и утверждение программ комплексного развития систем коммунальной </w:t>
      </w:r>
      <w:r w:rsidRPr="00DE4710">
        <w:rPr>
          <w:rFonts w:ascii="Times New Roman" w:hAnsi="Times New Roman" w:cs="Times New Roman"/>
          <w:bCs/>
          <w:sz w:val="20"/>
          <w:szCs w:val="20"/>
          <w:u w:val="single"/>
        </w:rPr>
        <w:t>инфраструктуры поселений, программ комплексного развития транспортной инфраструктуры поселений,  программ комплексного развития социальной инфраструктуры поселений, требования к которым устанавливаются Правительством Российской Федерации</w:t>
      </w:r>
      <w:r w:rsidRPr="00DE4710">
        <w:rPr>
          <w:rFonts w:ascii="Times New Roman" w:hAnsi="Times New Roman" w:cs="Times New Roman"/>
          <w:bCs/>
          <w:sz w:val="20"/>
          <w:szCs w:val="20"/>
        </w:rPr>
        <w:t>;</w:t>
      </w:r>
    </w:p>
    <w:p w:rsidR="00DE4710" w:rsidRPr="00DE4710" w:rsidRDefault="00DE4710" w:rsidP="00DE4710">
      <w:pPr>
        <w:ind w:firstLine="540"/>
        <w:jc w:val="both"/>
        <w:rPr>
          <w:rFonts w:ascii="Times New Roman" w:hAnsi="Times New Roman" w:cs="Times New Roman"/>
          <w:bCs/>
          <w:sz w:val="20"/>
          <w:szCs w:val="20"/>
        </w:rPr>
      </w:pPr>
      <w:r w:rsidRPr="00DE4710">
        <w:rPr>
          <w:rFonts w:ascii="Times New Roman" w:hAnsi="Times New Roman" w:cs="Times New Roman"/>
          <w:bCs/>
          <w:sz w:val="20"/>
          <w:szCs w:val="20"/>
        </w:rPr>
        <w:t>12) учреждение печатного средства массовой информации для опубликования </w:t>
      </w:r>
      <w:hyperlink r:id="rId39" w:anchor="block_20117" w:history="1">
        <w:r w:rsidRPr="00DE4710">
          <w:rPr>
            <w:rFonts w:ascii="Times New Roman" w:hAnsi="Times New Roman" w:cs="Times New Roman"/>
            <w:bCs/>
            <w:sz w:val="20"/>
            <w:szCs w:val="20"/>
          </w:rPr>
          <w:t>муниципальных правовых актов</w:t>
        </w:r>
      </w:hyperlink>
      <w:r w:rsidRPr="00DE4710">
        <w:rPr>
          <w:rFonts w:ascii="Times New Roman" w:hAnsi="Times New Roman" w:cs="Times New Roman"/>
          <w:bCs/>
          <w:sz w:val="20"/>
          <w:szCs w:val="20"/>
        </w:rPr>
        <w:t>, обсуждения проектов муниципальных правовых актов по вопросам местного значения, доведения до сведения жителей муниципального образования официальной информации о социально-экономическом и культурном развитии муниципального образования, о развитии его общественной инфраструктуры и иной официальной информации;</w:t>
      </w:r>
    </w:p>
    <w:p w:rsidR="00DE4710" w:rsidRPr="00DE4710" w:rsidRDefault="00DE4710" w:rsidP="00DE4710">
      <w:pPr>
        <w:ind w:firstLine="540"/>
        <w:jc w:val="both"/>
        <w:rPr>
          <w:rFonts w:ascii="Times New Roman" w:hAnsi="Times New Roman" w:cs="Times New Roman"/>
          <w:bCs/>
          <w:sz w:val="20"/>
          <w:szCs w:val="20"/>
        </w:rPr>
      </w:pPr>
      <w:r w:rsidRPr="00DE4710">
        <w:rPr>
          <w:rFonts w:ascii="Times New Roman" w:hAnsi="Times New Roman" w:cs="Times New Roman"/>
          <w:bCs/>
          <w:sz w:val="20"/>
          <w:szCs w:val="20"/>
        </w:rPr>
        <w:t>13)     осуществление международных и внешнеэкономических связей в соответствии с федеральными законами;</w:t>
      </w:r>
    </w:p>
    <w:p w:rsidR="00DE4710" w:rsidRPr="00DE4710" w:rsidRDefault="00DE4710" w:rsidP="00DE4710">
      <w:pPr>
        <w:ind w:firstLine="540"/>
        <w:jc w:val="both"/>
        <w:rPr>
          <w:rFonts w:ascii="Times New Roman" w:hAnsi="Times New Roman" w:cs="Times New Roman"/>
          <w:bCs/>
          <w:sz w:val="20"/>
          <w:szCs w:val="20"/>
        </w:rPr>
      </w:pPr>
      <w:r w:rsidRPr="00DE4710">
        <w:rPr>
          <w:rFonts w:ascii="Times New Roman" w:hAnsi="Times New Roman" w:cs="Times New Roman"/>
          <w:bCs/>
          <w:sz w:val="20"/>
          <w:szCs w:val="20"/>
        </w:rPr>
        <w:t>14) организация профессионального образования и дополнительного профессионального образования выборных должностных лиц местного самоуправления, членов выборных органов местного самоуправления, депутатов представительных органов муниципальных образований, муниципальных служащих и работников муниципальных учреждений, организация подготовки кадров для муниципальной службы в порядке, предусмотренном </w:t>
      </w:r>
      <w:hyperlink r:id="rId40" w:anchor="block_4" w:history="1">
        <w:r w:rsidRPr="00DE4710">
          <w:rPr>
            <w:rFonts w:ascii="Times New Roman" w:hAnsi="Times New Roman" w:cs="Times New Roman"/>
            <w:bCs/>
            <w:sz w:val="20"/>
            <w:szCs w:val="20"/>
          </w:rPr>
          <w:t>законодательством</w:t>
        </w:r>
      </w:hyperlink>
      <w:r w:rsidRPr="00DE4710">
        <w:rPr>
          <w:rFonts w:ascii="Times New Roman" w:hAnsi="Times New Roman" w:cs="Times New Roman"/>
          <w:bCs/>
          <w:sz w:val="20"/>
          <w:szCs w:val="20"/>
        </w:rPr>
        <w:t> Российской Федерации об образовании и </w:t>
      </w:r>
      <w:hyperlink r:id="rId41" w:anchor="block_800" w:history="1">
        <w:r w:rsidRPr="00DE4710">
          <w:rPr>
            <w:rFonts w:ascii="Times New Roman" w:hAnsi="Times New Roman" w:cs="Times New Roman"/>
            <w:bCs/>
            <w:sz w:val="20"/>
            <w:szCs w:val="20"/>
          </w:rPr>
          <w:t>законодательством</w:t>
        </w:r>
      </w:hyperlink>
      <w:r w:rsidRPr="00DE4710">
        <w:rPr>
          <w:rFonts w:ascii="Times New Roman" w:hAnsi="Times New Roman" w:cs="Times New Roman"/>
          <w:bCs/>
          <w:sz w:val="20"/>
          <w:szCs w:val="20"/>
        </w:rPr>
        <w:t> Российской Федерации о муниципальной службе;</w:t>
      </w:r>
    </w:p>
    <w:p w:rsidR="00DE4710" w:rsidRPr="00DE4710" w:rsidRDefault="00DE4710" w:rsidP="00DE4710">
      <w:pPr>
        <w:ind w:firstLine="540"/>
        <w:jc w:val="both"/>
        <w:rPr>
          <w:rFonts w:ascii="Times New Roman" w:hAnsi="Times New Roman" w:cs="Times New Roman"/>
          <w:bCs/>
          <w:sz w:val="20"/>
          <w:szCs w:val="20"/>
        </w:rPr>
      </w:pPr>
      <w:r w:rsidRPr="00DE4710">
        <w:rPr>
          <w:rFonts w:ascii="Times New Roman" w:hAnsi="Times New Roman" w:cs="Times New Roman"/>
          <w:bCs/>
          <w:sz w:val="20"/>
          <w:szCs w:val="20"/>
        </w:rPr>
        <w:t>15) утверждение и реализация муниципальных программ в области энергосбережения и повышения энергетической эффективности, организация проведения энергетического обследования многоквартирных домов, помещения в которых составляют муниципальный жилищный фонд в границах муниципального образования, организация и проведение иных мероприятий, предусмотренных </w:t>
      </w:r>
      <w:hyperlink r:id="rId42" w:anchor="block_8" w:history="1">
        <w:r w:rsidRPr="00DE4710">
          <w:rPr>
            <w:rFonts w:ascii="Times New Roman" w:hAnsi="Times New Roman" w:cs="Times New Roman"/>
            <w:bCs/>
            <w:sz w:val="20"/>
            <w:szCs w:val="20"/>
          </w:rPr>
          <w:t>законодательством</w:t>
        </w:r>
      </w:hyperlink>
      <w:r w:rsidRPr="00DE4710">
        <w:rPr>
          <w:rFonts w:ascii="Times New Roman" w:hAnsi="Times New Roman" w:cs="Times New Roman"/>
          <w:bCs/>
          <w:sz w:val="20"/>
          <w:szCs w:val="20"/>
        </w:rPr>
        <w:t> об энергосбережении и о повышении энергетической эффективности;</w:t>
      </w:r>
    </w:p>
    <w:p w:rsidR="00DE4710" w:rsidRPr="00DE4710" w:rsidRDefault="00DE4710" w:rsidP="00DE4710">
      <w:pPr>
        <w:ind w:firstLine="540"/>
        <w:jc w:val="both"/>
        <w:rPr>
          <w:rFonts w:ascii="Times New Roman" w:hAnsi="Times New Roman" w:cs="Times New Roman"/>
          <w:bCs/>
          <w:sz w:val="20"/>
          <w:szCs w:val="20"/>
        </w:rPr>
      </w:pPr>
      <w:r w:rsidRPr="00DE4710">
        <w:rPr>
          <w:rFonts w:ascii="Times New Roman" w:hAnsi="Times New Roman" w:cs="Times New Roman"/>
          <w:bCs/>
          <w:sz w:val="20"/>
          <w:szCs w:val="20"/>
        </w:rPr>
        <w:t>16) иными полномочиями в соответствии с Федеральным законом от 06.10.2003г. № 131-ФЗ «Об общих принципах организации местного самоуправления в Российской Федерации».</w:t>
      </w:r>
    </w:p>
    <w:p w:rsidR="00DE4710" w:rsidRPr="00DE4710" w:rsidRDefault="00DE4710" w:rsidP="00DE4710">
      <w:pPr>
        <w:ind w:firstLine="540"/>
        <w:jc w:val="both"/>
        <w:rPr>
          <w:rFonts w:ascii="Times New Roman" w:hAnsi="Times New Roman" w:cs="Times New Roman"/>
          <w:bCs/>
          <w:sz w:val="20"/>
          <w:szCs w:val="20"/>
        </w:rPr>
      </w:pPr>
      <w:r w:rsidRPr="00DE4710">
        <w:rPr>
          <w:rFonts w:ascii="Times New Roman" w:hAnsi="Times New Roman" w:cs="Times New Roman"/>
          <w:bCs/>
          <w:sz w:val="20"/>
          <w:szCs w:val="20"/>
        </w:rPr>
        <w:t>4. статью 6 дополнить частью 1.2 следующего содержания:</w:t>
      </w:r>
    </w:p>
    <w:p w:rsidR="00DE4710" w:rsidRPr="00DE4710" w:rsidRDefault="00DE4710" w:rsidP="00DE4710">
      <w:pPr>
        <w:ind w:firstLine="540"/>
        <w:jc w:val="both"/>
        <w:rPr>
          <w:rFonts w:ascii="Times New Roman" w:hAnsi="Times New Roman" w:cs="Times New Roman"/>
          <w:bCs/>
          <w:sz w:val="20"/>
          <w:szCs w:val="20"/>
        </w:rPr>
      </w:pPr>
      <w:r w:rsidRPr="00DE4710">
        <w:rPr>
          <w:rFonts w:ascii="Times New Roman" w:hAnsi="Times New Roman" w:cs="Times New Roman"/>
          <w:bCs/>
          <w:sz w:val="20"/>
          <w:szCs w:val="20"/>
        </w:rPr>
        <w:t>«1.2. Законами субъекта Российской Федерации в случаях, установленных федеральными законами, может осуществляться перераспределение полномочий между органами местного самоуправления и органами государственной власти субъекта Российской Федерации. Перераспределение полномочий допускается на срок не менее срока полномочий законодательного (представительного) органа государственной власти субъекта Российской Федерации. Такие законы субъекта Российской Федерации вступают в силу с начала очередного финансового года.</w:t>
      </w:r>
    </w:p>
    <w:p w:rsidR="00DE4710" w:rsidRPr="00DE4710" w:rsidRDefault="00DE4710" w:rsidP="00DE4710">
      <w:pPr>
        <w:jc w:val="both"/>
        <w:rPr>
          <w:rFonts w:ascii="Times New Roman" w:hAnsi="Times New Roman" w:cs="Times New Roman"/>
          <w:bCs/>
          <w:sz w:val="20"/>
          <w:szCs w:val="20"/>
        </w:rPr>
      </w:pPr>
      <w:r w:rsidRPr="00DE4710">
        <w:rPr>
          <w:rFonts w:ascii="Times New Roman" w:hAnsi="Times New Roman" w:cs="Times New Roman"/>
          <w:bCs/>
          <w:sz w:val="20"/>
          <w:szCs w:val="20"/>
        </w:rPr>
        <w:tab/>
      </w:r>
      <w:proofErr w:type="gramStart"/>
      <w:r w:rsidRPr="00DE4710">
        <w:rPr>
          <w:rFonts w:ascii="Times New Roman" w:hAnsi="Times New Roman" w:cs="Times New Roman"/>
          <w:bCs/>
          <w:sz w:val="20"/>
          <w:szCs w:val="20"/>
        </w:rPr>
        <w:t>Не допускается отнесение к полномочиям органов государственной власти субъекта Российской Федерации полномочий органов местного самоуправления в сферах управления муниципальной собственностью, формирования, утверждения и исполнения местного бюджета, осуществления охраны общественного порядка, установления структуры органов местного самоуправления, изменения границ территории муниципального образования, а также полномочий, предусмотренных </w:t>
      </w:r>
      <w:hyperlink r:id="rId43" w:anchor="block_170101" w:history="1">
        <w:r w:rsidRPr="00DE4710">
          <w:rPr>
            <w:rFonts w:ascii="Times New Roman" w:hAnsi="Times New Roman" w:cs="Times New Roman"/>
            <w:bCs/>
            <w:sz w:val="20"/>
            <w:szCs w:val="20"/>
          </w:rPr>
          <w:t>пунктами 1</w:t>
        </w:r>
      </w:hyperlink>
      <w:r w:rsidRPr="00DE4710">
        <w:rPr>
          <w:rFonts w:ascii="Times New Roman" w:hAnsi="Times New Roman" w:cs="Times New Roman"/>
          <w:bCs/>
          <w:sz w:val="20"/>
          <w:szCs w:val="20"/>
        </w:rPr>
        <w:t>, </w:t>
      </w:r>
      <w:hyperlink r:id="rId44" w:anchor="block_170102" w:history="1">
        <w:r w:rsidRPr="00DE4710">
          <w:rPr>
            <w:rFonts w:ascii="Times New Roman" w:hAnsi="Times New Roman" w:cs="Times New Roman"/>
            <w:bCs/>
            <w:sz w:val="20"/>
            <w:szCs w:val="20"/>
          </w:rPr>
          <w:t>2</w:t>
        </w:r>
      </w:hyperlink>
      <w:r w:rsidRPr="00DE4710">
        <w:rPr>
          <w:rFonts w:ascii="Times New Roman" w:hAnsi="Times New Roman" w:cs="Times New Roman"/>
          <w:bCs/>
          <w:sz w:val="20"/>
          <w:szCs w:val="20"/>
        </w:rPr>
        <w:t>, </w:t>
      </w:r>
      <w:hyperlink r:id="rId45" w:anchor="block_170107" w:history="1">
        <w:r w:rsidRPr="00DE4710">
          <w:rPr>
            <w:rFonts w:ascii="Times New Roman" w:hAnsi="Times New Roman" w:cs="Times New Roman"/>
            <w:bCs/>
            <w:sz w:val="20"/>
            <w:szCs w:val="20"/>
          </w:rPr>
          <w:t>7</w:t>
        </w:r>
      </w:hyperlink>
      <w:r w:rsidRPr="00DE4710">
        <w:rPr>
          <w:rFonts w:ascii="Times New Roman" w:hAnsi="Times New Roman" w:cs="Times New Roman"/>
          <w:bCs/>
          <w:sz w:val="20"/>
          <w:szCs w:val="20"/>
        </w:rPr>
        <w:t>, </w:t>
      </w:r>
      <w:hyperlink r:id="rId46" w:anchor="block_170108" w:history="1">
        <w:r w:rsidRPr="00DE4710">
          <w:rPr>
            <w:rFonts w:ascii="Times New Roman" w:hAnsi="Times New Roman" w:cs="Times New Roman"/>
            <w:bCs/>
            <w:sz w:val="20"/>
            <w:szCs w:val="20"/>
          </w:rPr>
          <w:t>8 части 1 статьи 17</w:t>
        </w:r>
      </w:hyperlink>
      <w:r w:rsidRPr="00DE4710">
        <w:rPr>
          <w:rFonts w:ascii="Times New Roman" w:hAnsi="Times New Roman" w:cs="Times New Roman"/>
          <w:bCs/>
          <w:sz w:val="20"/>
          <w:szCs w:val="20"/>
        </w:rPr>
        <w:t> и </w:t>
      </w:r>
      <w:hyperlink r:id="rId47" w:anchor="block_3510" w:history="1">
        <w:r w:rsidRPr="00DE4710">
          <w:rPr>
            <w:rFonts w:ascii="Times New Roman" w:hAnsi="Times New Roman" w:cs="Times New Roman"/>
            <w:bCs/>
            <w:sz w:val="20"/>
            <w:szCs w:val="20"/>
          </w:rPr>
          <w:t>частью 10 статьи 35</w:t>
        </w:r>
      </w:hyperlink>
      <w:r w:rsidRPr="00DE4710">
        <w:rPr>
          <w:rFonts w:ascii="Times New Roman" w:hAnsi="Times New Roman" w:cs="Times New Roman"/>
          <w:bCs/>
          <w:sz w:val="20"/>
          <w:szCs w:val="20"/>
        </w:rPr>
        <w:t> </w:t>
      </w:r>
      <w:r w:rsidRPr="00DE4710">
        <w:rPr>
          <w:rFonts w:ascii="Times New Roman" w:hAnsi="Times New Roman" w:cs="Times New Roman"/>
          <w:sz w:val="20"/>
          <w:szCs w:val="20"/>
        </w:rPr>
        <w:t>Федерального закона</w:t>
      </w:r>
      <w:proofErr w:type="gramEnd"/>
      <w:r w:rsidRPr="00DE4710">
        <w:rPr>
          <w:rFonts w:ascii="Times New Roman" w:hAnsi="Times New Roman" w:cs="Times New Roman"/>
          <w:sz w:val="20"/>
          <w:szCs w:val="20"/>
        </w:rPr>
        <w:t xml:space="preserve"> от 06.10.2003 № 131-ФЗ «Об общих принципах организации местного самоуправления в Российской Федерации»</w:t>
      </w:r>
      <w:r w:rsidRPr="00DE4710">
        <w:rPr>
          <w:rFonts w:ascii="Times New Roman" w:hAnsi="Times New Roman" w:cs="Times New Roman"/>
          <w:bCs/>
          <w:sz w:val="20"/>
          <w:szCs w:val="20"/>
        </w:rPr>
        <w:t>».</w:t>
      </w:r>
    </w:p>
    <w:p w:rsidR="00DE4710" w:rsidRPr="00DE4710" w:rsidRDefault="00DE4710" w:rsidP="00DE4710">
      <w:pPr>
        <w:ind w:left="708"/>
        <w:jc w:val="both"/>
        <w:rPr>
          <w:rFonts w:ascii="Times New Roman" w:hAnsi="Times New Roman" w:cs="Times New Roman"/>
          <w:bCs/>
          <w:sz w:val="20"/>
          <w:szCs w:val="20"/>
        </w:rPr>
      </w:pPr>
      <w:r w:rsidRPr="00DE4710">
        <w:rPr>
          <w:rFonts w:ascii="Times New Roman" w:hAnsi="Times New Roman" w:cs="Times New Roman"/>
          <w:bCs/>
          <w:sz w:val="20"/>
          <w:szCs w:val="20"/>
        </w:rPr>
        <w:t>5. статью 6 дополнить частью 4 следующего содержания:</w:t>
      </w:r>
    </w:p>
    <w:p w:rsidR="00DE4710" w:rsidRPr="00DE4710" w:rsidRDefault="00DE4710" w:rsidP="00DE4710">
      <w:pPr>
        <w:ind w:firstLine="709"/>
        <w:jc w:val="both"/>
        <w:rPr>
          <w:rFonts w:ascii="Times New Roman" w:hAnsi="Times New Roman" w:cs="Times New Roman"/>
          <w:bCs/>
          <w:sz w:val="20"/>
          <w:szCs w:val="20"/>
          <w:shd w:val="clear" w:color="auto" w:fill="FFFFFF"/>
        </w:rPr>
      </w:pPr>
      <w:r w:rsidRPr="00DE4710">
        <w:rPr>
          <w:rFonts w:ascii="Times New Roman" w:hAnsi="Times New Roman" w:cs="Times New Roman"/>
          <w:bCs/>
          <w:sz w:val="20"/>
          <w:szCs w:val="20"/>
          <w:shd w:val="clear" w:color="auto" w:fill="FFFFFF"/>
        </w:rPr>
        <w:t>«4. В случае</w:t>
      </w:r>
      <w:proofErr w:type="gramStart"/>
      <w:r w:rsidRPr="00DE4710">
        <w:rPr>
          <w:rFonts w:ascii="Times New Roman" w:hAnsi="Times New Roman" w:cs="Times New Roman"/>
          <w:bCs/>
          <w:sz w:val="20"/>
          <w:szCs w:val="20"/>
          <w:shd w:val="clear" w:color="auto" w:fill="FFFFFF"/>
        </w:rPr>
        <w:t>,</w:t>
      </w:r>
      <w:proofErr w:type="gramEnd"/>
      <w:r w:rsidRPr="00DE4710">
        <w:rPr>
          <w:rFonts w:ascii="Times New Roman" w:hAnsi="Times New Roman" w:cs="Times New Roman"/>
          <w:bCs/>
          <w:sz w:val="20"/>
          <w:szCs w:val="20"/>
          <w:shd w:val="clear" w:color="auto" w:fill="FFFFFF"/>
        </w:rPr>
        <w:t xml:space="preserve"> если в соответствии с федеральным законом и (или) законами субъектов Российской Федерации полномочия федеральных органов государственной власти, органов государственной власти субъектов Российской Федерации переходят к органам местного самоуправления, правовые акты органов исполнительной власти РСФСР, правовые акты федеральных органов исполнительной власти, правовые акты краевых, областных, городских (городов республиканского подчинения) Советов народных депутатов или их исполнительных комитетов, краевых, областных, городских (городов федерального значения) администраций, правовые акты органов государственной власти субъектов Российской Федерации, </w:t>
      </w:r>
      <w:proofErr w:type="gramStart"/>
      <w:r w:rsidRPr="00DE4710">
        <w:rPr>
          <w:rFonts w:ascii="Times New Roman" w:hAnsi="Times New Roman" w:cs="Times New Roman"/>
          <w:bCs/>
          <w:sz w:val="20"/>
          <w:szCs w:val="20"/>
          <w:shd w:val="clear" w:color="auto" w:fill="FFFFFF"/>
        </w:rPr>
        <w:t>полномочия</w:t>
      </w:r>
      <w:proofErr w:type="gramEnd"/>
      <w:r w:rsidRPr="00DE4710">
        <w:rPr>
          <w:rFonts w:ascii="Times New Roman" w:hAnsi="Times New Roman" w:cs="Times New Roman"/>
          <w:bCs/>
          <w:sz w:val="20"/>
          <w:szCs w:val="20"/>
          <w:shd w:val="clear" w:color="auto" w:fill="FFFFFF"/>
        </w:rPr>
        <w:t xml:space="preserve"> по принятию которых перешли к органам местного самоуправления, действуют в части, не противоречащей законодательству Российской Федерации, до принятия органами местного самоуправления и вступления в силу муниципальных правовых актов, регулирующих соответствующие правоотношения. </w:t>
      </w:r>
      <w:proofErr w:type="gramStart"/>
      <w:r w:rsidRPr="00DE4710">
        <w:rPr>
          <w:rFonts w:ascii="Times New Roman" w:hAnsi="Times New Roman" w:cs="Times New Roman"/>
          <w:bCs/>
          <w:sz w:val="20"/>
          <w:szCs w:val="20"/>
          <w:shd w:val="clear" w:color="auto" w:fill="FFFFFF"/>
        </w:rPr>
        <w:t>Со дня вступления в силу муниципальных правовых актов, регулирующих соответствующие правоотношения, ранее принятые правовые акты органов исполнительной власти РСФСР, правовые акты федеральных органов исполнительной власти, правовые акты краевых, областных, городских (городов республиканского подчинения) Советов народных депутатов или их исполнительных комитетов, краевых, областных, городских (городов федерального значения) администраций, правовые акты органов государственной власти субъектов Российской Федерации, которыми урегулированы такие правоотношения, не</w:t>
      </w:r>
      <w:proofErr w:type="gramEnd"/>
      <w:r w:rsidRPr="00DE4710">
        <w:rPr>
          <w:rFonts w:ascii="Times New Roman" w:hAnsi="Times New Roman" w:cs="Times New Roman"/>
          <w:bCs/>
          <w:sz w:val="20"/>
          <w:szCs w:val="20"/>
          <w:shd w:val="clear" w:color="auto" w:fill="FFFFFF"/>
        </w:rPr>
        <w:t xml:space="preserve"> применяются.</w:t>
      </w:r>
    </w:p>
    <w:p w:rsidR="00DE4710" w:rsidRPr="00DE4710" w:rsidRDefault="00DE4710" w:rsidP="00DE4710">
      <w:pPr>
        <w:ind w:firstLine="709"/>
        <w:jc w:val="both"/>
        <w:rPr>
          <w:rFonts w:ascii="Times New Roman" w:hAnsi="Times New Roman" w:cs="Times New Roman"/>
          <w:sz w:val="20"/>
          <w:szCs w:val="20"/>
        </w:rPr>
      </w:pPr>
      <w:r w:rsidRPr="00DE4710">
        <w:rPr>
          <w:rFonts w:ascii="Times New Roman" w:hAnsi="Times New Roman" w:cs="Times New Roman"/>
          <w:sz w:val="20"/>
          <w:szCs w:val="20"/>
        </w:rPr>
        <w:t>В случае</w:t>
      </w:r>
      <w:proofErr w:type="gramStart"/>
      <w:r w:rsidRPr="00DE4710">
        <w:rPr>
          <w:rFonts w:ascii="Times New Roman" w:hAnsi="Times New Roman" w:cs="Times New Roman"/>
          <w:sz w:val="20"/>
          <w:szCs w:val="20"/>
        </w:rPr>
        <w:t>,</w:t>
      </w:r>
      <w:proofErr w:type="gramEnd"/>
      <w:r w:rsidRPr="00DE4710">
        <w:rPr>
          <w:rFonts w:ascii="Times New Roman" w:hAnsi="Times New Roman" w:cs="Times New Roman"/>
          <w:sz w:val="20"/>
          <w:szCs w:val="20"/>
        </w:rPr>
        <w:t xml:space="preserve"> если в соответствии с федеральным законом или законами субъектов Российской Федерации полномочия органов местного самоуправления переходят к федеральным органам государственной власти или органам государственной власти субъектов Российской Федерации, правовые акты органов исполнительной власти РСФСР, правовые акты федеральных органов исполнительной власти, правовые акты краевых, областных, городских (городов республиканского подчинения) Советов народных депутатов или их исполнительных комитетов, краевых, областных, городских (городов федерального значения) администраций, правовые акты органов государственной власти субъектов Российской Федерации, правовые акты местных Советов народных депутатов и местных администраций районов, городов, районов в городах, поселков, сельсоветов, сельских населенных пунктов, муниципальные правовые акты, </w:t>
      </w:r>
      <w:proofErr w:type="gramStart"/>
      <w:r w:rsidRPr="00DE4710">
        <w:rPr>
          <w:rFonts w:ascii="Times New Roman" w:hAnsi="Times New Roman" w:cs="Times New Roman"/>
          <w:sz w:val="20"/>
          <w:szCs w:val="20"/>
        </w:rPr>
        <w:t>полномочия</w:t>
      </w:r>
      <w:proofErr w:type="gramEnd"/>
      <w:r w:rsidRPr="00DE4710">
        <w:rPr>
          <w:rFonts w:ascii="Times New Roman" w:hAnsi="Times New Roman" w:cs="Times New Roman"/>
          <w:sz w:val="20"/>
          <w:szCs w:val="20"/>
        </w:rPr>
        <w:t xml:space="preserve"> по принятию которых перешли к федеральным органам государственной власти, органам государственной власти субъектов Российской Федерации, действуют в части, не противоречащей законодательству Российской Федерации, до принятия федеральными органами государственной власти, органами государственной власти субъектов Российской Федерации и вступления в силу правовых актов Российской Федерации, правовых актов субъектов Российской Федерации, регулирующих соответствующие правоотношения. </w:t>
      </w:r>
      <w:proofErr w:type="gramStart"/>
      <w:r w:rsidRPr="00DE4710">
        <w:rPr>
          <w:rFonts w:ascii="Times New Roman" w:hAnsi="Times New Roman" w:cs="Times New Roman"/>
          <w:sz w:val="20"/>
          <w:szCs w:val="20"/>
        </w:rPr>
        <w:t>Со дня вступления в силу правовых актов Российской Федерации, правовых актов субъектов Российской Федерации, регулирующих соответствующие правоотношения, ранее принятые правовые акты органов исполнительной власти РСФСР, правовые акты федеральных органов исполнительной власти, правовые акты краевых, областных, городских (городов республиканского подчинения) Советов народных депутатов или их исполнительных комитетов, краевых, областных, городских (городов федерального значения) администраций, правовые акты органов государственной власти субъектов Российской</w:t>
      </w:r>
      <w:proofErr w:type="gramEnd"/>
      <w:r w:rsidRPr="00DE4710">
        <w:rPr>
          <w:rFonts w:ascii="Times New Roman" w:hAnsi="Times New Roman" w:cs="Times New Roman"/>
          <w:sz w:val="20"/>
          <w:szCs w:val="20"/>
        </w:rPr>
        <w:t xml:space="preserve"> Федерации, правовые акты местных Советов народных депутатов и местных администраций районов, городов, районов в городах, поселков, сельсоветов, сельских населенных пунктов, муниципальные правовые акты, которыми урегулированы такие правоотношения, не применяются».</w:t>
      </w:r>
    </w:p>
    <w:p w:rsidR="00DE4710" w:rsidRPr="00DE4710" w:rsidRDefault="00DE4710" w:rsidP="00DE4710">
      <w:pPr>
        <w:ind w:firstLine="708"/>
        <w:jc w:val="both"/>
        <w:rPr>
          <w:rFonts w:ascii="Times New Roman" w:hAnsi="Times New Roman" w:cs="Times New Roman"/>
          <w:bCs/>
          <w:sz w:val="20"/>
          <w:szCs w:val="20"/>
        </w:rPr>
      </w:pPr>
      <w:r w:rsidRPr="00DE4710">
        <w:rPr>
          <w:rFonts w:ascii="Times New Roman" w:hAnsi="Times New Roman" w:cs="Times New Roman"/>
          <w:bCs/>
          <w:sz w:val="20"/>
          <w:szCs w:val="20"/>
        </w:rPr>
        <w:t>6. абзац 2 часть 4 статьи 11 слова «в пункте 3 части 2» заменить словами «в пункте 2 части 3».</w:t>
      </w:r>
    </w:p>
    <w:p w:rsidR="00DE4710" w:rsidRPr="00DE4710" w:rsidRDefault="00DE4710" w:rsidP="00DE4710">
      <w:pPr>
        <w:ind w:firstLine="708"/>
        <w:jc w:val="both"/>
        <w:rPr>
          <w:rFonts w:ascii="Times New Roman" w:hAnsi="Times New Roman" w:cs="Times New Roman"/>
          <w:bCs/>
          <w:sz w:val="20"/>
          <w:szCs w:val="20"/>
        </w:rPr>
      </w:pPr>
      <w:r w:rsidRPr="00DE4710">
        <w:rPr>
          <w:rFonts w:ascii="Times New Roman" w:hAnsi="Times New Roman" w:cs="Times New Roman"/>
          <w:bCs/>
          <w:sz w:val="20"/>
          <w:szCs w:val="20"/>
        </w:rPr>
        <w:t>7. дополнить статьей 25.1 следующего содержания:</w:t>
      </w:r>
    </w:p>
    <w:p w:rsidR="00DE4710" w:rsidRPr="00DE4710" w:rsidRDefault="00DE4710" w:rsidP="00DE4710">
      <w:pPr>
        <w:ind w:firstLine="708"/>
        <w:jc w:val="both"/>
        <w:rPr>
          <w:rFonts w:ascii="Times New Roman" w:hAnsi="Times New Roman" w:cs="Times New Roman"/>
          <w:bCs/>
          <w:color w:val="22272F"/>
          <w:sz w:val="20"/>
          <w:szCs w:val="20"/>
        </w:rPr>
      </w:pPr>
      <w:r w:rsidRPr="00DE4710">
        <w:rPr>
          <w:rFonts w:ascii="Times New Roman" w:hAnsi="Times New Roman" w:cs="Times New Roman"/>
          <w:bCs/>
          <w:color w:val="22272F"/>
          <w:sz w:val="20"/>
          <w:szCs w:val="20"/>
        </w:rPr>
        <w:t>«Статья 25.1. Сход граждан</w:t>
      </w:r>
    </w:p>
    <w:p w:rsidR="00DE4710" w:rsidRPr="00DE4710" w:rsidRDefault="00DE4710" w:rsidP="00DE4710">
      <w:pPr>
        <w:ind w:firstLine="708"/>
        <w:jc w:val="both"/>
        <w:rPr>
          <w:rFonts w:ascii="Times New Roman" w:hAnsi="Times New Roman" w:cs="Times New Roman"/>
          <w:bCs/>
          <w:sz w:val="20"/>
          <w:szCs w:val="20"/>
        </w:rPr>
      </w:pPr>
      <w:r w:rsidRPr="00DE4710">
        <w:rPr>
          <w:rFonts w:ascii="Times New Roman" w:hAnsi="Times New Roman" w:cs="Times New Roman"/>
          <w:bCs/>
          <w:sz w:val="20"/>
          <w:szCs w:val="20"/>
        </w:rPr>
        <w:t>1. Сход граждан может проводиться:</w:t>
      </w:r>
    </w:p>
    <w:p w:rsidR="00DE4710" w:rsidRPr="00DE4710" w:rsidRDefault="00DE4710" w:rsidP="00DE4710">
      <w:pPr>
        <w:ind w:firstLine="708"/>
        <w:jc w:val="both"/>
        <w:rPr>
          <w:rFonts w:ascii="Times New Roman" w:hAnsi="Times New Roman" w:cs="Times New Roman"/>
          <w:bCs/>
          <w:sz w:val="20"/>
          <w:szCs w:val="20"/>
        </w:rPr>
      </w:pPr>
      <w:r w:rsidRPr="00DE4710">
        <w:rPr>
          <w:rFonts w:ascii="Times New Roman" w:hAnsi="Times New Roman" w:cs="Times New Roman"/>
          <w:bCs/>
          <w:sz w:val="20"/>
          <w:szCs w:val="20"/>
        </w:rPr>
        <w:t>1) в населенном пункте по вопросу изменения границ поселения, влекущего отнесение территории указанного населенного пункта к территории другого поселения;</w:t>
      </w:r>
    </w:p>
    <w:p w:rsidR="00DE4710" w:rsidRPr="00DE4710" w:rsidRDefault="00DE4710" w:rsidP="00DE4710">
      <w:pPr>
        <w:ind w:firstLine="708"/>
        <w:jc w:val="both"/>
        <w:rPr>
          <w:rFonts w:ascii="Times New Roman" w:hAnsi="Times New Roman" w:cs="Times New Roman"/>
          <w:bCs/>
          <w:sz w:val="20"/>
          <w:szCs w:val="20"/>
        </w:rPr>
      </w:pPr>
      <w:r w:rsidRPr="00DE4710">
        <w:rPr>
          <w:rFonts w:ascii="Times New Roman" w:hAnsi="Times New Roman" w:cs="Times New Roman"/>
          <w:bCs/>
          <w:sz w:val="20"/>
          <w:szCs w:val="20"/>
        </w:rPr>
        <w:t>2) в сельском населенном пункте по вопросу выдвижения кандидатуры старосты сельского населенного пункта, а также по вопросу досрочного прекращения полномочий старосты сельского населенного пункта.</w:t>
      </w:r>
    </w:p>
    <w:p w:rsidR="00DE4710" w:rsidRPr="00DE4710" w:rsidRDefault="00DE4710" w:rsidP="00DE4710">
      <w:pPr>
        <w:ind w:firstLine="708"/>
        <w:jc w:val="both"/>
        <w:rPr>
          <w:rFonts w:ascii="Times New Roman" w:hAnsi="Times New Roman" w:cs="Times New Roman"/>
          <w:bCs/>
          <w:sz w:val="20"/>
          <w:szCs w:val="20"/>
        </w:rPr>
      </w:pPr>
      <w:r w:rsidRPr="00DE4710">
        <w:rPr>
          <w:rFonts w:ascii="Times New Roman" w:hAnsi="Times New Roman" w:cs="Times New Roman"/>
          <w:bCs/>
          <w:sz w:val="20"/>
          <w:szCs w:val="20"/>
        </w:rPr>
        <w:t>2. Сход граждан, предусмотренный настоящей статьей, правомочен при участии в нем более половины обладающих избирательным правом жителей населенного пункта или поселения. Решение такого схода граждан считается принятым, если за него проголосовало более половины участников схода граждан».</w:t>
      </w:r>
    </w:p>
    <w:p w:rsidR="00DE4710" w:rsidRPr="00DE4710" w:rsidRDefault="00DE4710" w:rsidP="00DE4710">
      <w:pPr>
        <w:ind w:left="708"/>
        <w:rPr>
          <w:rFonts w:ascii="Times New Roman" w:hAnsi="Times New Roman" w:cs="Times New Roman"/>
          <w:bCs/>
          <w:sz w:val="20"/>
          <w:szCs w:val="20"/>
        </w:rPr>
      </w:pPr>
      <w:r w:rsidRPr="00DE4710">
        <w:rPr>
          <w:rFonts w:ascii="Times New Roman" w:hAnsi="Times New Roman" w:cs="Times New Roman"/>
          <w:b/>
          <w:bCs/>
          <w:sz w:val="20"/>
          <w:szCs w:val="20"/>
        </w:rPr>
        <w:t> </w:t>
      </w:r>
      <w:r w:rsidRPr="00DE4710">
        <w:rPr>
          <w:rFonts w:ascii="Times New Roman" w:hAnsi="Times New Roman" w:cs="Times New Roman"/>
          <w:bCs/>
          <w:sz w:val="20"/>
          <w:szCs w:val="20"/>
        </w:rPr>
        <w:t>8.</w:t>
      </w:r>
      <w:r w:rsidRPr="00DE4710">
        <w:rPr>
          <w:rFonts w:ascii="Times New Roman" w:hAnsi="Times New Roman" w:cs="Times New Roman"/>
          <w:b/>
          <w:bCs/>
          <w:sz w:val="20"/>
          <w:szCs w:val="20"/>
        </w:rPr>
        <w:t xml:space="preserve"> </w:t>
      </w:r>
      <w:r w:rsidRPr="00DE4710">
        <w:rPr>
          <w:rFonts w:ascii="Times New Roman" w:hAnsi="Times New Roman" w:cs="Times New Roman"/>
          <w:bCs/>
          <w:sz w:val="20"/>
          <w:szCs w:val="20"/>
        </w:rPr>
        <w:t>статью 27 изложить в новой редакции:</w:t>
      </w:r>
    </w:p>
    <w:p w:rsidR="00DE4710" w:rsidRPr="00DE4710" w:rsidRDefault="00DE4710" w:rsidP="00DE4710">
      <w:pPr>
        <w:ind w:firstLine="708"/>
        <w:jc w:val="both"/>
        <w:rPr>
          <w:rFonts w:ascii="Times New Roman" w:hAnsi="Times New Roman" w:cs="Times New Roman"/>
          <w:bCs/>
          <w:sz w:val="20"/>
          <w:szCs w:val="20"/>
        </w:rPr>
      </w:pPr>
      <w:r w:rsidRPr="00DE4710">
        <w:rPr>
          <w:rFonts w:ascii="Times New Roman" w:hAnsi="Times New Roman" w:cs="Times New Roman"/>
          <w:bCs/>
          <w:sz w:val="20"/>
          <w:szCs w:val="20"/>
        </w:rPr>
        <w:t>«Статья 27 Публичные слушания.</w:t>
      </w:r>
    </w:p>
    <w:p w:rsidR="00DE4710" w:rsidRPr="00DE4710" w:rsidRDefault="00DE4710" w:rsidP="00DE4710">
      <w:pPr>
        <w:ind w:firstLine="708"/>
        <w:jc w:val="both"/>
        <w:rPr>
          <w:rFonts w:ascii="Times New Roman" w:hAnsi="Times New Roman" w:cs="Times New Roman"/>
          <w:bCs/>
          <w:sz w:val="20"/>
          <w:szCs w:val="20"/>
        </w:rPr>
      </w:pPr>
      <w:r w:rsidRPr="00DE4710">
        <w:rPr>
          <w:rFonts w:ascii="Times New Roman" w:hAnsi="Times New Roman" w:cs="Times New Roman"/>
          <w:bCs/>
          <w:sz w:val="20"/>
          <w:szCs w:val="20"/>
        </w:rPr>
        <w:t>1. Для обсуждения проектов муниципальных правовых актов по вопросам местного значения с участием жителей муниципального образования представительным органом муниципального образования, главой муниципального образования могут проводиться публичные слушания.</w:t>
      </w:r>
    </w:p>
    <w:p w:rsidR="00DE4710" w:rsidRPr="00DE4710" w:rsidRDefault="00DE4710" w:rsidP="00DE4710">
      <w:pPr>
        <w:ind w:firstLine="708"/>
        <w:jc w:val="both"/>
        <w:rPr>
          <w:rFonts w:ascii="Times New Roman" w:hAnsi="Times New Roman" w:cs="Times New Roman"/>
          <w:bCs/>
          <w:sz w:val="20"/>
          <w:szCs w:val="20"/>
        </w:rPr>
      </w:pPr>
      <w:r w:rsidRPr="00DE4710">
        <w:rPr>
          <w:rFonts w:ascii="Times New Roman" w:hAnsi="Times New Roman" w:cs="Times New Roman"/>
          <w:bCs/>
          <w:sz w:val="20"/>
          <w:szCs w:val="20"/>
        </w:rPr>
        <w:t>2. Публичные слушания проводятся по инициативе населения, представительного органа муниципального образования, главы муниципального образования или главы местной администрации, осуществляющего свои полномочия на основе контракта.</w:t>
      </w:r>
    </w:p>
    <w:p w:rsidR="00DE4710" w:rsidRPr="00DE4710" w:rsidRDefault="00DE4710" w:rsidP="00DE4710">
      <w:pPr>
        <w:jc w:val="both"/>
        <w:rPr>
          <w:rFonts w:ascii="Times New Roman" w:hAnsi="Times New Roman" w:cs="Times New Roman"/>
          <w:bCs/>
          <w:sz w:val="20"/>
          <w:szCs w:val="20"/>
        </w:rPr>
      </w:pPr>
      <w:r w:rsidRPr="00DE4710">
        <w:rPr>
          <w:rFonts w:ascii="Times New Roman" w:hAnsi="Times New Roman" w:cs="Times New Roman"/>
          <w:bCs/>
          <w:sz w:val="20"/>
          <w:szCs w:val="20"/>
        </w:rPr>
        <w:tab/>
        <w:t>Публичные слушания, проводимые по инициативе населения или представительного органа муниципального образования, назначаются представительным органом муниципального образования, а по инициативе главы муниципального образования или главы местной администрации, осуществляющего свои полномочия на основе контракта, - главой муниципального образования.</w:t>
      </w:r>
    </w:p>
    <w:p w:rsidR="00DE4710" w:rsidRPr="00DE4710" w:rsidRDefault="00DE4710" w:rsidP="00DE4710">
      <w:pPr>
        <w:ind w:firstLine="708"/>
        <w:jc w:val="both"/>
        <w:rPr>
          <w:rFonts w:ascii="Times New Roman" w:hAnsi="Times New Roman" w:cs="Times New Roman"/>
          <w:bCs/>
          <w:sz w:val="20"/>
          <w:szCs w:val="20"/>
        </w:rPr>
      </w:pPr>
      <w:r w:rsidRPr="00DE4710">
        <w:rPr>
          <w:rFonts w:ascii="Times New Roman" w:hAnsi="Times New Roman" w:cs="Times New Roman"/>
          <w:bCs/>
          <w:sz w:val="20"/>
          <w:szCs w:val="20"/>
        </w:rPr>
        <w:t>3. На публичные слушания должны выноситься:</w:t>
      </w:r>
    </w:p>
    <w:p w:rsidR="00DE4710" w:rsidRPr="00DE4710" w:rsidRDefault="00DE4710" w:rsidP="00DE4710">
      <w:pPr>
        <w:ind w:firstLine="708"/>
        <w:jc w:val="both"/>
        <w:rPr>
          <w:rFonts w:ascii="Times New Roman" w:hAnsi="Times New Roman" w:cs="Times New Roman"/>
          <w:bCs/>
          <w:sz w:val="20"/>
          <w:szCs w:val="20"/>
        </w:rPr>
      </w:pPr>
      <w:proofErr w:type="gramStart"/>
      <w:r w:rsidRPr="00DE4710">
        <w:rPr>
          <w:rFonts w:ascii="Times New Roman" w:hAnsi="Times New Roman" w:cs="Times New Roman"/>
          <w:bCs/>
          <w:sz w:val="20"/>
          <w:szCs w:val="20"/>
        </w:rPr>
        <w:t>1) проект устава муниципального образования, а также проект муниципального нормативного правового акта о внесении изменений и дополнений в данный устав, кроме случаев, когда в устав муниципального образования вносятся изменения в форме точного воспроизведения положений </w:t>
      </w:r>
      <w:hyperlink r:id="rId48" w:anchor="block_8000" w:history="1">
        <w:r w:rsidRPr="00DE4710">
          <w:rPr>
            <w:rFonts w:ascii="Times New Roman" w:hAnsi="Times New Roman" w:cs="Times New Roman"/>
            <w:bCs/>
            <w:sz w:val="20"/>
            <w:szCs w:val="20"/>
          </w:rPr>
          <w:t>Конституции</w:t>
        </w:r>
      </w:hyperlink>
      <w:r w:rsidRPr="00DE4710">
        <w:rPr>
          <w:rFonts w:ascii="Times New Roman" w:hAnsi="Times New Roman" w:cs="Times New Roman"/>
          <w:bCs/>
          <w:sz w:val="20"/>
          <w:szCs w:val="20"/>
        </w:rPr>
        <w:t> Российской Федерации, федеральных законов, конституции (устава) или законов субъекта Российской Федерации в целях приведения данного устава в соответствие с этими нормативными правовыми актами;</w:t>
      </w:r>
      <w:proofErr w:type="gramEnd"/>
    </w:p>
    <w:p w:rsidR="00DE4710" w:rsidRPr="00DE4710" w:rsidRDefault="00DE4710" w:rsidP="00DE4710">
      <w:pPr>
        <w:ind w:firstLine="708"/>
        <w:jc w:val="both"/>
        <w:rPr>
          <w:rFonts w:ascii="Times New Roman" w:hAnsi="Times New Roman" w:cs="Times New Roman"/>
          <w:bCs/>
          <w:sz w:val="20"/>
          <w:szCs w:val="20"/>
        </w:rPr>
      </w:pPr>
      <w:r w:rsidRPr="00DE4710">
        <w:rPr>
          <w:rFonts w:ascii="Times New Roman" w:hAnsi="Times New Roman" w:cs="Times New Roman"/>
          <w:bCs/>
          <w:sz w:val="20"/>
          <w:szCs w:val="20"/>
        </w:rPr>
        <w:t>2) проект местного бюджета и отчет о его исполнении;</w:t>
      </w:r>
    </w:p>
    <w:p w:rsidR="00DE4710" w:rsidRPr="00DE4710" w:rsidRDefault="00DE4710" w:rsidP="00DE4710">
      <w:pPr>
        <w:ind w:firstLine="708"/>
        <w:jc w:val="both"/>
        <w:rPr>
          <w:rFonts w:ascii="Times New Roman" w:hAnsi="Times New Roman" w:cs="Times New Roman"/>
          <w:bCs/>
          <w:sz w:val="20"/>
          <w:szCs w:val="20"/>
        </w:rPr>
      </w:pPr>
      <w:r w:rsidRPr="00DE4710">
        <w:rPr>
          <w:rFonts w:ascii="Times New Roman" w:hAnsi="Times New Roman" w:cs="Times New Roman"/>
          <w:bCs/>
          <w:sz w:val="20"/>
          <w:szCs w:val="20"/>
        </w:rPr>
        <w:t>3) прое</w:t>
      </w:r>
      <w:proofErr w:type="gramStart"/>
      <w:r w:rsidRPr="00DE4710">
        <w:rPr>
          <w:rFonts w:ascii="Times New Roman" w:hAnsi="Times New Roman" w:cs="Times New Roman"/>
          <w:bCs/>
          <w:sz w:val="20"/>
          <w:szCs w:val="20"/>
        </w:rPr>
        <w:t>кт стр</w:t>
      </w:r>
      <w:proofErr w:type="gramEnd"/>
      <w:r w:rsidRPr="00DE4710">
        <w:rPr>
          <w:rFonts w:ascii="Times New Roman" w:hAnsi="Times New Roman" w:cs="Times New Roman"/>
          <w:bCs/>
          <w:sz w:val="20"/>
          <w:szCs w:val="20"/>
        </w:rPr>
        <w:t>атегии социально-экономического развития муниципального образования;</w:t>
      </w:r>
    </w:p>
    <w:p w:rsidR="00DE4710" w:rsidRPr="00DE4710" w:rsidRDefault="00DE4710" w:rsidP="00DE4710">
      <w:pPr>
        <w:ind w:firstLine="708"/>
        <w:jc w:val="both"/>
        <w:rPr>
          <w:rFonts w:ascii="Times New Roman" w:hAnsi="Times New Roman" w:cs="Times New Roman"/>
          <w:bCs/>
          <w:sz w:val="20"/>
          <w:szCs w:val="20"/>
        </w:rPr>
      </w:pPr>
      <w:r w:rsidRPr="00DE4710">
        <w:rPr>
          <w:rFonts w:ascii="Times New Roman" w:hAnsi="Times New Roman" w:cs="Times New Roman"/>
          <w:bCs/>
          <w:sz w:val="20"/>
          <w:szCs w:val="20"/>
        </w:rPr>
        <w:t>4) вопросы о преобразовании муниципального образования, за исключением случаев, если в соответствии со </w:t>
      </w:r>
      <w:hyperlink r:id="rId49" w:anchor="block_13" w:history="1">
        <w:r w:rsidRPr="00DE4710">
          <w:rPr>
            <w:rFonts w:ascii="Times New Roman" w:hAnsi="Times New Roman" w:cs="Times New Roman"/>
            <w:bCs/>
            <w:sz w:val="20"/>
            <w:szCs w:val="20"/>
          </w:rPr>
          <w:t>статьей 13</w:t>
        </w:r>
      </w:hyperlink>
      <w:r w:rsidRPr="00DE4710">
        <w:rPr>
          <w:rFonts w:ascii="Times New Roman" w:hAnsi="Times New Roman" w:cs="Times New Roman"/>
          <w:bCs/>
          <w:sz w:val="20"/>
          <w:szCs w:val="20"/>
        </w:rPr>
        <w:t> Федерального закона «Об общих принципах организации местного самоуправления в Российской Федерации» для преобразования муниципального образования требуется получение согласия населения муниципального образования, выраженного путем голосования либо на сходах граждан.</w:t>
      </w:r>
    </w:p>
    <w:p w:rsidR="00DE4710" w:rsidRPr="00DE4710" w:rsidRDefault="00DE4710" w:rsidP="00DE4710">
      <w:pPr>
        <w:ind w:firstLine="708"/>
        <w:jc w:val="both"/>
        <w:rPr>
          <w:rFonts w:ascii="Times New Roman" w:hAnsi="Times New Roman" w:cs="Times New Roman"/>
          <w:bCs/>
          <w:sz w:val="20"/>
          <w:szCs w:val="20"/>
        </w:rPr>
      </w:pPr>
      <w:r w:rsidRPr="00DE4710">
        <w:rPr>
          <w:rFonts w:ascii="Times New Roman" w:hAnsi="Times New Roman" w:cs="Times New Roman"/>
          <w:bCs/>
          <w:sz w:val="20"/>
          <w:szCs w:val="20"/>
        </w:rPr>
        <w:t xml:space="preserve">4. </w:t>
      </w:r>
      <w:proofErr w:type="gramStart"/>
      <w:r w:rsidRPr="00DE4710">
        <w:rPr>
          <w:rFonts w:ascii="Times New Roman" w:hAnsi="Times New Roman" w:cs="Times New Roman"/>
          <w:bCs/>
          <w:sz w:val="20"/>
          <w:szCs w:val="20"/>
        </w:rPr>
        <w:t xml:space="preserve">Порядок организации и проведения публичных слушаний определяется нормативным правовым актам представительного органа муниципального образования и должен предусматривать заблаговременное оповещение жителей муниципального образования о времени и месте проведения публичных слушаний, заблаговременное ознакомление с проектом муниципального правового акта, другие меры, обеспечивающие участие в публичных слушаниях жителей </w:t>
      </w:r>
      <w:r w:rsidRPr="00DE4710">
        <w:rPr>
          <w:rFonts w:ascii="Times New Roman" w:hAnsi="Times New Roman" w:cs="Times New Roman"/>
          <w:bCs/>
          <w:sz w:val="20"/>
          <w:szCs w:val="20"/>
        </w:rPr>
        <w:lastRenderedPageBreak/>
        <w:t>муниципального образования, опубликование (обнародование) результатов публичных слушаний, включая мотивированное обоснование принятых решений.</w:t>
      </w:r>
      <w:proofErr w:type="gramEnd"/>
    </w:p>
    <w:p w:rsidR="00DE4710" w:rsidRPr="00DE4710" w:rsidRDefault="00DE4710" w:rsidP="00DE4710">
      <w:pPr>
        <w:ind w:firstLine="708"/>
        <w:jc w:val="both"/>
        <w:rPr>
          <w:rFonts w:ascii="Times New Roman" w:hAnsi="Times New Roman" w:cs="Times New Roman"/>
          <w:bCs/>
          <w:sz w:val="20"/>
          <w:szCs w:val="20"/>
        </w:rPr>
      </w:pPr>
      <w:r w:rsidRPr="00DE4710">
        <w:rPr>
          <w:rFonts w:ascii="Times New Roman" w:hAnsi="Times New Roman" w:cs="Times New Roman"/>
          <w:bCs/>
          <w:sz w:val="20"/>
          <w:szCs w:val="20"/>
        </w:rPr>
        <w:t xml:space="preserve">5. </w:t>
      </w:r>
      <w:proofErr w:type="gramStart"/>
      <w:r w:rsidRPr="00DE4710">
        <w:rPr>
          <w:rFonts w:ascii="Times New Roman" w:hAnsi="Times New Roman" w:cs="Times New Roman"/>
          <w:bCs/>
          <w:sz w:val="20"/>
          <w:szCs w:val="20"/>
        </w:rPr>
        <w:t>По проектам генеральных планов, проектам правил землепользования и застройки, проектам планировки территории, проектам межевания территории, проектам правил благоустройства территорий, проектам, предусматривающим внесение изменений в один из указанных утвержденных документов, проектам решений о предоставлении разрешения на условно разрешенный вид использования земельного участка или объекта капитального строительства, проектам решений о предоставлении разрешения на отклонение от предельных параметров разрешенного строительства, реконструкции объектов капитального</w:t>
      </w:r>
      <w:proofErr w:type="gramEnd"/>
      <w:r w:rsidRPr="00DE4710">
        <w:rPr>
          <w:rFonts w:ascii="Times New Roman" w:hAnsi="Times New Roman" w:cs="Times New Roman"/>
          <w:bCs/>
          <w:sz w:val="20"/>
          <w:szCs w:val="20"/>
        </w:rPr>
        <w:t xml:space="preserve"> </w:t>
      </w:r>
      <w:proofErr w:type="gramStart"/>
      <w:r w:rsidRPr="00DE4710">
        <w:rPr>
          <w:rFonts w:ascii="Times New Roman" w:hAnsi="Times New Roman" w:cs="Times New Roman"/>
          <w:bCs/>
          <w:sz w:val="20"/>
          <w:szCs w:val="20"/>
        </w:rPr>
        <w:t>строительства, вопросам изменения одного вида разрешенного использования земельных участков и объектов капитального строительства на другой вид такого использования при отсутствии утвержденных правил землепользования и застройки проводятся общественные обсуждения или публичные слушания, порядок организации и проведения которых определяется нормативным правовым актом представительного органа муниципального образования с учетом положений законодательства о градостроительной деятельности».</w:t>
      </w:r>
      <w:proofErr w:type="gramEnd"/>
    </w:p>
    <w:p w:rsidR="00DE4710" w:rsidRPr="00DE4710" w:rsidRDefault="00DE4710" w:rsidP="00DE4710">
      <w:pPr>
        <w:ind w:left="708"/>
        <w:jc w:val="both"/>
        <w:rPr>
          <w:rFonts w:ascii="Times New Roman" w:hAnsi="Times New Roman" w:cs="Times New Roman"/>
          <w:sz w:val="20"/>
          <w:szCs w:val="20"/>
          <w:shd w:val="clear" w:color="auto" w:fill="FFFFFF"/>
        </w:rPr>
      </w:pPr>
      <w:r w:rsidRPr="00DE4710">
        <w:rPr>
          <w:rFonts w:ascii="Times New Roman" w:hAnsi="Times New Roman" w:cs="Times New Roman"/>
          <w:bCs/>
          <w:sz w:val="20"/>
          <w:szCs w:val="20"/>
        </w:rPr>
        <w:t xml:space="preserve">9. </w:t>
      </w:r>
      <w:r w:rsidRPr="00DE4710">
        <w:rPr>
          <w:rFonts w:ascii="Times New Roman" w:hAnsi="Times New Roman" w:cs="Times New Roman"/>
          <w:sz w:val="20"/>
          <w:szCs w:val="20"/>
          <w:shd w:val="clear" w:color="auto" w:fill="FFFFFF"/>
        </w:rPr>
        <w:t>дополнить статьей 26.1 следующего содержания:</w:t>
      </w:r>
    </w:p>
    <w:p w:rsidR="00DE4710" w:rsidRPr="00DE4710" w:rsidRDefault="00DE4710" w:rsidP="00DE4710">
      <w:pPr>
        <w:ind w:firstLine="708"/>
        <w:jc w:val="both"/>
        <w:rPr>
          <w:rFonts w:ascii="Times New Roman" w:hAnsi="Times New Roman" w:cs="Times New Roman"/>
          <w:bCs/>
          <w:color w:val="22272F"/>
          <w:sz w:val="20"/>
          <w:szCs w:val="20"/>
          <w:shd w:val="clear" w:color="auto" w:fill="FFFFFF"/>
        </w:rPr>
      </w:pPr>
      <w:r w:rsidRPr="00DE4710">
        <w:rPr>
          <w:rStyle w:val="s10"/>
          <w:rFonts w:ascii="Times New Roman" w:hAnsi="Times New Roman" w:cs="Times New Roman"/>
          <w:bCs/>
          <w:color w:val="22272F"/>
          <w:sz w:val="20"/>
          <w:szCs w:val="20"/>
          <w:shd w:val="clear" w:color="auto" w:fill="FFFFFF"/>
        </w:rPr>
        <w:t>«Статья 26.1.</w:t>
      </w:r>
      <w:r w:rsidRPr="00DE4710">
        <w:rPr>
          <w:rFonts w:ascii="Times New Roman" w:hAnsi="Times New Roman" w:cs="Times New Roman"/>
          <w:bCs/>
          <w:color w:val="22272F"/>
          <w:sz w:val="20"/>
          <w:szCs w:val="20"/>
          <w:shd w:val="clear" w:color="auto" w:fill="FFFFFF"/>
        </w:rPr>
        <w:t> Староста сельского населенного пункта</w:t>
      </w:r>
    </w:p>
    <w:p w:rsidR="00DE4710" w:rsidRPr="00DE4710" w:rsidRDefault="00DE4710" w:rsidP="00DE4710">
      <w:pPr>
        <w:ind w:firstLine="708"/>
        <w:jc w:val="both"/>
        <w:rPr>
          <w:rFonts w:ascii="Times New Roman" w:hAnsi="Times New Roman" w:cs="Times New Roman"/>
          <w:bCs/>
          <w:sz w:val="20"/>
          <w:szCs w:val="20"/>
        </w:rPr>
      </w:pPr>
      <w:r w:rsidRPr="00DE4710">
        <w:rPr>
          <w:rFonts w:ascii="Times New Roman" w:hAnsi="Times New Roman" w:cs="Times New Roman"/>
          <w:bCs/>
          <w:sz w:val="20"/>
          <w:szCs w:val="20"/>
        </w:rPr>
        <w:t>1. Для организации взаимодействия органов местного самоуправления и жителей сельского населенного пункта при решении вопросов местного значения в сельском населенном пункте, расположенном в поселении, может назначаться староста сельского населенного пункта.</w:t>
      </w:r>
    </w:p>
    <w:p w:rsidR="00DE4710" w:rsidRPr="00DE4710" w:rsidRDefault="00DE4710" w:rsidP="00DE4710">
      <w:pPr>
        <w:ind w:firstLine="708"/>
        <w:jc w:val="both"/>
        <w:rPr>
          <w:rFonts w:ascii="Times New Roman" w:hAnsi="Times New Roman" w:cs="Times New Roman"/>
          <w:bCs/>
          <w:sz w:val="20"/>
          <w:szCs w:val="20"/>
        </w:rPr>
      </w:pPr>
      <w:r w:rsidRPr="00DE4710">
        <w:rPr>
          <w:rFonts w:ascii="Times New Roman" w:hAnsi="Times New Roman" w:cs="Times New Roman"/>
          <w:bCs/>
          <w:sz w:val="20"/>
          <w:szCs w:val="20"/>
        </w:rPr>
        <w:t>2. Староста сельского населенного пункта назначается представительным органом муниципального образования, по представлению схода граждан сельского населенного пункта из числа лиц, проживающих на территории данного сельского населенного пункта и обладающих активным избирательным правом.</w:t>
      </w:r>
    </w:p>
    <w:p w:rsidR="00DE4710" w:rsidRPr="00DE4710" w:rsidRDefault="00DE4710" w:rsidP="00DE4710">
      <w:pPr>
        <w:ind w:firstLine="708"/>
        <w:jc w:val="both"/>
        <w:rPr>
          <w:rFonts w:ascii="Times New Roman" w:hAnsi="Times New Roman" w:cs="Times New Roman"/>
          <w:bCs/>
          <w:sz w:val="20"/>
          <w:szCs w:val="20"/>
        </w:rPr>
      </w:pPr>
      <w:r w:rsidRPr="00DE4710">
        <w:rPr>
          <w:rFonts w:ascii="Times New Roman" w:hAnsi="Times New Roman" w:cs="Times New Roman"/>
          <w:bCs/>
          <w:sz w:val="20"/>
          <w:szCs w:val="20"/>
        </w:rPr>
        <w:t>3. Староста сельского населенного пункта не является лицом, замещающим государственную должность, должность государственной гражданской службы, муниципальную должность или должность муниципальной службы, не может состоять в трудовых отношениях и иных непосредственно связанных с ними отношениях с органами местного самоуправления.</w:t>
      </w:r>
    </w:p>
    <w:p w:rsidR="00DE4710" w:rsidRPr="00DE4710" w:rsidRDefault="00DE4710" w:rsidP="00DE4710">
      <w:pPr>
        <w:ind w:firstLine="708"/>
        <w:jc w:val="both"/>
        <w:rPr>
          <w:rFonts w:ascii="Times New Roman" w:hAnsi="Times New Roman" w:cs="Times New Roman"/>
          <w:bCs/>
          <w:sz w:val="20"/>
          <w:szCs w:val="20"/>
        </w:rPr>
      </w:pPr>
      <w:r w:rsidRPr="00DE4710">
        <w:rPr>
          <w:rFonts w:ascii="Times New Roman" w:hAnsi="Times New Roman" w:cs="Times New Roman"/>
          <w:bCs/>
          <w:sz w:val="20"/>
          <w:szCs w:val="20"/>
        </w:rPr>
        <w:t>4. Старостой сельского населенного пункта не может быть назначено лицо:</w:t>
      </w:r>
    </w:p>
    <w:p w:rsidR="00DE4710" w:rsidRPr="00DE4710" w:rsidRDefault="00DE4710" w:rsidP="00DE4710">
      <w:pPr>
        <w:ind w:firstLine="708"/>
        <w:jc w:val="both"/>
        <w:rPr>
          <w:rFonts w:ascii="Times New Roman" w:hAnsi="Times New Roman" w:cs="Times New Roman"/>
          <w:bCs/>
          <w:sz w:val="20"/>
          <w:szCs w:val="20"/>
        </w:rPr>
      </w:pPr>
      <w:r w:rsidRPr="00DE4710">
        <w:rPr>
          <w:rFonts w:ascii="Times New Roman" w:hAnsi="Times New Roman" w:cs="Times New Roman"/>
          <w:bCs/>
          <w:sz w:val="20"/>
          <w:szCs w:val="20"/>
        </w:rPr>
        <w:t xml:space="preserve">1) </w:t>
      </w:r>
      <w:proofErr w:type="gramStart"/>
      <w:r w:rsidRPr="00DE4710">
        <w:rPr>
          <w:rFonts w:ascii="Times New Roman" w:hAnsi="Times New Roman" w:cs="Times New Roman"/>
          <w:bCs/>
          <w:sz w:val="20"/>
          <w:szCs w:val="20"/>
        </w:rPr>
        <w:t>замещающее</w:t>
      </w:r>
      <w:proofErr w:type="gramEnd"/>
      <w:r w:rsidRPr="00DE4710">
        <w:rPr>
          <w:rFonts w:ascii="Times New Roman" w:hAnsi="Times New Roman" w:cs="Times New Roman"/>
          <w:bCs/>
          <w:sz w:val="20"/>
          <w:szCs w:val="20"/>
        </w:rPr>
        <w:t xml:space="preserve"> государственную должность, должность государственной гражданской службы, муниципальную должность или должность муниципальной службы;</w:t>
      </w:r>
    </w:p>
    <w:p w:rsidR="00DE4710" w:rsidRPr="00DE4710" w:rsidRDefault="00DE4710" w:rsidP="00DE4710">
      <w:pPr>
        <w:ind w:firstLine="708"/>
        <w:jc w:val="both"/>
        <w:rPr>
          <w:rFonts w:ascii="Times New Roman" w:hAnsi="Times New Roman" w:cs="Times New Roman"/>
          <w:bCs/>
          <w:sz w:val="20"/>
          <w:szCs w:val="20"/>
        </w:rPr>
      </w:pPr>
      <w:r w:rsidRPr="00DE4710">
        <w:rPr>
          <w:rFonts w:ascii="Times New Roman" w:hAnsi="Times New Roman" w:cs="Times New Roman"/>
          <w:bCs/>
          <w:sz w:val="20"/>
          <w:szCs w:val="20"/>
        </w:rPr>
        <w:t xml:space="preserve">2) </w:t>
      </w:r>
      <w:proofErr w:type="gramStart"/>
      <w:r w:rsidRPr="00DE4710">
        <w:rPr>
          <w:rFonts w:ascii="Times New Roman" w:hAnsi="Times New Roman" w:cs="Times New Roman"/>
          <w:bCs/>
          <w:sz w:val="20"/>
          <w:szCs w:val="20"/>
        </w:rPr>
        <w:t>признанное</w:t>
      </w:r>
      <w:proofErr w:type="gramEnd"/>
      <w:r w:rsidRPr="00DE4710">
        <w:rPr>
          <w:rFonts w:ascii="Times New Roman" w:hAnsi="Times New Roman" w:cs="Times New Roman"/>
          <w:bCs/>
          <w:sz w:val="20"/>
          <w:szCs w:val="20"/>
        </w:rPr>
        <w:t xml:space="preserve"> судом недееспособным или ограниченно дееспособным;</w:t>
      </w:r>
    </w:p>
    <w:p w:rsidR="00DE4710" w:rsidRPr="00DE4710" w:rsidRDefault="00DE4710" w:rsidP="00DE4710">
      <w:pPr>
        <w:ind w:firstLine="708"/>
        <w:jc w:val="both"/>
        <w:rPr>
          <w:rFonts w:ascii="Times New Roman" w:hAnsi="Times New Roman" w:cs="Times New Roman"/>
          <w:bCs/>
          <w:sz w:val="20"/>
          <w:szCs w:val="20"/>
        </w:rPr>
      </w:pPr>
      <w:r w:rsidRPr="00DE4710">
        <w:rPr>
          <w:rFonts w:ascii="Times New Roman" w:hAnsi="Times New Roman" w:cs="Times New Roman"/>
          <w:bCs/>
          <w:sz w:val="20"/>
          <w:szCs w:val="20"/>
        </w:rPr>
        <w:t xml:space="preserve">3) </w:t>
      </w:r>
      <w:proofErr w:type="gramStart"/>
      <w:r w:rsidRPr="00DE4710">
        <w:rPr>
          <w:rFonts w:ascii="Times New Roman" w:hAnsi="Times New Roman" w:cs="Times New Roman"/>
          <w:bCs/>
          <w:sz w:val="20"/>
          <w:szCs w:val="20"/>
        </w:rPr>
        <w:t>имеющее</w:t>
      </w:r>
      <w:proofErr w:type="gramEnd"/>
      <w:r w:rsidRPr="00DE4710">
        <w:rPr>
          <w:rFonts w:ascii="Times New Roman" w:hAnsi="Times New Roman" w:cs="Times New Roman"/>
          <w:bCs/>
          <w:sz w:val="20"/>
          <w:szCs w:val="20"/>
        </w:rPr>
        <w:t xml:space="preserve"> непогашенную или неснятую судимость.</w:t>
      </w:r>
    </w:p>
    <w:p w:rsidR="00DE4710" w:rsidRPr="00DE4710" w:rsidRDefault="00DE4710" w:rsidP="00DE4710">
      <w:pPr>
        <w:ind w:firstLine="708"/>
        <w:jc w:val="both"/>
        <w:rPr>
          <w:rFonts w:ascii="Times New Roman" w:hAnsi="Times New Roman" w:cs="Times New Roman"/>
          <w:bCs/>
          <w:sz w:val="20"/>
          <w:szCs w:val="20"/>
        </w:rPr>
      </w:pPr>
      <w:r w:rsidRPr="00DE4710">
        <w:rPr>
          <w:rFonts w:ascii="Times New Roman" w:hAnsi="Times New Roman" w:cs="Times New Roman"/>
          <w:bCs/>
          <w:sz w:val="20"/>
          <w:szCs w:val="20"/>
        </w:rPr>
        <w:t>5. Срок полномочий старосты сельского населенного пункта составляет пять лет.</w:t>
      </w:r>
    </w:p>
    <w:p w:rsidR="00DE4710" w:rsidRPr="00DE4710" w:rsidRDefault="00DE4710" w:rsidP="00DE4710">
      <w:pPr>
        <w:jc w:val="both"/>
        <w:rPr>
          <w:rFonts w:ascii="Times New Roman" w:hAnsi="Times New Roman" w:cs="Times New Roman"/>
          <w:bCs/>
          <w:sz w:val="20"/>
          <w:szCs w:val="20"/>
        </w:rPr>
      </w:pPr>
      <w:r w:rsidRPr="00DE4710">
        <w:rPr>
          <w:rFonts w:ascii="Times New Roman" w:hAnsi="Times New Roman" w:cs="Times New Roman"/>
          <w:bCs/>
          <w:sz w:val="20"/>
          <w:szCs w:val="20"/>
        </w:rPr>
        <w:tab/>
        <w:t>Полномочия старосты сельского населенного пункта прекращаются досрочно по решению представительного органа муниципального образования, по представлению схода граждан сельского населенного пункта, а также в случаях, установленных </w:t>
      </w:r>
      <w:hyperlink r:id="rId50" w:anchor="block_401001" w:history="1">
        <w:r w:rsidRPr="00DE4710">
          <w:rPr>
            <w:rFonts w:ascii="Times New Roman" w:hAnsi="Times New Roman" w:cs="Times New Roman"/>
            <w:bCs/>
            <w:sz w:val="20"/>
            <w:szCs w:val="20"/>
          </w:rPr>
          <w:t>пунктами 1 - 7 части 10 статьи 40</w:t>
        </w:r>
      </w:hyperlink>
      <w:r w:rsidRPr="00DE4710">
        <w:rPr>
          <w:rFonts w:ascii="Times New Roman" w:hAnsi="Times New Roman" w:cs="Times New Roman"/>
          <w:bCs/>
          <w:sz w:val="20"/>
          <w:szCs w:val="20"/>
        </w:rPr>
        <w:t> Федерального закона «Об общих принципах организации органов местного самоуправления в Российской Федерации».</w:t>
      </w:r>
    </w:p>
    <w:p w:rsidR="00DE4710" w:rsidRPr="00DE4710" w:rsidRDefault="00DE4710" w:rsidP="00DE4710">
      <w:pPr>
        <w:ind w:firstLine="708"/>
        <w:jc w:val="both"/>
        <w:rPr>
          <w:rFonts w:ascii="Times New Roman" w:hAnsi="Times New Roman" w:cs="Times New Roman"/>
          <w:bCs/>
          <w:sz w:val="20"/>
          <w:szCs w:val="20"/>
        </w:rPr>
      </w:pPr>
      <w:r w:rsidRPr="00DE4710">
        <w:rPr>
          <w:rFonts w:ascii="Times New Roman" w:hAnsi="Times New Roman" w:cs="Times New Roman"/>
          <w:bCs/>
          <w:sz w:val="20"/>
          <w:szCs w:val="20"/>
        </w:rPr>
        <w:t>6. Староста сельского населенного пункта для решения возложенных на него задач:</w:t>
      </w:r>
    </w:p>
    <w:p w:rsidR="00DE4710" w:rsidRPr="00DE4710" w:rsidRDefault="00DE4710" w:rsidP="00DE4710">
      <w:pPr>
        <w:ind w:firstLine="708"/>
        <w:jc w:val="both"/>
        <w:rPr>
          <w:rFonts w:ascii="Times New Roman" w:hAnsi="Times New Roman" w:cs="Times New Roman"/>
          <w:bCs/>
          <w:sz w:val="20"/>
          <w:szCs w:val="20"/>
        </w:rPr>
      </w:pPr>
      <w:r w:rsidRPr="00DE4710">
        <w:rPr>
          <w:rFonts w:ascii="Times New Roman" w:hAnsi="Times New Roman" w:cs="Times New Roman"/>
          <w:bCs/>
          <w:sz w:val="20"/>
          <w:szCs w:val="20"/>
        </w:rPr>
        <w:t>1) взаимодействует с органами местного самоуправления, муниципальными предприятиями и учреждениями и иными организациями по вопросам решения вопросов местного значения в сельском населенном пункте;</w:t>
      </w:r>
    </w:p>
    <w:p w:rsidR="00DE4710" w:rsidRPr="00DE4710" w:rsidRDefault="00DE4710" w:rsidP="00DE4710">
      <w:pPr>
        <w:ind w:firstLine="708"/>
        <w:jc w:val="both"/>
        <w:rPr>
          <w:rFonts w:ascii="Times New Roman" w:hAnsi="Times New Roman" w:cs="Times New Roman"/>
          <w:bCs/>
          <w:sz w:val="20"/>
          <w:szCs w:val="20"/>
        </w:rPr>
      </w:pPr>
      <w:r w:rsidRPr="00DE4710">
        <w:rPr>
          <w:rFonts w:ascii="Times New Roman" w:hAnsi="Times New Roman" w:cs="Times New Roman"/>
          <w:bCs/>
          <w:sz w:val="20"/>
          <w:szCs w:val="20"/>
        </w:rPr>
        <w:t>2) взаимодействует с населением, в том числе посредством участия в сходах, собраниях, конференциях граждан, направляет по результатам таких мероприятий обращения и предложения, в том числе оформленные в виде проектов муниципальных правовых актов, подлежащие обязательному рассмотрению органами местного самоуправления;</w:t>
      </w:r>
    </w:p>
    <w:p w:rsidR="00DE4710" w:rsidRPr="00DE4710" w:rsidRDefault="00DE4710" w:rsidP="00DE4710">
      <w:pPr>
        <w:ind w:firstLine="708"/>
        <w:jc w:val="both"/>
        <w:rPr>
          <w:rFonts w:ascii="Times New Roman" w:hAnsi="Times New Roman" w:cs="Times New Roman"/>
          <w:bCs/>
          <w:sz w:val="20"/>
          <w:szCs w:val="20"/>
        </w:rPr>
      </w:pPr>
      <w:r w:rsidRPr="00DE4710">
        <w:rPr>
          <w:rFonts w:ascii="Times New Roman" w:hAnsi="Times New Roman" w:cs="Times New Roman"/>
          <w:bCs/>
          <w:sz w:val="20"/>
          <w:szCs w:val="20"/>
        </w:rPr>
        <w:t>3) информирует жителей сельского населенного пункта по вопросам организации и осуществления местного самоуправления, а также содействует в доведении до их сведения иной информации, полученной от органов местного самоуправления;</w:t>
      </w:r>
    </w:p>
    <w:p w:rsidR="00DE4710" w:rsidRPr="00DE4710" w:rsidRDefault="00DE4710" w:rsidP="00DE4710">
      <w:pPr>
        <w:ind w:firstLine="708"/>
        <w:jc w:val="both"/>
        <w:rPr>
          <w:rFonts w:ascii="Times New Roman" w:hAnsi="Times New Roman" w:cs="Times New Roman"/>
          <w:bCs/>
          <w:sz w:val="20"/>
          <w:szCs w:val="20"/>
        </w:rPr>
      </w:pPr>
      <w:r w:rsidRPr="00DE4710">
        <w:rPr>
          <w:rFonts w:ascii="Times New Roman" w:hAnsi="Times New Roman" w:cs="Times New Roman"/>
          <w:bCs/>
          <w:sz w:val="20"/>
          <w:szCs w:val="20"/>
        </w:rPr>
        <w:t>4) содействует органам местного самоуправления в организации и проведении публичных слушаний и общественных обсуждений, обнародовании их результатов в сельском населенном пункте;</w:t>
      </w:r>
    </w:p>
    <w:p w:rsidR="00DE4710" w:rsidRPr="00DE4710" w:rsidRDefault="00DE4710" w:rsidP="00DE4710">
      <w:pPr>
        <w:ind w:firstLine="708"/>
        <w:jc w:val="both"/>
        <w:rPr>
          <w:rFonts w:ascii="Times New Roman" w:hAnsi="Times New Roman" w:cs="Times New Roman"/>
          <w:bCs/>
          <w:sz w:val="20"/>
          <w:szCs w:val="20"/>
        </w:rPr>
      </w:pPr>
      <w:r w:rsidRPr="00DE4710">
        <w:rPr>
          <w:rFonts w:ascii="Times New Roman" w:hAnsi="Times New Roman" w:cs="Times New Roman"/>
          <w:bCs/>
          <w:sz w:val="20"/>
          <w:szCs w:val="20"/>
        </w:rPr>
        <w:t>5) осуществляет иные полномочия и права, предусмотренные уставом муниципального образования и нормативным правовым актом представительного органа муниципального образования в соответствии с законом субъекта Российской Федерации.</w:t>
      </w:r>
    </w:p>
    <w:p w:rsidR="00DE4710" w:rsidRPr="00DE4710" w:rsidRDefault="00DE4710" w:rsidP="00DE4710">
      <w:pPr>
        <w:ind w:firstLine="708"/>
        <w:jc w:val="both"/>
        <w:rPr>
          <w:rFonts w:ascii="Times New Roman" w:hAnsi="Times New Roman" w:cs="Times New Roman"/>
          <w:bCs/>
          <w:sz w:val="20"/>
          <w:szCs w:val="20"/>
        </w:rPr>
      </w:pPr>
      <w:r w:rsidRPr="00DE4710">
        <w:rPr>
          <w:rFonts w:ascii="Times New Roman" w:hAnsi="Times New Roman" w:cs="Times New Roman"/>
          <w:bCs/>
          <w:sz w:val="20"/>
          <w:szCs w:val="20"/>
        </w:rPr>
        <w:t>7. Гарантии деятельности и иные вопросы статуса старосты сельского населенного пункта могут устанавливаться уставом муниципального образования и нормативным правовым актом представительного органа муниципального образования в соответствии с законом субъекта Российской Федерации».</w:t>
      </w:r>
    </w:p>
    <w:p w:rsidR="00DE4710" w:rsidRPr="00DE4710" w:rsidRDefault="00DE4710" w:rsidP="00DE4710">
      <w:pPr>
        <w:ind w:firstLine="708"/>
        <w:rPr>
          <w:rFonts w:ascii="Times New Roman" w:hAnsi="Times New Roman" w:cs="Times New Roman"/>
          <w:bCs/>
          <w:sz w:val="20"/>
          <w:szCs w:val="20"/>
        </w:rPr>
      </w:pPr>
      <w:r w:rsidRPr="00DE4710">
        <w:rPr>
          <w:rFonts w:ascii="Times New Roman" w:hAnsi="Times New Roman" w:cs="Times New Roman"/>
          <w:bCs/>
          <w:sz w:val="20"/>
          <w:szCs w:val="20"/>
        </w:rPr>
        <w:t>10. пункт 4 части 1 статьи 36 изложить в новой редакции:</w:t>
      </w:r>
    </w:p>
    <w:p w:rsidR="00DE4710" w:rsidRPr="00DE4710" w:rsidRDefault="00DE4710" w:rsidP="00DE4710">
      <w:pPr>
        <w:ind w:firstLine="708"/>
        <w:rPr>
          <w:rFonts w:ascii="Times New Roman" w:hAnsi="Times New Roman" w:cs="Times New Roman"/>
          <w:sz w:val="20"/>
          <w:szCs w:val="20"/>
          <w:shd w:val="clear" w:color="auto" w:fill="FFFFFF"/>
        </w:rPr>
      </w:pPr>
      <w:r w:rsidRPr="00DE4710">
        <w:rPr>
          <w:rFonts w:ascii="Times New Roman" w:hAnsi="Times New Roman" w:cs="Times New Roman"/>
          <w:sz w:val="20"/>
          <w:szCs w:val="20"/>
          <w:shd w:val="clear" w:color="auto" w:fill="FFFFFF"/>
        </w:rPr>
        <w:t>«4) утверждение стратегии социально-экономического развития муниципального образования».</w:t>
      </w:r>
    </w:p>
    <w:p w:rsidR="00DE4710" w:rsidRPr="00DE4710" w:rsidRDefault="00DE4710" w:rsidP="00DE4710">
      <w:pPr>
        <w:ind w:firstLine="708"/>
        <w:rPr>
          <w:rFonts w:ascii="Times New Roman" w:hAnsi="Times New Roman" w:cs="Times New Roman"/>
          <w:bCs/>
          <w:sz w:val="20"/>
          <w:szCs w:val="20"/>
        </w:rPr>
      </w:pPr>
      <w:r w:rsidRPr="00DE4710">
        <w:rPr>
          <w:rFonts w:ascii="Times New Roman" w:hAnsi="Times New Roman" w:cs="Times New Roman"/>
          <w:bCs/>
          <w:sz w:val="20"/>
          <w:szCs w:val="20"/>
        </w:rPr>
        <w:t>11. часть 1 статьи 36 дополнить пунктом 11 следующего содержания:</w:t>
      </w:r>
    </w:p>
    <w:p w:rsidR="00DE4710" w:rsidRPr="00DE4710" w:rsidRDefault="00DE4710" w:rsidP="00DE4710">
      <w:pPr>
        <w:ind w:firstLine="708"/>
        <w:rPr>
          <w:rFonts w:ascii="Times New Roman" w:hAnsi="Times New Roman" w:cs="Times New Roman"/>
          <w:bCs/>
          <w:sz w:val="20"/>
          <w:szCs w:val="20"/>
        </w:rPr>
      </w:pPr>
      <w:r w:rsidRPr="00DE4710">
        <w:rPr>
          <w:rFonts w:ascii="Times New Roman" w:hAnsi="Times New Roman" w:cs="Times New Roman"/>
          <w:sz w:val="20"/>
          <w:szCs w:val="20"/>
          <w:shd w:val="clear" w:color="auto" w:fill="FFFFFF"/>
        </w:rPr>
        <w:t>«11) утверждение правил благоустройства территории муниципального образования».</w:t>
      </w:r>
    </w:p>
    <w:p w:rsidR="00DE4710" w:rsidRPr="00DE4710" w:rsidRDefault="00DE4710" w:rsidP="00DE4710">
      <w:pPr>
        <w:ind w:left="708"/>
        <w:rPr>
          <w:rFonts w:ascii="Times New Roman" w:hAnsi="Times New Roman" w:cs="Times New Roman"/>
          <w:bCs/>
          <w:sz w:val="20"/>
          <w:szCs w:val="20"/>
        </w:rPr>
      </w:pPr>
      <w:r w:rsidRPr="00DE4710">
        <w:rPr>
          <w:rFonts w:ascii="Times New Roman" w:hAnsi="Times New Roman" w:cs="Times New Roman"/>
          <w:sz w:val="20"/>
          <w:szCs w:val="20"/>
          <w:shd w:val="clear" w:color="auto" w:fill="FFFFFF"/>
        </w:rPr>
        <w:t>12. пункт 3 статьи 38 после цифр "7.1" дополнить цифрами ", 7.2".</w:t>
      </w:r>
    </w:p>
    <w:p w:rsidR="00DE4710" w:rsidRPr="00DE4710" w:rsidRDefault="00DE4710" w:rsidP="00DE4710">
      <w:pPr>
        <w:ind w:firstLine="708"/>
        <w:jc w:val="both"/>
        <w:rPr>
          <w:rFonts w:ascii="Times New Roman" w:hAnsi="Times New Roman" w:cs="Times New Roman"/>
          <w:bCs/>
          <w:sz w:val="20"/>
          <w:szCs w:val="20"/>
        </w:rPr>
      </w:pPr>
      <w:r w:rsidRPr="00DE4710">
        <w:rPr>
          <w:rFonts w:ascii="Times New Roman" w:hAnsi="Times New Roman" w:cs="Times New Roman"/>
          <w:bCs/>
          <w:sz w:val="20"/>
          <w:szCs w:val="20"/>
        </w:rPr>
        <w:t>13. статью 41 дополнить частью 4 следующего содержания:</w:t>
      </w:r>
    </w:p>
    <w:p w:rsidR="00DE4710" w:rsidRPr="00DE4710" w:rsidRDefault="00DE4710" w:rsidP="00DE4710">
      <w:pPr>
        <w:ind w:firstLine="708"/>
        <w:jc w:val="both"/>
        <w:rPr>
          <w:rFonts w:ascii="Times New Roman" w:hAnsi="Times New Roman" w:cs="Times New Roman"/>
          <w:bCs/>
          <w:sz w:val="20"/>
          <w:szCs w:val="20"/>
          <w:shd w:val="clear" w:color="auto" w:fill="FFFFFF"/>
        </w:rPr>
      </w:pPr>
      <w:r w:rsidRPr="00DE4710">
        <w:rPr>
          <w:rFonts w:ascii="Times New Roman" w:hAnsi="Times New Roman" w:cs="Times New Roman"/>
          <w:bCs/>
          <w:sz w:val="20"/>
          <w:szCs w:val="20"/>
          <w:shd w:val="clear" w:color="auto" w:fill="FFFFFF"/>
        </w:rPr>
        <w:t>«4.  одно и то же лицо  не может занимать должность Главы поселения более двух сроков подряд».</w:t>
      </w:r>
    </w:p>
    <w:p w:rsidR="00DE4710" w:rsidRPr="00DE4710" w:rsidRDefault="00DE4710" w:rsidP="00DE4710">
      <w:pPr>
        <w:ind w:firstLine="708"/>
        <w:rPr>
          <w:rFonts w:ascii="Times New Roman" w:hAnsi="Times New Roman" w:cs="Times New Roman"/>
          <w:bCs/>
          <w:sz w:val="20"/>
          <w:szCs w:val="20"/>
        </w:rPr>
      </w:pPr>
      <w:r w:rsidRPr="00DE4710">
        <w:rPr>
          <w:rFonts w:ascii="Times New Roman" w:hAnsi="Times New Roman" w:cs="Times New Roman"/>
          <w:bCs/>
          <w:sz w:val="20"/>
          <w:szCs w:val="20"/>
        </w:rPr>
        <w:t>14. часть 1 статьи 43 дополнить пунктом 2.1 следующего содержания:</w:t>
      </w:r>
    </w:p>
    <w:p w:rsidR="00DE4710" w:rsidRPr="00DE4710" w:rsidRDefault="00DE4710" w:rsidP="00DE4710">
      <w:pPr>
        <w:ind w:firstLine="708"/>
        <w:jc w:val="both"/>
        <w:rPr>
          <w:rFonts w:ascii="Times New Roman" w:hAnsi="Times New Roman" w:cs="Times New Roman"/>
          <w:bCs/>
          <w:sz w:val="20"/>
          <w:szCs w:val="20"/>
          <w:shd w:val="clear" w:color="auto" w:fill="FFFFFF"/>
        </w:rPr>
      </w:pPr>
      <w:r w:rsidRPr="00DE4710">
        <w:rPr>
          <w:rFonts w:ascii="Times New Roman" w:hAnsi="Times New Roman" w:cs="Times New Roman"/>
          <w:bCs/>
          <w:sz w:val="20"/>
          <w:szCs w:val="20"/>
          <w:shd w:val="clear" w:color="auto" w:fill="FFFFFF"/>
        </w:rPr>
        <w:t>«2.1) удаления в отставку в соответствии со </w:t>
      </w:r>
      <w:hyperlink r:id="rId51" w:anchor="block_741" w:history="1">
        <w:r w:rsidRPr="00DE4710">
          <w:rPr>
            <w:rStyle w:val="a4"/>
            <w:rFonts w:ascii="Times New Roman" w:hAnsi="Times New Roman" w:cs="Times New Roman"/>
            <w:bCs/>
            <w:color w:val="auto"/>
            <w:sz w:val="20"/>
            <w:szCs w:val="20"/>
          </w:rPr>
          <w:t>статьей 74.1</w:t>
        </w:r>
      </w:hyperlink>
      <w:r w:rsidRPr="00DE4710">
        <w:rPr>
          <w:rFonts w:ascii="Times New Roman" w:hAnsi="Times New Roman" w:cs="Times New Roman"/>
          <w:bCs/>
          <w:sz w:val="20"/>
          <w:szCs w:val="20"/>
          <w:shd w:val="clear" w:color="auto" w:fill="FFFFFF"/>
        </w:rPr>
        <w:t>  Федерального закона «Об общих принципах организации местного самоуправления в Российской Федерации».</w:t>
      </w:r>
    </w:p>
    <w:p w:rsidR="00DE4710" w:rsidRPr="00DE4710" w:rsidRDefault="00DE4710" w:rsidP="00DE4710">
      <w:pPr>
        <w:ind w:firstLine="708"/>
        <w:jc w:val="both"/>
        <w:rPr>
          <w:rFonts w:ascii="Times New Roman" w:hAnsi="Times New Roman" w:cs="Times New Roman"/>
          <w:sz w:val="20"/>
          <w:szCs w:val="20"/>
          <w:shd w:val="clear" w:color="auto" w:fill="FFFFFF"/>
        </w:rPr>
      </w:pPr>
      <w:r w:rsidRPr="00DE4710">
        <w:rPr>
          <w:rFonts w:ascii="Times New Roman" w:hAnsi="Times New Roman" w:cs="Times New Roman"/>
          <w:bCs/>
          <w:sz w:val="20"/>
          <w:szCs w:val="20"/>
        </w:rPr>
        <w:t xml:space="preserve">15. пункт 12 части 1 статьи 43 </w:t>
      </w:r>
      <w:r w:rsidRPr="00DE4710">
        <w:rPr>
          <w:rFonts w:ascii="Times New Roman" w:hAnsi="Times New Roman" w:cs="Times New Roman"/>
          <w:sz w:val="20"/>
          <w:szCs w:val="20"/>
          <w:shd w:val="clear" w:color="auto" w:fill="FFFFFF"/>
        </w:rPr>
        <w:t>после цифр "7.1" дополнить цифрами ", 7.2".</w:t>
      </w:r>
    </w:p>
    <w:p w:rsidR="00DE4710" w:rsidRPr="00DE4710" w:rsidRDefault="00DE4710" w:rsidP="00DE4710">
      <w:pPr>
        <w:ind w:firstLine="708"/>
        <w:jc w:val="both"/>
        <w:rPr>
          <w:rFonts w:ascii="Times New Roman" w:hAnsi="Times New Roman" w:cs="Times New Roman"/>
          <w:bCs/>
          <w:sz w:val="20"/>
          <w:szCs w:val="20"/>
          <w:shd w:val="clear" w:color="auto" w:fill="FFFFFF"/>
        </w:rPr>
      </w:pPr>
      <w:r w:rsidRPr="00DE4710">
        <w:rPr>
          <w:rFonts w:ascii="Times New Roman" w:hAnsi="Times New Roman" w:cs="Times New Roman"/>
          <w:bCs/>
          <w:sz w:val="20"/>
          <w:szCs w:val="20"/>
          <w:shd w:val="clear" w:color="auto" w:fill="FFFFFF"/>
        </w:rPr>
        <w:t>16. часть 2 статьи 43 изложить в новой редакции:</w:t>
      </w:r>
    </w:p>
    <w:p w:rsidR="00DE4710" w:rsidRPr="00DE4710" w:rsidRDefault="00DE4710" w:rsidP="00DE4710">
      <w:pPr>
        <w:ind w:firstLine="708"/>
        <w:jc w:val="both"/>
        <w:rPr>
          <w:rFonts w:ascii="Times New Roman" w:hAnsi="Times New Roman" w:cs="Times New Roman"/>
          <w:bCs/>
          <w:sz w:val="20"/>
          <w:szCs w:val="20"/>
          <w:shd w:val="clear" w:color="auto" w:fill="FFFFFF"/>
        </w:rPr>
      </w:pPr>
      <w:r w:rsidRPr="00DE4710">
        <w:rPr>
          <w:rFonts w:ascii="Times New Roman" w:hAnsi="Times New Roman" w:cs="Times New Roman"/>
          <w:bCs/>
          <w:sz w:val="20"/>
          <w:szCs w:val="20"/>
          <w:shd w:val="clear" w:color="auto" w:fill="FFFFFF"/>
        </w:rPr>
        <w:t>«2. В случае досрочного прекращения полномочий главы муниципального образования либо применения к нему по решению суда мер процессуального принуждения в виде заключения под стражу или временного отстранения от должности его полномочия временно исполняет Заместитель председателя Совета депутатов муниципального образования Пчевжинское сельское поселение Киришского муниципального района Ленинградской области».</w:t>
      </w:r>
    </w:p>
    <w:p w:rsidR="00DE4710" w:rsidRPr="00DE4710" w:rsidRDefault="00DE4710" w:rsidP="00DE4710">
      <w:pPr>
        <w:ind w:firstLine="708"/>
        <w:jc w:val="both"/>
        <w:rPr>
          <w:rFonts w:ascii="Times New Roman" w:hAnsi="Times New Roman" w:cs="Times New Roman"/>
          <w:bCs/>
          <w:sz w:val="20"/>
          <w:szCs w:val="20"/>
          <w:shd w:val="clear" w:color="auto" w:fill="FFFFFF"/>
        </w:rPr>
      </w:pPr>
      <w:r w:rsidRPr="00DE4710">
        <w:rPr>
          <w:rFonts w:ascii="Times New Roman" w:hAnsi="Times New Roman" w:cs="Times New Roman"/>
          <w:bCs/>
          <w:sz w:val="20"/>
          <w:szCs w:val="20"/>
          <w:shd w:val="clear" w:color="auto" w:fill="FFFFFF"/>
        </w:rPr>
        <w:t>17. часть 3 статьи 43 изложить в новой редакции:</w:t>
      </w:r>
    </w:p>
    <w:p w:rsidR="00DE4710" w:rsidRPr="00DE4710" w:rsidRDefault="00DE4710" w:rsidP="00DE4710">
      <w:pPr>
        <w:pStyle w:val="s1"/>
        <w:spacing w:before="0" w:beforeAutospacing="0" w:after="0" w:afterAutospacing="0"/>
        <w:ind w:firstLine="708"/>
        <w:jc w:val="both"/>
        <w:rPr>
          <w:bCs/>
          <w:color w:val="000000"/>
          <w:sz w:val="20"/>
          <w:szCs w:val="20"/>
        </w:rPr>
      </w:pPr>
      <w:r w:rsidRPr="00DE4710">
        <w:rPr>
          <w:bCs/>
          <w:color w:val="000000"/>
          <w:sz w:val="20"/>
          <w:szCs w:val="20"/>
        </w:rPr>
        <w:t>«3. В случае досрочного прекращения полномочий главы муниципального образования избрание главы муниципального образования представительным органом поселения из своего состава, осуществляется</w:t>
      </w:r>
      <w:r w:rsidRPr="00DE4710">
        <w:rPr>
          <w:color w:val="000000"/>
          <w:sz w:val="20"/>
          <w:szCs w:val="20"/>
        </w:rPr>
        <w:t xml:space="preserve"> на ближайшем заседании представительного органа поселения, но</w:t>
      </w:r>
      <w:r w:rsidRPr="00DE4710">
        <w:rPr>
          <w:bCs/>
          <w:color w:val="000000"/>
          <w:sz w:val="20"/>
          <w:szCs w:val="20"/>
        </w:rPr>
        <w:t xml:space="preserve"> не позднее чем через шесть месяцев со дня такого прекращения полномочий.</w:t>
      </w:r>
    </w:p>
    <w:p w:rsidR="00DE4710" w:rsidRPr="00DE4710" w:rsidRDefault="00DE4710" w:rsidP="00DE4710">
      <w:pPr>
        <w:jc w:val="both"/>
        <w:rPr>
          <w:rFonts w:ascii="Times New Roman" w:hAnsi="Times New Roman" w:cs="Times New Roman"/>
          <w:bCs/>
          <w:sz w:val="20"/>
          <w:szCs w:val="20"/>
        </w:rPr>
      </w:pPr>
      <w:r w:rsidRPr="00DE4710">
        <w:rPr>
          <w:rFonts w:ascii="Times New Roman" w:hAnsi="Times New Roman" w:cs="Times New Roman"/>
          <w:bCs/>
          <w:sz w:val="20"/>
          <w:szCs w:val="20"/>
        </w:rPr>
        <w:tab/>
        <w:t>При этом если до истечения срока полномочий представительного органа муниципального образования осталось менее шести месяцев, избрание главы муниципального образования из состава представительного органа муниципального образования осуществляется на первом заседании вновь избранного представительного органа муниципального образования».</w:t>
      </w:r>
    </w:p>
    <w:p w:rsidR="00DE4710" w:rsidRPr="00DE4710" w:rsidRDefault="00DE4710" w:rsidP="00DE4710">
      <w:pPr>
        <w:ind w:firstLine="708"/>
        <w:jc w:val="both"/>
        <w:rPr>
          <w:rFonts w:ascii="Times New Roman" w:hAnsi="Times New Roman" w:cs="Times New Roman"/>
          <w:bCs/>
          <w:sz w:val="20"/>
          <w:szCs w:val="20"/>
          <w:shd w:val="clear" w:color="auto" w:fill="FFFFFF"/>
        </w:rPr>
      </w:pPr>
      <w:r w:rsidRPr="00DE4710">
        <w:rPr>
          <w:rFonts w:ascii="Times New Roman" w:hAnsi="Times New Roman" w:cs="Times New Roman"/>
          <w:bCs/>
          <w:sz w:val="20"/>
          <w:szCs w:val="20"/>
          <w:shd w:val="clear" w:color="auto" w:fill="FFFFFF"/>
        </w:rPr>
        <w:t>18. статью 43 дополнить частью 4 следующего содержания:</w:t>
      </w:r>
    </w:p>
    <w:p w:rsidR="00DE4710" w:rsidRPr="00DE4710" w:rsidRDefault="00DE4710" w:rsidP="00DE4710">
      <w:pPr>
        <w:ind w:firstLine="708"/>
        <w:jc w:val="both"/>
        <w:rPr>
          <w:rFonts w:ascii="Times New Roman" w:hAnsi="Times New Roman" w:cs="Times New Roman"/>
          <w:bCs/>
          <w:sz w:val="20"/>
          <w:szCs w:val="20"/>
        </w:rPr>
      </w:pPr>
      <w:r w:rsidRPr="00DE4710">
        <w:rPr>
          <w:rFonts w:ascii="Times New Roman" w:hAnsi="Times New Roman" w:cs="Times New Roman"/>
          <w:bCs/>
          <w:sz w:val="20"/>
          <w:szCs w:val="20"/>
        </w:rPr>
        <w:t>«4. В случае</w:t>
      </w:r>
      <w:proofErr w:type="gramStart"/>
      <w:r w:rsidRPr="00DE4710">
        <w:rPr>
          <w:rFonts w:ascii="Times New Roman" w:hAnsi="Times New Roman" w:cs="Times New Roman"/>
          <w:bCs/>
          <w:sz w:val="20"/>
          <w:szCs w:val="20"/>
        </w:rPr>
        <w:t>,</w:t>
      </w:r>
      <w:proofErr w:type="gramEnd"/>
      <w:r w:rsidRPr="00DE4710">
        <w:rPr>
          <w:rFonts w:ascii="Times New Roman" w:hAnsi="Times New Roman" w:cs="Times New Roman"/>
          <w:bCs/>
          <w:sz w:val="20"/>
          <w:szCs w:val="20"/>
        </w:rPr>
        <w:t xml:space="preserve"> если глава муниципального образования, полномочия которого прекращены досрочно на основании правового акта высшего должностного лица субъекта Российской Федерации (руководителя высшего исполнительного органа государственной власти субъекта Российской Федерации) об отрешении от должности главы муниципального образования либо на основании решения представительного органа муниципального образования об удалении главы муниципального образования в отставку, обжалует данные правовой акт или решение в судебном порядке, представительный орган муниципального образования не вправе принимать решение об избрании главы муниципального образования, избираемого представительным органом муниципального образования из своего состава, до вступления решения суда в законную силу».</w:t>
      </w:r>
    </w:p>
    <w:p w:rsidR="00DE4710" w:rsidRPr="00DE4710" w:rsidRDefault="00DE4710" w:rsidP="00DE4710">
      <w:pPr>
        <w:ind w:left="708"/>
        <w:jc w:val="both"/>
        <w:rPr>
          <w:rFonts w:ascii="Times New Roman" w:hAnsi="Times New Roman" w:cs="Times New Roman"/>
          <w:sz w:val="20"/>
          <w:szCs w:val="20"/>
        </w:rPr>
      </w:pPr>
      <w:r w:rsidRPr="00DE4710">
        <w:rPr>
          <w:rFonts w:ascii="Times New Roman" w:hAnsi="Times New Roman" w:cs="Times New Roman"/>
          <w:bCs/>
          <w:sz w:val="20"/>
          <w:szCs w:val="20"/>
        </w:rPr>
        <w:t xml:space="preserve">19. </w:t>
      </w:r>
      <w:r w:rsidRPr="00DE4710">
        <w:rPr>
          <w:rFonts w:ascii="Times New Roman" w:hAnsi="Times New Roman" w:cs="Times New Roman"/>
          <w:sz w:val="20"/>
          <w:szCs w:val="20"/>
        </w:rPr>
        <w:t xml:space="preserve">пункт 2 части 6 статьи 45 изложить в новой редакции: </w:t>
      </w:r>
    </w:p>
    <w:p w:rsidR="00DE4710" w:rsidRPr="00DE4710" w:rsidRDefault="00DE4710" w:rsidP="00DE4710">
      <w:pPr>
        <w:ind w:firstLine="708"/>
        <w:jc w:val="both"/>
        <w:rPr>
          <w:rFonts w:ascii="Times New Roman" w:hAnsi="Times New Roman" w:cs="Times New Roman"/>
          <w:bCs/>
          <w:sz w:val="20"/>
          <w:szCs w:val="20"/>
          <w:shd w:val="clear" w:color="auto" w:fill="FFFFFF"/>
        </w:rPr>
      </w:pPr>
      <w:proofErr w:type="gramStart"/>
      <w:r w:rsidRPr="00DE4710">
        <w:rPr>
          <w:rFonts w:ascii="Times New Roman" w:hAnsi="Times New Roman" w:cs="Times New Roman"/>
          <w:bCs/>
          <w:sz w:val="20"/>
          <w:szCs w:val="20"/>
          <w:shd w:val="clear" w:color="auto" w:fill="FFFFFF"/>
        </w:rPr>
        <w:t>«2) заниматься предпринимательской деятельностью лично или через доверенных лиц, участвовать в управлении коммерческой организацией или в управлении некоммерческой организацией (за исключением участия в управлении совета муниципальных образований субъекта Российской Федерации, иных объединений муниципальных образований, политической партией, профсоюзом, зарегистрированным в установленном </w:t>
      </w:r>
      <w:hyperlink r:id="rId52" w:anchor="block_8" w:history="1">
        <w:r w:rsidRPr="00DE4710">
          <w:rPr>
            <w:rStyle w:val="a4"/>
            <w:rFonts w:ascii="Times New Roman" w:hAnsi="Times New Roman" w:cs="Times New Roman"/>
            <w:bCs/>
            <w:color w:val="auto"/>
            <w:sz w:val="20"/>
            <w:szCs w:val="20"/>
          </w:rPr>
          <w:t>порядке</w:t>
        </w:r>
      </w:hyperlink>
      <w:r w:rsidRPr="00DE4710">
        <w:rPr>
          <w:rFonts w:ascii="Times New Roman" w:hAnsi="Times New Roman" w:cs="Times New Roman"/>
          <w:bCs/>
          <w:sz w:val="20"/>
          <w:szCs w:val="20"/>
          <w:shd w:val="clear" w:color="auto" w:fill="FFFFFF"/>
        </w:rPr>
        <w:t>, участия в съезде (конференции) или общем собрании иной общественной организации, жилищного, жилищно-строительного, гаражного кооперативов, товарищества собственников недвижимости), кроме участия</w:t>
      </w:r>
      <w:proofErr w:type="gramEnd"/>
      <w:r w:rsidRPr="00DE4710">
        <w:rPr>
          <w:rFonts w:ascii="Times New Roman" w:hAnsi="Times New Roman" w:cs="Times New Roman"/>
          <w:bCs/>
          <w:sz w:val="20"/>
          <w:szCs w:val="20"/>
          <w:shd w:val="clear" w:color="auto" w:fill="FFFFFF"/>
        </w:rPr>
        <w:t xml:space="preserve"> на безвозмездной основе в деятельности коллегиального органа организации на основании акта Президента Российской Федерации или Правительства Российской Федерации; </w:t>
      </w:r>
      <w:proofErr w:type="gramStart"/>
      <w:r w:rsidRPr="00DE4710">
        <w:rPr>
          <w:rFonts w:ascii="Times New Roman" w:hAnsi="Times New Roman" w:cs="Times New Roman"/>
          <w:bCs/>
          <w:sz w:val="20"/>
          <w:szCs w:val="20"/>
          <w:shd w:val="clear" w:color="auto" w:fill="FFFFFF"/>
        </w:rPr>
        <w:t>представления на безвозмездной основе интересов муниципального образования в органах управления и ревизионной комиссии организации, учредителем (акционером, участником) которой является муниципальное образование, в соответствии с муниципальными правовыми актами, определяющими порядок осуществления от имени муниципального образования полномочий учредителя организации или управления находящимися в муниципальной собственности акциями (долями участия в уставном капитале); иных случаев, предусмотренных федеральными законами».</w:t>
      </w:r>
      <w:proofErr w:type="gramEnd"/>
    </w:p>
    <w:p w:rsidR="00DE4710" w:rsidRPr="00DE4710" w:rsidRDefault="00DE4710" w:rsidP="00DE4710">
      <w:pPr>
        <w:ind w:left="708"/>
        <w:jc w:val="both"/>
        <w:rPr>
          <w:rFonts w:ascii="Times New Roman" w:hAnsi="Times New Roman" w:cs="Times New Roman"/>
          <w:bCs/>
          <w:sz w:val="20"/>
          <w:szCs w:val="20"/>
        </w:rPr>
      </w:pPr>
      <w:r w:rsidRPr="00DE4710">
        <w:rPr>
          <w:rFonts w:ascii="Times New Roman" w:hAnsi="Times New Roman" w:cs="Times New Roman"/>
          <w:bCs/>
          <w:sz w:val="20"/>
          <w:szCs w:val="20"/>
        </w:rPr>
        <w:t>20. часть 8 статьи 45 изложить в новой редакции:</w:t>
      </w:r>
    </w:p>
    <w:p w:rsidR="00DE4710" w:rsidRPr="00DE4710" w:rsidRDefault="00DE4710" w:rsidP="00DE4710">
      <w:pPr>
        <w:ind w:firstLine="708"/>
        <w:jc w:val="both"/>
        <w:rPr>
          <w:rFonts w:ascii="Times New Roman" w:hAnsi="Times New Roman" w:cs="Times New Roman"/>
          <w:bCs/>
          <w:sz w:val="20"/>
          <w:szCs w:val="20"/>
        </w:rPr>
      </w:pPr>
      <w:r w:rsidRPr="00DE4710">
        <w:rPr>
          <w:rFonts w:ascii="Times New Roman" w:hAnsi="Times New Roman" w:cs="Times New Roman"/>
          <w:bCs/>
          <w:sz w:val="20"/>
          <w:szCs w:val="20"/>
          <w:shd w:val="clear" w:color="auto" w:fill="FFFFFF"/>
        </w:rPr>
        <w:t xml:space="preserve">«8. Депутат, член выборного органа местного самоуправления, выборное должностное лицо местного самоуправления, иное лицо, замещающее муниципальную должность, должны соблюдать ограничения, запреты, исполнять обязанности, которые установлены Федеральным законом от 25 декабря 2008 года N 273-ФЗ "О противодействии коррупции" и другими федеральными законами. </w:t>
      </w:r>
      <w:proofErr w:type="gramStart"/>
      <w:r w:rsidRPr="00DE4710">
        <w:rPr>
          <w:rFonts w:ascii="Times New Roman" w:hAnsi="Times New Roman" w:cs="Times New Roman"/>
          <w:bCs/>
          <w:sz w:val="20"/>
          <w:szCs w:val="20"/>
          <w:shd w:val="clear" w:color="auto" w:fill="FFFFFF"/>
        </w:rPr>
        <w:t>Полномочия депутата, члена выборного органа местного самоуправления, выборного должностного лица местного самоуправления, иного лица, замещающего муниципальную должность, прекращаются досрочно в случае несоблюдения ограничений, запретов, неисполнения обязанностей, установленных Федеральным законом от 25 декабря 2008 года N 273-ФЗ "О противодействии коррупции", </w:t>
      </w:r>
      <w:hyperlink r:id="rId53" w:history="1">
        <w:r w:rsidRPr="00DE4710">
          <w:rPr>
            <w:rStyle w:val="a4"/>
            <w:rFonts w:ascii="Times New Roman" w:hAnsi="Times New Roman" w:cs="Times New Roman"/>
            <w:bCs/>
            <w:color w:val="auto"/>
            <w:sz w:val="20"/>
            <w:szCs w:val="20"/>
          </w:rPr>
          <w:t>Федеральным законом</w:t>
        </w:r>
      </w:hyperlink>
      <w:r w:rsidRPr="00DE4710">
        <w:rPr>
          <w:rFonts w:ascii="Times New Roman" w:hAnsi="Times New Roman" w:cs="Times New Roman"/>
          <w:bCs/>
          <w:sz w:val="20"/>
          <w:szCs w:val="20"/>
          <w:shd w:val="clear" w:color="auto" w:fill="FFFFFF"/>
        </w:rPr>
        <w:t> от 3 декабря 2012 года N 230-ФЗ "О контроле за соответствием расходов лиц, замещающих государственные должности, и иных лиц</w:t>
      </w:r>
      <w:proofErr w:type="gramEnd"/>
      <w:r w:rsidRPr="00DE4710">
        <w:rPr>
          <w:rFonts w:ascii="Times New Roman" w:hAnsi="Times New Roman" w:cs="Times New Roman"/>
          <w:bCs/>
          <w:sz w:val="20"/>
          <w:szCs w:val="20"/>
          <w:shd w:val="clear" w:color="auto" w:fill="FFFFFF"/>
        </w:rPr>
        <w:t xml:space="preserve"> </w:t>
      </w:r>
      <w:proofErr w:type="gramStart"/>
      <w:r w:rsidRPr="00DE4710">
        <w:rPr>
          <w:rFonts w:ascii="Times New Roman" w:hAnsi="Times New Roman" w:cs="Times New Roman"/>
          <w:bCs/>
          <w:sz w:val="20"/>
          <w:szCs w:val="20"/>
          <w:shd w:val="clear" w:color="auto" w:fill="FFFFFF"/>
        </w:rPr>
        <w:t>их доходам", </w:t>
      </w:r>
      <w:hyperlink r:id="rId54" w:history="1">
        <w:r w:rsidRPr="00DE4710">
          <w:rPr>
            <w:rStyle w:val="a4"/>
            <w:rFonts w:ascii="Times New Roman" w:hAnsi="Times New Roman" w:cs="Times New Roman"/>
            <w:bCs/>
            <w:color w:val="auto"/>
            <w:sz w:val="20"/>
            <w:szCs w:val="20"/>
          </w:rPr>
          <w:t>Федеральным законом</w:t>
        </w:r>
      </w:hyperlink>
      <w:r w:rsidRPr="00DE4710">
        <w:rPr>
          <w:rFonts w:ascii="Times New Roman" w:hAnsi="Times New Roman" w:cs="Times New Roman"/>
          <w:bCs/>
          <w:sz w:val="20"/>
          <w:szCs w:val="20"/>
          <w:shd w:val="clear" w:color="auto" w:fill="FFFFFF"/>
        </w:rPr>
        <w:t> от 7 мая 2013 года N 79-ФЗ "О запрете отдельным категориям лиц открывать и иметь счета (вклады), хранить наличные денежные средства и ценности в иностранных банках, расположенных за пределами территории Российской Федерации, владеть и (или) пользоваться иностранными финансовыми инструментами"».</w:t>
      </w:r>
      <w:r w:rsidRPr="00DE4710">
        <w:rPr>
          <w:rFonts w:ascii="Times New Roman" w:hAnsi="Times New Roman" w:cs="Times New Roman"/>
          <w:bCs/>
          <w:sz w:val="20"/>
          <w:szCs w:val="20"/>
        </w:rPr>
        <w:br/>
        <w:t xml:space="preserve">            21. часть 3 статьи 48 изложить в новой редакции:</w:t>
      </w:r>
      <w:proofErr w:type="gramEnd"/>
    </w:p>
    <w:p w:rsidR="00DE4710" w:rsidRPr="00DE4710" w:rsidRDefault="00DE4710" w:rsidP="00DE4710">
      <w:pPr>
        <w:ind w:firstLine="708"/>
        <w:jc w:val="both"/>
        <w:rPr>
          <w:rFonts w:ascii="Times New Roman" w:hAnsi="Times New Roman" w:cs="Times New Roman"/>
          <w:bCs/>
          <w:sz w:val="20"/>
          <w:szCs w:val="20"/>
          <w:shd w:val="clear" w:color="auto" w:fill="FFFFFF"/>
        </w:rPr>
      </w:pPr>
      <w:r w:rsidRPr="00DE4710">
        <w:rPr>
          <w:rFonts w:ascii="Times New Roman" w:hAnsi="Times New Roman" w:cs="Times New Roman"/>
          <w:bCs/>
          <w:sz w:val="20"/>
          <w:szCs w:val="20"/>
          <w:shd w:val="clear" w:color="auto" w:fill="FFFFFF"/>
        </w:rPr>
        <w:t xml:space="preserve">«3. Полномочия депутата, члена выборного органа местного самоуправления, выборного должностного лица местного самоуправления, иного лица, </w:t>
      </w:r>
      <w:r w:rsidRPr="00DE4710">
        <w:rPr>
          <w:rFonts w:ascii="Times New Roman" w:hAnsi="Times New Roman" w:cs="Times New Roman"/>
          <w:bCs/>
          <w:sz w:val="20"/>
          <w:szCs w:val="20"/>
          <w:shd w:val="clear" w:color="auto" w:fill="FFFFFF"/>
        </w:rPr>
        <w:lastRenderedPageBreak/>
        <w:t>замещающего муниципальную должность, прекращаются досрочно в случае несоблюдения ограничений, установленных настоящим Федеральным законом».</w:t>
      </w:r>
    </w:p>
    <w:p w:rsidR="00DE4710" w:rsidRPr="00DE4710" w:rsidRDefault="00DE4710" w:rsidP="00DE4710">
      <w:pPr>
        <w:ind w:left="708"/>
        <w:jc w:val="both"/>
        <w:rPr>
          <w:rFonts w:ascii="Times New Roman" w:hAnsi="Times New Roman" w:cs="Times New Roman"/>
          <w:bCs/>
          <w:sz w:val="20"/>
          <w:szCs w:val="20"/>
        </w:rPr>
      </w:pPr>
      <w:r w:rsidRPr="00DE4710">
        <w:rPr>
          <w:rFonts w:ascii="Times New Roman" w:hAnsi="Times New Roman" w:cs="Times New Roman"/>
          <w:bCs/>
          <w:sz w:val="20"/>
          <w:szCs w:val="20"/>
        </w:rPr>
        <w:t>22. часть 10 статьи 53 изложить в новой редакции:</w:t>
      </w:r>
    </w:p>
    <w:p w:rsidR="00DE4710" w:rsidRPr="00DE4710" w:rsidRDefault="00DE4710" w:rsidP="00DE4710">
      <w:pPr>
        <w:ind w:firstLine="708"/>
        <w:jc w:val="both"/>
        <w:rPr>
          <w:rFonts w:ascii="Times New Roman" w:hAnsi="Times New Roman" w:cs="Times New Roman"/>
          <w:bCs/>
          <w:sz w:val="20"/>
          <w:szCs w:val="20"/>
          <w:shd w:val="clear" w:color="auto" w:fill="FFFFFF"/>
        </w:rPr>
      </w:pPr>
      <w:r w:rsidRPr="00DE4710">
        <w:rPr>
          <w:rFonts w:ascii="Times New Roman" w:hAnsi="Times New Roman" w:cs="Times New Roman"/>
          <w:bCs/>
          <w:sz w:val="20"/>
          <w:szCs w:val="20"/>
          <w:shd w:val="clear" w:color="auto" w:fill="FFFFFF"/>
        </w:rPr>
        <w:t xml:space="preserve">«10. </w:t>
      </w:r>
      <w:proofErr w:type="gramStart"/>
      <w:r w:rsidRPr="00DE4710">
        <w:rPr>
          <w:rFonts w:ascii="Times New Roman" w:hAnsi="Times New Roman" w:cs="Times New Roman"/>
          <w:bCs/>
          <w:sz w:val="20"/>
          <w:szCs w:val="20"/>
          <w:shd w:val="clear" w:color="auto" w:fill="FFFFFF"/>
        </w:rPr>
        <w:t>Глава местной администрации должен соблюдать ограничения, запреты, исполнять обязанности, которые установлены Федеральным законом от 25 декабря 2008 года N 273-ФЗ "О противодействии коррупции", </w:t>
      </w:r>
      <w:hyperlink r:id="rId55" w:history="1">
        <w:r w:rsidRPr="00DE4710">
          <w:rPr>
            <w:rStyle w:val="a4"/>
            <w:rFonts w:ascii="Times New Roman" w:hAnsi="Times New Roman" w:cs="Times New Roman"/>
            <w:bCs/>
            <w:color w:val="auto"/>
            <w:sz w:val="20"/>
            <w:szCs w:val="20"/>
          </w:rPr>
          <w:t>Федеральным законом</w:t>
        </w:r>
      </w:hyperlink>
      <w:r w:rsidRPr="00DE4710">
        <w:rPr>
          <w:rFonts w:ascii="Times New Roman" w:hAnsi="Times New Roman" w:cs="Times New Roman"/>
          <w:bCs/>
          <w:sz w:val="20"/>
          <w:szCs w:val="20"/>
          <w:shd w:val="clear" w:color="auto" w:fill="FFFFFF"/>
        </w:rPr>
        <w:t> от 3 декабря 2012 года N 230-ФЗ "О контроле за соответствием расходов лиц, замещающих государственные должности, и иных лиц их доходам", </w:t>
      </w:r>
      <w:hyperlink r:id="rId56" w:history="1">
        <w:r w:rsidRPr="00DE4710">
          <w:rPr>
            <w:rStyle w:val="a4"/>
            <w:rFonts w:ascii="Times New Roman" w:hAnsi="Times New Roman" w:cs="Times New Roman"/>
            <w:bCs/>
            <w:color w:val="auto"/>
            <w:sz w:val="20"/>
            <w:szCs w:val="20"/>
          </w:rPr>
          <w:t>Федеральным законом</w:t>
        </w:r>
      </w:hyperlink>
      <w:r w:rsidRPr="00DE4710">
        <w:rPr>
          <w:rFonts w:ascii="Times New Roman" w:hAnsi="Times New Roman" w:cs="Times New Roman"/>
          <w:bCs/>
          <w:sz w:val="20"/>
          <w:szCs w:val="20"/>
          <w:shd w:val="clear" w:color="auto" w:fill="FFFFFF"/>
        </w:rPr>
        <w:t> от 7 мая 2013 года N 79-ФЗ "О запрете отдельным категориям лиц</w:t>
      </w:r>
      <w:proofErr w:type="gramEnd"/>
      <w:r w:rsidRPr="00DE4710">
        <w:rPr>
          <w:rFonts w:ascii="Times New Roman" w:hAnsi="Times New Roman" w:cs="Times New Roman"/>
          <w:bCs/>
          <w:sz w:val="20"/>
          <w:szCs w:val="20"/>
          <w:shd w:val="clear" w:color="auto" w:fill="FFFFFF"/>
        </w:rPr>
        <w:t xml:space="preserve"> открывать и иметь счета (вклады), хранить наличные денежные средства и ценности в иностранных банках, расположенных за пределами территории Российской Федерации, владеть и (или) пользоваться иностранными финансовыми инструментами"».</w:t>
      </w:r>
    </w:p>
    <w:p w:rsidR="00DE4710" w:rsidRPr="00DE4710" w:rsidRDefault="00DE4710" w:rsidP="00DE4710">
      <w:pPr>
        <w:ind w:firstLine="708"/>
        <w:jc w:val="both"/>
        <w:rPr>
          <w:rFonts w:ascii="Times New Roman" w:hAnsi="Times New Roman" w:cs="Times New Roman"/>
          <w:sz w:val="20"/>
          <w:szCs w:val="20"/>
          <w:shd w:val="clear" w:color="auto" w:fill="FFFFFF"/>
        </w:rPr>
      </w:pPr>
      <w:r w:rsidRPr="00DE4710">
        <w:rPr>
          <w:rFonts w:ascii="Times New Roman" w:hAnsi="Times New Roman" w:cs="Times New Roman"/>
          <w:bCs/>
          <w:sz w:val="20"/>
          <w:szCs w:val="20"/>
        </w:rPr>
        <w:t xml:space="preserve">23. пункт 11 часть 6 статья 53 </w:t>
      </w:r>
      <w:r w:rsidRPr="00DE4710">
        <w:rPr>
          <w:rFonts w:ascii="Times New Roman" w:hAnsi="Times New Roman" w:cs="Times New Roman"/>
          <w:sz w:val="20"/>
          <w:szCs w:val="20"/>
          <w:shd w:val="clear" w:color="auto" w:fill="FFFFFF"/>
        </w:rPr>
        <w:t>после цифр "7.1" дополнить цифрами ", 7.2".</w:t>
      </w:r>
    </w:p>
    <w:p w:rsidR="00DE4710" w:rsidRPr="00DE4710" w:rsidRDefault="00DE4710" w:rsidP="00DE4710">
      <w:pPr>
        <w:ind w:left="708"/>
        <w:jc w:val="both"/>
        <w:rPr>
          <w:rFonts w:ascii="Times New Roman" w:hAnsi="Times New Roman" w:cs="Times New Roman"/>
          <w:bCs/>
          <w:sz w:val="20"/>
          <w:szCs w:val="20"/>
        </w:rPr>
      </w:pPr>
      <w:r w:rsidRPr="00DE4710">
        <w:rPr>
          <w:rFonts w:ascii="Times New Roman" w:hAnsi="Times New Roman" w:cs="Times New Roman"/>
          <w:bCs/>
          <w:sz w:val="20"/>
          <w:szCs w:val="20"/>
        </w:rPr>
        <w:t>24. статью 53 дополнить частями  11,12 и 13 следующего содержания:</w:t>
      </w:r>
    </w:p>
    <w:p w:rsidR="00DE4710" w:rsidRPr="00DE4710" w:rsidRDefault="00DE4710" w:rsidP="00DE4710">
      <w:pPr>
        <w:pStyle w:val="s1"/>
        <w:spacing w:before="0" w:beforeAutospacing="0" w:after="0" w:afterAutospacing="0"/>
        <w:ind w:firstLine="708"/>
        <w:jc w:val="both"/>
        <w:rPr>
          <w:sz w:val="20"/>
          <w:szCs w:val="20"/>
        </w:rPr>
      </w:pPr>
      <w:r w:rsidRPr="00DE4710">
        <w:rPr>
          <w:sz w:val="20"/>
          <w:szCs w:val="20"/>
          <w:shd w:val="clear" w:color="auto" w:fill="FFFFFF"/>
        </w:rPr>
        <w:t>«11. Глава местной администрации не вправе заниматься предпринимательской, а также иной оплачиваемой деятельностью, за исключением преподавательской, научной и иной творческой деятельности. При этом преподавательская, научная и иная творческая деятельность не может финансироваться исключительно за счет средств иностранных государств, международных и иностранных организаций, иностранных граждан и лиц без гражданства, если иное не предусмотрено международным договором Российской Федерации или законодательством Российской Федерации. Глава местной администрации не вправе входить в состав органов управления, попечительских или наблюдательных советов, иных органов иностранных некоммерческих неправительственных организаций и действующих на территории Российской Федерации их структурных подразделений, если иное не предусмотрено международным договором Российской Федерации или законодательством Российской Федерации.</w:t>
      </w:r>
    </w:p>
    <w:p w:rsidR="00DE4710" w:rsidRPr="00DE4710" w:rsidRDefault="00DE4710" w:rsidP="00DE4710">
      <w:pPr>
        <w:pStyle w:val="s1"/>
        <w:spacing w:before="0" w:beforeAutospacing="0" w:after="0" w:afterAutospacing="0"/>
        <w:ind w:firstLine="708"/>
        <w:jc w:val="both"/>
        <w:rPr>
          <w:bCs/>
          <w:sz w:val="20"/>
          <w:szCs w:val="20"/>
        </w:rPr>
      </w:pPr>
      <w:r w:rsidRPr="00DE4710">
        <w:rPr>
          <w:sz w:val="20"/>
          <w:szCs w:val="20"/>
        </w:rPr>
        <w:t xml:space="preserve">12. Контракт с главой местной </w:t>
      </w:r>
      <w:proofErr w:type="gramStart"/>
      <w:r w:rsidRPr="00DE4710">
        <w:rPr>
          <w:sz w:val="20"/>
          <w:szCs w:val="20"/>
        </w:rPr>
        <w:t>администрации</w:t>
      </w:r>
      <w:proofErr w:type="gramEnd"/>
      <w:r w:rsidRPr="00DE4710">
        <w:rPr>
          <w:sz w:val="20"/>
          <w:szCs w:val="20"/>
        </w:rPr>
        <w:t xml:space="preserve"> может быть расторгнут в судебном порядке на основании заявления высшего должностного лица субъекта Российской Федерации (руководителя высшего исполнительного органа государственной власти субъекта Российской Федерации) в связи с несоблюдением ограничений, запретов, неисполнением обязанностей, которые установлены Федеральным законом от 25 декабря 2008 года N 273-ФЗ "О противодействии коррупции", </w:t>
      </w:r>
      <w:hyperlink r:id="rId57" w:history="1">
        <w:r w:rsidRPr="00DE4710">
          <w:rPr>
            <w:sz w:val="20"/>
            <w:szCs w:val="20"/>
          </w:rPr>
          <w:t>Федеральным законом</w:t>
        </w:r>
      </w:hyperlink>
      <w:r w:rsidRPr="00DE4710">
        <w:rPr>
          <w:sz w:val="20"/>
          <w:szCs w:val="20"/>
        </w:rPr>
        <w:t> от 3 декабря 2012 года N 230-ФЗ "</w:t>
      </w:r>
      <w:proofErr w:type="gramStart"/>
      <w:r w:rsidRPr="00DE4710">
        <w:rPr>
          <w:sz w:val="20"/>
          <w:szCs w:val="20"/>
        </w:rPr>
        <w:t>О контроле за соответствием расходов лиц, замещающих государственные должности, и иных лиц их доходам", </w:t>
      </w:r>
      <w:hyperlink r:id="rId58" w:history="1">
        <w:r w:rsidRPr="00DE4710">
          <w:rPr>
            <w:sz w:val="20"/>
            <w:szCs w:val="20"/>
          </w:rPr>
          <w:t>Федеральным законом</w:t>
        </w:r>
      </w:hyperlink>
      <w:r w:rsidRPr="00DE4710">
        <w:rPr>
          <w:sz w:val="20"/>
          <w:szCs w:val="20"/>
        </w:rPr>
        <w:t> от 7 мая 2013 года N 79-ФЗ "О запрете отдельным категориям лиц открывать и иметь счета (вклады), хранить наличные денежные средства и ценности в иностранных банках, расположенных за пределами территории Российской Федерации, владеть и (или) пользоваться иностранными финансовыми инструментами", выявленными в результате проверки достоверности</w:t>
      </w:r>
      <w:proofErr w:type="gramEnd"/>
      <w:r w:rsidRPr="00DE4710">
        <w:rPr>
          <w:sz w:val="20"/>
          <w:szCs w:val="20"/>
        </w:rPr>
        <w:t xml:space="preserve"> и полноты сведений о доходах, расходах, об имуществе и обязательствах имущественного характера, представляемых в соответствии с законодательством Российской Федерации о противодействии коррупции.</w:t>
      </w:r>
    </w:p>
    <w:p w:rsidR="00DE4710" w:rsidRPr="00DE4710" w:rsidRDefault="00DE4710" w:rsidP="00DE4710">
      <w:pPr>
        <w:ind w:firstLine="708"/>
        <w:jc w:val="both"/>
        <w:rPr>
          <w:rFonts w:ascii="Times New Roman" w:hAnsi="Times New Roman" w:cs="Times New Roman"/>
          <w:bCs/>
          <w:sz w:val="20"/>
          <w:szCs w:val="20"/>
        </w:rPr>
      </w:pPr>
      <w:r w:rsidRPr="00DE4710">
        <w:rPr>
          <w:rFonts w:ascii="Times New Roman" w:hAnsi="Times New Roman" w:cs="Times New Roman"/>
          <w:bCs/>
          <w:sz w:val="20"/>
          <w:szCs w:val="20"/>
        </w:rPr>
        <w:t>13. В случае досрочного прекращения полномочий главы местной администрации либо применения к нему по решению суда мер процессуального принуждения в виде заключения под стражу или временного отстранения от должности его полномочия временно исполняет должностное лицо местного самоуправления или уполномоченный муниципальный служащий, определяемые в соответствии с уставом муниципального образования».</w:t>
      </w:r>
    </w:p>
    <w:p w:rsidR="00DE4710" w:rsidRPr="00DE4710" w:rsidRDefault="00DE4710" w:rsidP="00DE4710">
      <w:pPr>
        <w:ind w:firstLine="708"/>
        <w:jc w:val="both"/>
        <w:rPr>
          <w:rFonts w:ascii="Times New Roman" w:hAnsi="Times New Roman" w:cs="Times New Roman"/>
          <w:bCs/>
          <w:sz w:val="20"/>
          <w:szCs w:val="20"/>
        </w:rPr>
      </w:pPr>
      <w:r w:rsidRPr="00DE4710">
        <w:rPr>
          <w:rFonts w:ascii="Times New Roman" w:hAnsi="Times New Roman" w:cs="Times New Roman"/>
          <w:bCs/>
          <w:sz w:val="20"/>
          <w:szCs w:val="20"/>
        </w:rPr>
        <w:t>25. пункт 1 части 1 статьи 54 изложить в новой редакции:</w:t>
      </w:r>
    </w:p>
    <w:p w:rsidR="00DE4710" w:rsidRPr="00DE4710" w:rsidRDefault="00DE4710" w:rsidP="00DE4710">
      <w:pPr>
        <w:ind w:firstLine="708"/>
        <w:jc w:val="both"/>
        <w:rPr>
          <w:rFonts w:ascii="Times New Roman" w:hAnsi="Times New Roman" w:cs="Times New Roman"/>
          <w:bCs/>
          <w:sz w:val="20"/>
          <w:szCs w:val="20"/>
        </w:rPr>
      </w:pPr>
      <w:r w:rsidRPr="00DE4710">
        <w:rPr>
          <w:rFonts w:ascii="Times New Roman" w:hAnsi="Times New Roman" w:cs="Times New Roman"/>
          <w:bCs/>
          <w:sz w:val="20"/>
          <w:szCs w:val="20"/>
        </w:rPr>
        <w:t xml:space="preserve">«1) </w:t>
      </w:r>
      <w:r w:rsidRPr="00DE4710">
        <w:rPr>
          <w:rFonts w:ascii="Times New Roman" w:hAnsi="Times New Roman" w:cs="Times New Roman"/>
          <w:color w:val="22272F"/>
          <w:sz w:val="20"/>
          <w:szCs w:val="20"/>
        </w:rPr>
        <w:t>высшее образование не ниже уровня специалитета, магистратуры, не менее четырех лет стажа муниципальной службы или не менее пяти лет стажа работы по специальности, направлению подготовки</w:t>
      </w:r>
      <w:r w:rsidRPr="00DE4710">
        <w:rPr>
          <w:rFonts w:ascii="Times New Roman" w:hAnsi="Times New Roman" w:cs="Times New Roman"/>
          <w:bCs/>
          <w:sz w:val="20"/>
          <w:szCs w:val="20"/>
        </w:rPr>
        <w:t>».</w:t>
      </w:r>
    </w:p>
    <w:p w:rsidR="00DE4710" w:rsidRPr="00DE4710" w:rsidRDefault="00DE4710" w:rsidP="00DE4710">
      <w:pPr>
        <w:ind w:firstLine="708"/>
        <w:jc w:val="both"/>
        <w:rPr>
          <w:rFonts w:ascii="Times New Roman" w:hAnsi="Times New Roman" w:cs="Times New Roman"/>
          <w:sz w:val="20"/>
          <w:szCs w:val="20"/>
          <w:shd w:val="clear" w:color="auto" w:fill="FFFFFF"/>
        </w:rPr>
      </w:pPr>
      <w:r w:rsidRPr="00DE4710">
        <w:rPr>
          <w:rFonts w:ascii="Times New Roman" w:hAnsi="Times New Roman" w:cs="Times New Roman"/>
          <w:bCs/>
          <w:sz w:val="20"/>
          <w:szCs w:val="20"/>
        </w:rPr>
        <w:t xml:space="preserve">            26. пункт 7 части 1 статьи 56 слова «планы и программы социально – экономического развития поселения, а также отчеты об их исполнении» заменить словами «</w:t>
      </w:r>
      <w:r w:rsidRPr="00DE4710">
        <w:rPr>
          <w:rFonts w:ascii="Times New Roman" w:hAnsi="Times New Roman" w:cs="Times New Roman"/>
          <w:sz w:val="20"/>
          <w:szCs w:val="20"/>
          <w:shd w:val="clear" w:color="auto" w:fill="FFFFFF"/>
        </w:rPr>
        <w:t>стратегию социально-экономического развития муниципального образования».</w:t>
      </w:r>
    </w:p>
    <w:p w:rsidR="00DE4710" w:rsidRPr="00DE4710" w:rsidRDefault="00DE4710" w:rsidP="00DE4710">
      <w:pPr>
        <w:ind w:firstLine="708"/>
        <w:jc w:val="both"/>
        <w:rPr>
          <w:rFonts w:ascii="Times New Roman" w:hAnsi="Times New Roman" w:cs="Times New Roman"/>
          <w:bCs/>
          <w:sz w:val="20"/>
          <w:szCs w:val="20"/>
        </w:rPr>
      </w:pPr>
      <w:r w:rsidRPr="00DE4710">
        <w:rPr>
          <w:rFonts w:ascii="Times New Roman" w:hAnsi="Times New Roman" w:cs="Times New Roman"/>
          <w:sz w:val="20"/>
          <w:szCs w:val="20"/>
          <w:shd w:val="clear" w:color="auto" w:fill="FFFFFF"/>
        </w:rPr>
        <w:t>27. пункт 9 части 1 статьи 56 исключить слова «по согласованию с сове</w:t>
      </w:r>
      <w:r w:rsidRPr="00DE4710">
        <w:rPr>
          <w:rFonts w:ascii="Times New Roman" w:hAnsi="Times New Roman" w:cs="Times New Roman"/>
          <w:bCs/>
          <w:sz w:val="20"/>
          <w:szCs w:val="20"/>
        </w:rPr>
        <w:t>том депутатов».</w:t>
      </w:r>
    </w:p>
    <w:p w:rsidR="00DE4710" w:rsidRPr="00DE4710" w:rsidRDefault="00DE4710" w:rsidP="00DE4710">
      <w:pPr>
        <w:ind w:firstLine="708"/>
        <w:jc w:val="both"/>
        <w:rPr>
          <w:rFonts w:ascii="Times New Roman" w:hAnsi="Times New Roman" w:cs="Times New Roman"/>
          <w:bCs/>
          <w:sz w:val="20"/>
          <w:szCs w:val="20"/>
        </w:rPr>
      </w:pPr>
      <w:r w:rsidRPr="00DE4710">
        <w:rPr>
          <w:rFonts w:ascii="Times New Roman" w:hAnsi="Times New Roman" w:cs="Times New Roman"/>
          <w:bCs/>
          <w:sz w:val="20"/>
          <w:szCs w:val="20"/>
        </w:rPr>
        <w:t>28. пункт 5 части 2 статьи 56 изложить в новой редакции:</w:t>
      </w:r>
    </w:p>
    <w:p w:rsidR="00DE4710" w:rsidRPr="00DE4710" w:rsidRDefault="00DE4710" w:rsidP="00DE4710">
      <w:pPr>
        <w:ind w:firstLine="708"/>
        <w:jc w:val="both"/>
        <w:rPr>
          <w:rFonts w:ascii="Times New Roman" w:hAnsi="Times New Roman" w:cs="Times New Roman"/>
          <w:sz w:val="20"/>
          <w:szCs w:val="20"/>
          <w:shd w:val="clear" w:color="auto" w:fill="FFFFFF"/>
        </w:rPr>
      </w:pPr>
      <w:r w:rsidRPr="00DE4710">
        <w:rPr>
          <w:rFonts w:ascii="Times New Roman" w:hAnsi="Times New Roman" w:cs="Times New Roman"/>
          <w:bCs/>
          <w:sz w:val="20"/>
          <w:szCs w:val="20"/>
        </w:rPr>
        <w:t xml:space="preserve">«5) представляет на утверждение совета депутатов </w:t>
      </w:r>
      <w:r w:rsidRPr="00DE4710">
        <w:rPr>
          <w:rFonts w:ascii="Times New Roman" w:hAnsi="Times New Roman" w:cs="Times New Roman"/>
          <w:sz w:val="20"/>
          <w:szCs w:val="20"/>
          <w:shd w:val="clear" w:color="auto" w:fill="FFFFFF"/>
        </w:rPr>
        <w:t>стратегию социально-экономического развития муниципального образования»</w:t>
      </w:r>
    </w:p>
    <w:p w:rsidR="00DE4710" w:rsidRPr="00DE4710" w:rsidRDefault="00DE4710" w:rsidP="00DE4710">
      <w:pPr>
        <w:ind w:firstLine="708"/>
        <w:jc w:val="both"/>
        <w:rPr>
          <w:rFonts w:ascii="Times New Roman" w:hAnsi="Times New Roman" w:cs="Times New Roman"/>
          <w:bCs/>
          <w:sz w:val="20"/>
          <w:szCs w:val="20"/>
        </w:rPr>
      </w:pPr>
      <w:r w:rsidRPr="00DE4710">
        <w:rPr>
          <w:rFonts w:ascii="Times New Roman" w:hAnsi="Times New Roman" w:cs="Times New Roman"/>
          <w:bCs/>
          <w:sz w:val="20"/>
          <w:szCs w:val="20"/>
        </w:rPr>
        <w:t>29. часть 9 статьи 60 изложить в новой редакции:</w:t>
      </w:r>
    </w:p>
    <w:p w:rsidR="00DE4710" w:rsidRPr="00DE4710" w:rsidRDefault="00DE4710" w:rsidP="00DE4710">
      <w:pPr>
        <w:ind w:firstLine="708"/>
        <w:jc w:val="both"/>
        <w:rPr>
          <w:rFonts w:ascii="Times New Roman" w:hAnsi="Times New Roman" w:cs="Times New Roman"/>
          <w:bCs/>
          <w:sz w:val="20"/>
          <w:szCs w:val="20"/>
        </w:rPr>
      </w:pPr>
      <w:r w:rsidRPr="00DE4710">
        <w:rPr>
          <w:rFonts w:ascii="Times New Roman" w:hAnsi="Times New Roman" w:cs="Times New Roman"/>
          <w:bCs/>
          <w:sz w:val="20"/>
          <w:szCs w:val="20"/>
        </w:rPr>
        <w:t>«9. Муниципальные нормативные правовые акты, затрагивающие права, свободы и обязанности человека и гражданина, устанавливающие правовой статус организаций, учредителем которых выступает муниципальное образование, а также соглашения, заключаемые между органами местного самоуправления, вступают в силу после их официального опубликования (обнародования).</w:t>
      </w:r>
    </w:p>
    <w:p w:rsidR="00DE4710" w:rsidRPr="00DE4710" w:rsidRDefault="00DE4710" w:rsidP="00DE4710">
      <w:pPr>
        <w:ind w:firstLine="708"/>
        <w:jc w:val="both"/>
        <w:rPr>
          <w:rFonts w:ascii="Times New Roman" w:hAnsi="Times New Roman" w:cs="Times New Roman"/>
          <w:bCs/>
          <w:sz w:val="20"/>
          <w:szCs w:val="20"/>
        </w:rPr>
      </w:pPr>
      <w:r w:rsidRPr="00DE4710">
        <w:rPr>
          <w:rFonts w:ascii="Times New Roman" w:hAnsi="Times New Roman" w:cs="Times New Roman"/>
          <w:bCs/>
          <w:sz w:val="20"/>
          <w:szCs w:val="20"/>
        </w:rPr>
        <w:t xml:space="preserve">Официальным опубликованием муниципального правового акта или соглашения, заключенного между органами местного самоуправления, считается первая публикация его полного текста в периодическом печатном издании </w:t>
      </w:r>
      <w:r w:rsidRPr="00DE4710">
        <w:rPr>
          <w:rFonts w:ascii="Times New Roman" w:hAnsi="Times New Roman" w:cs="Times New Roman"/>
          <w:bCs/>
          <w:sz w:val="20"/>
          <w:szCs w:val="20"/>
          <w:u w:val="single"/>
        </w:rPr>
        <w:t>газета «Лесная республика»,</w:t>
      </w:r>
      <w:r w:rsidRPr="00DE4710">
        <w:rPr>
          <w:rFonts w:ascii="Times New Roman" w:hAnsi="Times New Roman" w:cs="Times New Roman"/>
          <w:bCs/>
          <w:sz w:val="20"/>
          <w:szCs w:val="20"/>
        </w:rPr>
        <w:t xml:space="preserve"> распространяемом в соответствующем муниципальном образовании.</w:t>
      </w:r>
    </w:p>
    <w:p w:rsidR="00DE4710" w:rsidRPr="00DE4710" w:rsidRDefault="00DE4710" w:rsidP="00DE4710">
      <w:pPr>
        <w:ind w:firstLine="708"/>
        <w:jc w:val="both"/>
        <w:rPr>
          <w:rFonts w:ascii="Times New Roman" w:hAnsi="Times New Roman" w:cs="Times New Roman"/>
          <w:bCs/>
          <w:sz w:val="20"/>
          <w:szCs w:val="20"/>
        </w:rPr>
      </w:pPr>
      <w:r w:rsidRPr="00DE4710">
        <w:rPr>
          <w:rFonts w:ascii="Times New Roman" w:hAnsi="Times New Roman" w:cs="Times New Roman"/>
          <w:bCs/>
          <w:sz w:val="20"/>
          <w:szCs w:val="20"/>
        </w:rPr>
        <w:t>Для официального опубликования (обнародования) муниципальных правовых актов и соглашений органы местного самоуправления вправе также использовать сетевое издание. В случае опубликования (размещения) полного текста муниципального правового акта в официальном сетевом издании объемные графические и табличные приложения к нему в печатном издании могут не приводиться.</w:t>
      </w:r>
    </w:p>
    <w:p w:rsidR="00DE4710" w:rsidRPr="00DE4710" w:rsidRDefault="00DE4710" w:rsidP="00DE4710">
      <w:pPr>
        <w:jc w:val="both"/>
        <w:rPr>
          <w:rFonts w:ascii="Times New Roman" w:hAnsi="Times New Roman" w:cs="Times New Roman"/>
          <w:bCs/>
          <w:sz w:val="20"/>
          <w:szCs w:val="20"/>
        </w:rPr>
      </w:pPr>
      <w:r w:rsidRPr="00DE4710">
        <w:rPr>
          <w:rFonts w:ascii="Times New Roman" w:hAnsi="Times New Roman" w:cs="Times New Roman"/>
          <w:b/>
          <w:bCs/>
          <w:sz w:val="20"/>
          <w:szCs w:val="20"/>
        </w:rPr>
        <w:tab/>
      </w:r>
      <w:r w:rsidRPr="00DE4710">
        <w:rPr>
          <w:rFonts w:ascii="Times New Roman" w:hAnsi="Times New Roman" w:cs="Times New Roman"/>
          <w:bCs/>
          <w:sz w:val="20"/>
          <w:szCs w:val="20"/>
        </w:rPr>
        <w:t>Официальное опубликование (обнародование) муниципальных правовых актов осуществляется не позднее чем через 10 дней со дня их принятия.</w:t>
      </w:r>
    </w:p>
    <w:p w:rsidR="00DE4710" w:rsidRPr="00DE4710" w:rsidRDefault="00DE4710" w:rsidP="00DE4710">
      <w:pPr>
        <w:jc w:val="both"/>
        <w:rPr>
          <w:rFonts w:ascii="Times New Roman" w:hAnsi="Times New Roman" w:cs="Times New Roman"/>
          <w:bCs/>
          <w:sz w:val="20"/>
          <w:szCs w:val="20"/>
        </w:rPr>
      </w:pPr>
      <w:r w:rsidRPr="00DE4710">
        <w:rPr>
          <w:rFonts w:ascii="Times New Roman" w:hAnsi="Times New Roman" w:cs="Times New Roman"/>
          <w:bCs/>
          <w:sz w:val="20"/>
          <w:szCs w:val="20"/>
        </w:rPr>
        <w:tab/>
        <w:t>Иные муниципальные правовые акты вступают в силу со дня их принятия за исключением случаев, когда в принятом муниципальном правовом акте предусмотрен иной порядок вступления его в силу».</w:t>
      </w:r>
    </w:p>
    <w:p w:rsidR="00DE4710" w:rsidRPr="00DE4710" w:rsidRDefault="00DE4710" w:rsidP="00DE4710">
      <w:pPr>
        <w:ind w:firstLine="708"/>
        <w:jc w:val="both"/>
        <w:rPr>
          <w:rFonts w:ascii="Times New Roman" w:hAnsi="Times New Roman" w:cs="Times New Roman"/>
          <w:bCs/>
          <w:sz w:val="20"/>
          <w:szCs w:val="20"/>
        </w:rPr>
      </w:pPr>
      <w:r w:rsidRPr="00DE4710">
        <w:rPr>
          <w:rFonts w:ascii="Times New Roman" w:hAnsi="Times New Roman" w:cs="Times New Roman"/>
          <w:bCs/>
          <w:sz w:val="20"/>
          <w:szCs w:val="20"/>
        </w:rPr>
        <w:t>30. статью 61 изложить в новой редакции:</w:t>
      </w:r>
    </w:p>
    <w:p w:rsidR="00DE4710" w:rsidRPr="00DE4710" w:rsidRDefault="00DE4710" w:rsidP="00DE4710">
      <w:pPr>
        <w:jc w:val="both"/>
        <w:rPr>
          <w:rFonts w:ascii="Times New Roman" w:hAnsi="Times New Roman" w:cs="Times New Roman"/>
          <w:bCs/>
          <w:sz w:val="20"/>
          <w:szCs w:val="20"/>
        </w:rPr>
      </w:pPr>
      <w:r w:rsidRPr="00DE4710">
        <w:rPr>
          <w:rFonts w:ascii="Times New Roman" w:hAnsi="Times New Roman" w:cs="Times New Roman"/>
          <w:bCs/>
          <w:sz w:val="20"/>
          <w:szCs w:val="20"/>
        </w:rPr>
        <w:tab/>
        <w:t>«статья 61. Внесение изменений и дополнений в Устав поселения.</w:t>
      </w:r>
    </w:p>
    <w:p w:rsidR="00DE4710" w:rsidRPr="00DE4710" w:rsidRDefault="00DE4710" w:rsidP="00DE4710">
      <w:pPr>
        <w:ind w:firstLine="708"/>
        <w:jc w:val="both"/>
        <w:rPr>
          <w:rFonts w:ascii="Times New Roman" w:hAnsi="Times New Roman" w:cs="Times New Roman"/>
          <w:bCs/>
          <w:sz w:val="20"/>
          <w:szCs w:val="20"/>
        </w:rPr>
      </w:pPr>
      <w:r w:rsidRPr="00DE4710">
        <w:rPr>
          <w:rFonts w:ascii="Times New Roman" w:hAnsi="Times New Roman" w:cs="Times New Roman"/>
          <w:bCs/>
          <w:sz w:val="20"/>
          <w:szCs w:val="20"/>
        </w:rPr>
        <w:t>1. Устав муниципального образования принимается представительным органом муниципального образования.</w:t>
      </w:r>
    </w:p>
    <w:p w:rsidR="00DE4710" w:rsidRPr="00DE4710" w:rsidRDefault="00DE4710" w:rsidP="00DE4710">
      <w:pPr>
        <w:ind w:firstLine="708"/>
        <w:jc w:val="both"/>
        <w:rPr>
          <w:rFonts w:ascii="Times New Roman" w:hAnsi="Times New Roman" w:cs="Times New Roman"/>
          <w:bCs/>
          <w:sz w:val="20"/>
          <w:szCs w:val="20"/>
        </w:rPr>
      </w:pPr>
      <w:r w:rsidRPr="00DE4710">
        <w:rPr>
          <w:rFonts w:ascii="Times New Roman" w:hAnsi="Times New Roman" w:cs="Times New Roman"/>
          <w:bCs/>
          <w:sz w:val="20"/>
          <w:szCs w:val="20"/>
        </w:rPr>
        <w:t xml:space="preserve">2. Проект устава муниципального образования, проект муниципального правового акта о внесении изменений и дополнений в устав муниципального образования не </w:t>
      </w:r>
      <w:proofErr w:type="gramStart"/>
      <w:r w:rsidRPr="00DE4710">
        <w:rPr>
          <w:rFonts w:ascii="Times New Roman" w:hAnsi="Times New Roman" w:cs="Times New Roman"/>
          <w:bCs/>
          <w:sz w:val="20"/>
          <w:szCs w:val="20"/>
        </w:rPr>
        <w:t>позднее</w:t>
      </w:r>
      <w:proofErr w:type="gramEnd"/>
      <w:r w:rsidRPr="00DE4710">
        <w:rPr>
          <w:rFonts w:ascii="Times New Roman" w:hAnsi="Times New Roman" w:cs="Times New Roman"/>
          <w:bCs/>
          <w:sz w:val="20"/>
          <w:szCs w:val="20"/>
        </w:rPr>
        <w:t xml:space="preserve"> чем за 30 дней до дня рассмотрения вопроса о принятии устава муниципального образования, внесении изменений и дополнений в устав муниципального образования подлежат официальному опубликованию (обнародованию) с одновременным опубликованием (обнародованием) установленного представительным органом муниципального образования порядка учета предложений по проекту указанного устава, проекту указанного муниципального правового акта, а также порядка участия граждан в его обсуждении. </w:t>
      </w:r>
      <w:proofErr w:type="gramStart"/>
      <w:r w:rsidRPr="00DE4710">
        <w:rPr>
          <w:rFonts w:ascii="Times New Roman" w:hAnsi="Times New Roman" w:cs="Times New Roman"/>
          <w:bCs/>
          <w:sz w:val="20"/>
          <w:szCs w:val="20"/>
        </w:rPr>
        <w:t>Не требуется официальное опубликование (обнародование) порядка учета предложений по проекту муниципального правового акта о внесении изменений и дополнений в устав муниципального образования, а также порядка участия граждан в его обсуждении в случае, когда в устав муниципального образования вносятся изменения в форме точного воспроизведения положений </w:t>
      </w:r>
      <w:hyperlink r:id="rId59" w:history="1">
        <w:r w:rsidRPr="00DE4710">
          <w:rPr>
            <w:rFonts w:ascii="Times New Roman" w:hAnsi="Times New Roman" w:cs="Times New Roman"/>
            <w:bCs/>
            <w:sz w:val="20"/>
            <w:szCs w:val="20"/>
          </w:rPr>
          <w:t>Конституции</w:t>
        </w:r>
      </w:hyperlink>
      <w:r w:rsidRPr="00DE4710">
        <w:rPr>
          <w:rFonts w:ascii="Times New Roman" w:hAnsi="Times New Roman" w:cs="Times New Roman"/>
          <w:bCs/>
          <w:sz w:val="20"/>
          <w:szCs w:val="20"/>
        </w:rPr>
        <w:t> Российской Федерации, федеральных законов, конституции (устава) или законов субъекта Российской Федерации в целях приведения данного</w:t>
      </w:r>
      <w:proofErr w:type="gramEnd"/>
      <w:r w:rsidRPr="00DE4710">
        <w:rPr>
          <w:rFonts w:ascii="Times New Roman" w:hAnsi="Times New Roman" w:cs="Times New Roman"/>
          <w:bCs/>
          <w:sz w:val="20"/>
          <w:szCs w:val="20"/>
        </w:rPr>
        <w:t xml:space="preserve"> устава в соответствие с этими нормативными правовыми актами.</w:t>
      </w:r>
    </w:p>
    <w:p w:rsidR="00DE4710" w:rsidRPr="00DE4710" w:rsidRDefault="00DE4710" w:rsidP="00DE4710">
      <w:pPr>
        <w:ind w:firstLine="708"/>
        <w:jc w:val="both"/>
        <w:rPr>
          <w:rFonts w:ascii="Times New Roman" w:hAnsi="Times New Roman" w:cs="Times New Roman"/>
          <w:bCs/>
          <w:sz w:val="20"/>
          <w:szCs w:val="20"/>
        </w:rPr>
      </w:pPr>
      <w:r w:rsidRPr="00DE4710">
        <w:rPr>
          <w:rFonts w:ascii="Times New Roman" w:hAnsi="Times New Roman" w:cs="Times New Roman"/>
          <w:bCs/>
          <w:sz w:val="20"/>
          <w:szCs w:val="20"/>
        </w:rPr>
        <w:t xml:space="preserve">3. Устав муниципального образования, муниципальный правовой акт о внесении изменений и дополнений в устав муниципального образования принимаются большинством в две трети голосов от установленной численности депутатов представительного органа муниципального образования. </w:t>
      </w:r>
    </w:p>
    <w:p w:rsidR="00DE4710" w:rsidRPr="00DE4710" w:rsidRDefault="00DE4710" w:rsidP="00DE4710">
      <w:pPr>
        <w:ind w:firstLine="708"/>
        <w:jc w:val="both"/>
        <w:rPr>
          <w:rFonts w:ascii="Times New Roman" w:hAnsi="Times New Roman" w:cs="Times New Roman"/>
          <w:bCs/>
          <w:sz w:val="20"/>
          <w:szCs w:val="20"/>
        </w:rPr>
      </w:pPr>
      <w:r w:rsidRPr="00DE4710">
        <w:rPr>
          <w:rFonts w:ascii="Times New Roman" w:hAnsi="Times New Roman" w:cs="Times New Roman"/>
          <w:bCs/>
          <w:sz w:val="20"/>
          <w:szCs w:val="20"/>
        </w:rPr>
        <w:t xml:space="preserve">4. </w:t>
      </w:r>
      <w:proofErr w:type="gramStart"/>
      <w:r w:rsidRPr="00DE4710">
        <w:rPr>
          <w:rFonts w:ascii="Times New Roman" w:hAnsi="Times New Roman" w:cs="Times New Roman"/>
          <w:bCs/>
          <w:sz w:val="20"/>
          <w:szCs w:val="20"/>
        </w:rPr>
        <w:t>Устав муниципального образования, муниципальный правовой акт о внесении изменений и дополнений в устав муниципального образования подлежат государственной регистрации в территориальном органе уполномоченного федерального органа исполнительной власти в сфере регистрации уставов муниципальных образований в порядке, установленном </w:t>
      </w:r>
      <w:hyperlink r:id="rId60" w:history="1">
        <w:r w:rsidRPr="00DE4710">
          <w:rPr>
            <w:rFonts w:ascii="Times New Roman" w:hAnsi="Times New Roman" w:cs="Times New Roman"/>
            <w:bCs/>
            <w:sz w:val="20"/>
            <w:szCs w:val="20"/>
          </w:rPr>
          <w:t>федеральным законом</w:t>
        </w:r>
      </w:hyperlink>
      <w:r w:rsidRPr="00DE4710">
        <w:rPr>
          <w:rFonts w:ascii="Times New Roman" w:hAnsi="Times New Roman" w:cs="Times New Roman"/>
          <w:bCs/>
          <w:sz w:val="20"/>
          <w:szCs w:val="20"/>
        </w:rPr>
        <w:t>. Основаниями для отказа в государственной регистрации устава муниципального образования, муниципального правового акта о внесении изменений и дополнений в устав муниципального образования могут быть:</w:t>
      </w:r>
      <w:proofErr w:type="gramEnd"/>
    </w:p>
    <w:p w:rsidR="00DE4710" w:rsidRPr="00DE4710" w:rsidRDefault="00DE4710" w:rsidP="00DE4710">
      <w:pPr>
        <w:ind w:firstLine="708"/>
        <w:jc w:val="both"/>
        <w:rPr>
          <w:rFonts w:ascii="Times New Roman" w:hAnsi="Times New Roman" w:cs="Times New Roman"/>
          <w:bCs/>
          <w:sz w:val="20"/>
          <w:szCs w:val="20"/>
        </w:rPr>
      </w:pPr>
      <w:r w:rsidRPr="00DE4710">
        <w:rPr>
          <w:rFonts w:ascii="Times New Roman" w:hAnsi="Times New Roman" w:cs="Times New Roman"/>
          <w:bCs/>
          <w:sz w:val="20"/>
          <w:szCs w:val="20"/>
        </w:rPr>
        <w:t>1) противоречие устава, муниципального правового акта о внесении изменений и дополнений в устав </w:t>
      </w:r>
      <w:hyperlink r:id="rId61" w:history="1">
        <w:r w:rsidRPr="00DE4710">
          <w:rPr>
            <w:rFonts w:ascii="Times New Roman" w:hAnsi="Times New Roman" w:cs="Times New Roman"/>
            <w:bCs/>
            <w:sz w:val="20"/>
            <w:szCs w:val="20"/>
          </w:rPr>
          <w:t>Конституции</w:t>
        </w:r>
      </w:hyperlink>
      <w:r w:rsidRPr="00DE4710">
        <w:rPr>
          <w:rFonts w:ascii="Times New Roman" w:hAnsi="Times New Roman" w:cs="Times New Roman"/>
          <w:bCs/>
          <w:sz w:val="20"/>
          <w:szCs w:val="20"/>
        </w:rPr>
        <w:t> Российской Федерации, федеральным законам, принимаемым в соответствии с ними конституциям (уставам) и законам субъектов Российской Федерации;</w:t>
      </w:r>
    </w:p>
    <w:p w:rsidR="00DE4710" w:rsidRPr="00DE4710" w:rsidRDefault="00DE4710" w:rsidP="00DE4710">
      <w:pPr>
        <w:ind w:firstLine="708"/>
        <w:jc w:val="both"/>
        <w:rPr>
          <w:rFonts w:ascii="Times New Roman" w:hAnsi="Times New Roman" w:cs="Times New Roman"/>
          <w:bCs/>
          <w:sz w:val="20"/>
          <w:szCs w:val="20"/>
        </w:rPr>
      </w:pPr>
      <w:r w:rsidRPr="00DE4710">
        <w:rPr>
          <w:rFonts w:ascii="Times New Roman" w:hAnsi="Times New Roman" w:cs="Times New Roman"/>
          <w:bCs/>
          <w:sz w:val="20"/>
          <w:szCs w:val="20"/>
        </w:rPr>
        <w:t>2) нарушение установленного настоящим Федеральным законом порядка принятия устава, муниципального правового акта о внесении изменений и дополнений в устав;</w:t>
      </w:r>
    </w:p>
    <w:p w:rsidR="00DE4710" w:rsidRPr="00DE4710" w:rsidRDefault="00DE4710" w:rsidP="00DE4710">
      <w:pPr>
        <w:ind w:firstLine="708"/>
        <w:jc w:val="both"/>
        <w:rPr>
          <w:rFonts w:ascii="Times New Roman" w:hAnsi="Times New Roman" w:cs="Times New Roman"/>
          <w:bCs/>
          <w:sz w:val="20"/>
          <w:szCs w:val="20"/>
        </w:rPr>
      </w:pPr>
      <w:r w:rsidRPr="00DE4710">
        <w:rPr>
          <w:rFonts w:ascii="Times New Roman" w:hAnsi="Times New Roman" w:cs="Times New Roman"/>
          <w:bCs/>
          <w:sz w:val="20"/>
          <w:szCs w:val="20"/>
        </w:rPr>
        <w:t>3) наличие в уставе, муниципальном правовом акте о внесении изменений и дополнений в устав коррупциогенных факторов.</w:t>
      </w:r>
    </w:p>
    <w:p w:rsidR="00DE4710" w:rsidRPr="00DE4710" w:rsidRDefault="00DE4710" w:rsidP="00DE4710">
      <w:pPr>
        <w:ind w:firstLine="708"/>
        <w:jc w:val="both"/>
        <w:rPr>
          <w:rFonts w:ascii="Times New Roman" w:hAnsi="Times New Roman" w:cs="Times New Roman"/>
          <w:bCs/>
          <w:sz w:val="20"/>
          <w:szCs w:val="20"/>
        </w:rPr>
      </w:pPr>
      <w:r w:rsidRPr="00DE4710">
        <w:rPr>
          <w:rFonts w:ascii="Times New Roman" w:hAnsi="Times New Roman" w:cs="Times New Roman"/>
          <w:bCs/>
          <w:sz w:val="20"/>
          <w:szCs w:val="20"/>
        </w:rPr>
        <w:t xml:space="preserve">5. </w:t>
      </w:r>
      <w:proofErr w:type="gramStart"/>
      <w:r w:rsidRPr="00DE4710">
        <w:rPr>
          <w:rFonts w:ascii="Times New Roman" w:hAnsi="Times New Roman" w:cs="Times New Roman"/>
          <w:bCs/>
          <w:sz w:val="20"/>
          <w:szCs w:val="20"/>
        </w:rPr>
        <w:t>Отказ в государственной регистрации устава муниципального образования, муниципального правового акта о внесении изменений и дополнений в устав муниципального образования, а также нарушение установленных сроков государственной регистрации устава муниципального образования, муниципального правового акта о внесении в устав муниципального образования изменений и дополнений могут быть обжалованы органами местного самоуправления в уполномоченный федеральный орган исполнительной власти в сфере регистрации уставов муниципальных образований, а</w:t>
      </w:r>
      <w:proofErr w:type="gramEnd"/>
      <w:r w:rsidRPr="00DE4710">
        <w:rPr>
          <w:rFonts w:ascii="Times New Roman" w:hAnsi="Times New Roman" w:cs="Times New Roman"/>
          <w:bCs/>
          <w:sz w:val="20"/>
          <w:szCs w:val="20"/>
        </w:rPr>
        <w:t xml:space="preserve"> также в судебном порядке.</w:t>
      </w:r>
    </w:p>
    <w:p w:rsidR="00DE4710" w:rsidRPr="00DE4710" w:rsidRDefault="00DE4710" w:rsidP="00DE4710">
      <w:pPr>
        <w:ind w:firstLine="708"/>
        <w:jc w:val="both"/>
        <w:rPr>
          <w:rFonts w:ascii="Times New Roman" w:hAnsi="Times New Roman" w:cs="Times New Roman"/>
          <w:bCs/>
          <w:sz w:val="20"/>
          <w:szCs w:val="20"/>
        </w:rPr>
      </w:pPr>
      <w:r w:rsidRPr="00DE4710">
        <w:rPr>
          <w:rFonts w:ascii="Times New Roman" w:hAnsi="Times New Roman" w:cs="Times New Roman"/>
          <w:bCs/>
          <w:sz w:val="20"/>
          <w:szCs w:val="20"/>
        </w:rPr>
        <w:t xml:space="preserve">6. Устав муниципального образования, муниципальный правовой акт о внесении изменений и дополнений в устав муниципального образования подлежат официальному опубликованию (обнародованию) после их государственной регистрации и вступают в силу после их официального опубликования (обнародования). </w:t>
      </w:r>
      <w:proofErr w:type="gramStart"/>
      <w:r w:rsidRPr="00DE4710">
        <w:rPr>
          <w:rFonts w:ascii="Times New Roman" w:hAnsi="Times New Roman" w:cs="Times New Roman"/>
          <w:bCs/>
          <w:sz w:val="20"/>
          <w:szCs w:val="20"/>
        </w:rPr>
        <w:t>Глава муниципального образования обязан опубликовать (обнародовать) зарегистрированные устав муниципального образования, муниципальный правовой акт о внесении изменений и дополнений в устав муниципального образования в течение семи дней со дня его поступления из территориального органа уполномоченного федерального органа исполнительной власти в сфере регистрации уставов муниципальных образований.</w:t>
      </w:r>
      <w:proofErr w:type="gramEnd"/>
    </w:p>
    <w:p w:rsidR="00DE4710" w:rsidRPr="00DE4710" w:rsidRDefault="00DE4710" w:rsidP="00DE4710">
      <w:pPr>
        <w:jc w:val="both"/>
        <w:rPr>
          <w:rFonts w:ascii="Times New Roman" w:hAnsi="Times New Roman" w:cs="Times New Roman"/>
          <w:bCs/>
          <w:sz w:val="20"/>
          <w:szCs w:val="20"/>
        </w:rPr>
      </w:pPr>
      <w:r w:rsidRPr="00DE4710">
        <w:rPr>
          <w:rFonts w:ascii="Times New Roman" w:hAnsi="Times New Roman" w:cs="Times New Roman"/>
          <w:bCs/>
          <w:sz w:val="20"/>
          <w:szCs w:val="20"/>
        </w:rPr>
        <w:tab/>
      </w:r>
      <w:proofErr w:type="gramStart"/>
      <w:r w:rsidRPr="00DE4710">
        <w:rPr>
          <w:rFonts w:ascii="Times New Roman" w:hAnsi="Times New Roman" w:cs="Times New Roman"/>
          <w:bCs/>
          <w:sz w:val="20"/>
          <w:szCs w:val="20"/>
        </w:rPr>
        <w:t>Изменения и дополнения, внесенные в устав муниципального образования и изменяющие структуру органов местного самоуправления, разграничение полномочий между органами местного самоуправления (за исключением случаев приведения устава муниципального образования в соответствие с федеральными законами, а также изменения полномочий, срока полномочий, порядка избрания выборных должностных лиц местного самоуправления), вступают в силу после истечения срока полномочий представительного органа муниципального образования, принявшего муниципальный правовой акт</w:t>
      </w:r>
      <w:proofErr w:type="gramEnd"/>
      <w:r w:rsidRPr="00DE4710">
        <w:rPr>
          <w:rFonts w:ascii="Times New Roman" w:hAnsi="Times New Roman" w:cs="Times New Roman"/>
          <w:bCs/>
          <w:sz w:val="20"/>
          <w:szCs w:val="20"/>
        </w:rPr>
        <w:t xml:space="preserve"> о внесении указанных изменений и дополнений в устав муниципального образования. </w:t>
      </w:r>
    </w:p>
    <w:p w:rsidR="00DE4710" w:rsidRPr="00DE4710" w:rsidRDefault="00DE4710" w:rsidP="00DE4710">
      <w:pPr>
        <w:jc w:val="both"/>
        <w:rPr>
          <w:rFonts w:ascii="Times New Roman" w:hAnsi="Times New Roman" w:cs="Times New Roman"/>
          <w:bCs/>
          <w:sz w:val="20"/>
          <w:szCs w:val="20"/>
        </w:rPr>
      </w:pPr>
      <w:r w:rsidRPr="00DE4710">
        <w:rPr>
          <w:rFonts w:ascii="Times New Roman" w:hAnsi="Times New Roman" w:cs="Times New Roman"/>
          <w:bCs/>
          <w:sz w:val="20"/>
          <w:szCs w:val="20"/>
        </w:rPr>
        <w:tab/>
        <w:t>Изменения и дополнения, внесенные в устав муниципального образования и предусматривающие создание контрольно-счетного органа муниципального образования, вступают в силу в порядке, предусмотренном </w:t>
      </w:r>
      <w:hyperlink r:id="rId62" w:anchor="block_4408" w:history="1">
        <w:r w:rsidRPr="00DE4710">
          <w:rPr>
            <w:rFonts w:ascii="Times New Roman" w:hAnsi="Times New Roman" w:cs="Times New Roman"/>
            <w:bCs/>
            <w:sz w:val="20"/>
            <w:szCs w:val="20"/>
          </w:rPr>
          <w:t>абзацем первым</w:t>
        </w:r>
      </w:hyperlink>
      <w:r w:rsidRPr="00DE4710">
        <w:rPr>
          <w:rFonts w:ascii="Times New Roman" w:hAnsi="Times New Roman" w:cs="Times New Roman"/>
          <w:bCs/>
          <w:sz w:val="20"/>
          <w:szCs w:val="20"/>
        </w:rPr>
        <w:t> настоящей части.</w:t>
      </w:r>
    </w:p>
    <w:p w:rsidR="00DE4710" w:rsidRPr="00DE4710" w:rsidRDefault="00DE4710" w:rsidP="00DE4710">
      <w:pPr>
        <w:ind w:firstLine="708"/>
        <w:jc w:val="both"/>
        <w:rPr>
          <w:rFonts w:ascii="Times New Roman" w:hAnsi="Times New Roman" w:cs="Times New Roman"/>
          <w:bCs/>
          <w:sz w:val="20"/>
          <w:szCs w:val="20"/>
        </w:rPr>
      </w:pPr>
      <w:r w:rsidRPr="00DE4710">
        <w:rPr>
          <w:rFonts w:ascii="Times New Roman" w:hAnsi="Times New Roman" w:cs="Times New Roman"/>
          <w:bCs/>
          <w:sz w:val="20"/>
          <w:szCs w:val="20"/>
        </w:rPr>
        <w:t>7. Изменения и дополнения в устав муниципального образования вносятся муниципальным правовым актом, который может оформляться:</w:t>
      </w:r>
    </w:p>
    <w:p w:rsidR="00DE4710" w:rsidRPr="00DE4710" w:rsidRDefault="00DE4710" w:rsidP="00DE4710">
      <w:pPr>
        <w:ind w:firstLine="708"/>
        <w:jc w:val="both"/>
        <w:rPr>
          <w:rFonts w:ascii="Times New Roman" w:hAnsi="Times New Roman" w:cs="Times New Roman"/>
          <w:bCs/>
          <w:sz w:val="20"/>
          <w:szCs w:val="20"/>
        </w:rPr>
      </w:pPr>
      <w:r w:rsidRPr="00DE4710">
        <w:rPr>
          <w:rFonts w:ascii="Times New Roman" w:hAnsi="Times New Roman" w:cs="Times New Roman"/>
          <w:bCs/>
          <w:sz w:val="20"/>
          <w:szCs w:val="20"/>
        </w:rPr>
        <w:t>1) решением представительного органа муниципального образования, подписанным главой муниципального образования, исполняющим полномочия председателя представительного органа муниципального образования;</w:t>
      </w:r>
    </w:p>
    <w:p w:rsidR="00DE4710" w:rsidRPr="00DE4710" w:rsidRDefault="00DE4710" w:rsidP="00DE4710">
      <w:pPr>
        <w:ind w:firstLine="708"/>
        <w:jc w:val="both"/>
        <w:rPr>
          <w:rFonts w:ascii="Times New Roman" w:hAnsi="Times New Roman" w:cs="Times New Roman"/>
          <w:bCs/>
          <w:sz w:val="20"/>
          <w:szCs w:val="20"/>
        </w:rPr>
      </w:pPr>
      <w:r w:rsidRPr="00DE4710">
        <w:rPr>
          <w:rFonts w:ascii="Times New Roman" w:hAnsi="Times New Roman" w:cs="Times New Roman"/>
          <w:bCs/>
          <w:sz w:val="20"/>
          <w:szCs w:val="20"/>
        </w:rPr>
        <w:t xml:space="preserve">2) отдельным нормативным правовым актом, принятым представительным органом и подписанным главой муниципального образования. В этом случае на данном правовом акте проставляются реквизиты решения представительного органа о его принятии. Включение в такое решение представительного органа </w:t>
      </w:r>
      <w:r w:rsidRPr="00DE4710">
        <w:rPr>
          <w:rFonts w:ascii="Times New Roman" w:hAnsi="Times New Roman" w:cs="Times New Roman"/>
          <w:bCs/>
          <w:sz w:val="20"/>
          <w:szCs w:val="20"/>
        </w:rPr>
        <w:lastRenderedPageBreak/>
        <w:t>переходных положений и (или) норм о вступлении в силу изменений и дополнений, вносимых в устав муниципального образования, не допускается.</w:t>
      </w:r>
    </w:p>
    <w:p w:rsidR="00DE4710" w:rsidRPr="00DE4710" w:rsidRDefault="00DE4710" w:rsidP="00DE4710">
      <w:pPr>
        <w:ind w:firstLine="708"/>
        <w:jc w:val="both"/>
        <w:rPr>
          <w:rFonts w:ascii="Times New Roman" w:hAnsi="Times New Roman" w:cs="Times New Roman"/>
          <w:bCs/>
          <w:sz w:val="20"/>
          <w:szCs w:val="20"/>
        </w:rPr>
      </w:pPr>
      <w:r w:rsidRPr="00DE4710">
        <w:rPr>
          <w:rFonts w:ascii="Times New Roman" w:hAnsi="Times New Roman" w:cs="Times New Roman"/>
          <w:bCs/>
          <w:sz w:val="20"/>
          <w:szCs w:val="20"/>
        </w:rPr>
        <w:t>8. Приведение устава муниципального образования в соответствие с федеральным законом, законом субъекта Российской Федерации осуществляется в установленный этими законодательными актами срок. В случае</w:t>
      </w:r>
      <w:proofErr w:type="gramStart"/>
      <w:r w:rsidRPr="00DE4710">
        <w:rPr>
          <w:rFonts w:ascii="Times New Roman" w:hAnsi="Times New Roman" w:cs="Times New Roman"/>
          <w:bCs/>
          <w:sz w:val="20"/>
          <w:szCs w:val="20"/>
        </w:rPr>
        <w:t>,</w:t>
      </w:r>
      <w:proofErr w:type="gramEnd"/>
      <w:r w:rsidRPr="00DE4710">
        <w:rPr>
          <w:rFonts w:ascii="Times New Roman" w:hAnsi="Times New Roman" w:cs="Times New Roman"/>
          <w:bCs/>
          <w:sz w:val="20"/>
          <w:szCs w:val="20"/>
        </w:rPr>
        <w:t xml:space="preserve"> если федеральным законом, законом субъекта Российской Федерации указанный срок не установлен, срок приведения устава муниципального образования в соответствие с федеральным законом, законом субъекта Российской Федерации определяется с учетом даты вступления в силу соответствующего федерального закона, закона субъекта Российской Федерации, необходимости официального опубликования (обнародования) и обсуждения на публичных слушаниях проекта муниципального правового акта о внесении изменений и дополнений в устав муниципального образования, учета предложений граждан по нему, периодичности заседаний представительного органа муниципального образования, сроков государственной регистрации и официального опубликования (обнародования) такого муниципального правового акта и, как правило, не должен превышать шесть месяцев.</w:t>
      </w:r>
    </w:p>
    <w:p w:rsidR="00DE4710" w:rsidRPr="00DE4710" w:rsidRDefault="00DE4710" w:rsidP="00DE4710">
      <w:pPr>
        <w:ind w:firstLine="708"/>
        <w:jc w:val="both"/>
        <w:rPr>
          <w:rFonts w:ascii="Times New Roman" w:hAnsi="Times New Roman" w:cs="Times New Roman"/>
          <w:bCs/>
          <w:sz w:val="20"/>
          <w:szCs w:val="20"/>
        </w:rPr>
      </w:pPr>
      <w:r w:rsidRPr="00DE4710">
        <w:rPr>
          <w:rFonts w:ascii="Times New Roman" w:hAnsi="Times New Roman" w:cs="Times New Roman"/>
          <w:bCs/>
          <w:sz w:val="20"/>
          <w:szCs w:val="20"/>
        </w:rPr>
        <w:t>9. Изложение устава муниципального образования в новой редакции муниципальным правовым актом о внесении изменений и дополнений в устав муниципального образования не допускается. В этом случае принимается новый устав муниципального образования, а ранее действующий устав муниципального образования и муниципальные правовые акты о внесении в него изменений и дополнений признаются утратившими силу со дня вступления в силу нового устава муниципального образования».</w:t>
      </w:r>
    </w:p>
    <w:p w:rsidR="00DE4710" w:rsidRPr="00DE4710" w:rsidRDefault="00DE4710" w:rsidP="00DE4710">
      <w:pPr>
        <w:ind w:left="708"/>
        <w:jc w:val="both"/>
        <w:rPr>
          <w:rFonts w:ascii="Times New Roman" w:hAnsi="Times New Roman" w:cs="Times New Roman"/>
          <w:bCs/>
          <w:sz w:val="20"/>
          <w:szCs w:val="20"/>
        </w:rPr>
      </w:pPr>
      <w:r w:rsidRPr="00DE4710">
        <w:rPr>
          <w:rFonts w:ascii="Times New Roman" w:hAnsi="Times New Roman" w:cs="Times New Roman"/>
          <w:bCs/>
          <w:sz w:val="20"/>
          <w:szCs w:val="20"/>
        </w:rPr>
        <w:t>31. дополнить статьей 61.1 следующего содержания:</w:t>
      </w:r>
    </w:p>
    <w:p w:rsidR="00DE4710" w:rsidRPr="00DE4710" w:rsidRDefault="00DE4710" w:rsidP="00DE4710">
      <w:pPr>
        <w:pStyle w:val="s15"/>
        <w:spacing w:before="0" w:beforeAutospacing="0" w:after="0" w:afterAutospacing="0"/>
        <w:ind w:firstLine="708"/>
        <w:jc w:val="both"/>
        <w:rPr>
          <w:bCs/>
          <w:color w:val="22272F"/>
          <w:sz w:val="20"/>
          <w:szCs w:val="20"/>
        </w:rPr>
      </w:pPr>
      <w:r w:rsidRPr="00DE4710">
        <w:rPr>
          <w:bCs/>
          <w:sz w:val="20"/>
          <w:szCs w:val="20"/>
        </w:rPr>
        <w:t>«</w:t>
      </w:r>
      <w:r w:rsidRPr="00DE4710">
        <w:rPr>
          <w:bCs/>
          <w:color w:val="22272F"/>
          <w:sz w:val="20"/>
          <w:szCs w:val="20"/>
        </w:rPr>
        <w:t>Статья 61.1. Содержание правил благоустройства территории муниципального образования</w:t>
      </w:r>
    </w:p>
    <w:p w:rsidR="00DE4710" w:rsidRPr="00DE4710" w:rsidRDefault="00DE4710" w:rsidP="00DE4710">
      <w:pPr>
        <w:ind w:firstLine="708"/>
        <w:jc w:val="both"/>
        <w:rPr>
          <w:rFonts w:ascii="Times New Roman" w:hAnsi="Times New Roman" w:cs="Times New Roman"/>
          <w:bCs/>
          <w:sz w:val="20"/>
          <w:szCs w:val="20"/>
        </w:rPr>
      </w:pPr>
      <w:r w:rsidRPr="00DE4710">
        <w:rPr>
          <w:rFonts w:ascii="Times New Roman" w:hAnsi="Times New Roman" w:cs="Times New Roman"/>
          <w:bCs/>
          <w:sz w:val="20"/>
          <w:szCs w:val="20"/>
        </w:rPr>
        <w:t>1. Правила благоустройства территории муниципального образования утверждаются представительным органом соответствующего муниципального образования.</w:t>
      </w:r>
    </w:p>
    <w:p w:rsidR="00DE4710" w:rsidRPr="00DE4710" w:rsidRDefault="00DE4710" w:rsidP="00DE4710">
      <w:pPr>
        <w:ind w:firstLine="708"/>
        <w:jc w:val="both"/>
        <w:rPr>
          <w:rFonts w:ascii="Times New Roman" w:hAnsi="Times New Roman" w:cs="Times New Roman"/>
          <w:bCs/>
          <w:sz w:val="20"/>
          <w:szCs w:val="20"/>
        </w:rPr>
      </w:pPr>
      <w:r w:rsidRPr="00DE4710">
        <w:rPr>
          <w:rFonts w:ascii="Times New Roman" w:hAnsi="Times New Roman" w:cs="Times New Roman"/>
          <w:bCs/>
          <w:sz w:val="20"/>
          <w:szCs w:val="20"/>
        </w:rPr>
        <w:t>2. Правила благоустройства территории муниципального образования могут регулировать вопросы:</w:t>
      </w:r>
    </w:p>
    <w:p w:rsidR="00DE4710" w:rsidRPr="00DE4710" w:rsidRDefault="00DE4710" w:rsidP="00DE4710">
      <w:pPr>
        <w:ind w:firstLine="708"/>
        <w:jc w:val="both"/>
        <w:rPr>
          <w:rFonts w:ascii="Times New Roman" w:hAnsi="Times New Roman" w:cs="Times New Roman"/>
          <w:bCs/>
          <w:sz w:val="20"/>
          <w:szCs w:val="20"/>
        </w:rPr>
      </w:pPr>
      <w:r w:rsidRPr="00DE4710">
        <w:rPr>
          <w:rFonts w:ascii="Times New Roman" w:hAnsi="Times New Roman" w:cs="Times New Roman"/>
          <w:bCs/>
          <w:sz w:val="20"/>
          <w:szCs w:val="20"/>
        </w:rPr>
        <w:t>1) содержания территорий общего пользования и порядка пользования такими территориями;</w:t>
      </w:r>
    </w:p>
    <w:p w:rsidR="00DE4710" w:rsidRPr="00DE4710" w:rsidRDefault="00DE4710" w:rsidP="00DE4710">
      <w:pPr>
        <w:ind w:firstLine="708"/>
        <w:jc w:val="both"/>
        <w:rPr>
          <w:rFonts w:ascii="Times New Roman" w:hAnsi="Times New Roman" w:cs="Times New Roman"/>
          <w:bCs/>
          <w:sz w:val="20"/>
          <w:szCs w:val="20"/>
        </w:rPr>
      </w:pPr>
      <w:r w:rsidRPr="00DE4710">
        <w:rPr>
          <w:rFonts w:ascii="Times New Roman" w:hAnsi="Times New Roman" w:cs="Times New Roman"/>
          <w:bCs/>
          <w:sz w:val="20"/>
          <w:szCs w:val="20"/>
        </w:rPr>
        <w:t>2) внешнего вида фасадов и ограждающих конструкций зданий, строений, сооружений;</w:t>
      </w:r>
    </w:p>
    <w:p w:rsidR="00DE4710" w:rsidRPr="00DE4710" w:rsidRDefault="00DE4710" w:rsidP="00DE4710">
      <w:pPr>
        <w:ind w:firstLine="708"/>
        <w:jc w:val="both"/>
        <w:rPr>
          <w:rFonts w:ascii="Times New Roman" w:hAnsi="Times New Roman" w:cs="Times New Roman"/>
          <w:bCs/>
          <w:sz w:val="20"/>
          <w:szCs w:val="20"/>
        </w:rPr>
      </w:pPr>
      <w:r w:rsidRPr="00DE4710">
        <w:rPr>
          <w:rFonts w:ascii="Times New Roman" w:hAnsi="Times New Roman" w:cs="Times New Roman"/>
          <w:bCs/>
          <w:sz w:val="20"/>
          <w:szCs w:val="20"/>
        </w:rPr>
        <w:t>3) проектирования, размещения, содержания и восстановления элементов благоустройства, в том числе после проведения земляных работ;</w:t>
      </w:r>
    </w:p>
    <w:p w:rsidR="00DE4710" w:rsidRPr="00DE4710" w:rsidRDefault="00DE4710" w:rsidP="00DE4710">
      <w:pPr>
        <w:ind w:firstLine="708"/>
        <w:jc w:val="both"/>
        <w:rPr>
          <w:rFonts w:ascii="Times New Roman" w:hAnsi="Times New Roman" w:cs="Times New Roman"/>
          <w:bCs/>
          <w:sz w:val="20"/>
          <w:szCs w:val="20"/>
        </w:rPr>
      </w:pPr>
      <w:r w:rsidRPr="00DE4710">
        <w:rPr>
          <w:rFonts w:ascii="Times New Roman" w:hAnsi="Times New Roman" w:cs="Times New Roman"/>
          <w:bCs/>
          <w:sz w:val="20"/>
          <w:szCs w:val="20"/>
        </w:rPr>
        <w:t>4) организации освещения территории муниципального образования, включая архитектурную подсветку зданий, строений, сооружений;</w:t>
      </w:r>
    </w:p>
    <w:p w:rsidR="00DE4710" w:rsidRPr="00DE4710" w:rsidRDefault="00DE4710" w:rsidP="00DE4710">
      <w:pPr>
        <w:ind w:firstLine="708"/>
        <w:jc w:val="both"/>
        <w:rPr>
          <w:rFonts w:ascii="Times New Roman" w:hAnsi="Times New Roman" w:cs="Times New Roman"/>
          <w:bCs/>
          <w:sz w:val="20"/>
          <w:szCs w:val="20"/>
        </w:rPr>
      </w:pPr>
      <w:r w:rsidRPr="00DE4710">
        <w:rPr>
          <w:rFonts w:ascii="Times New Roman" w:hAnsi="Times New Roman" w:cs="Times New Roman"/>
          <w:bCs/>
          <w:sz w:val="20"/>
          <w:szCs w:val="20"/>
        </w:rPr>
        <w:t xml:space="preserve">5) организации озеленения территории муниципального образования, включая порядок создания, содержания, восстановления и </w:t>
      </w:r>
      <w:proofErr w:type="gramStart"/>
      <w:r w:rsidRPr="00DE4710">
        <w:rPr>
          <w:rFonts w:ascii="Times New Roman" w:hAnsi="Times New Roman" w:cs="Times New Roman"/>
          <w:bCs/>
          <w:sz w:val="20"/>
          <w:szCs w:val="20"/>
        </w:rPr>
        <w:t>охраны</w:t>
      </w:r>
      <w:proofErr w:type="gramEnd"/>
      <w:r w:rsidRPr="00DE4710">
        <w:rPr>
          <w:rFonts w:ascii="Times New Roman" w:hAnsi="Times New Roman" w:cs="Times New Roman"/>
          <w:bCs/>
          <w:sz w:val="20"/>
          <w:szCs w:val="20"/>
        </w:rPr>
        <w:t xml:space="preserve"> расположенных в границах населенных пунктов газонов, цветников и иных территорий, занятых травянистыми растениями;</w:t>
      </w:r>
    </w:p>
    <w:p w:rsidR="00DE4710" w:rsidRPr="00DE4710" w:rsidRDefault="00DE4710" w:rsidP="00DE4710">
      <w:pPr>
        <w:ind w:firstLine="708"/>
        <w:jc w:val="both"/>
        <w:rPr>
          <w:rFonts w:ascii="Times New Roman" w:hAnsi="Times New Roman" w:cs="Times New Roman"/>
          <w:bCs/>
          <w:sz w:val="20"/>
          <w:szCs w:val="20"/>
        </w:rPr>
      </w:pPr>
      <w:r w:rsidRPr="00DE4710">
        <w:rPr>
          <w:rFonts w:ascii="Times New Roman" w:hAnsi="Times New Roman" w:cs="Times New Roman"/>
          <w:bCs/>
          <w:sz w:val="20"/>
          <w:szCs w:val="20"/>
        </w:rPr>
        <w:t>6) размещения информации на территории муниципального образования, в том числе установки указателей с наименованиями улиц и номерами домов, вывесок;</w:t>
      </w:r>
    </w:p>
    <w:p w:rsidR="00DE4710" w:rsidRPr="00DE4710" w:rsidRDefault="00DE4710" w:rsidP="00DE4710">
      <w:pPr>
        <w:ind w:firstLine="708"/>
        <w:jc w:val="both"/>
        <w:rPr>
          <w:rFonts w:ascii="Times New Roman" w:hAnsi="Times New Roman" w:cs="Times New Roman"/>
          <w:bCs/>
          <w:sz w:val="20"/>
          <w:szCs w:val="20"/>
        </w:rPr>
      </w:pPr>
      <w:r w:rsidRPr="00DE4710">
        <w:rPr>
          <w:rFonts w:ascii="Times New Roman" w:hAnsi="Times New Roman" w:cs="Times New Roman"/>
          <w:bCs/>
          <w:sz w:val="20"/>
          <w:szCs w:val="20"/>
        </w:rPr>
        <w:t>7) размещения и содержания детских и спортивных площадок, площадок для выгула животных, парковок (парковочных мест), малых архитектурных форм;</w:t>
      </w:r>
    </w:p>
    <w:p w:rsidR="00DE4710" w:rsidRPr="00DE4710" w:rsidRDefault="00DE4710" w:rsidP="00DE4710">
      <w:pPr>
        <w:ind w:firstLine="708"/>
        <w:jc w:val="both"/>
        <w:rPr>
          <w:rFonts w:ascii="Times New Roman" w:hAnsi="Times New Roman" w:cs="Times New Roman"/>
          <w:bCs/>
          <w:sz w:val="20"/>
          <w:szCs w:val="20"/>
        </w:rPr>
      </w:pPr>
      <w:r w:rsidRPr="00DE4710">
        <w:rPr>
          <w:rFonts w:ascii="Times New Roman" w:hAnsi="Times New Roman" w:cs="Times New Roman"/>
          <w:bCs/>
          <w:sz w:val="20"/>
          <w:szCs w:val="20"/>
        </w:rPr>
        <w:t>8) организации пешеходных коммуникаций, в том числе тротуаров, аллей, дорожек, тропинок;</w:t>
      </w:r>
    </w:p>
    <w:p w:rsidR="00DE4710" w:rsidRPr="00DE4710" w:rsidRDefault="00DE4710" w:rsidP="00DE4710">
      <w:pPr>
        <w:ind w:firstLine="708"/>
        <w:jc w:val="both"/>
        <w:rPr>
          <w:rFonts w:ascii="Times New Roman" w:hAnsi="Times New Roman" w:cs="Times New Roman"/>
          <w:bCs/>
          <w:sz w:val="20"/>
          <w:szCs w:val="20"/>
        </w:rPr>
      </w:pPr>
      <w:r w:rsidRPr="00DE4710">
        <w:rPr>
          <w:rFonts w:ascii="Times New Roman" w:hAnsi="Times New Roman" w:cs="Times New Roman"/>
          <w:bCs/>
          <w:sz w:val="20"/>
          <w:szCs w:val="20"/>
        </w:rPr>
        <w:t>9) обустройства территории муниципального образования в целях обеспечения беспрепятственного передвижения по указанной территории инвалидов и других маломобильных групп населения;</w:t>
      </w:r>
    </w:p>
    <w:p w:rsidR="00DE4710" w:rsidRPr="00DE4710" w:rsidRDefault="00DE4710" w:rsidP="00DE4710">
      <w:pPr>
        <w:ind w:firstLine="708"/>
        <w:jc w:val="both"/>
        <w:rPr>
          <w:rFonts w:ascii="Times New Roman" w:hAnsi="Times New Roman" w:cs="Times New Roman"/>
          <w:bCs/>
          <w:sz w:val="20"/>
          <w:szCs w:val="20"/>
        </w:rPr>
      </w:pPr>
      <w:r w:rsidRPr="00DE4710">
        <w:rPr>
          <w:rFonts w:ascii="Times New Roman" w:hAnsi="Times New Roman" w:cs="Times New Roman"/>
          <w:bCs/>
          <w:sz w:val="20"/>
          <w:szCs w:val="20"/>
        </w:rPr>
        <w:t>10) уборки территории муниципального образования, в том числе в зимний период;</w:t>
      </w:r>
    </w:p>
    <w:p w:rsidR="00DE4710" w:rsidRPr="00DE4710" w:rsidRDefault="00DE4710" w:rsidP="00DE4710">
      <w:pPr>
        <w:ind w:firstLine="708"/>
        <w:jc w:val="both"/>
        <w:rPr>
          <w:rFonts w:ascii="Times New Roman" w:hAnsi="Times New Roman" w:cs="Times New Roman"/>
          <w:bCs/>
          <w:sz w:val="20"/>
          <w:szCs w:val="20"/>
        </w:rPr>
      </w:pPr>
      <w:r w:rsidRPr="00DE4710">
        <w:rPr>
          <w:rFonts w:ascii="Times New Roman" w:hAnsi="Times New Roman" w:cs="Times New Roman"/>
          <w:bCs/>
          <w:sz w:val="20"/>
          <w:szCs w:val="20"/>
        </w:rPr>
        <w:t>11) организации стоков ливневых вод;</w:t>
      </w:r>
    </w:p>
    <w:p w:rsidR="00DE4710" w:rsidRPr="00DE4710" w:rsidRDefault="00DE4710" w:rsidP="00DE4710">
      <w:pPr>
        <w:ind w:firstLine="708"/>
        <w:jc w:val="both"/>
        <w:rPr>
          <w:rFonts w:ascii="Times New Roman" w:hAnsi="Times New Roman" w:cs="Times New Roman"/>
          <w:bCs/>
          <w:sz w:val="20"/>
          <w:szCs w:val="20"/>
        </w:rPr>
      </w:pPr>
      <w:r w:rsidRPr="00DE4710">
        <w:rPr>
          <w:rFonts w:ascii="Times New Roman" w:hAnsi="Times New Roman" w:cs="Times New Roman"/>
          <w:bCs/>
          <w:sz w:val="20"/>
          <w:szCs w:val="20"/>
        </w:rPr>
        <w:t>12) порядка проведения земляных работ;</w:t>
      </w:r>
    </w:p>
    <w:p w:rsidR="00DE4710" w:rsidRPr="00DE4710" w:rsidRDefault="00DE4710" w:rsidP="00DE4710">
      <w:pPr>
        <w:ind w:firstLine="708"/>
        <w:jc w:val="both"/>
        <w:rPr>
          <w:rFonts w:ascii="Times New Roman" w:hAnsi="Times New Roman" w:cs="Times New Roman"/>
          <w:bCs/>
          <w:sz w:val="20"/>
          <w:szCs w:val="20"/>
        </w:rPr>
      </w:pPr>
      <w:r w:rsidRPr="00DE4710">
        <w:rPr>
          <w:rFonts w:ascii="Times New Roman" w:hAnsi="Times New Roman" w:cs="Times New Roman"/>
          <w:bCs/>
          <w:sz w:val="20"/>
          <w:szCs w:val="20"/>
        </w:rPr>
        <w:t>13) участия, в том числе финансового, собственников и (или) иных законных владельцев зданий, строений, сооружений, земельных участков (за исключением собственников и (или) иных законных владельцев помещений в многоквартирных домах, земельные участки под которыми не образованы или образованы по границам таких домов) в содержании прилегающих территорий;</w:t>
      </w:r>
    </w:p>
    <w:p w:rsidR="00DE4710" w:rsidRPr="00DE4710" w:rsidRDefault="00DE4710" w:rsidP="00DE4710">
      <w:pPr>
        <w:ind w:firstLine="708"/>
        <w:jc w:val="both"/>
        <w:rPr>
          <w:rFonts w:ascii="Times New Roman" w:hAnsi="Times New Roman" w:cs="Times New Roman"/>
          <w:bCs/>
          <w:sz w:val="20"/>
          <w:szCs w:val="20"/>
        </w:rPr>
      </w:pPr>
      <w:r w:rsidRPr="00DE4710">
        <w:rPr>
          <w:rFonts w:ascii="Times New Roman" w:hAnsi="Times New Roman" w:cs="Times New Roman"/>
          <w:bCs/>
          <w:sz w:val="20"/>
          <w:szCs w:val="20"/>
        </w:rPr>
        <w:t>14) определения границ прилегающих территорий в соответствии с порядком, установленным законом субъекта Российской Федерации;</w:t>
      </w:r>
    </w:p>
    <w:p w:rsidR="00DE4710" w:rsidRPr="00DE4710" w:rsidRDefault="00DE4710" w:rsidP="00DE4710">
      <w:pPr>
        <w:ind w:firstLine="708"/>
        <w:jc w:val="both"/>
        <w:rPr>
          <w:rFonts w:ascii="Times New Roman" w:hAnsi="Times New Roman" w:cs="Times New Roman"/>
          <w:bCs/>
          <w:sz w:val="20"/>
          <w:szCs w:val="20"/>
        </w:rPr>
      </w:pPr>
      <w:r w:rsidRPr="00DE4710">
        <w:rPr>
          <w:rFonts w:ascii="Times New Roman" w:hAnsi="Times New Roman" w:cs="Times New Roman"/>
          <w:bCs/>
          <w:sz w:val="20"/>
          <w:szCs w:val="20"/>
        </w:rPr>
        <w:t>15) праздничного оформления территории муниципального образования;</w:t>
      </w:r>
    </w:p>
    <w:p w:rsidR="00DE4710" w:rsidRPr="00DE4710" w:rsidRDefault="00DE4710" w:rsidP="00DE4710">
      <w:pPr>
        <w:ind w:firstLine="708"/>
        <w:jc w:val="both"/>
        <w:rPr>
          <w:rFonts w:ascii="Times New Roman" w:hAnsi="Times New Roman" w:cs="Times New Roman"/>
          <w:bCs/>
          <w:sz w:val="20"/>
          <w:szCs w:val="20"/>
        </w:rPr>
      </w:pPr>
      <w:r w:rsidRPr="00DE4710">
        <w:rPr>
          <w:rFonts w:ascii="Times New Roman" w:hAnsi="Times New Roman" w:cs="Times New Roman"/>
          <w:bCs/>
          <w:sz w:val="20"/>
          <w:szCs w:val="20"/>
        </w:rPr>
        <w:t>16) порядка участия граждан и организаций в реализации мероприятий по благоустройству территории муниципального образования;</w:t>
      </w:r>
    </w:p>
    <w:p w:rsidR="00DE4710" w:rsidRPr="00DE4710" w:rsidRDefault="00DE4710" w:rsidP="00DE4710">
      <w:pPr>
        <w:ind w:firstLine="708"/>
        <w:jc w:val="both"/>
        <w:rPr>
          <w:rFonts w:ascii="Times New Roman" w:hAnsi="Times New Roman" w:cs="Times New Roman"/>
          <w:bCs/>
          <w:sz w:val="20"/>
          <w:szCs w:val="20"/>
        </w:rPr>
      </w:pPr>
      <w:r w:rsidRPr="00DE4710">
        <w:rPr>
          <w:rFonts w:ascii="Times New Roman" w:hAnsi="Times New Roman" w:cs="Times New Roman"/>
          <w:bCs/>
          <w:sz w:val="20"/>
          <w:szCs w:val="20"/>
        </w:rPr>
        <w:t xml:space="preserve">17) осуществления </w:t>
      </w:r>
      <w:proofErr w:type="gramStart"/>
      <w:r w:rsidRPr="00DE4710">
        <w:rPr>
          <w:rFonts w:ascii="Times New Roman" w:hAnsi="Times New Roman" w:cs="Times New Roman"/>
          <w:bCs/>
          <w:sz w:val="20"/>
          <w:szCs w:val="20"/>
        </w:rPr>
        <w:t>контроля за</w:t>
      </w:r>
      <w:proofErr w:type="gramEnd"/>
      <w:r w:rsidRPr="00DE4710">
        <w:rPr>
          <w:rFonts w:ascii="Times New Roman" w:hAnsi="Times New Roman" w:cs="Times New Roman"/>
          <w:bCs/>
          <w:sz w:val="20"/>
          <w:szCs w:val="20"/>
        </w:rPr>
        <w:t xml:space="preserve"> соблюдением правил благоустройства территории муниципального образования.</w:t>
      </w:r>
    </w:p>
    <w:p w:rsidR="00DE4710" w:rsidRPr="00DE4710" w:rsidRDefault="00DE4710" w:rsidP="00DE4710">
      <w:pPr>
        <w:ind w:firstLine="708"/>
        <w:jc w:val="both"/>
        <w:rPr>
          <w:rFonts w:ascii="Times New Roman" w:hAnsi="Times New Roman" w:cs="Times New Roman"/>
          <w:bCs/>
          <w:sz w:val="20"/>
          <w:szCs w:val="20"/>
        </w:rPr>
      </w:pPr>
      <w:r w:rsidRPr="00DE4710">
        <w:rPr>
          <w:rFonts w:ascii="Times New Roman" w:hAnsi="Times New Roman" w:cs="Times New Roman"/>
          <w:bCs/>
          <w:sz w:val="20"/>
          <w:szCs w:val="20"/>
        </w:rPr>
        <w:t>3. Законом субъекта Российской Федерации могут быть предусмотрены иные вопросы, регулируемые правилами благоустройства территории муниципального образования, исходя из природно-климатических, географических, социально-экономических и иных особенностей отдельных муниципальных образований.</w:t>
      </w:r>
    </w:p>
    <w:p w:rsidR="00DE4710" w:rsidRPr="00DE4710" w:rsidRDefault="00DE4710" w:rsidP="00DE4710">
      <w:pPr>
        <w:ind w:left="708"/>
        <w:jc w:val="both"/>
        <w:rPr>
          <w:rFonts w:ascii="Times New Roman" w:hAnsi="Times New Roman" w:cs="Times New Roman"/>
          <w:sz w:val="20"/>
          <w:szCs w:val="20"/>
        </w:rPr>
      </w:pPr>
      <w:r w:rsidRPr="00DE4710">
        <w:rPr>
          <w:rFonts w:ascii="Times New Roman" w:hAnsi="Times New Roman" w:cs="Times New Roman"/>
          <w:bCs/>
          <w:sz w:val="20"/>
          <w:szCs w:val="20"/>
        </w:rPr>
        <w:t>32. п</w:t>
      </w:r>
      <w:r w:rsidRPr="00DE4710">
        <w:rPr>
          <w:rFonts w:ascii="Times New Roman" w:hAnsi="Times New Roman" w:cs="Times New Roman"/>
          <w:sz w:val="20"/>
          <w:szCs w:val="20"/>
        </w:rPr>
        <w:t>ункт 5 статьи 64  изложить в новой редакции:</w:t>
      </w:r>
    </w:p>
    <w:p w:rsidR="00DE4710" w:rsidRPr="00DE4710" w:rsidRDefault="00DE4710" w:rsidP="00DE4710">
      <w:pPr>
        <w:ind w:firstLine="708"/>
        <w:jc w:val="both"/>
        <w:rPr>
          <w:rFonts w:ascii="Times New Roman" w:hAnsi="Times New Roman" w:cs="Times New Roman"/>
          <w:sz w:val="20"/>
          <w:szCs w:val="20"/>
        </w:rPr>
      </w:pPr>
      <w:r w:rsidRPr="00DE4710">
        <w:rPr>
          <w:rFonts w:ascii="Times New Roman" w:hAnsi="Times New Roman" w:cs="Times New Roman"/>
          <w:sz w:val="20"/>
          <w:szCs w:val="20"/>
        </w:rPr>
        <w:t>«5. Проект местного бюджета, решение об утверждении местного бюджета, головой отчет о его исполнении, ежеквартальные сведения о ходе исполнения местного бюджета и о численности муниципальных служащих органов местного самоуправления, работников муниципальных учреждений с указанием фактических расходов на оплату их труда подлежат официальному опубликованию».</w:t>
      </w:r>
    </w:p>
    <w:p w:rsidR="00DE4710" w:rsidRPr="00DE4710" w:rsidRDefault="00DE4710" w:rsidP="00DE4710">
      <w:pPr>
        <w:ind w:firstLine="708"/>
        <w:jc w:val="both"/>
        <w:rPr>
          <w:rFonts w:ascii="Times New Roman" w:hAnsi="Times New Roman" w:cs="Times New Roman"/>
          <w:bCs/>
          <w:sz w:val="20"/>
          <w:szCs w:val="20"/>
        </w:rPr>
      </w:pPr>
      <w:r w:rsidRPr="00DE4710">
        <w:rPr>
          <w:rFonts w:ascii="Times New Roman" w:hAnsi="Times New Roman" w:cs="Times New Roman"/>
          <w:bCs/>
          <w:sz w:val="20"/>
          <w:szCs w:val="20"/>
        </w:rPr>
        <w:t>33. дополнить статьей 64.1 следующего содержания:</w:t>
      </w:r>
    </w:p>
    <w:p w:rsidR="00DE4710" w:rsidRPr="00DE4710" w:rsidRDefault="00DE4710" w:rsidP="00DE4710">
      <w:pPr>
        <w:pStyle w:val="s15"/>
        <w:spacing w:before="0" w:beforeAutospacing="0" w:after="0" w:afterAutospacing="0"/>
        <w:ind w:firstLine="708"/>
        <w:jc w:val="both"/>
        <w:rPr>
          <w:bCs/>
          <w:sz w:val="20"/>
          <w:szCs w:val="20"/>
        </w:rPr>
      </w:pPr>
      <w:r w:rsidRPr="00DE4710">
        <w:rPr>
          <w:bCs/>
          <w:sz w:val="20"/>
          <w:szCs w:val="20"/>
        </w:rPr>
        <w:t>«Статья 64.1. Предоставление субвенций местным бюджетам на осуществление органами местного самоуправления государственных полномочий</w:t>
      </w:r>
    </w:p>
    <w:p w:rsidR="00DE4710" w:rsidRPr="00DE4710" w:rsidRDefault="00DE4710" w:rsidP="00DE4710">
      <w:pPr>
        <w:ind w:firstLine="708"/>
        <w:jc w:val="both"/>
        <w:rPr>
          <w:rFonts w:ascii="Times New Roman" w:hAnsi="Times New Roman" w:cs="Times New Roman"/>
          <w:bCs/>
          <w:sz w:val="20"/>
          <w:szCs w:val="20"/>
        </w:rPr>
      </w:pPr>
      <w:r w:rsidRPr="00DE4710">
        <w:rPr>
          <w:rFonts w:ascii="Times New Roman" w:hAnsi="Times New Roman" w:cs="Times New Roman"/>
          <w:bCs/>
          <w:sz w:val="20"/>
          <w:szCs w:val="20"/>
        </w:rPr>
        <w:t>1. Финансовое обеспечение расходных обязательств муниципальных образований, возникающих при выполнении государственных полномочий Российской Федерации, переданных для осуществления органам местного самоуправления, осуществляется за счет средств федерального бюджета путем предоставления субвенций местным бюджетам из бюджета субъекта Российской Федерации в соответствии с </w:t>
      </w:r>
      <w:hyperlink r:id="rId63" w:anchor="block_140" w:history="1">
        <w:r w:rsidRPr="00DE4710">
          <w:rPr>
            <w:rFonts w:ascii="Times New Roman" w:hAnsi="Times New Roman" w:cs="Times New Roman"/>
            <w:bCs/>
            <w:sz w:val="20"/>
            <w:szCs w:val="20"/>
          </w:rPr>
          <w:t>Бюджетным кодексом</w:t>
        </w:r>
      </w:hyperlink>
      <w:r w:rsidRPr="00DE4710">
        <w:rPr>
          <w:rFonts w:ascii="Times New Roman" w:hAnsi="Times New Roman" w:cs="Times New Roman"/>
          <w:bCs/>
          <w:sz w:val="20"/>
          <w:szCs w:val="20"/>
        </w:rPr>
        <w:t> Российской Федерации.</w:t>
      </w:r>
    </w:p>
    <w:p w:rsidR="00DE4710" w:rsidRPr="00DE4710" w:rsidRDefault="00DE4710" w:rsidP="00DE4710">
      <w:pPr>
        <w:ind w:firstLine="708"/>
        <w:jc w:val="both"/>
        <w:rPr>
          <w:rFonts w:ascii="Times New Roman" w:hAnsi="Times New Roman" w:cs="Times New Roman"/>
          <w:bCs/>
          <w:sz w:val="20"/>
          <w:szCs w:val="20"/>
        </w:rPr>
      </w:pPr>
      <w:r w:rsidRPr="00DE4710">
        <w:rPr>
          <w:rFonts w:ascii="Times New Roman" w:hAnsi="Times New Roman" w:cs="Times New Roman"/>
          <w:bCs/>
          <w:sz w:val="20"/>
          <w:szCs w:val="20"/>
        </w:rPr>
        <w:t xml:space="preserve">Субвенции на осуществление переданных органам местного самоуправления государственных полномочий Российской Федерации предоставляются </w:t>
      </w:r>
      <w:proofErr w:type="gramStart"/>
      <w:r w:rsidRPr="00DE4710">
        <w:rPr>
          <w:rFonts w:ascii="Times New Roman" w:hAnsi="Times New Roman" w:cs="Times New Roman"/>
          <w:bCs/>
          <w:sz w:val="20"/>
          <w:szCs w:val="20"/>
        </w:rPr>
        <w:t>из федерального бюджета бюджетам субъектов Российской Федерации в целях их распределения между местными бюджетами на указанные цели в соответствии</w:t>
      </w:r>
      <w:proofErr w:type="gramEnd"/>
      <w:r w:rsidRPr="00DE4710">
        <w:rPr>
          <w:rFonts w:ascii="Times New Roman" w:hAnsi="Times New Roman" w:cs="Times New Roman"/>
          <w:bCs/>
          <w:sz w:val="20"/>
          <w:szCs w:val="20"/>
        </w:rPr>
        <w:t xml:space="preserve"> с </w:t>
      </w:r>
      <w:hyperlink r:id="rId64" w:anchor="block_140" w:history="1">
        <w:r w:rsidRPr="00DE4710">
          <w:rPr>
            <w:rFonts w:ascii="Times New Roman" w:hAnsi="Times New Roman" w:cs="Times New Roman"/>
            <w:bCs/>
            <w:sz w:val="20"/>
            <w:szCs w:val="20"/>
          </w:rPr>
          <w:t>Бюджетным кодексом</w:t>
        </w:r>
      </w:hyperlink>
      <w:r w:rsidRPr="00DE4710">
        <w:rPr>
          <w:rFonts w:ascii="Times New Roman" w:hAnsi="Times New Roman" w:cs="Times New Roman"/>
          <w:bCs/>
          <w:sz w:val="20"/>
          <w:szCs w:val="20"/>
        </w:rPr>
        <w:t> Российской Федерации.</w:t>
      </w:r>
    </w:p>
    <w:p w:rsidR="00DE4710" w:rsidRPr="00DE4710" w:rsidRDefault="00DE4710" w:rsidP="00DE4710">
      <w:pPr>
        <w:ind w:firstLine="708"/>
        <w:jc w:val="both"/>
        <w:rPr>
          <w:rFonts w:ascii="Times New Roman" w:hAnsi="Times New Roman" w:cs="Times New Roman"/>
          <w:bCs/>
          <w:sz w:val="20"/>
          <w:szCs w:val="20"/>
        </w:rPr>
      </w:pPr>
      <w:r w:rsidRPr="00DE4710">
        <w:rPr>
          <w:rFonts w:ascii="Times New Roman" w:hAnsi="Times New Roman" w:cs="Times New Roman"/>
          <w:bCs/>
          <w:sz w:val="20"/>
          <w:szCs w:val="20"/>
        </w:rPr>
        <w:t xml:space="preserve">2. </w:t>
      </w:r>
      <w:proofErr w:type="gramStart"/>
      <w:r w:rsidRPr="00DE4710">
        <w:rPr>
          <w:rFonts w:ascii="Times New Roman" w:hAnsi="Times New Roman" w:cs="Times New Roman"/>
          <w:bCs/>
          <w:sz w:val="20"/>
          <w:szCs w:val="20"/>
        </w:rPr>
        <w:t>Финансовое обеспечение расходных обязательств муниципальных образований, возникающих при выполнении государственных полномочий субъектов Российской Федерации, переданных для осуществления органам местного самоуправления законами субъектов Российской Федерации, осуществляется за счет средств бюджетов субъектов Российской Федерации путем предоставления субвенций местным бюджетам из бюджетов субъектов Российской Федерации в соответствии с </w:t>
      </w:r>
      <w:hyperlink r:id="rId65" w:anchor="block_140" w:history="1">
        <w:r w:rsidRPr="00DE4710">
          <w:rPr>
            <w:rFonts w:ascii="Times New Roman" w:hAnsi="Times New Roman" w:cs="Times New Roman"/>
            <w:bCs/>
            <w:sz w:val="20"/>
            <w:szCs w:val="20"/>
          </w:rPr>
          <w:t>Бюджетным кодексом</w:t>
        </w:r>
      </w:hyperlink>
      <w:r w:rsidRPr="00DE4710">
        <w:rPr>
          <w:rFonts w:ascii="Times New Roman" w:hAnsi="Times New Roman" w:cs="Times New Roman"/>
          <w:bCs/>
          <w:sz w:val="20"/>
          <w:szCs w:val="20"/>
        </w:rPr>
        <w:t> Российской Федерации и принимаемыми в соответствии с ним законами субъектов Российской Федерации».</w:t>
      </w:r>
      <w:proofErr w:type="gramEnd"/>
    </w:p>
    <w:p w:rsidR="00DE4710" w:rsidRPr="00DE4710" w:rsidRDefault="00DE4710" w:rsidP="00DE4710">
      <w:pPr>
        <w:ind w:left="708"/>
        <w:jc w:val="both"/>
        <w:rPr>
          <w:rFonts w:ascii="Times New Roman" w:hAnsi="Times New Roman" w:cs="Times New Roman"/>
          <w:bCs/>
          <w:sz w:val="20"/>
          <w:szCs w:val="20"/>
        </w:rPr>
      </w:pPr>
      <w:r w:rsidRPr="00DE4710">
        <w:rPr>
          <w:rFonts w:ascii="Times New Roman" w:hAnsi="Times New Roman" w:cs="Times New Roman"/>
          <w:bCs/>
          <w:sz w:val="20"/>
          <w:szCs w:val="20"/>
        </w:rPr>
        <w:t>34.</w:t>
      </w:r>
      <w:r w:rsidRPr="00DE4710">
        <w:rPr>
          <w:rFonts w:ascii="Times New Roman" w:hAnsi="Times New Roman" w:cs="Times New Roman"/>
          <w:b/>
          <w:bCs/>
          <w:sz w:val="20"/>
          <w:szCs w:val="20"/>
        </w:rPr>
        <w:t xml:space="preserve"> </w:t>
      </w:r>
      <w:r w:rsidRPr="00DE4710">
        <w:rPr>
          <w:rFonts w:ascii="Times New Roman" w:hAnsi="Times New Roman" w:cs="Times New Roman"/>
          <w:bCs/>
          <w:sz w:val="20"/>
          <w:szCs w:val="20"/>
        </w:rPr>
        <w:t>дополнить статьей 64.2 следующего содержания:</w:t>
      </w:r>
    </w:p>
    <w:p w:rsidR="00DE4710" w:rsidRPr="00DE4710" w:rsidRDefault="00DE4710" w:rsidP="00DE4710">
      <w:pPr>
        <w:pStyle w:val="s15"/>
        <w:spacing w:before="0" w:beforeAutospacing="0" w:after="0" w:afterAutospacing="0"/>
        <w:ind w:firstLine="708"/>
        <w:jc w:val="both"/>
        <w:rPr>
          <w:bCs/>
          <w:sz w:val="20"/>
          <w:szCs w:val="20"/>
        </w:rPr>
      </w:pPr>
      <w:r w:rsidRPr="00DE4710">
        <w:rPr>
          <w:bCs/>
          <w:sz w:val="20"/>
          <w:szCs w:val="20"/>
        </w:rPr>
        <w:t>«Статья 64.2. Субсидии и иные межбюджетные трансферты, предоставляемые местным бюджетам из бюджетов субъектов Российской Федерации</w:t>
      </w:r>
    </w:p>
    <w:p w:rsidR="00DE4710" w:rsidRPr="00DE4710" w:rsidRDefault="00DE4710" w:rsidP="00DE4710">
      <w:pPr>
        <w:ind w:firstLine="708"/>
        <w:jc w:val="both"/>
        <w:rPr>
          <w:rFonts w:ascii="Times New Roman" w:hAnsi="Times New Roman" w:cs="Times New Roman"/>
          <w:bCs/>
          <w:sz w:val="20"/>
          <w:szCs w:val="20"/>
        </w:rPr>
      </w:pPr>
      <w:r w:rsidRPr="00DE4710">
        <w:rPr>
          <w:rFonts w:ascii="Times New Roman" w:hAnsi="Times New Roman" w:cs="Times New Roman"/>
          <w:bCs/>
          <w:sz w:val="20"/>
          <w:szCs w:val="20"/>
        </w:rPr>
        <w:t>1. В целях софинансирования расходных обязательств, возникающих при выполнении полномочий органов местного самоуправления по вопросам местного значения, из бюджета субъекта Российской Федерации предоставляются субсидии местным бюджетам в соответствии с </w:t>
      </w:r>
      <w:hyperlink r:id="rId66" w:history="1">
        <w:r w:rsidRPr="00DE4710">
          <w:rPr>
            <w:rFonts w:ascii="Times New Roman" w:hAnsi="Times New Roman" w:cs="Times New Roman"/>
            <w:bCs/>
            <w:sz w:val="20"/>
            <w:szCs w:val="20"/>
          </w:rPr>
          <w:t>Бюджетным кодексом</w:t>
        </w:r>
      </w:hyperlink>
      <w:r w:rsidRPr="00DE4710">
        <w:rPr>
          <w:rFonts w:ascii="Times New Roman" w:hAnsi="Times New Roman" w:cs="Times New Roman"/>
          <w:bCs/>
          <w:sz w:val="20"/>
          <w:szCs w:val="20"/>
        </w:rPr>
        <w:t> Российской Федерации и принимаемыми в соответствии с ним законами субъекта Российской Федерации.</w:t>
      </w:r>
    </w:p>
    <w:p w:rsidR="00DE4710" w:rsidRPr="00DE4710" w:rsidRDefault="00DE4710" w:rsidP="00DE4710">
      <w:pPr>
        <w:ind w:firstLine="708"/>
        <w:jc w:val="both"/>
        <w:rPr>
          <w:rFonts w:ascii="Times New Roman" w:hAnsi="Times New Roman" w:cs="Times New Roman"/>
          <w:bCs/>
          <w:sz w:val="20"/>
          <w:szCs w:val="20"/>
        </w:rPr>
      </w:pPr>
      <w:r w:rsidRPr="00DE4710">
        <w:rPr>
          <w:rFonts w:ascii="Times New Roman" w:hAnsi="Times New Roman" w:cs="Times New Roman"/>
          <w:bCs/>
          <w:sz w:val="20"/>
          <w:szCs w:val="20"/>
        </w:rPr>
        <w:t>2. В случаях и порядке, установленных законами субъекта Российской Федерации в соответствии с </w:t>
      </w:r>
      <w:hyperlink r:id="rId67" w:history="1">
        <w:r w:rsidRPr="00DE4710">
          <w:rPr>
            <w:rFonts w:ascii="Times New Roman" w:hAnsi="Times New Roman" w:cs="Times New Roman"/>
            <w:bCs/>
            <w:sz w:val="20"/>
            <w:szCs w:val="20"/>
          </w:rPr>
          <w:t>Бюджетным кодексом</w:t>
        </w:r>
      </w:hyperlink>
      <w:r w:rsidRPr="00DE4710">
        <w:rPr>
          <w:rFonts w:ascii="Times New Roman" w:hAnsi="Times New Roman" w:cs="Times New Roman"/>
          <w:bCs/>
          <w:sz w:val="20"/>
          <w:szCs w:val="20"/>
        </w:rPr>
        <w:t> Российской Федерации и принимаемыми в соответствии с ними иными нормативными правовыми актами органов государственной власти субъекта Российской Федерации, местным бюджетам могут быть предоставлены иные межбюджетные трансферты из бюджета субъекта Российской Федерации».</w:t>
      </w:r>
    </w:p>
    <w:p w:rsidR="00DE4710" w:rsidRPr="00DE4710" w:rsidRDefault="00DE4710" w:rsidP="00DE4710">
      <w:pPr>
        <w:ind w:left="708"/>
        <w:jc w:val="both"/>
        <w:rPr>
          <w:rFonts w:ascii="Times New Roman" w:hAnsi="Times New Roman" w:cs="Times New Roman"/>
          <w:bCs/>
          <w:sz w:val="20"/>
          <w:szCs w:val="20"/>
        </w:rPr>
      </w:pPr>
      <w:r w:rsidRPr="00DE4710">
        <w:rPr>
          <w:rFonts w:ascii="Times New Roman" w:hAnsi="Times New Roman" w:cs="Times New Roman"/>
          <w:bCs/>
          <w:sz w:val="20"/>
          <w:szCs w:val="20"/>
        </w:rPr>
        <w:t>35. дополнить статьей 64.3 следующего содержания:</w:t>
      </w:r>
    </w:p>
    <w:p w:rsidR="00DE4710" w:rsidRPr="00DE4710" w:rsidRDefault="00DE4710" w:rsidP="00DE4710">
      <w:pPr>
        <w:pStyle w:val="s15"/>
        <w:spacing w:before="0" w:beforeAutospacing="0" w:after="0" w:afterAutospacing="0"/>
        <w:ind w:firstLine="708"/>
        <w:jc w:val="both"/>
        <w:rPr>
          <w:bCs/>
          <w:sz w:val="20"/>
          <w:szCs w:val="20"/>
        </w:rPr>
      </w:pPr>
      <w:r w:rsidRPr="00DE4710">
        <w:rPr>
          <w:bCs/>
          <w:sz w:val="20"/>
          <w:szCs w:val="20"/>
        </w:rPr>
        <w:t>«Статья 64.3. Субсидии, субвенции и иные межбюджетные трансферты, предоставляемые из местного бюджета.</w:t>
      </w:r>
    </w:p>
    <w:p w:rsidR="00DE4710" w:rsidRPr="00DE4710" w:rsidRDefault="00DE4710" w:rsidP="00DE4710">
      <w:pPr>
        <w:ind w:firstLine="708"/>
        <w:jc w:val="both"/>
        <w:rPr>
          <w:rFonts w:ascii="Times New Roman" w:hAnsi="Times New Roman" w:cs="Times New Roman"/>
          <w:bCs/>
          <w:sz w:val="20"/>
          <w:szCs w:val="20"/>
        </w:rPr>
      </w:pPr>
      <w:r w:rsidRPr="00DE4710">
        <w:rPr>
          <w:rFonts w:ascii="Times New Roman" w:hAnsi="Times New Roman" w:cs="Times New Roman"/>
          <w:bCs/>
          <w:sz w:val="20"/>
          <w:szCs w:val="20"/>
        </w:rPr>
        <w:t>1. Законом субъекта Российской Федерации может быть предусмотрено предоставление бюджету субъекта Российской Федерации субсидий из местного бюджета поселения в соответствии с требованиями </w:t>
      </w:r>
      <w:hyperlink r:id="rId68" w:anchor="block_14202" w:history="1">
        <w:r w:rsidRPr="00DE4710">
          <w:rPr>
            <w:rFonts w:ascii="Times New Roman" w:hAnsi="Times New Roman" w:cs="Times New Roman"/>
            <w:bCs/>
            <w:sz w:val="20"/>
            <w:szCs w:val="20"/>
          </w:rPr>
          <w:t>Бюджетного кодекса</w:t>
        </w:r>
      </w:hyperlink>
      <w:r w:rsidRPr="00DE4710">
        <w:rPr>
          <w:rFonts w:ascii="Times New Roman" w:hAnsi="Times New Roman" w:cs="Times New Roman"/>
          <w:bCs/>
          <w:sz w:val="20"/>
          <w:szCs w:val="20"/>
        </w:rPr>
        <w:t> Российской Федерации.</w:t>
      </w:r>
    </w:p>
    <w:p w:rsidR="00DE4710" w:rsidRPr="00DE4710" w:rsidRDefault="00DE4710" w:rsidP="00DE4710">
      <w:pPr>
        <w:ind w:firstLine="708"/>
        <w:jc w:val="both"/>
        <w:rPr>
          <w:rFonts w:ascii="Times New Roman" w:hAnsi="Times New Roman" w:cs="Times New Roman"/>
          <w:bCs/>
          <w:sz w:val="20"/>
          <w:szCs w:val="20"/>
        </w:rPr>
      </w:pPr>
      <w:r w:rsidRPr="00DE4710">
        <w:rPr>
          <w:rFonts w:ascii="Times New Roman" w:hAnsi="Times New Roman" w:cs="Times New Roman"/>
          <w:bCs/>
          <w:sz w:val="20"/>
          <w:szCs w:val="20"/>
        </w:rPr>
        <w:t>2. Бюджету поселения могут быть предоставлены субвенции из бюджета муниципального района в соответствии с требованиями </w:t>
      </w:r>
      <w:hyperlink r:id="rId69" w:anchor="block_14213" w:history="1">
        <w:r w:rsidRPr="00DE4710">
          <w:rPr>
            <w:rFonts w:ascii="Times New Roman" w:hAnsi="Times New Roman" w:cs="Times New Roman"/>
            <w:bCs/>
            <w:sz w:val="20"/>
            <w:szCs w:val="20"/>
          </w:rPr>
          <w:t>Бюджетного кодекса</w:t>
        </w:r>
      </w:hyperlink>
      <w:r w:rsidRPr="00DE4710">
        <w:rPr>
          <w:rFonts w:ascii="Times New Roman" w:hAnsi="Times New Roman" w:cs="Times New Roman"/>
          <w:bCs/>
          <w:sz w:val="20"/>
          <w:szCs w:val="20"/>
        </w:rPr>
        <w:t> Российской Федерации.</w:t>
      </w:r>
    </w:p>
    <w:p w:rsidR="00DE4710" w:rsidRPr="00DE4710" w:rsidRDefault="00DE4710" w:rsidP="00DE4710">
      <w:pPr>
        <w:ind w:firstLine="708"/>
        <w:jc w:val="both"/>
        <w:rPr>
          <w:rFonts w:ascii="Times New Roman" w:hAnsi="Times New Roman" w:cs="Times New Roman"/>
          <w:bCs/>
          <w:sz w:val="20"/>
          <w:szCs w:val="20"/>
        </w:rPr>
      </w:pPr>
      <w:r w:rsidRPr="00DE4710">
        <w:rPr>
          <w:rFonts w:ascii="Times New Roman" w:hAnsi="Times New Roman" w:cs="Times New Roman"/>
          <w:bCs/>
          <w:sz w:val="20"/>
          <w:szCs w:val="20"/>
        </w:rPr>
        <w:t>3. Бюджету поселения могут быть предоставлены иные межбюджетные трансферты из бюджета муниципального района в соответствии с требованиями Бюджетного кодекса Российской Федерации.</w:t>
      </w:r>
    </w:p>
    <w:p w:rsidR="00DE4710" w:rsidRPr="00DE4710" w:rsidRDefault="00DE4710" w:rsidP="00DE4710">
      <w:pPr>
        <w:ind w:firstLine="708"/>
        <w:jc w:val="both"/>
        <w:rPr>
          <w:rFonts w:ascii="Times New Roman" w:hAnsi="Times New Roman" w:cs="Times New Roman"/>
          <w:bCs/>
          <w:sz w:val="20"/>
          <w:szCs w:val="20"/>
        </w:rPr>
      </w:pPr>
      <w:r w:rsidRPr="00DE4710">
        <w:rPr>
          <w:rFonts w:ascii="Times New Roman" w:hAnsi="Times New Roman" w:cs="Times New Roman"/>
          <w:bCs/>
          <w:sz w:val="20"/>
          <w:szCs w:val="20"/>
        </w:rPr>
        <w:t>4. Бюджету муниципального района могут быть предоставлены иные межбюджетные трансферты из бюджета поселения в соответствии с требованиями Бюджетного кодекса Российской Федерации».</w:t>
      </w:r>
    </w:p>
    <w:p w:rsidR="00DE4710" w:rsidRPr="00DE4710" w:rsidRDefault="00DE4710" w:rsidP="00DE4710">
      <w:pPr>
        <w:ind w:firstLine="708"/>
        <w:jc w:val="both"/>
        <w:rPr>
          <w:rFonts w:ascii="Times New Roman" w:hAnsi="Times New Roman" w:cs="Times New Roman"/>
          <w:bCs/>
          <w:sz w:val="20"/>
          <w:szCs w:val="20"/>
        </w:rPr>
      </w:pPr>
      <w:r w:rsidRPr="00DE4710">
        <w:rPr>
          <w:rFonts w:ascii="Times New Roman" w:hAnsi="Times New Roman" w:cs="Times New Roman"/>
          <w:bCs/>
          <w:sz w:val="20"/>
          <w:szCs w:val="20"/>
        </w:rPr>
        <w:t>36. пункт 2 части 1 статьи 70  изложить в новой редакции:</w:t>
      </w:r>
    </w:p>
    <w:p w:rsidR="00DE4710" w:rsidRPr="00DE4710" w:rsidRDefault="00DE4710" w:rsidP="00DE4710">
      <w:pPr>
        <w:ind w:firstLine="708"/>
        <w:jc w:val="both"/>
        <w:rPr>
          <w:rFonts w:ascii="Times New Roman" w:hAnsi="Times New Roman" w:cs="Times New Roman"/>
          <w:bCs/>
          <w:sz w:val="20"/>
          <w:szCs w:val="20"/>
        </w:rPr>
      </w:pPr>
      <w:proofErr w:type="gramStart"/>
      <w:r w:rsidRPr="00DE4710">
        <w:rPr>
          <w:rFonts w:ascii="Times New Roman" w:hAnsi="Times New Roman" w:cs="Times New Roman"/>
          <w:bCs/>
          <w:sz w:val="20"/>
          <w:szCs w:val="20"/>
          <w:shd w:val="clear" w:color="auto" w:fill="FFFFFF"/>
        </w:rPr>
        <w:t>«2) совершения указанным должностным лицом местного самоуправления действий, в том числе издания им правового акта, не носящего нормативного характера, влекущих нарушение прав и свобод человека и гражданина, угрозу единству и территориальной целостности Российской Федерации, национальной безопасности Российской Федерации и ее обороноспособности, единству правового и экономического пространства Российской Федерации, нецелевое использование межбюджетных трансфертов, имеющих целевое назначение, бюджетных кредитов, нарушение условий предоставления</w:t>
      </w:r>
      <w:proofErr w:type="gramEnd"/>
      <w:r w:rsidRPr="00DE4710">
        <w:rPr>
          <w:rFonts w:ascii="Times New Roman" w:hAnsi="Times New Roman" w:cs="Times New Roman"/>
          <w:bCs/>
          <w:sz w:val="20"/>
          <w:szCs w:val="20"/>
          <w:shd w:val="clear" w:color="auto" w:fill="FFFFFF"/>
        </w:rPr>
        <w:t xml:space="preserve"> межбюджетных трансфертов, бюджетных кредитов, полученных из других бюджетов бюджетной системы Российской Федерации, если это установлено соответствующим судом, а указанное должностное лицо не приняло в пределах своих полномочий мер по исполнению решения суда».</w:t>
      </w:r>
      <w:r w:rsidRPr="00DE4710">
        <w:rPr>
          <w:rFonts w:ascii="Times New Roman" w:hAnsi="Times New Roman" w:cs="Times New Roman"/>
          <w:bCs/>
          <w:sz w:val="20"/>
          <w:szCs w:val="20"/>
        </w:rPr>
        <w:br/>
        <w:t xml:space="preserve">           37. пункт 4 части 2 статьи 70.1 изложить в новой редакции:</w:t>
      </w:r>
    </w:p>
    <w:p w:rsidR="00DE4710" w:rsidRPr="00DE4710" w:rsidRDefault="00DE4710" w:rsidP="00DE4710">
      <w:pPr>
        <w:ind w:firstLine="708"/>
        <w:jc w:val="both"/>
        <w:rPr>
          <w:rFonts w:ascii="Times New Roman" w:hAnsi="Times New Roman" w:cs="Times New Roman"/>
          <w:bCs/>
          <w:sz w:val="20"/>
          <w:szCs w:val="20"/>
          <w:shd w:val="clear" w:color="auto" w:fill="FFFFFF"/>
        </w:rPr>
      </w:pPr>
      <w:proofErr w:type="gramStart"/>
      <w:r w:rsidRPr="00DE4710">
        <w:rPr>
          <w:rFonts w:ascii="Times New Roman" w:hAnsi="Times New Roman" w:cs="Times New Roman"/>
          <w:bCs/>
          <w:sz w:val="20"/>
          <w:szCs w:val="20"/>
          <w:shd w:val="clear" w:color="auto" w:fill="FFFFFF"/>
        </w:rPr>
        <w:t>«4) несоблюдение ограничений, запретов, неисполнение обязанностей, которые установлены Федеральным законом от 25 декабря 2008 года N 273-ФЗ "О противодействии коррупции", </w:t>
      </w:r>
      <w:hyperlink r:id="rId70" w:history="1">
        <w:r w:rsidRPr="00DE4710">
          <w:rPr>
            <w:rStyle w:val="a4"/>
            <w:rFonts w:ascii="Times New Roman" w:hAnsi="Times New Roman" w:cs="Times New Roman"/>
            <w:bCs/>
            <w:color w:val="auto"/>
            <w:sz w:val="20"/>
            <w:szCs w:val="20"/>
          </w:rPr>
          <w:t>Федеральным законом</w:t>
        </w:r>
      </w:hyperlink>
      <w:r w:rsidRPr="00DE4710">
        <w:rPr>
          <w:rFonts w:ascii="Times New Roman" w:hAnsi="Times New Roman" w:cs="Times New Roman"/>
          <w:bCs/>
          <w:sz w:val="20"/>
          <w:szCs w:val="20"/>
          <w:shd w:val="clear" w:color="auto" w:fill="FFFFFF"/>
        </w:rPr>
        <w:t> от 3 декабря 2012 года N 230-ФЗ "О контроле за соответствием расходов лиц, замещающих государственные должности, и иных лиц их доходам", </w:t>
      </w:r>
      <w:hyperlink r:id="rId71" w:history="1">
        <w:r w:rsidRPr="00DE4710">
          <w:rPr>
            <w:rStyle w:val="a4"/>
            <w:rFonts w:ascii="Times New Roman" w:hAnsi="Times New Roman" w:cs="Times New Roman"/>
            <w:bCs/>
            <w:color w:val="auto"/>
            <w:sz w:val="20"/>
            <w:szCs w:val="20"/>
          </w:rPr>
          <w:t>Федеральным законом</w:t>
        </w:r>
      </w:hyperlink>
      <w:r w:rsidRPr="00DE4710">
        <w:rPr>
          <w:rFonts w:ascii="Times New Roman" w:hAnsi="Times New Roman" w:cs="Times New Roman"/>
          <w:bCs/>
          <w:sz w:val="20"/>
          <w:szCs w:val="20"/>
          <w:shd w:val="clear" w:color="auto" w:fill="FFFFFF"/>
        </w:rPr>
        <w:t> от 7 мая 2013 года N 79-ФЗ "О запрете отдельным категориям лиц открывать и иметь</w:t>
      </w:r>
      <w:proofErr w:type="gramEnd"/>
      <w:r w:rsidRPr="00DE4710">
        <w:rPr>
          <w:rFonts w:ascii="Times New Roman" w:hAnsi="Times New Roman" w:cs="Times New Roman"/>
          <w:bCs/>
          <w:sz w:val="20"/>
          <w:szCs w:val="20"/>
          <w:shd w:val="clear" w:color="auto" w:fill="FFFFFF"/>
        </w:rPr>
        <w:t xml:space="preserve"> счета (вклады), хранить наличные денежные средства и ценности в иностранных банках, расположенных за пределами территории Российской Федерации, владеть и (или) пользоваться иностранными финансовыми инструментами"».</w:t>
      </w:r>
    </w:p>
    <w:p w:rsidR="00DE4710" w:rsidRPr="00DE4710" w:rsidRDefault="00DE4710" w:rsidP="00DE4710">
      <w:pPr>
        <w:widowControl/>
        <w:ind w:firstLine="708"/>
        <w:jc w:val="both"/>
        <w:rPr>
          <w:rFonts w:ascii="Times New Roman" w:eastAsia="Times New Roman" w:hAnsi="Times New Roman" w:cs="Times New Roman"/>
          <w:color w:val="auto"/>
          <w:sz w:val="20"/>
          <w:szCs w:val="20"/>
          <w:lang w:bidi="ar-SA"/>
        </w:rPr>
      </w:pPr>
      <w:r w:rsidRPr="00DE4710">
        <w:rPr>
          <w:rFonts w:ascii="Times New Roman" w:hAnsi="Times New Roman" w:cs="Times New Roman"/>
          <w:sz w:val="20"/>
          <w:szCs w:val="20"/>
        </w:rPr>
        <w:t>38. статья 76 слова «Киришский факел» заменить словами «Лесная республика».</w:t>
      </w:r>
    </w:p>
    <w:p w:rsidR="00DE4710" w:rsidRPr="00DE4710" w:rsidRDefault="00DE4710" w:rsidP="00DE4710">
      <w:pPr>
        <w:widowControl/>
        <w:tabs>
          <w:tab w:val="left" w:pos="8789"/>
        </w:tabs>
        <w:ind w:firstLine="708"/>
        <w:jc w:val="both"/>
        <w:rPr>
          <w:rFonts w:ascii="Times New Roman" w:eastAsia="Times New Roman" w:hAnsi="Times New Roman" w:cs="Times New Roman"/>
          <w:color w:val="auto"/>
          <w:sz w:val="20"/>
          <w:szCs w:val="20"/>
          <w:lang w:bidi="ar-SA"/>
        </w:rPr>
      </w:pPr>
    </w:p>
    <w:p w:rsidR="00DE4710" w:rsidRPr="00DE4710" w:rsidRDefault="00DE4710" w:rsidP="00936338">
      <w:pPr>
        <w:widowControl/>
        <w:ind w:firstLine="708"/>
        <w:jc w:val="both"/>
        <w:rPr>
          <w:rFonts w:ascii="Times New Roman" w:eastAsia="Times New Roman" w:hAnsi="Times New Roman" w:cs="Times New Roman"/>
          <w:color w:val="auto"/>
          <w:sz w:val="20"/>
          <w:szCs w:val="20"/>
          <w:lang w:bidi="ar-SA"/>
        </w:rPr>
      </w:pPr>
    </w:p>
    <w:p w:rsidR="00DE4710" w:rsidRPr="00DE4710" w:rsidRDefault="00DE4710" w:rsidP="00936338">
      <w:pPr>
        <w:widowControl/>
        <w:ind w:firstLine="708"/>
        <w:jc w:val="both"/>
        <w:rPr>
          <w:rFonts w:ascii="Times New Roman" w:eastAsia="Times New Roman" w:hAnsi="Times New Roman" w:cs="Times New Roman"/>
          <w:color w:val="auto"/>
          <w:sz w:val="20"/>
          <w:szCs w:val="20"/>
          <w:lang w:bidi="ar-SA"/>
        </w:rPr>
      </w:pPr>
    </w:p>
    <w:p w:rsidR="00DE4710" w:rsidRPr="00DE4710" w:rsidRDefault="00DE4710" w:rsidP="00936338">
      <w:pPr>
        <w:widowControl/>
        <w:ind w:firstLine="708"/>
        <w:jc w:val="both"/>
        <w:rPr>
          <w:rFonts w:ascii="Times New Roman" w:eastAsia="Times New Roman" w:hAnsi="Times New Roman" w:cs="Times New Roman"/>
          <w:color w:val="auto"/>
          <w:sz w:val="20"/>
          <w:szCs w:val="20"/>
          <w:lang w:bidi="ar-SA"/>
        </w:rPr>
      </w:pPr>
    </w:p>
    <w:p w:rsidR="00936338" w:rsidRDefault="00936338" w:rsidP="00936338">
      <w:pPr>
        <w:widowControl/>
        <w:ind w:firstLine="708"/>
        <w:jc w:val="both"/>
        <w:rPr>
          <w:rFonts w:ascii="Times New Roman" w:eastAsia="Times New Roman" w:hAnsi="Times New Roman" w:cs="Times New Roman"/>
          <w:color w:val="auto"/>
          <w:sz w:val="20"/>
          <w:szCs w:val="20"/>
          <w:lang w:bidi="ar-SA"/>
        </w:rPr>
      </w:pPr>
      <w:r>
        <w:rPr>
          <w:rFonts w:ascii="Times New Roman" w:eastAsia="Times New Roman" w:hAnsi="Times New Roman" w:cs="Times New Roman"/>
          <w:b/>
          <w:color w:val="auto"/>
          <w:sz w:val="20"/>
          <w:szCs w:val="20"/>
          <w:lang w:bidi="ar-SA"/>
        </w:rPr>
        <w:t xml:space="preserve">17 апреля 2019 года </w:t>
      </w:r>
      <w:r>
        <w:rPr>
          <w:rFonts w:ascii="Times New Roman" w:eastAsia="Times New Roman" w:hAnsi="Times New Roman" w:cs="Times New Roman"/>
          <w:color w:val="auto"/>
          <w:sz w:val="20"/>
          <w:szCs w:val="20"/>
          <w:lang w:bidi="ar-SA"/>
        </w:rPr>
        <w:t>(среда ) в Пчевжинском сельском Доме культуры (п</w:t>
      </w:r>
      <w:proofErr w:type="gramStart"/>
      <w:r>
        <w:rPr>
          <w:rFonts w:ascii="Times New Roman" w:eastAsia="Times New Roman" w:hAnsi="Times New Roman" w:cs="Times New Roman"/>
          <w:color w:val="auto"/>
          <w:sz w:val="20"/>
          <w:szCs w:val="20"/>
          <w:lang w:bidi="ar-SA"/>
        </w:rPr>
        <w:t>.П</w:t>
      </w:r>
      <w:proofErr w:type="gramEnd"/>
      <w:r>
        <w:rPr>
          <w:rFonts w:ascii="Times New Roman" w:eastAsia="Times New Roman" w:hAnsi="Times New Roman" w:cs="Times New Roman"/>
          <w:color w:val="auto"/>
          <w:sz w:val="20"/>
          <w:szCs w:val="20"/>
          <w:lang w:bidi="ar-SA"/>
        </w:rPr>
        <w:t xml:space="preserve">чевжа, ул.Клубная д. 6) в 16 ч. 00 мин. состоятся Публичные слушания </w:t>
      </w:r>
      <w:r w:rsidRPr="00936338">
        <w:rPr>
          <w:rFonts w:ascii="Times New Roman" w:eastAsia="Times New Roman" w:hAnsi="Times New Roman" w:cs="Times New Roman"/>
          <w:color w:val="auto"/>
          <w:sz w:val="20"/>
          <w:szCs w:val="20"/>
          <w:lang w:bidi="ar-SA"/>
        </w:rPr>
        <w:t>по проекту</w:t>
      </w:r>
      <w:r w:rsidR="00DE4710" w:rsidRPr="00DE4710">
        <w:rPr>
          <w:rFonts w:ascii="Times New Roman" w:eastAsia="Times New Roman" w:hAnsi="Times New Roman" w:cs="Times New Roman"/>
          <w:color w:val="auto"/>
          <w:sz w:val="20"/>
          <w:szCs w:val="20"/>
          <w:lang w:bidi="ar-SA"/>
        </w:rPr>
        <w:t xml:space="preserve"> внесения изменений в Правила благоустройства территории муниципального образования Пчевжинское сельское поселение Киришского муниципального района Ленинградской области</w:t>
      </w:r>
      <w:r>
        <w:rPr>
          <w:rFonts w:ascii="Times New Roman" w:eastAsia="Times New Roman" w:hAnsi="Times New Roman" w:cs="Times New Roman"/>
          <w:color w:val="auto"/>
          <w:sz w:val="20"/>
          <w:szCs w:val="20"/>
          <w:lang w:bidi="ar-SA"/>
        </w:rPr>
        <w:t>.</w:t>
      </w:r>
    </w:p>
    <w:p w:rsidR="00C240E1" w:rsidRDefault="00C240E1" w:rsidP="00C240E1">
      <w:pPr>
        <w:jc w:val="center"/>
        <w:rPr>
          <w:rFonts w:ascii="Times New Roman" w:hAnsi="Times New Roman" w:cs="Times New Roman"/>
          <w:b/>
          <w:bCs/>
          <w:iCs/>
          <w:sz w:val="20"/>
          <w:szCs w:val="20"/>
        </w:rPr>
      </w:pPr>
    </w:p>
    <w:p w:rsidR="00C240E1" w:rsidRPr="00C240E1" w:rsidRDefault="00C240E1" w:rsidP="00C240E1">
      <w:pPr>
        <w:jc w:val="center"/>
        <w:rPr>
          <w:rFonts w:ascii="Times New Roman" w:hAnsi="Times New Roman" w:cs="Times New Roman"/>
          <w:b/>
          <w:sz w:val="20"/>
          <w:szCs w:val="20"/>
        </w:rPr>
      </w:pPr>
      <w:r w:rsidRPr="00C240E1">
        <w:rPr>
          <w:rFonts w:ascii="Times New Roman" w:hAnsi="Times New Roman" w:cs="Times New Roman"/>
          <w:b/>
          <w:bCs/>
          <w:iCs/>
          <w:sz w:val="20"/>
          <w:szCs w:val="20"/>
        </w:rPr>
        <w:t xml:space="preserve">Проект внесения изменений в Правила благоустройства территории муниципального образования </w:t>
      </w:r>
      <w:r w:rsidRPr="00C240E1">
        <w:rPr>
          <w:rFonts w:ascii="Times New Roman" w:hAnsi="Times New Roman" w:cs="Times New Roman"/>
          <w:b/>
          <w:sz w:val="20"/>
          <w:szCs w:val="20"/>
        </w:rPr>
        <w:t xml:space="preserve">Пчевжинское сельское </w:t>
      </w:r>
      <w:r w:rsidRPr="00C240E1">
        <w:rPr>
          <w:rFonts w:ascii="Times New Roman" w:hAnsi="Times New Roman" w:cs="Times New Roman"/>
          <w:b/>
          <w:bCs/>
          <w:iCs/>
          <w:sz w:val="20"/>
          <w:szCs w:val="20"/>
        </w:rPr>
        <w:t>поселение Киришского муниципального района Ленинградской области</w:t>
      </w:r>
    </w:p>
    <w:p w:rsidR="00C240E1" w:rsidRPr="00C240E1" w:rsidRDefault="00C240E1" w:rsidP="00C240E1">
      <w:pPr>
        <w:rPr>
          <w:rFonts w:ascii="Times New Roman" w:hAnsi="Times New Roman" w:cs="Times New Roman"/>
          <w:sz w:val="20"/>
          <w:szCs w:val="20"/>
        </w:rPr>
      </w:pPr>
      <w:r w:rsidRPr="00C240E1">
        <w:rPr>
          <w:rFonts w:ascii="Times New Roman" w:hAnsi="Times New Roman" w:cs="Times New Roman"/>
          <w:sz w:val="20"/>
          <w:szCs w:val="20"/>
        </w:rPr>
        <w:tab/>
        <w:t>1. Содержание изложить в новой редакции:</w:t>
      </w:r>
    </w:p>
    <w:p w:rsidR="00C240E1" w:rsidRPr="00C240E1" w:rsidRDefault="00C240E1" w:rsidP="00C240E1">
      <w:pPr>
        <w:tabs>
          <w:tab w:val="left" w:pos="426"/>
        </w:tabs>
        <w:ind w:right="-143"/>
        <w:rPr>
          <w:rFonts w:ascii="Times New Roman" w:hAnsi="Times New Roman" w:cs="Times New Roman"/>
          <w:sz w:val="20"/>
          <w:szCs w:val="20"/>
        </w:rPr>
      </w:pPr>
      <w:r w:rsidRPr="00C240E1">
        <w:rPr>
          <w:rFonts w:ascii="Times New Roman" w:hAnsi="Times New Roman" w:cs="Times New Roman"/>
          <w:sz w:val="20"/>
          <w:szCs w:val="20"/>
        </w:rPr>
        <w:t>     1.  Общие положения.</w:t>
      </w:r>
      <w:r w:rsidRPr="00C240E1">
        <w:rPr>
          <w:rFonts w:ascii="Times New Roman" w:hAnsi="Times New Roman" w:cs="Times New Roman"/>
          <w:sz w:val="20"/>
          <w:szCs w:val="20"/>
        </w:rPr>
        <w:br/>
        <w:t>     2.  Основные понятия.</w:t>
      </w:r>
      <w:r w:rsidRPr="00C240E1">
        <w:rPr>
          <w:rFonts w:ascii="Times New Roman" w:hAnsi="Times New Roman" w:cs="Times New Roman"/>
          <w:sz w:val="20"/>
          <w:szCs w:val="20"/>
        </w:rPr>
        <w:br/>
        <w:t>     3.  Закрепленные территории.</w:t>
      </w:r>
      <w:r w:rsidRPr="00C240E1">
        <w:rPr>
          <w:rFonts w:ascii="Times New Roman" w:hAnsi="Times New Roman" w:cs="Times New Roman"/>
          <w:sz w:val="20"/>
          <w:szCs w:val="20"/>
        </w:rPr>
        <w:br/>
        <w:t>     4.  Общие требования к содержанию территорий.</w:t>
      </w:r>
      <w:r w:rsidRPr="00C240E1">
        <w:rPr>
          <w:rFonts w:ascii="Times New Roman" w:hAnsi="Times New Roman" w:cs="Times New Roman"/>
          <w:sz w:val="20"/>
          <w:szCs w:val="20"/>
        </w:rPr>
        <w:br/>
        <w:t xml:space="preserve">     5.  Содержание фасадов зданий, строений, временных объектов, встроенных помещений   </w:t>
      </w:r>
    </w:p>
    <w:p w:rsidR="00C240E1" w:rsidRPr="00C240E1" w:rsidRDefault="00C240E1" w:rsidP="00C240E1">
      <w:pPr>
        <w:tabs>
          <w:tab w:val="left" w:pos="426"/>
        </w:tabs>
        <w:ind w:right="-143"/>
        <w:rPr>
          <w:rFonts w:ascii="Times New Roman" w:hAnsi="Times New Roman" w:cs="Times New Roman"/>
          <w:sz w:val="20"/>
          <w:szCs w:val="20"/>
        </w:rPr>
      </w:pPr>
      <w:r w:rsidRPr="00C240E1">
        <w:rPr>
          <w:rFonts w:ascii="Times New Roman" w:hAnsi="Times New Roman" w:cs="Times New Roman"/>
          <w:sz w:val="20"/>
          <w:szCs w:val="20"/>
        </w:rPr>
        <w:t xml:space="preserve">     в первых этажах жилых домов.</w:t>
      </w:r>
      <w:r w:rsidRPr="00C240E1">
        <w:rPr>
          <w:rFonts w:ascii="Times New Roman" w:hAnsi="Times New Roman" w:cs="Times New Roman"/>
          <w:sz w:val="20"/>
          <w:szCs w:val="20"/>
        </w:rPr>
        <w:br/>
        <w:t>     6.  Нестационарные торговые объекты.</w:t>
      </w:r>
      <w:r w:rsidRPr="00C240E1">
        <w:rPr>
          <w:rFonts w:ascii="Times New Roman" w:hAnsi="Times New Roman" w:cs="Times New Roman"/>
          <w:sz w:val="20"/>
          <w:szCs w:val="20"/>
        </w:rPr>
        <w:br/>
        <w:t>     7.  Ограждения (заборы).</w:t>
      </w:r>
      <w:r w:rsidRPr="00C240E1">
        <w:rPr>
          <w:rFonts w:ascii="Times New Roman" w:hAnsi="Times New Roman" w:cs="Times New Roman"/>
          <w:sz w:val="20"/>
          <w:szCs w:val="20"/>
        </w:rPr>
        <w:br/>
        <w:t>     8.  Содержание строительных площадок.</w:t>
      </w:r>
      <w:r w:rsidRPr="00C240E1">
        <w:rPr>
          <w:rFonts w:ascii="Times New Roman" w:hAnsi="Times New Roman" w:cs="Times New Roman"/>
          <w:sz w:val="20"/>
          <w:szCs w:val="20"/>
        </w:rPr>
        <w:br/>
        <w:t>     9.  Малые архитектурные формы.</w:t>
      </w:r>
      <w:r w:rsidRPr="00C240E1">
        <w:rPr>
          <w:rFonts w:ascii="Times New Roman" w:hAnsi="Times New Roman" w:cs="Times New Roman"/>
          <w:sz w:val="20"/>
          <w:szCs w:val="20"/>
        </w:rPr>
        <w:br/>
        <w:t>    10. Памятники, памятные доски, произведения монументально-декоративного искусства.</w:t>
      </w:r>
      <w:r w:rsidRPr="00C240E1">
        <w:rPr>
          <w:rFonts w:ascii="Times New Roman" w:hAnsi="Times New Roman" w:cs="Times New Roman"/>
          <w:sz w:val="20"/>
          <w:szCs w:val="20"/>
        </w:rPr>
        <w:br/>
        <w:t>    11.  Информационные знаки.</w:t>
      </w:r>
    </w:p>
    <w:p w:rsidR="00C240E1" w:rsidRPr="00C240E1" w:rsidRDefault="00C240E1" w:rsidP="00C240E1">
      <w:pPr>
        <w:ind w:right="-143"/>
        <w:rPr>
          <w:rFonts w:ascii="Times New Roman" w:hAnsi="Times New Roman" w:cs="Times New Roman"/>
          <w:sz w:val="20"/>
          <w:szCs w:val="20"/>
        </w:rPr>
      </w:pPr>
      <w:r w:rsidRPr="00C240E1">
        <w:rPr>
          <w:rFonts w:ascii="Times New Roman" w:hAnsi="Times New Roman" w:cs="Times New Roman"/>
          <w:sz w:val="20"/>
          <w:szCs w:val="20"/>
        </w:rPr>
        <w:t>    12.  Рекламные конструкции.</w:t>
      </w:r>
    </w:p>
    <w:p w:rsidR="00C240E1" w:rsidRPr="00C240E1" w:rsidRDefault="00C240E1" w:rsidP="00C240E1">
      <w:pPr>
        <w:ind w:right="-143"/>
        <w:rPr>
          <w:rFonts w:ascii="Times New Roman" w:hAnsi="Times New Roman" w:cs="Times New Roman"/>
          <w:sz w:val="20"/>
          <w:szCs w:val="20"/>
        </w:rPr>
      </w:pPr>
      <w:r w:rsidRPr="00C240E1">
        <w:rPr>
          <w:rFonts w:ascii="Times New Roman" w:hAnsi="Times New Roman" w:cs="Times New Roman"/>
          <w:sz w:val="20"/>
          <w:szCs w:val="20"/>
        </w:rPr>
        <w:t xml:space="preserve">    13. Праздничное оформление.</w:t>
      </w:r>
    </w:p>
    <w:p w:rsidR="00C240E1" w:rsidRPr="00C240E1" w:rsidRDefault="00C240E1" w:rsidP="00C240E1">
      <w:pPr>
        <w:tabs>
          <w:tab w:val="left" w:pos="284"/>
        </w:tabs>
        <w:ind w:right="-143"/>
        <w:rPr>
          <w:rStyle w:val="s2"/>
          <w:rFonts w:ascii="Times New Roman" w:hAnsi="Times New Roman" w:cs="Times New Roman"/>
          <w:sz w:val="20"/>
          <w:szCs w:val="20"/>
        </w:rPr>
      </w:pPr>
      <w:r w:rsidRPr="00C240E1">
        <w:rPr>
          <w:rFonts w:ascii="Times New Roman" w:hAnsi="Times New Roman" w:cs="Times New Roman"/>
          <w:sz w:val="20"/>
          <w:szCs w:val="20"/>
        </w:rPr>
        <w:t>    14. Благоустройство участков индивидуальной жилой застройки.</w:t>
      </w:r>
      <w:r w:rsidRPr="00C240E1">
        <w:rPr>
          <w:rFonts w:ascii="Times New Roman" w:hAnsi="Times New Roman" w:cs="Times New Roman"/>
          <w:sz w:val="20"/>
          <w:szCs w:val="20"/>
        </w:rPr>
        <w:br/>
        <w:t>    15. Б</w:t>
      </w:r>
      <w:r w:rsidRPr="00C240E1">
        <w:rPr>
          <w:rStyle w:val="s2"/>
          <w:rFonts w:ascii="Times New Roman" w:hAnsi="Times New Roman" w:cs="Times New Roman"/>
          <w:sz w:val="20"/>
          <w:szCs w:val="20"/>
        </w:rPr>
        <w:t xml:space="preserve">лагоустройство территорий садоводческих, огороднических и дачных  </w:t>
      </w:r>
    </w:p>
    <w:p w:rsidR="00C240E1" w:rsidRPr="00C240E1" w:rsidRDefault="00C240E1" w:rsidP="00C240E1">
      <w:pPr>
        <w:tabs>
          <w:tab w:val="left" w:pos="284"/>
        </w:tabs>
        <w:ind w:right="-143"/>
        <w:rPr>
          <w:rFonts w:ascii="Times New Roman" w:hAnsi="Times New Roman" w:cs="Times New Roman"/>
          <w:sz w:val="20"/>
          <w:szCs w:val="20"/>
        </w:rPr>
      </w:pPr>
      <w:r w:rsidRPr="00C240E1">
        <w:rPr>
          <w:rStyle w:val="s2"/>
          <w:rFonts w:ascii="Times New Roman" w:hAnsi="Times New Roman" w:cs="Times New Roman"/>
          <w:sz w:val="20"/>
          <w:szCs w:val="20"/>
        </w:rPr>
        <w:t xml:space="preserve">     некоммерческих объединений граждан и гаражных строительных кооперативов</w:t>
      </w:r>
      <w:r w:rsidRPr="00C240E1">
        <w:rPr>
          <w:rFonts w:ascii="Times New Roman" w:hAnsi="Times New Roman" w:cs="Times New Roman"/>
          <w:sz w:val="20"/>
          <w:szCs w:val="20"/>
        </w:rPr>
        <w:t>.</w:t>
      </w:r>
      <w:r w:rsidRPr="00C240E1">
        <w:rPr>
          <w:rFonts w:ascii="Times New Roman" w:hAnsi="Times New Roman" w:cs="Times New Roman"/>
          <w:sz w:val="20"/>
          <w:szCs w:val="20"/>
        </w:rPr>
        <w:br/>
        <w:t>    16. Хозяйственные площадки, площадки для выгула домашних животных.</w:t>
      </w:r>
      <w:r w:rsidRPr="00C240E1">
        <w:rPr>
          <w:rFonts w:ascii="Times New Roman" w:hAnsi="Times New Roman" w:cs="Times New Roman"/>
          <w:sz w:val="20"/>
          <w:szCs w:val="20"/>
        </w:rPr>
        <w:br/>
        <w:t>    17. Озеленение территорий.</w:t>
      </w:r>
      <w:r w:rsidRPr="00C240E1">
        <w:rPr>
          <w:rFonts w:ascii="Times New Roman" w:hAnsi="Times New Roman" w:cs="Times New Roman"/>
          <w:sz w:val="20"/>
          <w:szCs w:val="20"/>
        </w:rPr>
        <w:br/>
        <w:t xml:space="preserve">    18. Освещение территорий. </w:t>
      </w:r>
      <w:r w:rsidRPr="00C240E1">
        <w:rPr>
          <w:rFonts w:ascii="Times New Roman" w:hAnsi="Times New Roman" w:cs="Times New Roman"/>
          <w:sz w:val="20"/>
          <w:szCs w:val="20"/>
        </w:rPr>
        <w:br/>
        <w:t>    19. Уборка территорий и дорог.</w:t>
      </w:r>
      <w:r w:rsidRPr="00C240E1">
        <w:rPr>
          <w:rFonts w:ascii="Times New Roman" w:hAnsi="Times New Roman" w:cs="Times New Roman"/>
          <w:sz w:val="20"/>
          <w:szCs w:val="20"/>
        </w:rPr>
        <w:br/>
        <w:t xml:space="preserve">    20. </w:t>
      </w:r>
      <w:r w:rsidRPr="00C240E1">
        <w:rPr>
          <w:rStyle w:val="s2"/>
          <w:rFonts w:ascii="Times New Roman" w:hAnsi="Times New Roman" w:cs="Times New Roman"/>
          <w:sz w:val="20"/>
          <w:szCs w:val="20"/>
        </w:rPr>
        <w:t>Содержание инженерных сооружений и коммуникаций</w:t>
      </w:r>
      <w:r w:rsidRPr="00C240E1">
        <w:rPr>
          <w:rFonts w:ascii="Times New Roman" w:hAnsi="Times New Roman" w:cs="Times New Roman"/>
          <w:sz w:val="20"/>
          <w:szCs w:val="20"/>
        </w:rPr>
        <w:t xml:space="preserve">    </w:t>
      </w:r>
    </w:p>
    <w:p w:rsidR="00C240E1" w:rsidRPr="00C240E1" w:rsidRDefault="00C240E1" w:rsidP="00C240E1">
      <w:pPr>
        <w:tabs>
          <w:tab w:val="left" w:pos="284"/>
        </w:tabs>
        <w:ind w:right="-143"/>
        <w:rPr>
          <w:rFonts w:ascii="Times New Roman" w:hAnsi="Times New Roman" w:cs="Times New Roman"/>
          <w:sz w:val="20"/>
          <w:szCs w:val="20"/>
        </w:rPr>
      </w:pPr>
      <w:r w:rsidRPr="00C240E1">
        <w:rPr>
          <w:rFonts w:ascii="Times New Roman" w:hAnsi="Times New Roman" w:cs="Times New Roman"/>
          <w:sz w:val="20"/>
          <w:szCs w:val="20"/>
        </w:rPr>
        <w:t xml:space="preserve">    21. Содержание колодцев питьевого водоснабжения.</w:t>
      </w:r>
      <w:r w:rsidRPr="00C240E1">
        <w:rPr>
          <w:rFonts w:ascii="Times New Roman" w:hAnsi="Times New Roman" w:cs="Times New Roman"/>
          <w:sz w:val="20"/>
          <w:szCs w:val="20"/>
        </w:rPr>
        <w:br/>
        <w:t>    22. Требования к проектированию благоустройства.</w:t>
      </w:r>
      <w:r w:rsidRPr="00C240E1">
        <w:rPr>
          <w:rFonts w:ascii="Times New Roman" w:hAnsi="Times New Roman" w:cs="Times New Roman"/>
          <w:sz w:val="20"/>
          <w:szCs w:val="20"/>
        </w:rPr>
        <w:br/>
        <w:t xml:space="preserve">    23. </w:t>
      </w:r>
      <w:proofErr w:type="gramStart"/>
      <w:r w:rsidRPr="00C240E1">
        <w:rPr>
          <w:rFonts w:ascii="Times New Roman" w:hAnsi="Times New Roman" w:cs="Times New Roman"/>
          <w:sz w:val="20"/>
          <w:szCs w:val="20"/>
        </w:rPr>
        <w:t>Контроль за</w:t>
      </w:r>
      <w:proofErr w:type="gramEnd"/>
      <w:r w:rsidRPr="00C240E1">
        <w:rPr>
          <w:rFonts w:ascii="Times New Roman" w:hAnsi="Times New Roman" w:cs="Times New Roman"/>
          <w:sz w:val="20"/>
          <w:szCs w:val="20"/>
        </w:rPr>
        <w:t xml:space="preserve"> исполнением Правил и ответственность за их нарушение.</w:t>
      </w:r>
    </w:p>
    <w:p w:rsidR="00C240E1" w:rsidRPr="00C240E1" w:rsidRDefault="00C240E1" w:rsidP="00C240E1">
      <w:pPr>
        <w:tabs>
          <w:tab w:val="left" w:pos="284"/>
        </w:tabs>
        <w:ind w:right="-143"/>
        <w:jc w:val="both"/>
        <w:rPr>
          <w:rFonts w:ascii="Times New Roman" w:hAnsi="Times New Roman" w:cs="Times New Roman"/>
          <w:sz w:val="20"/>
          <w:szCs w:val="20"/>
        </w:rPr>
      </w:pPr>
      <w:r w:rsidRPr="00C240E1">
        <w:rPr>
          <w:rFonts w:ascii="Times New Roman" w:hAnsi="Times New Roman" w:cs="Times New Roman"/>
          <w:sz w:val="20"/>
          <w:szCs w:val="20"/>
        </w:rPr>
        <w:tab/>
        <w:t>2. пункт 1.1. части 1 изложить в новой редакции:</w:t>
      </w:r>
    </w:p>
    <w:p w:rsidR="00C240E1" w:rsidRPr="00C240E1" w:rsidRDefault="00C240E1" w:rsidP="00C240E1">
      <w:pPr>
        <w:tabs>
          <w:tab w:val="left" w:pos="284"/>
        </w:tabs>
        <w:ind w:right="-143"/>
        <w:rPr>
          <w:rFonts w:ascii="Times New Roman" w:hAnsi="Times New Roman" w:cs="Times New Roman"/>
          <w:bCs/>
          <w:sz w:val="20"/>
          <w:szCs w:val="20"/>
          <w:shd w:val="clear" w:color="auto" w:fill="FFFFFF"/>
        </w:rPr>
      </w:pPr>
      <w:r w:rsidRPr="00C240E1">
        <w:rPr>
          <w:rFonts w:ascii="Times New Roman" w:hAnsi="Times New Roman" w:cs="Times New Roman"/>
          <w:sz w:val="20"/>
          <w:szCs w:val="20"/>
        </w:rPr>
        <w:tab/>
        <w:t xml:space="preserve">  «1.1. П</w:t>
      </w:r>
      <w:r w:rsidRPr="00C240E1">
        <w:rPr>
          <w:rStyle w:val="s10"/>
          <w:rFonts w:ascii="Times New Roman" w:hAnsi="Times New Roman" w:cs="Times New Roman"/>
          <w:bCs/>
          <w:sz w:val="20"/>
          <w:szCs w:val="20"/>
        </w:rPr>
        <w:t>равила благоустройства территории Пчевжинского сельского поселения (далее – Плавила)</w:t>
      </w:r>
      <w:r w:rsidRPr="00C240E1">
        <w:rPr>
          <w:rFonts w:ascii="Times New Roman" w:hAnsi="Times New Roman" w:cs="Times New Roman"/>
          <w:bCs/>
          <w:sz w:val="20"/>
          <w:szCs w:val="20"/>
          <w:shd w:val="clear" w:color="auto" w:fill="FFFFFF"/>
        </w:rPr>
        <w:t xml:space="preserve"> - муниципальный правовой акт, устанавливающий требования к благоустройству и элементам благоустройства территории </w:t>
      </w:r>
      <w:r w:rsidRPr="00C240E1">
        <w:rPr>
          <w:rStyle w:val="s10"/>
          <w:rFonts w:ascii="Times New Roman" w:hAnsi="Times New Roman" w:cs="Times New Roman"/>
          <w:bCs/>
          <w:sz w:val="20"/>
          <w:szCs w:val="20"/>
        </w:rPr>
        <w:t>Пчевжинского сельского поселения</w:t>
      </w:r>
      <w:r w:rsidRPr="00C240E1">
        <w:rPr>
          <w:rFonts w:ascii="Times New Roman" w:hAnsi="Times New Roman" w:cs="Times New Roman"/>
          <w:bCs/>
          <w:sz w:val="20"/>
          <w:szCs w:val="20"/>
          <w:shd w:val="clear" w:color="auto" w:fill="FFFFFF"/>
        </w:rPr>
        <w:t xml:space="preserve">, перечень мероприятий по благоустройству территории </w:t>
      </w:r>
      <w:r w:rsidRPr="00C240E1">
        <w:rPr>
          <w:rStyle w:val="s10"/>
          <w:rFonts w:ascii="Times New Roman" w:hAnsi="Times New Roman" w:cs="Times New Roman"/>
          <w:bCs/>
          <w:sz w:val="20"/>
          <w:szCs w:val="20"/>
        </w:rPr>
        <w:t>Пчевжинского сельского поселения</w:t>
      </w:r>
      <w:r w:rsidRPr="00C240E1">
        <w:rPr>
          <w:rFonts w:ascii="Times New Roman" w:hAnsi="Times New Roman" w:cs="Times New Roman"/>
          <w:bCs/>
          <w:sz w:val="20"/>
          <w:szCs w:val="20"/>
          <w:shd w:val="clear" w:color="auto" w:fill="FFFFFF"/>
        </w:rPr>
        <w:t>, порядок и периодичность их проведения.</w:t>
      </w:r>
    </w:p>
    <w:p w:rsidR="00C240E1" w:rsidRPr="00C240E1" w:rsidRDefault="00C240E1" w:rsidP="00C240E1">
      <w:pPr>
        <w:tabs>
          <w:tab w:val="left" w:pos="284"/>
        </w:tabs>
        <w:ind w:right="-143"/>
        <w:rPr>
          <w:rFonts w:ascii="Times New Roman" w:hAnsi="Times New Roman" w:cs="Times New Roman"/>
          <w:bCs/>
          <w:sz w:val="20"/>
          <w:szCs w:val="20"/>
          <w:shd w:val="clear" w:color="auto" w:fill="FFFFFF"/>
        </w:rPr>
      </w:pPr>
      <w:r w:rsidRPr="00C240E1">
        <w:rPr>
          <w:rFonts w:ascii="Times New Roman" w:hAnsi="Times New Roman" w:cs="Times New Roman"/>
          <w:bCs/>
          <w:sz w:val="20"/>
          <w:szCs w:val="20"/>
          <w:shd w:val="clear" w:color="auto" w:fill="FFFFFF"/>
        </w:rPr>
        <w:tab/>
        <w:t>3. часть 4 дополнить пунктом 4.2.16 следующего содержания:</w:t>
      </w:r>
    </w:p>
    <w:p w:rsidR="00C240E1" w:rsidRPr="00C240E1" w:rsidRDefault="00C240E1" w:rsidP="00C240E1">
      <w:pPr>
        <w:pStyle w:val="p3"/>
        <w:shd w:val="clear" w:color="auto" w:fill="FFFFFF"/>
        <w:spacing w:before="0" w:beforeAutospacing="0" w:after="0" w:afterAutospacing="0"/>
        <w:ind w:firstLine="562"/>
        <w:jc w:val="both"/>
        <w:rPr>
          <w:color w:val="000000"/>
          <w:sz w:val="20"/>
          <w:szCs w:val="20"/>
        </w:rPr>
      </w:pPr>
      <w:r w:rsidRPr="00C240E1">
        <w:rPr>
          <w:bCs/>
          <w:color w:val="000000"/>
          <w:sz w:val="20"/>
          <w:szCs w:val="20"/>
        </w:rPr>
        <w:t>«4.2.16</w:t>
      </w:r>
      <w:r w:rsidRPr="00C240E1">
        <w:rPr>
          <w:rStyle w:val="s2"/>
          <w:rFonts w:eastAsia="Arial"/>
          <w:color w:val="000000"/>
          <w:sz w:val="20"/>
          <w:szCs w:val="20"/>
        </w:rPr>
        <w:t xml:space="preserve">  Территория кладбищ должна содержаться в чистоте.</w:t>
      </w:r>
    </w:p>
    <w:p w:rsidR="00C240E1" w:rsidRPr="00C240E1" w:rsidRDefault="00C240E1" w:rsidP="00C240E1">
      <w:pPr>
        <w:pStyle w:val="p3"/>
        <w:shd w:val="clear" w:color="auto" w:fill="FFFFFF"/>
        <w:spacing w:before="0" w:beforeAutospacing="0" w:after="0" w:afterAutospacing="0"/>
        <w:ind w:firstLine="562"/>
        <w:jc w:val="both"/>
        <w:rPr>
          <w:rStyle w:val="s2"/>
          <w:rFonts w:eastAsia="Arial"/>
          <w:color w:val="000000"/>
          <w:sz w:val="20"/>
          <w:szCs w:val="20"/>
        </w:rPr>
      </w:pPr>
      <w:r w:rsidRPr="00C240E1">
        <w:rPr>
          <w:rStyle w:val="s2"/>
          <w:rFonts w:eastAsia="Arial"/>
          <w:color w:val="000000"/>
          <w:sz w:val="20"/>
          <w:szCs w:val="20"/>
        </w:rPr>
        <w:t>Запрещается:</w:t>
      </w:r>
    </w:p>
    <w:p w:rsidR="00C240E1" w:rsidRPr="00C240E1" w:rsidRDefault="00C240E1" w:rsidP="00C240E1">
      <w:pPr>
        <w:pStyle w:val="p3"/>
        <w:shd w:val="clear" w:color="auto" w:fill="FFFFFF"/>
        <w:spacing w:before="0" w:beforeAutospacing="0" w:after="0" w:afterAutospacing="0"/>
        <w:ind w:firstLine="562"/>
        <w:jc w:val="both"/>
        <w:rPr>
          <w:color w:val="000000"/>
          <w:sz w:val="20"/>
          <w:szCs w:val="20"/>
        </w:rPr>
      </w:pPr>
      <w:r w:rsidRPr="00C240E1">
        <w:rPr>
          <w:rStyle w:val="s2"/>
          <w:rFonts w:eastAsia="Arial"/>
          <w:color w:val="000000"/>
          <w:sz w:val="20"/>
          <w:szCs w:val="20"/>
        </w:rPr>
        <w:t>- загромождение и засорение территорий кладбищ металлическим ломом, строительными и коммунальными отходами и другими материалами. Негабаритные отходы должны собираться на специальных площадках.</w:t>
      </w:r>
    </w:p>
    <w:p w:rsidR="00C240E1" w:rsidRPr="00C240E1" w:rsidRDefault="00C240E1" w:rsidP="00C240E1">
      <w:pPr>
        <w:pStyle w:val="p3"/>
        <w:shd w:val="clear" w:color="auto" w:fill="FFFFFF"/>
        <w:spacing w:before="0" w:beforeAutospacing="0" w:after="0" w:afterAutospacing="0"/>
        <w:ind w:firstLine="562"/>
        <w:jc w:val="both"/>
        <w:rPr>
          <w:color w:val="000000"/>
          <w:sz w:val="20"/>
          <w:szCs w:val="20"/>
        </w:rPr>
      </w:pPr>
      <w:r w:rsidRPr="00C240E1">
        <w:rPr>
          <w:rStyle w:val="s2"/>
          <w:rFonts w:eastAsia="Arial"/>
          <w:color w:val="000000"/>
          <w:sz w:val="20"/>
          <w:szCs w:val="20"/>
        </w:rPr>
        <w:t xml:space="preserve">-   </w:t>
      </w:r>
      <w:proofErr w:type="gramStart"/>
      <w:r w:rsidRPr="00C240E1">
        <w:rPr>
          <w:rStyle w:val="s2"/>
          <w:rFonts w:eastAsia="Arial"/>
          <w:color w:val="000000"/>
          <w:sz w:val="20"/>
          <w:szCs w:val="20"/>
        </w:rPr>
        <w:t>х</w:t>
      </w:r>
      <w:proofErr w:type="gramEnd"/>
      <w:r w:rsidRPr="00C240E1">
        <w:rPr>
          <w:rStyle w:val="s2"/>
          <w:rFonts w:eastAsia="Arial"/>
          <w:color w:val="000000"/>
          <w:sz w:val="20"/>
          <w:szCs w:val="20"/>
        </w:rPr>
        <w:t>ранить мусор на территории кладбищ более 10 дней.</w:t>
      </w:r>
    </w:p>
    <w:p w:rsidR="00C240E1" w:rsidRPr="00C240E1" w:rsidRDefault="00C240E1" w:rsidP="00C240E1">
      <w:pPr>
        <w:pStyle w:val="p3"/>
        <w:shd w:val="clear" w:color="auto" w:fill="FFFFFF"/>
        <w:spacing w:before="0" w:beforeAutospacing="0" w:after="0" w:afterAutospacing="0"/>
        <w:ind w:firstLine="562"/>
        <w:jc w:val="both"/>
        <w:rPr>
          <w:rStyle w:val="s2"/>
          <w:rFonts w:eastAsia="Arial"/>
          <w:color w:val="000000"/>
          <w:sz w:val="20"/>
          <w:szCs w:val="20"/>
        </w:rPr>
      </w:pPr>
      <w:r w:rsidRPr="00C240E1">
        <w:rPr>
          <w:rStyle w:val="s2"/>
          <w:rFonts w:eastAsia="Arial"/>
          <w:color w:val="000000"/>
          <w:sz w:val="20"/>
          <w:szCs w:val="20"/>
        </w:rPr>
        <w:t xml:space="preserve">- устройство несанкционированных полигонов коммунальных отходов и отходов промышленных предприятий. </w:t>
      </w:r>
    </w:p>
    <w:p w:rsidR="00C240E1" w:rsidRPr="00C240E1" w:rsidRDefault="00C240E1" w:rsidP="00C240E1">
      <w:pPr>
        <w:pStyle w:val="p3"/>
        <w:shd w:val="clear" w:color="auto" w:fill="FFFFFF"/>
        <w:spacing w:before="0" w:beforeAutospacing="0" w:after="0" w:afterAutospacing="0"/>
        <w:ind w:firstLine="562"/>
        <w:jc w:val="both"/>
        <w:rPr>
          <w:rStyle w:val="s2"/>
          <w:rFonts w:eastAsia="Arial"/>
          <w:color w:val="000000"/>
          <w:sz w:val="20"/>
          <w:szCs w:val="20"/>
        </w:rPr>
      </w:pPr>
      <w:r w:rsidRPr="00C240E1">
        <w:rPr>
          <w:rStyle w:val="s2"/>
          <w:rFonts w:eastAsia="Arial"/>
          <w:color w:val="000000"/>
          <w:sz w:val="20"/>
          <w:szCs w:val="20"/>
        </w:rPr>
        <w:t>Ответственность за состояние территорий кладбищ несут организации, в ведении которых находятся данные территории».</w:t>
      </w:r>
    </w:p>
    <w:p w:rsidR="00C240E1" w:rsidRPr="00C240E1" w:rsidRDefault="00C240E1" w:rsidP="00C240E1">
      <w:pPr>
        <w:pStyle w:val="p3"/>
        <w:shd w:val="clear" w:color="auto" w:fill="FFFFFF"/>
        <w:spacing w:before="0" w:beforeAutospacing="0" w:after="0" w:afterAutospacing="0"/>
        <w:ind w:firstLine="562"/>
        <w:jc w:val="both"/>
        <w:rPr>
          <w:rStyle w:val="s2"/>
          <w:rFonts w:eastAsia="Arial"/>
          <w:color w:val="000000"/>
          <w:sz w:val="20"/>
          <w:szCs w:val="20"/>
        </w:rPr>
      </w:pPr>
      <w:r w:rsidRPr="00C240E1">
        <w:rPr>
          <w:rStyle w:val="s2"/>
          <w:rFonts w:eastAsia="Arial"/>
          <w:color w:val="000000"/>
          <w:sz w:val="20"/>
          <w:szCs w:val="20"/>
        </w:rPr>
        <w:t>4. часть 4 дополнить пунктом 4.3 следующего содержания:</w:t>
      </w:r>
    </w:p>
    <w:p w:rsidR="00C240E1" w:rsidRPr="00C240E1" w:rsidRDefault="00C240E1" w:rsidP="00C240E1">
      <w:pPr>
        <w:pStyle w:val="p3"/>
        <w:shd w:val="clear" w:color="auto" w:fill="FFFFFF"/>
        <w:spacing w:before="0" w:beforeAutospacing="0" w:after="0" w:afterAutospacing="0"/>
        <w:ind w:firstLine="562"/>
        <w:jc w:val="both"/>
        <w:rPr>
          <w:color w:val="282828"/>
          <w:sz w:val="20"/>
          <w:szCs w:val="20"/>
          <w:shd w:val="clear" w:color="auto" w:fill="FFFFFF"/>
        </w:rPr>
      </w:pPr>
      <w:r w:rsidRPr="00C240E1">
        <w:rPr>
          <w:rStyle w:val="s2"/>
          <w:rFonts w:eastAsia="Arial"/>
          <w:color w:val="000000"/>
          <w:sz w:val="20"/>
          <w:szCs w:val="20"/>
        </w:rPr>
        <w:t xml:space="preserve">«4.3. </w:t>
      </w:r>
      <w:r w:rsidRPr="00C240E1">
        <w:rPr>
          <w:color w:val="282828"/>
          <w:sz w:val="20"/>
          <w:szCs w:val="20"/>
          <w:shd w:val="clear" w:color="auto" w:fill="FFFFFF"/>
        </w:rPr>
        <w:t>Физические лица, индивидуальные предприниматели, юридические лица должны соблюдать чистоту, поддерживать порядок и принимать меры для надлежащего содержания объектов благоустройства расположенных на всей территории Пчевжинского сельского поселения и отведенных территориях. Проводить мероприятия по удалению борщевика Сосновского с земельных участков, находящихся в их собственности, владении или пользовании, самостоятельно за счет собственных средств (мероприятия по удалению борщевика Сосновского должны проводиться до его бутонизации и начала цветения)»</w:t>
      </w:r>
    </w:p>
    <w:p w:rsidR="00C240E1" w:rsidRPr="00C240E1" w:rsidRDefault="00C240E1" w:rsidP="00C240E1">
      <w:pPr>
        <w:pStyle w:val="p3"/>
        <w:shd w:val="clear" w:color="auto" w:fill="FFFFFF"/>
        <w:spacing w:before="0" w:beforeAutospacing="0" w:after="0" w:afterAutospacing="0"/>
        <w:ind w:firstLine="562"/>
        <w:jc w:val="both"/>
        <w:rPr>
          <w:rStyle w:val="s2"/>
          <w:rFonts w:eastAsia="Arial"/>
          <w:color w:val="000000"/>
          <w:sz w:val="20"/>
          <w:szCs w:val="20"/>
        </w:rPr>
      </w:pPr>
      <w:r w:rsidRPr="00C240E1">
        <w:rPr>
          <w:rStyle w:val="s2"/>
          <w:rFonts w:eastAsia="Arial"/>
          <w:color w:val="000000"/>
          <w:sz w:val="20"/>
          <w:szCs w:val="20"/>
        </w:rPr>
        <w:t>5. часть 14 дополнить пунктом 14.11 следующего содержания:</w:t>
      </w:r>
    </w:p>
    <w:p w:rsidR="00C240E1" w:rsidRPr="00C240E1" w:rsidRDefault="00C240E1" w:rsidP="00C240E1">
      <w:pPr>
        <w:pStyle w:val="p3"/>
        <w:shd w:val="clear" w:color="auto" w:fill="FFFFFF"/>
        <w:spacing w:before="0" w:beforeAutospacing="0" w:after="0" w:afterAutospacing="0"/>
        <w:ind w:firstLine="562"/>
        <w:jc w:val="both"/>
        <w:rPr>
          <w:rStyle w:val="s2"/>
          <w:rFonts w:eastAsia="Arial"/>
          <w:color w:val="000000"/>
          <w:sz w:val="20"/>
          <w:szCs w:val="20"/>
        </w:rPr>
      </w:pPr>
      <w:r w:rsidRPr="00C240E1">
        <w:rPr>
          <w:rStyle w:val="s2"/>
          <w:rFonts w:eastAsia="Arial"/>
          <w:color w:val="000000"/>
          <w:sz w:val="20"/>
          <w:szCs w:val="20"/>
        </w:rPr>
        <w:t xml:space="preserve">«14.11. </w:t>
      </w:r>
      <w:r w:rsidRPr="00C240E1">
        <w:rPr>
          <w:color w:val="282828"/>
          <w:sz w:val="20"/>
          <w:szCs w:val="20"/>
          <w:shd w:val="clear" w:color="auto" w:fill="FFFFFF"/>
        </w:rPr>
        <w:t>Проводить мероприятия по удалению борщевика Сосновского с земельных участков, находящихся в их собственности, владении или пользовании, самостоятельно за счет собственных средств (мероприятия по удалению борщевика Сосновского должны проводиться до его бутонизации и начала цветения)»</w:t>
      </w:r>
    </w:p>
    <w:p w:rsidR="00C240E1" w:rsidRPr="00C240E1" w:rsidRDefault="00C240E1" w:rsidP="00C240E1">
      <w:pPr>
        <w:pStyle w:val="p3"/>
        <w:shd w:val="clear" w:color="auto" w:fill="FFFFFF"/>
        <w:spacing w:before="0" w:beforeAutospacing="0" w:after="0" w:afterAutospacing="0"/>
        <w:ind w:firstLine="562"/>
        <w:jc w:val="both"/>
        <w:rPr>
          <w:color w:val="000000"/>
          <w:sz w:val="20"/>
          <w:szCs w:val="20"/>
        </w:rPr>
      </w:pPr>
      <w:r w:rsidRPr="00C240E1">
        <w:rPr>
          <w:color w:val="000000"/>
          <w:sz w:val="20"/>
          <w:szCs w:val="20"/>
        </w:rPr>
        <w:t>6. часть 15 изложить в новой редакции:</w:t>
      </w:r>
    </w:p>
    <w:p w:rsidR="00C240E1" w:rsidRPr="00C240E1" w:rsidRDefault="00C240E1" w:rsidP="00C240E1">
      <w:pPr>
        <w:pStyle w:val="p3"/>
        <w:shd w:val="clear" w:color="auto" w:fill="FFFFFF"/>
        <w:spacing w:before="0" w:beforeAutospacing="0" w:after="0" w:afterAutospacing="0"/>
        <w:ind w:firstLine="561"/>
        <w:jc w:val="both"/>
        <w:rPr>
          <w:color w:val="000000"/>
          <w:sz w:val="20"/>
          <w:szCs w:val="20"/>
        </w:rPr>
      </w:pPr>
      <w:r w:rsidRPr="00C240E1">
        <w:rPr>
          <w:color w:val="000000"/>
          <w:sz w:val="20"/>
          <w:szCs w:val="20"/>
        </w:rPr>
        <w:t>«15</w:t>
      </w:r>
      <w:r w:rsidRPr="00C240E1">
        <w:rPr>
          <w:rStyle w:val="s2"/>
          <w:rFonts w:eastAsia="Arial"/>
          <w:color w:val="000000"/>
          <w:sz w:val="20"/>
          <w:szCs w:val="20"/>
        </w:rPr>
        <w:t>. БЛАГОУСТРОЙСТВО ТЕРРИТОРИЙ САДОВОДЧЕСКИХ, ОГОРОДНИЧЕСКИХ И ДАЧНЫХ НЕКОММЕРЧЕСКИХ ОБЪЕДИНЕНИЙ ГРАЖДАН И ГАРАЖНЫХ СТРОИТЕЛЬНЫХ КООПЕРАТИВОВ</w:t>
      </w:r>
    </w:p>
    <w:p w:rsidR="00C240E1" w:rsidRPr="00C240E1" w:rsidRDefault="00C240E1" w:rsidP="00C240E1">
      <w:pPr>
        <w:pStyle w:val="p3"/>
        <w:shd w:val="clear" w:color="auto" w:fill="FFFFFF"/>
        <w:spacing w:before="0" w:beforeAutospacing="0" w:after="0" w:afterAutospacing="0"/>
        <w:ind w:firstLine="561"/>
        <w:jc w:val="both"/>
        <w:rPr>
          <w:color w:val="000000"/>
          <w:sz w:val="20"/>
          <w:szCs w:val="20"/>
        </w:rPr>
      </w:pPr>
      <w:r w:rsidRPr="00C240E1">
        <w:rPr>
          <w:rStyle w:val="s2"/>
          <w:rFonts w:eastAsia="Arial"/>
          <w:color w:val="000000"/>
          <w:sz w:val="20"/>
          <w:szCs w:val="20"/>
        </w:rPr>
        <w:t>15.1. На территориях садоводческих, огороднических и дачных некоммерческих объединений граждан и гаражных потребительских кооперативов (далее по тексту - объединения и кооперативы) запрещается размещать отходы вне контейнерных площадок для сбора мусора, складирование на контейнерной площадке вне контейнера отходов производства и потребления, твердых коммунальных отходов, крупногабаритного мусора.</w:t>
      </w:r>
    </w:p>
    <w:p w:rsidR="00C240E1" w:rsidRPr="00C240E1" w:rsidRDefault="00C240E1" w:rsidP="00C240E1">
      <w:pPr>
        <w:pStyle w:val="p3"/>
        <w:shd w:val="clear" w:color="auto" w:fill="FFFFFF"/>
        <w:spacing w:before="0" w:beforeAutospacing="0" w:after="0" w:afterAutospacing="0"/>
        <w:ind w:firstLine="561"/>
        <w:jc w:val="both"/>
        <w:rPr>
          <w:color w:val="000000"/>
          <w:sz w:val="20"/>
          <w:szCs w:val="20"/>
        </w:rPr>
      </w:pPr>
      <w:r w:rsidRPr="00C240E1">
        <w:rPr>
          <w:rStyle w:val="s2"/>
          <w:rFonts w:eastAsia="Arial"/>
          <w:color w:val="000000"/>
          <w:sz w:val="20"/>
          <w:szCs w:val="20"/>
        </w:rPr>
        <w:t>Запрещается сжигание сухой травы, листвы и прочих отходов.</w:t>
      </w:r>
    </w:p>
    <w:p w:rsidR="00C240E1" w:rsidRPr="00C240E1" w:rsidRDefault="00C240E1" w:rsidP="00C240E1">
      <w:pPr>
        <w:pStyle w:val="p3"/>
        <w:shd w:val="clear" w:color="auto" w:fill="FFFFFF"/>
        <w:spacing w:before="0" w:beforeAutospacing="0" w:after="0" w:afterAutospacing="0"/>
        <w:ind w:firstLine="561"/>
        <w:jc w:val="both"/>
        <w:rPr>
          <w:color w:val="000000"/>
          <w:sz w:val="20"/>
          <w:szCs w:val="20"/>
        </w:rPr>
      </w:pPr>
      <w:r w:rsidRPr="00C240E1">
        <w:rPr>
          <w:rStyle w:val="s2"/>
          <w:rFonts w:eastAsia="Arial"/>
          <w:color w:val="000000"/>
          <w:sz w:val="20"/>
          <w:szCs w:val="20"/>
        </w:rPr>
        <w:t>15.2. Строительство площадок для сбора мусора осуществляется за счет средств объединения или кооператива.</w:t>
      </w:r>
    </w:p>
    <w:p w:rsidR="00C240E1" w:rsidRPr="00C240E1" w:rsidRDefault="00C240E1" w:rsidP="00C240E1">
      <w:pPr>
        <w:pStyle w:val="p3"/>
        <w:shd w:val="clear" w:color="auto" w:fill="FFFFFF"/>
        <w:spacing w:before="0" w:beforeAutospacing="0" w:after="0" w:afterAutospacing="0"/>
        <w:ind w:firstLine="561"/>
        <w:jc w:val="both"/>
        <w:rPr>
          <w:color w:val="000000"/>
          <w:sz w:val="20"/>
          <w:szCs w:val="20"/>
        </w:rPr>
      </w:pPr>
      <w:r w:rsidRPr="00C240E1">
        <w:rPr>
          <w:rStyle w:val="s2"/>
          <w:rFonts w:eastAsia="Arial"/>
          <w:color w:val="000000"/>
          <w:sz w:val="20"/>
          <w:szCs w:val="20"/>
        </w:rPr>
        <w:t>15.3. Площадка для сбора мусора должна быть размещена в границах отведенной объединению или кооперативу территории.</w:t>
      </w:r>
    </w:p>
    <w:p w:rsidR="00C240E1" w:rsidRPr="00C240E1" w:rsidRDefault="00C240E1" w:rsidP="00C240E1">
      <w:pPr>
        <w:pStyle w:val="p3"/>
        <w:shd w:val="clear" w:color="auto" w:fill="FFFFFF"/>
        <w:spacing w:before="0" w:beforeAutospacing="0" w:after="0" w:afterAutospacing="0"/>
        <w:ind w:firstLine="561"/>
        <w:jc w:val="both"/>
        <w:rPr>
          <w:color w:val="000000"/>
          <w:sz w:val="20"/>
          <w:szCs w:val="20"/>
        </w:rPr>
      </w:pPr>
      <w:r w:rsidRPr="00C240E1">
        <w:rPr>
          <w:rStyle w:val="s2"/>
          <w:rFonts w:eastAsia="Arial"/>
          <w:color w:val="000000"/>
          <w:sz w:val="20"/>
          <w:szCs w:val="20"/>
        </w:rPr>
        <w:t>15.4. Объединения и кооперативы обязаны:</w:t>
      </w:r>
    </w:p>
    <w:p w:rsidR="00C240E1" w:rsidRPr="00C240E1" w:rsidRDefault="00C240E1" w:rsidP="00C240E1">
      <w:pPr>
        <w:pStyle w:val="p3"/>
        <w:shd w:val="clear" w:color="auto" w:fill="FFFFFF"/>
        <w:spacing w:before="0" w:beforeAutospacing="0" w:after="0" w:afterAutospacing="0"/>
        <w:ind w:firstLine="561"/>
        <w:jc w:val="both"/>
        <w:rPr>
          <w:color w:val="000000"/>
          <w:sz w:val="20"/>
          <w:szCs w:val="20"/>
        </w:rPr>
      </w:pPr>
      <w:r w:rsidRPr="00C240E1">
        <w:rPr>
          <w:rStyle w:val="s2"/>
          <w:rFonts w:eastAsia="Arial"/>
          <w:color w:val="000000"/>
          <w:sz w:val="20"/>
          <w:szCs w:val="20"/>
        </w:rPr>
        <w:t>а) содержать в чистоте территорию объединения;</w:t>
      </w:r>
    </w:p>
    <w:p w:rsidR="00C240E1" w:rsidRPr="00C240E1" w:rsidRDefault="00C240E1" w:rsidP="00C240E1">
      <w:pPr>
        <w:pStyle w:val="p3"/>
        <w:shd w:val="clear" w:color="auto" w:fill="FFFFFF"/>
        <w:spacing w:before="0" w:beforeAutospacing="0" w:after="0" w:afterAutospacing="0"/>
        <w:ind w:firstLine="561"/>
        <w:jc w:val="both"/>
        <w:rPr>
          <w:color w:val="000000"/>
          <w:sz w:val="20"/>
          <w:szCs w:val="20"/>
        </w:rPr>
      </w:pPr>
      <w:r w:rsidRPr="00C240E1">
        <w:rPr>
          <w:rStyle w:val="s2"/>
          <w:rFonts w:eastAsia="Arial"/>
          <w:color w:val="000000"/>
          <w:sz w:val="20"/>
          <w:szCs w:val="20"/>
        </w:rPr>
        <w:t>б) оборудовать и содержать площадки для сбора мусора;</w:t>
      </w:r>
    </w:p>
    <w:p w:rsidR="00C240E1" w:rsidRPr="00C240E1" w:rsidRDefault="00C240E1" w:rsidP="00C240E1">
      <w:pPr>
        <w:pStyle w:val="p3"/>
        <w:shd w:val="clear" w:color="auto" w:fill="FFFFFF"/>
        <w:spacing w:before="0" w:beforeAutospacing="0" w:after="0" w:afterAutospacing="0"/>
        <w:ind w:firstLine="561"/>
        <w:jc w:val="both"/>
        <w:rPr>
          <w:color w:val="000000"/>
          <w:sz w:val="20"/>
          <w:szCs w:val="20"/>
        </w:rPr>
      </w:pPr>
      <w:r w:rsidRPr="00C240E1">
        <w:rPr>
          <w:rStyle w:val="s2"/>
          <w:rFonts w:eastAsia="Arial"/>
          <w:color w:val="000000"/>
          <w:sz w:val="20"/>
          <w:szCs w:val="20"/>
        </w:rPr>
        <w:t>в) заключить договор на вывоз и утилизацию отходов;</w:t>
      </w:r>
    </w:p>
    <w:p w:rsidR="00C240E1" w:rsidRPr="00C240E1" w:rsidRDefault="00C240E1" w:rsidP="00C240E1">
      <w:pPr>
        <w:pStyle w:val="p3"/>
        <w:shd w:val="clear" w:color="auto" w:fill="FFFFFF"/>
        <w:spacing w:before="0" w:beforeAutospacing="0" w:after="0" w:afterAutospacing="0"/>
        <w:ind w:firstLine="561"/>
        <w:jc w:val="both"/>
        <w:rPr>
          <w:color w:val="000000"/>
          <w:sz w:val="20"/>
          <w:szCs w:val="20"/>
        </w:rPr>
      </w:pPr>
      <w:r w:rsidRPr="00C240E1">
        <w:rPr>
          <w:rStyle w:val="s2"/>
          <w:rFonts w:eastAsia="Arial"/>
          <w:color w:val="000000"/>
          <w:sz w:val="20"/>
          <w:szCs w:val="20"/>
        </w:rPr>
        <w:t>г) не допускать размещение отходов вне площадки для сбора мусора, загрязнение отходами близлежащие территории и образование стихийных свалок, а также разлив отработавших масел и автожидкостей;</w:t>
      </w:r>
    </w:p>
    <w:p w:rsidR="00C240E1" w:rsidRPr="00C240E1" w:rsidRDefault="00C240E1" w:rsidP="00C240E1">
      <w:pPr>
        <w:pStyle w:val="p3"/>
        <w:shd w:val="clear" w:color="auto" w:fill="FFFFFF"/>
        <w:spacing w:before="0" w:beforeAutospacing="0" w:after="0" w:afterAutospacing="0"/>
        <w:ind w:firstLine="561"/>
        <w:jc w:val="both"/>
        <w:rPr>
          <w:color w:val="000000"/>
          <w:sz w:val="20"/>
          <w:szCs w:val="20"/>
        </w:rPr>
      </w:pPr>
      <w:r w:rsidRPr="00C240E1">
        <w:rPr>
          <w:rStyle w:val="s2"/>
          <w:rFonts w:eastAsia="Arial"/>
          <w:color w:val="000000"/>
          <w:sz w:val="20"/>
          <w:szCs w:val="20"/>
        </w:rPr>
        <w:t>д) ликвидировать своими силами и средствами образованные свалки отходов на отведенной и прилегающей территории.</w:t>
      </w:r>
    </w:p>
    <w:p w:rsidR="00C240E1" w:rsidRPr="00C240E1" w:rsidRDefault="00C240E1" w:rsidP="00C240E1">
      <w:pPr>
        <w:pStyle w:val="p3"/>
        <w:shd w:val="clear" w:color="auto" w:fill="FFFFFF"/>
        <w:spacing w:before="0" w:beforeAutospacing="0" w:after="0" w:afterAutospacing="0"/>
        <w:ind w:firstLine="561"/>
        <w:jc w:val="both"/>
        <w:rPr>
          <w:color w:val="000000"/>
          <w:sz w:val="20"/>
          <w:szCs w:val="20"/>
        </w:rPr>
      </w:pPr>
      <w:r w:rsidRPr="00C240E1">
        <w:rPr>
          <w:rStyle w:val="s2"/>
          <w:rFonts w:eastAsia="Arial"/>
          <w:color w:val="000000"/>
          <w:sz w:val="20"/>
          <w:szCs w:val="20"/>
        </w:rPr>
        <w:t xml:space="preserve">15.5. Председатель объединения или кооператива несет ответственность за организацию строительства и ремонт контейнерных площадок, благоустройство отведенной территории в целом, а также за содержание подъездных дорог к объединению или кооперативу с прилегающей территорией на ширину </w:t>
      </w:r>
      <w:smartTag w:uri="urn:schemas-microsoft-com:office:smarttags" w:element="metricconverter">
        <w:smartTagPr>
          <w:attr w:name="ProductID" w:val="50 м"/>
        </w:smartTagPr>
        <w:r w:rsidRPr="00C240E1">
          <w:rPr>
            <w:rStyle w:val="s2"/>
            <w:rFonts w:eastAsia="Arial"/>
            <w:color w:val="000000"/>
            <w:sz w:val="20"/>
            <w:szCs w:val="20"/>
          </w:rPr>
          <w:t>50 м</w:t>
        </w:r>
      </w:smartTag>
      <w:r w:rsidRPr="00C240E1">
        <w:rPr>
          <w:rStyle w:val="s2"/>
          <w:rFonts w:eastAsia="Arial"/>
          <w:color w:val="000000"/>
          <w:sz w:val="20"/>
          <w:szCs w:val="20"/>
        </w:rPr>
        <w:t xml:space="preserve"> от границы отведенной территории.</w:t>
      </w:r>
    </w:p>
    <w:p w:rsidR="00C240E1" w:rsidRPr="00C240E1" w:rsidRDefault="00C240E1" w:rsidP="00C240E1">
      <w:pPr>
        <w:pStyle w:val="p3"/>
        <w:shd w:val="clear" w:color="auto" w:fill="FFFFFF"/>
        <w:spacing w:before="0" w:beforeAutospacing="0" w:after="0" w:afterAutospacing="0"/>
        <w:ind w:firstLine="561"/>
        <w:jc w:val="both"/>
        <w:rPr>
          <w:color w:val="000000"/>
          <w:sz w:val="20"/>
          <w:szCs w:val="20"/>
        </w:rPr>
      </w:pPr>
      <w:r w:rsidRPr="00C240E1">
        <w:rPr>
          <w:rStyle w:val="s2"/>
          <w:rFonts w:eastAsia="Arial"/>
          <w:color w:val="000000"/>
          <w:sz w:val="20"/>
          <w:szCs w:val="20"/>
        </w:rPr>
        <w:t>15.6. На отведенной территории объединения или кооператива допускается сбор отходов по заявочной системе со сбором отходов непосредственно в специализированный транспорт и его вывозом сразу же после сбора.</w:t>
      </w:r>
    </w:p>
    <w:p w:rsidR="00C240E1" w:rsidRPr="00C240E1" w:rsidRDefault="00C240E1" w:rsidP="00C240E1">
      <w:pPr>
        <w:pStyle w:val="p3"/>
        <w:shd w:val="clear" w:color="auto" w:fill="FFFFFF"/>
        <w:spacing w:before="0" w:beforeAutospacing="0" w:after="0" w:afterAutospacing="0"/>
        <w:ind w:firstLine="562"/>
        <w:jc w:val="both"/>
        <w:rPr>
          <w:rStyle w:val="s2"/>
          <w:rFonts w:eastAsia="Arial"/>
          <w:color w:val="000000"/>
          <w:sz w:val="20"/>
          <w:szCs w:val="20"/>
        </w:rPr>
      </w:pPr>
      <w:r w:rsidRPr="00C240E1">
        <w:rPr>
          <w:rStyle w:val="s2"/>
          <w:rFonts w:eastAsia="Arial"/>
          <w:color w:val="000000"/>
          <w:sz w:val="20"/>
          <w:szCs w:val="20"/>
        </w:rPr>
        <w:t>В этом случае сбор и вывоз отходов должен производиться по согласованному и доведенному до всех членов объединения или кооператива маршруту и графику».</w:t>
      </w:r>
    </w:p>
    <w:p w:rsidR="00C240E1" w:rsidRPr="00C240E1" w:rsidRDefault="00C240E1" w:rsidP="00C240E1">
      <w:pPr>
        <w:pStyle w:val="p3"/>
        <w:shd w:val="clear" w:color="auto" w:fill="FFFFFF"/>
        <w:spacing w:before="0" w:beforeAutospacing="0" w:after="0" w:afterAutospacing="0"/>
        <w:ind w:firstLine="562"/>
        <w:jc w:val="both"/>
        <w:rPr>
          <w:sz w:val="20"/>
          <w:szCs w:val="20"/>
        </w:rPr>
      </w:pPr>
      <w:r w:rsidRPr="00C240E1">
        <w:rPr>
          <w:rStyle w:val="s2"/>
          <w:rFonts w:eastAsia="Arial"/>
          <w:color w:val="000000"/>
          <w:sz w:val="20"/>
          <w:szCs w:val="20"/>
        </w:rPr>
        <w:t>7. в пункте 18.5 исключить слова: «</w:t>
      </w:r>
      <w:r w:rsidRPr="00C240E1">
        <w:rPr>
          <w:sz w:val="20"/>
          <w:szCs w:val="20"/>
        </w:rPr>
        <w:t>Отключение уличного освещения допускается только на период «Белых ночей» с 10 мая по 25 июля текущего года».</w:t>
      </w:r>
    </w:p>
    <w:p w:rsidR="00C240E1" w:rsidRPr="00C240E1" w:rsidRDefault="00C240E1" w:rsidP="00C240E1">
      <w:pPr>
        <w:pStyle w:val="p3"/>
        <w:shd w:val="clear" w:color="auto" w:fill="FFFFFF"/>
        <w:spacing w:before="0" w:beforeAutospacing="0" w:after="0" w:afterAutospacing="0"/>
        <w:ind w:firstLine="562"/>
        <w:jc w:val="both"/>
        <w:rPr>
          <w:sz w:val="20"/>
          <w:szCs w:val="20"/>
        </w:rPr>
      </w:pPr>
      <w:r w:rsidRPr="00C240E1">
        <w:rPr>
          <w:sz w:val="20"/>
          <w:szCs w:val="20"/>
        </w:rPr>
        <w:t>8. пункт 19.1.2. изложить в новой редакции:</w:t>
      </w:r>
    </w:p>
    <w:p w:rsidR="00C240E1" w:rsidRPr="00C240E1" w:rsidRDefault="00C240E1" w:rsidP="00C240E1">
      <w:pPr>
        <w:pStyle w:val="p3"/>
        <w:shd w:val="clear" w:color="auto" w:fill="FFFFFF"/>
        <w:tabs>
          <w:tab w:val="left" w:pos="540"/>
        </w:tabs>
        <w:spacing w:before="0" w:beforeAutospacing="0" w:after="0" w:afterAutospacing="0"/>
        <w:ind w:firstLine="540"/>
        <w:jc w:val="both"/>
        <w:rPr>
          <w:sz w:val="20"/>
          <w:szCs w:val="20"/>
        </w:rPr>
      </w:pPr>
      <w:r w:rsidRPr="00C240E1">
        <w:rPr>
          <w:sz w:val="20"/>
          <w:szCs w:val="20"/>
        </w:rPr>
        <w:t xml:space="preserve">«19.1.2. летняя уборка закрепленных территорий осуществляется в период с 15 апреля по 15 ноября (213) дней, с наступлением устойчивых </w:t>
      </w:r>
      <w:r w:rsidRPr="00C240E1">
        <w:rPr>
          <w:rStyle w:val="s2"/>
          <w:rFonts w:eastAsia="Arial"/>
          <w:color w:val="000000"/>
          <w:sz w:val="20"/>
          <w:szCs w:val="20"/>
        </w:rPr>
        <w:t>плюсовых температур. Постановлением администрации, в зависимости от погодных условий, сроки летней уборки территории поселения могут быть изменены</w:t>
      </w:r>
      <w:r w:rsidRPr="00C240E1">
        <w:rPr>
          <w:sz w:val="20"/>
          <w:szCs w:val="20"/>
        </w:rPr>
        <w:t>, зимняя уборка – с 16 ноября по 14 апреля (152 дня).</w:t>
      </w:r>
      <w:r w:rsidRPr="00C240E1">
        <w:rPr>
          <w:rStyle w:val="23"/>
          <w:rFonts w:ascii="Times New Roman" w:hAnsi="Times New Roman" w:cs="Times New Roman"/>
          <w:color w:val="000000"/>
          <w:sz w:val="20"/>
          <w:szCs w:val="20"/>
        </w:rPr>
        <w:t xml:space="preserve"> </w:t>
      </w:r>
      <w:r w:rsidRPr="00C240E1">
        <w:rPr>
          <w:rStyle w:val="s2"/>
          <w:rFonts w:eastAsia="Arial"/>
          <w:color w:val="000000"/>
          <w:sz w:val="20"/>
          <w:szCs w:val="20"/>
        </w:rPr>
        <w:t>В случае резкого изменения погодных условий (снег, мороз) сроки начала и окончания зимней уборки корректируются постановлением администрации, в зависимости от погодных условий»</w:t>
      </w:r>
      <w:r w:rsidRPr="00C240E1">
        <w:rPr>
          <w:sz w:val="20"/>
          <w:szCs w:val="20"/>
        </w:rPr>
        <w:t>.</w:t>
      </w:r>
    </w:p>
    <w:p w:rsidR="00C240E1" w:rsidRPr="00C240E1" w:rsidRDefault="00C240E1" w:rsidP="00C240E1">
      <w:pPr>
        <w:ind w:firstLine="709"/>
        <w:jc w:val="both"/>
        <w:rPr>
          <w:rFonts w:ascii="Times New Roman" w:hAnsi="Times New Roman" w:cs="Times New Roman"/>
          <w:sz w:val="20"/>
          <w:szCs w:val="20"/>
        </w:rPr>
      </w:pPr>
      <w:r w:rsidRPr="00C240E1">
        <w:rPr>
          <w:rFonts w:ascii="Times New Roman" w:hAnsi="Times New Roman" w:cs="Times New Roman"/>
          <w:sz w:val="20"/>
          <w:szCs w:val="20"/>
        </w:rPr>
        <w:t>9. подпункт в) пункта 19.1.4 изложить в новой редакции:</w:t>
      </w:r>
    </w:p>
    <w:p w:rsidR="00C240E1" w:rsidRPr="00C240E1" w:rsidRDefault="00C240E1" w:rsidP="00C240E1">
      <w:pPr>
        <w:ind w:firstLine="709"/>
        <w:jc w:val="both"/>
        <w:rPr>
          <w:rFonts w:ascii="Times New Roman" w:hAnsi="Times New Roman" w:cs="Times New Roman"/>
          <w:sz w:val="20"/>
          <w:szCs w:val="20"/>
        </w:rPr>
      </w:pPr>
      <w:r w:rsidRPr="00C240E1">
        <w:rPr>
          <w:rFonts w:ascii="Times New Roman" w:hAnsi="Times New Roman" w:cs="Times New Roman"/>
          <w:sz w:val="20"/>
          <w:szCs w:val="20"/>
        </w:rPr>
        <w:t>«в) уборку снега с тротуаров, посадочных площадок остановок общественного транспорта и других территорий осуществлять в течение шести часов после выпадения осадков, не нарушая на них пешеходное движение. После уборки покрытие пешеходных зон должно быть полностью очищено от снега и льда. В периоды длительных интенсивных снегопадов допускается наличие слоя уплотненного снега, обработанного песком или противогололедными реагентами, при этом должна быть исключена возможность скольжения пешеходов. Удаление наледи и уплотненного снега допускается производить в течение всего дня».</w:t>
      </w:r>
    </w:p>
    <w:p w:rsidR="00C240E1" w:rsidRPr="00C240E1" w:rsidRDefault="00C240E1" w:rsidP="00C240E1">
      <w:pPr>
        <w:ind w:firstLine="709"/>
        <w:jc w:val="both"/>
        <w:rPr>
          <w:rFonts w:ascii="Times New Roman" w:hAnsi="Times New Roman" w:cs="Times New Roman"/>
          <w:bCs/>
          <w:sz w:val="20"/>
          <w:szCs w:val="20"/>
        </w:rPr>
      </w:pPr>
      <w:r w:rsidRPr="00C240E1">
        <w:rPr>
          <w:rFonts w:ascii="Times New Roman" w:hAnsi="Times New Roman" w:cs="Times New Roman"/>
          <w:bCs/>
          <w:sz w:val="20"/>
          <w:szCs w:val="20"/>
        </w:rPr>
        <w:t>10. подпункт е) пункта 19.1.4 дополнить абзацами 2,3,4,5 следующего содержания соответственно:</w:t>
      </w:r>
    </w:p>
    <w:p w:rsidR="00C240E1" w:rsidRPr="00C240E1" w:rsidRDefault="00C240E1" w:rsidP="00C240E1">
      <w:pPr>
        <w:pStyle w:val="p3"/>
        <w:shd w:val="clear" w:color="auto" w:fill="FFFFFF"/>
        <w:spacing w:before="0" w:beforeAutospacing="0" w:after="0" w:afterAutospacing="0"/>
        <w:ind w:firstLine="561"/>
        <w:jc w:val="both"/>
        <w:rPr>
          <w:color w:val="000000"/>
          <w:sz w:val="20"/>
          <w:szCs w:val="20"/>
        </w:rPr>
      </w:pPr>
      <w:r w:rsidRPr="00C240E1">
        <w:rPr>
          <w:bCs/>
          <w:sz w:val="20"/>
          <w:szCs w:val="20"/>
        </w:rPr>
        <w:t>«</w:t>
      </w:r>
      <w:r w:rsidRPr="00C240E1">
        <w:rPr>
          <w:rStyle w:val="s2"/>
          <w:rFonts w:eastAsia="Arial"/>
          <w:color w:val="000000"/>
          <w:sz w:val="20"/>
          <w:szCs w:val="20"/>
        </w:rPr>
        <w:t>Вывоз снега осуществляется на специально подготовленные площадки (снегосвалки). Запрещается вывоз снега на не согласованные в установленном порядке места.</w:t>
      </w:r>
    </w:p>
    <w:p w:rsidR="00C240E1" w:rsidRPr="00C240E1" w:rsidRDefault="00C240E1" w:rsidP="00C240E1">
      <w:pPr>
        <w:pStyle w:val="p3"/>
        <w:shd w:val="clear" w:color="auto" w:fill="FFFFFF"/>
        <w:spacing w:before="0" w:beforeAutospacing="0" w:after="0" w:afterAutospacing="0"/>
        <w:ind w:firstLine="561"/>
        <w:jc w:val="both"/>
        <w:rPr>
          <w:color w:val="000000"/>
          <w:sz w:val="20"/>
          <w:szCs w:val="20"/>
        </w:rPr>
      </w:pPr>
      <w:r w:rsidRPr="00C240E1">
        <w:rPr>
          <w:rStyle w:val="s2"/>
          <w:rFonts w:eastAsia="Arial"/>
          <w:color w:val="000000"/>
          <w:sz w:val="20"/>
          <w:szCs w:val="20"/>
        </w:rPr>
        <w:t>Места временного складирования снега после снеготаяния должны быть очищены от мусора и благоустроены.</w:t>
      </w:r>
    </w:p>
    <w:p w:rsidR="00C240E1" w:rsidRPr="00C240E1" w:rsidRDefault="00C240E1" w:rsidP="00C240E1">
      <w:pPr>
        <w:pStyle w:val="p3"/>
        <w:shd w:val="clear" w:color="auto" w:fill="FFFFFF"/>
        <w:spacing w:before="0" w:beforeAutospacing="0" w:after="0" w:afterAutospacing="0"/>
        <w:ind w:firstLine="561"/>
        <w:jc w:val="both"/>
        <w:rPr>
          <w:color w:val="000000"/>
          <w:sz w:val="20"/>
          <w:szCs w:val="20"/>
        </w:rPr>
      </w:pPr>
      <w:r w:rsidRPr="00C240E1">
        <w:rPr>
          <w:rStyle w:val="s2"/>
          <w:rFonts w:eastAsia="Arial"/>
          <w:color w:val="000000"/>
          <w:sz w:val="20"/>
          <w:szCs w:val="20"/>
        </w:rPr>
        <w:lastRenderedPageBreak/>
        <w:t xml:space="preserve">Запрещается организация несанкционированных снегосвалок </w:t>
      </w:r>
      <w:proofErr w:type="gramStart"/>
      <w:r w:rsidRPr="00C240E1">
        <w:rPr>
          <w:rStyle w:val="s2"/>
          <w:rFonts w:eastAsia="Arial"/>
          <w:color w:val="000000"/>
          <w:sz w:val="20"/>
          <w:szCs w:val="20"/>
        </w:rPr>
        <w:t>местах</w:t>
      </w:r>
      <w:proofErr w:type="gramEnd"/>
      <w:r w:rsidRPr="00C240E1">
        <w:rPr>
          <w:rStyle w:val="s2"/>
          <w:rFonts w:eastAsia="Arial"/>
          <w:color w:val="000000"/>
          <w:sz w:val="20"/>
          <w:szCs w:val="20"/>
        </w:rPr>
        <w:t xml:space="preserve"> неустановленных администрацией сельского поселения.</w:t>
      </w:r>
    </w:p>
    <w:p w:rsidR="00C240E1" w:rsidRPr="00C240E1" w:rsidRDefault="00C240E1" w:rsidP="00C240E1">
      <w:pPr>
        <w:pStyle w:val="p3"/>
        <w:shd w:val="clear" w:color="auto" w:fill="FFFFFF"/>
        <w:spacing w:before="0" w:beforeAutospacing="0" w:after="0" w:afterAutospacing="0"/>
        <w:ind w:firstLine="561"/>
        <w:jc w:val="both"/>
        <w:rPr>
          <w:color w:val="000000"/>
          <w:sz w:val="20"/>
          <w:szCs w:val="20"/>
        </w:rPr>
      </w:pPr>
      <w:r w:rsidRPr="00C240E1">
        <w:rPr>
          <w:rStyle w:val="s2"/>
          <w:rFonts w:eastAsia="Arial"/>
          <w:color w:val="000000"/>
          <w:sz w:val="20"/>
          <w:szCs w:val="20"/>
        </w:rPr>
        <w:t>Ответственность за обустройство и организацию работы снегосвалок, их очистку от мусора и благоустройство после таяния снега возлагается на организацию, осуществляющую вывоз снега на данную территорию».</w:t>
      </w:r>
    </w:p>
    <w:p w:rsidR="00C240E1" w:rsidRPr="00C240E1" w:rsidRDefault="00C240E1" w:rsidP="00C240E1">
      <w:pPr>
        <w:pStyle w:val="p3"/>
        <w:shd w:val="clear" w:color="auto" w:fill="FFFFFF"/>
        <w:spacing w:before="0" w:beforeAutospacing="0" w:after="0" w:afterAutospacing="0"/>
        <w:ind w:firstLine="562"/>
        <w:jc w:val="both"/>
        <w:rPr>
          <w:color w:val="000000"/>
          <w:sz w:val="20"/>
          <w:szCs w:val="20"/>
        </w:rPr>
      </w:pPr>
      <w:r w:rsidRPr="00C240E1">
        <w:rPr>
          <w:color w:val="000000"/>
          <w:sz w:val="20"/>
          <w:szCs w:val="20"/>
        </w:rPr>
        <w:t xml:space="preserve">11. подпункт б) пункта 19.1.4 изложить в новой редакции: </w:t>
      </w:r>
    </w:p>
    <w:p w:rsidR="00C240E1" w:rsidRPr="00C240E1" w:rsidRDefault="00C240E1" w:rsidP="00C240E1">
      <w:pPr>
        <w:ind w:firstLine="709"/>
        <w:jc w:val="both"/>
        <w:rPr>
          <w:rFonts w:ascii="Times New Roman" w:hAnsi="Times New Roman" w:cs="Times New Roman"/>
          <w:sz w:val="20"/>
          <w:szCs w:val="20"/>
        </w:rPr>
      </w:pPr>
      <w:r w:rsidRPr="00C240E1">
        <w:rPr>
          <w:rFonts w:ascii="Times New Roman" w:hAnsi="Times New Roman" w:cs="Times New Roman"/>
          <w:sz w:val="20"/>
          <w:szCs w:val="20"/>
        </w:rPr>
        <w:t xml:space="preserve">«б) обработку дорог, тротуаров, пешеходных дорожек, посадочных площадок остановок общественного транспорта и других территорий производить противогололёдными материалами в течение четырех часов с момента обнаружения скользкости до полной ликвидации крупнозернистым и среднезернистым песком, </w:t>
      </w:r>
      <w:r w:rsidRPr="00C240E1">
        <w:rPr>
          <w:rFonts w:ascii="Times New Roman" w:hAnsi="Times New Roman" w:cs="Times New Roman"/>
          <w:sz w:val="20"/>
          <w:szCs w:val="20"/>
        </w:rPr>
        <w:br/>
        <w:t>не содержащим камней и глинистых включений, по норме 0,15-0,3 кг/кв. м (без добавления технической соли). Производить обработку песчано-гравийными материалами, разрешенными органом исполнительной власти, осуществляющим функции по контролю и надзору в сфере обеспечения санитарно-эпидемиологического благополучия населения».</w:t>
      </w:r>
    </w:p>
    <w:p w:rsidR="00C240E1" w:rsidRPr="00C240E1" w:rsidRDefault="00C240E1" w:rsidP="00C240E1">
      <w:pPr>
        <w:ind w:left="-567" w:right="-1" w:firstLine="709"/>
        <w:jc w:val="both"/>
        <w:rPr>
          <w:rFonts w:ascii="Times New Roman" w:hAnsi="Times New Roman" w:cs="Times New Roman"/>
          <w:bCs/>
          <w:sz w:val="20"/>
          <w:szCs w:val="20"/>
        </w:rPr>
      </w:pPr>
      <w:r w:rsidRPr="00C240E1">
        <w:rPr>
          <w:rFonts w:ascii="Times New Roman" w:hAnsi="Times New Roman" w:cs="Times New Roman"/>
          <w:bCs/>
          <w:sz w:val="20"/>
          <w:szCs w:val="20"/>
        </w:rPr>
        <w:tab/>
        <w:t xml:space="preserve">       12. часть 19 дополнить пунктами 19.3  следующего содержания:</w:t>
      </w:r>
    </w:p>
    <w:p w:rsidR="00C240E1" w:rsidRPr="00C240E1" w:rsidRDefault="00C240E1" w:rsidP="00C240E1">
      <w:pPr>
        <w:pStyle w:val="p6"/>
        <w:shd w:val="clear" w:color="auto" w:fill="FFFFFF"/>
        <w:tabs>
          <w:tab w:val="left" w:pos="540"/>
        </w:tabs>
        <w:spacing w:before="0" w:beforeAutospacing="0" w:after="0" w:afterAutospacing="0"/>
        <w:ind w:firstLine="539"/>
        <w:jc w:val="both"/>
        <w:rPr>
          <w:bCs/>
          <w:sz w:val="20"/>
          <w:szCs w:val="20"/>
        </w:rPr>
      </w:pPr>
      <w:r w:rsidRPr="00C240E1">
        <w:rPr>
          <w:bCs/>
          <w:sz w:val="20"/>
          <w:szCs w:val="20"/>
        </w:rPr>
        <w:t>«</w:t>
      </w:r>
      <w:r w:rsidRPr="00C240E1">
        <w:rPr>
          <w:b/>
          <w:bCs/>
          <w:sz w:val="20"/>
          <w:szCs w:val="20"/>
        </w:rPr>
        <w:t>19.3 Условия сбора и вывоза отходов.</w:t>
      </w:r>
    </w:p>
    <w:p w:rsidR="00C240E1" w:rsidRPr="00C240E1" w:rsidRDefault="00C240E1" w:rsidP="00C240E1">
      <w:pPr>
        <w:pStyle w:val="p6"/>
        <w:shd w:val="clear" w:color="auto" w:fill="FFFFFF"/>
        <w:tabs>
          <w:tab w:val="left" w:pos="540"/>
        </w:tabs>
        <w:spacing w:before="0" w:beforeAutospacing="0" w:after="0" w:afterAutospacing="0"/>
        <w:ind w:firstLine="539"/>
        <w:jc w:val="both"/>
        <w:rPr>
          <w:color w:val="000000"/>
          <w:sz w:val="20"/>
          <w:szCs w:val="20"/>
        </w:rPr>
      </w:pPr>
      <w:proofErr w:type="gramStart"/>
      <w:r w:rsidRPr="00C240E1">
        <w:rPr>
          <w:bCs/>
          <w:sz w:val="20"/>
          <w:szCs w:val="20"/>
        </w:rPr>
        <w:t xml:space="preserve">19.3.1 </w:t>
      </w:r>
      <w:r w:rsidRPr="00C240E1">
        <w:rPr>
          <w:color w:val="000000"/>
          <w:sz w:val="20"/>
          <w:szCs w:val="20"/>
        </w:rPr>
        <w:t>Физические и юридические лица независимо от их организационно-правовых форм, обязаны обеспечить своевременную и качественную очистку и уборку принадлежащих им на праве собственности или ином вещном праве земельных участков и прилегающих территорий в соответствии с действующим законодательством, настоящими Правилами и порядком сбора, вывоза и утилизации коммунальных отходов.</w:t>
      </w:r>
      <w:proofErr w:type="gramEnd"/>
    </w:p>
    <w:p w:rsidR="00C240E1" w:rsidRPr="00C240E1" w:rsidRDefault="00C240E1" w:rsidP="00C240E1">
      <w:pPr>
        <w:pStyle w:val="p6"/>
        <w:shd w:val="clear" w:color="auto" w:fill="FFFFFF"/>
        <w:tabs>
          <w:tab w:val="left" w:pos="540"/>
        </w:tabs>
        <w:spacing w:before="0" w:beforeAutospacing="0" w:after="0" w:afterAutospacing="0"/>
        <w:ind w:firstLine="539"/>
        <w:jc w:val="both"/>
        <w:rPr>
          <w:color w:val="000000"/>
          <w:sz w:val="20"/>
          <w:szCs w:val="20"/>
        </w:rPr>
      </w:pPr>
      <w:r w:rsidRPr="00C240E1">
        <w:rPr>
          <w:color w:val="000000"/>
          <w:sz w:val="20"/>
          <w:szCs w:val="20"/>
        </w:rPr>
        <w:t>Организацию уборки иных территории осуществляет администрация сельского поселения, по соглашениям со специализированными организациями в пределах средств, предусмотренных на эти цели в бюджете сельского поселения.</w:t>
      </w:r>
    </w:p>
    <w:p w:rsidR="00C240E1" w:rsidRPr="00C240E1" w:rsidRDefault="00C240E1" w:rsidP="00C240E1">
      <w:pPr>
        <w:pStyle w:val="p6"/>
        <w:shd w:val="clear" w:color="auto" w:fill="FFFFFF"/>
        <w:tabs>
          <w:tab w:val="left" w:pos="540"/>
        </w:tabs>
        <w:spacing w:before="0" w:beforeAutospacing="0" w:after="0" w:afterAutospacing="0"/>
        <w:ind w:firstLine="539"/>
        <w:jc w:val="both"/>
        <w:rPr>
          <w:color w:val="000000"/>
          <w:sz w:val="20"/>
          <w:szCs w:val="20"/>
        </w:rPr>
      </w:pPr>
      <w:r w:rsidRPr="00C240E1">
        <w:rPr>
          <w:color w:val="000000"/>
          <w:sz w:val="20"/>
          <w:szCs w:val="20"/>
        </w:rPr>
        <w:t>19.3.2</w:t>
      </w:r>
      <w:proofErr w:type="gramStart"/>
      <w:r w:rsidRPr="00C240E1">
        <w:rPr>
          <w:color w:val="000000"/>
          <w:sz w:val="20"/>
          <w:szCs w:val="20"/>
        </w:rPr>
        <w:t xml:space="preserve"> К</w:t>
      </w:r>
      <w:proofErr w:type="gramEnd"/>
      <w:r w:rsidRPr="00C240E1">
        <w:rPr>
          <w:color w:val="000000"/>
          <w:sz w:val="20"/>
          <w:szCs w:val="20"/>
        </w:rPr>
        <w:t>аждая промышленная организация обязана создать защитные зеленые полосы, оградить жилые кварталы от производственных сооружений, благоустроить и содержать в исправности и чистоте выезды из организации и строек на магистрали и улицы.</w:t>
      </w:r>
    </w:p>
    <w:p w:rsidR="00C240E1" w:rsidRPr="00C240E1" w:rsidRDefault="00C240E1" w:rsidP="00C240E1">
      <w:pPr>
        <w:pStyle w:val="p6"/>
        <w:shd w:val="clear" w:color="auto" w:fill="FFFFFF"/>
        <w:tabs>
          <w:tab w:val="left" w:pos="540"/>
        </w:tabs>
        <w:spacing w:before="0" w:beforeAutospacing="0" w:after="0" w:afterAutospacing="0"/>
        <w:ind w:firstLine="539"/>
        <w:jc w:val="both"/>
        <w:rPr>
          <w:color w:val="000000"/>
          <w:sz w:val="20"/>
          <w:szCs w:val="20"/>
        </w:rPr>
      </w:pPr>
      <w:r w:rsidRPr="00C240E1">
        <w:rPr>
          <w:color w:val="000000"/>
          <w:sz w:val="20"/>
          <w:szCs w:val="20"/>
        </w:rPr>
        <w:t>19.3.3. На территории муниципального образования запрещается накапливать и размещать отходы и мусор в несанкционированных местах.</w:t>
      </w:r>
    </w:p>
    <w:p w:rsidR="00C240E1" w:rsidRPr="00C240E1" w:rsidRDefault="00C240E1" w:rsidP="00C240E1">
      <w:pPr>
        <w:pStyle w:val="p6"/>
        <w:shd w:val="clear" w:color="auto" w:fill="FFFFFF"/>
        <w:tabs>
          <w:tab w:val="left" w:pos="540"/>
        </w:tabs>
        <w:spacing w:before="0" w:beforeAutospacing="0" w:after="0" w:afterAutospacing="0"/>
        <w:ind w:firstLine="539"/>
        <w:jc w:val="both"/>
        <w:rPr>
          <w:color w:val="000000"/>
          <w:sz w:val="20"/>
          <w:szCs w:val="20"/>
        </w:rPr>
      </w:pPr>
      <w:r w:rsidRPr="00C240E1">
        <w:rPr>
          <w:color w:val="000000"/>
          <w:sz w:val="20"/>
          <w:szCs w:val="20"/>
        </w:rPr>
        <w:t>Лица, разместившие отходы в несанкционированных местах, обязаны за свой счет провести уборку и очистку данной территории, а при необходимости - рекультивацию земельного участка.</w:t>
      </w:r>
    </w:p>
    <w:p w:rsidR="00C240E1" w:rsidRPr="00C240E1" w:rsidRDefault="00C240E1" w:rsidP="00C240E1">
      <w:pPr>
        <w:pStyle w:val="p6"/>
        <w:shd w:val="clear" w:color="auto" w:fill="FFFFFF"/>
        <w:tabs>
          <w:tab w:val="left" w:pos="540"/>
        </w:tabs>
        <w:spacing w:before="0" w:beforeAutospacing="0" w:after="0" w:afterAutospacing="0"/>
        <w:ind w:firstLine="539"/>
        <w:jc w:val="both"/>
        <w:rPr>
          <w:color w:val="000000"/>
          <w:sz w:val="20"/>
          <w:szCs w:val="20"/>
        </w:rPr>
      </w:pPr>
      <w:r w:rsidRPr="00C240E1">
        <w:rPr>
          <w:color w:val="000000"/>
          <w:sz w:val="20"/>
          <w:szCs w:val="20"/>
        </w:rPr>
        <w:t>В случае невозможности установления лиц, разместивших отходы на несанкционированных свалках, удаление отходов и рекультивация территорий свалок производится за счет лиц, обязанных обеспечить уборку данной территорий в соответствии с пунктом 19.3.1 Правил.</w:t>
      </w:r>
    </w:p>
    <w:p w:rsidR="00C240E1" w:rsidRPr="00C240E1" w:rsidRDefault="00C240E1" w:rsidP="00C240E1">
      <w:pPr>
        <w:pStyle w:val="p6"/>
        <w:shd w:val="clear" w:color="auto" w:fill="FFFFFF"/>
        <w:tabs>
          <w:tab w:val="left" w:pos="540"/>
        </w:tabs>
        <w:spacing w:before="0" w:beforeAutospacing="0" w:after="0" w:afterAutospacing="0"/>
        <w:ind w:firstLine="539"/>
        <w:jc w:val="both"/>
        <w:rPr>
          <w:color w:val="000000"/>
          <w:sz w:val="20"/>
          <w:szCs w:val="20"/>
        </w:rPr>
      </w:pPr>
      <w:r w:rsidRPr="00C240E1">
        <w:rPr>
          <w:color w:val="000000"/>
          <w:sz w:val="20"/>
          <w:szCs w:val="20"/>
        </w:rPr>
        <w:t>19.3.4. Сбор и вывоз отходов и мусора осуществляется по контейнерной или бестарной системе в  порядке, установленном действующими нормативными правовыми актами.</w:t>
      </w:r>
    </w:p>
    <w:p w:rsidR="00C240E1" w:rsidRPr="00C240E1" w:rsidRDefault="00C240E1" w:rsidP="00C240E1">
      <w:pPr>
        <w:pStyle w:val="p6"/>
        <w:shd w:val="clear" w:color="auto" w:fill="FFFFFF"/>
        <w:tabs>
          <w:tab w:val="left" w:pos="540"/>
        </w:tabs>
        <w:spacing w:before="0" w:beforeAutospacing="0" w:after="0" w:afterAutospacing="0"/>
        <w:ind w:firstLine="539"/>
        <w:jc w:val="both"/>
        <w:rPr>
          <w:color w:val="000000"/>
          <w:sz w:val="20"/>
          <w:szCs w:val="20"/>
        </w:rPr>
      </w:pPr>
      <w:r w:rsidRPr="00C240E1">
        <w:rPr>
          <w:color w:val="000000"/>
          <w:sz w:val="20"/>
          <w:szCs w:val="20"/>
        </w:rPr>
        <w:t>19.3.5. На территории общего пользования сельского поселения запрещается сжигание отходов и мусора.</w:t>
      </w:r>
    </w:p>
    <w:p w:rsidR="00C240E1" w:rsidRPr="00C240E1" w:rsidRDefault="00C240E1" w:rsidP="00C240E1">
      <w:pPr>
        <w:pStyle w:val="p6"/>
        <w:shd w:val="clear" w:color="auto" w:fill="FFFFFF"/>
        <w:tabs>
          <w:tab w:val="left" w:pos="540"/>
        </w:tabs>
        <w:spacing w:before="0" w:beforeAutospacing="0" w:after="0" w:afterAutospacing="0"/>
        <w:ind w:firstLine="539"/>
        <w:jc w:val="both"/>
        <w:rPr>
          <w:color w:val="000000"/>
          <w:sz w:val="20"/>
          <w:szCs w:val="20"/>
        </w:rPr>
      </w:pPr>
      <w:r w:rsidRPr="00C240E1">
        <w:rPr>
          <w:color w:val="000000"/>
          <w:sz w:val="20"/>
          <w:szCs w:val="20"/>
        </w:rPr>
        <w:t xml:space="preserve">19.3.6. Организация уборки территорий сельского поселения осуществляется на основании </w:t>
      </w:r>
      <w:proofErr w:type="gramStart"/>
      <w:r w:rsidRPr="00C240E1">
        <w:rPr>
          <w:color w:val="000000"/>
          <w:sz w:val="20"/>
          <w:szCs w:val="20"/>
        </w:rPr>
        <w:t>использования показателей нормативных объемов образования отходов</w:t>
      </w:r>
      <w:proofErr w:type="gramEnd"/>
      <w:r w:rsidRPr="00C240E1">
        <w:rPr>
          <w:color w:val="000000"/>
          <w:sz w:val="20"/>
          <w:szCs w:val="20"/>
        </w:rPr>
        <w:t xml:space="preserve"> у их производителей.</w:t>
      </w:r>
    </w:p>
    <w:p w:rsidR="00C240E1" w:rsidRPr="00C240E1" w:rsidRDefault="00C240E1" w:rsidP="00C240E1">
      <w:pPr>
        <w:pStyle w:val="cxspmiddle"/>
        <w:shd w:val="clear" w:color="auto" w:fill="FFFFFF"/>
        <w:spacing w:before="0" w:beforeAutospacing="0" w:after="0" w:afterAutospacing="0"/>
        <w:jc w:val="both"/>
        <w:rPr>
          <w:color w:val="333333"/>
          <w:sz w:val="20"/>
          <w:szCs w:val="20"/>
        </w:rPr>
      </w:pPr>
      <w:r w:rsidRPr="00C240E1">
        <w:rPr>
          <w:color w:val="000000"/>
          <w:sz w:val="20"/>
          <w:szCs w:val="20"/>
        </w:rPr>
        <w:tab/>
        <w:t xml:space="preserve">19.3.7. </w:t>
      </w:r>
      <w:proofErr w:type="gramStart"/>
      <w:r w:rsidRPr="00C240E1">
        <w:rPr>
          <w:color w:val="000000"/>
          <w:sz w:val="20"/>
          <w:szCs w:val="20"/>
        </w:rPr>
        <w:t xml:space="preserve">Вывоз коммунальных отходов и мусора из жилых домов, организаций торговли и общественного питания, культуры, детских и лечебных заведений осуществляется указанными организациями и домовладельцами, а также иными производителями отходов, самостоятельно </w:t>
      </w:r>
      <w:r w:rsidRPr="00C240E1">
        <w:rPr>
          <w:sz w:val="20"/>
          <w:szCs w:val="20"/>
        </w:rPr>
        <w:t>путем</w:t>
      </w:r>
      <w:r w:rsidRPr="00C240E1">
        <w:rPr>
          <w:color w:val="000000"/>
          <w:sz w:val="20"/>
          <w:szCs w:val="20"/>
        </w:rPr>
        <w:t xml:space="preserve"> заключения договоров на оказание услуг по обращению с твердыми коммунальными отходами с региональным оператором по обращению с твердыми коммунальными отходами, в зоне деятельности которого образуются твердые коммунальные отходы и находятся</w:t>
      </w:r>
      <w:proofErr w:type="gramEnd"/>
      <w:r w:rsidRPr="00C240E1">
        <w:rPr>
          <w:color w:val="000000"/>
          <w:sz w:val="20"/>
          <w:szCs w:val="20"/>
        </w:rPr>
        <w:t xml:space="preserve"> места их сбора (далее – региональный оператор), если иное не предусмотрено законодательством Российской Федерации.</w:t>
      </w:r>
    </w:p>
    <w:p w:rsidR="00C240E1" w:rsidRPr="00C240E1" w:rsidRDefault="00C240E1" w:rsidP="00C240E1">
      <w:pPr>
        <w:pStyle w:val="af6"/>
        <w:shd w:val="clear" w:color="auto" w:fill="FFFFFF"/>
        <w:spacing w:before="0" w:beforeAutospacing="0" w:after="0" w:afterAutospacing="0"/>
        <w:jc w:val="both"/>
        <w:rPr>
          <w:color w:val="333333"/>
          <w:sz w:val="20"/>
          <w:szCs w:val="20"/>
        </w:rPr>
      </w:pPr>
      <w:r w:rsidRPr="00C240E1">
        <w:rPr>
          <w:sz w:val="20"/>
          <w:szCs w:val="20"/>
        </w:rPr>
        <w:tab/>
      </w:r>
      <w:proofErr w:type="gramStart"/>
      <w:r w:rsidRPr="00C240E1">
        <w:rPr>
          <w:sz w:val="20"/>
          <w:szCs w:val="20"/>
        </w:rPr>
        <w:t>Граждане, проживающие в многоквартирных домах, собственники которых выбрали непосредственное управление, обязаны обеспечить сбор и своевременный вывоз ТКО и (или) КГО, образуемый ими в процессе хозяйственной, бытовой и иной деятельности, самостоятельно в строгом соответствии с требованиями санитарных правил и норм либо путем заключения договоров на вывоз ТКО и (или) КГО с региональным оператором.</w:t>
      </w:r>
      <w:proofErr w:type="gramEnd"/>
    </w:p>
    <w:p w:rsidR="00C240E1" w:rsidRPr="00C240E1" w:rsidRDefault="00C240E1" w:rsidP="00C240E1">
      <w:pPr>
        <w:pStyle w:val="p6"/>
        <w:shd w:val="clear" w:color="auto" w:fill="FFFFFF"/>
        <w:tabs>
          <w:tab w:val="left" w:pos="540"/>
        </w:tabs>
        <w:spacing w:before="0" w:beforeAutospacing="0" w:after="0" w:afterAutospacing="0"/>
        <w:ind w:firstLine="539"/>
        <w:jc w:val="both"/>
        <w:rPr>
          <w:color w:val="000000"/>
          <w:sz w:val="20"/>
          <w:szCs w:val="20"/>
        </w:rPr>
      </w:pPr>
      <w:r w:rsidRPr="00C240E1">
        <w:rPr>
          <w:color w:val="000000"/>
          <w:sz w:val="20"/>
          <w:szCs w:val="20"/>
        </w:rPr>
        <w:t>Вывоз строительного мусора от ремонта производится силами лиц, осуществляющих ремонт, в специально отведенные для этого места.</w:t>
      </w:r>
    </w:p>
    <w:p w:rsidR="00C240E1" w:rsidRPr="00C240E1" w:rsidRDefault="00C240E1" w:rsidP="00C240E1">
      <w:pPr>
        <w:pStyle w:val="p6"/>
        <w:shd w:val="clear" w:color="auto" w:fill="FFFFFF"/>
        <w:tabs>
          <w:tab w:val="left" w:pos="540"/>
        </w:tabs>
        <w:spacing w:before="0" w:beforeAutospacing="0" w:after="0" w:afterAutospacing="0"/>
        <w:ind w:firstLine="539"/>
        <w:jc w:val="both"/>
        <w:rPr>
          <w:color w:val="000000"/>
          <w:sz w:val="20"/>
          <w:szCs w:val="20"/>
        </w:rPr>
      </w:pPr>
      <w:r w:rsidRPr="00C240E1">
        <w:rPr>
          <w:color w:val="000000"/>
          <w:sz w:val="20"/>
          <w:szCs w:val="20"/>
        </w:rPr>
        <w:t>Запрещается складирование строительного мусора в места временного хранения отходов.</w:t>
      </w:r>
    </w:p>
    <w:p w:rsidR="00C240E1" w:rsidRPr="00C240E1" w:rsidRDefault="00C240E1" w:rsidP="00C240E1">
      <w:pPr>
        <w:pStyle w:val="p6"/>
        <w:shd w:val="clear" w:color="auto" w:fill="FFFFFF"/>
        <w:tabs>
          <w:tab w:val="left" w:pos="540"/>
        </w:tabs>
        <w:spacing w:before="0" w:beforeAutospacing="0" w:after="0" w:afterAutospacing="0"/>
        <w:ind w:firstLine="539"/>
        <w:jc w:val="both"/>
        <w:rPr>
          <w:color w:val="000000"/>
          <w:sz w:val="20"/>
          <w:szCs w:val="20"/>
        </w:rPr>
      </w:pPr>
      <w:r w:rsidRPr="00C240E1">
        <w:rPr>
          <w:color w:val="000000"/>
          <w:sz w:val="20"/>
          <w:szCs w:val="20"/>
        </w:rPr>
        <w:t>19.3.8. Места временного хранения отходов (площадки для контейнеров) определяется постановлением администрацией сельского поселения по месту нахождения предполагаемого места временного хранения отходов.</w:t>
      </w:r>
    </w:p>
    <w:p w:rsidR="00C240E1" w:rsidRPr="00C240E1" w:rsidRDefault="00C240E1" w:rsidP="00C240E1">
      <w:pPr>
        <w:pStyle w:val="p6"/>
        <w:shd w:val="clear" w:color="auto" w:fill="FFFFFF"/>
        <w:tabs>
          <w:tab w:val="left" w:pos="540"/>
        </w:tabs>
        <w:spacing w:before="0" w:beforeAutospacing="0" w:after="0" w:afterAutospacing="0"/>
        <w:ind w:firstLine="539"/>
        <w:jc w:val="both"/>
        <w:rPr>
          <w:color w:val="000000"/>
          <w:sz w:val="20"/>
          <w:szCs w:val="20"/>
        </w:rPr>
      </w:pPr>
      <w:r w:rsidRPr="00C240E1">
        <w:rPr>
          <w:rStyle w:val="s4"/>
          <w:color w:val="000000"/>
          <w:sz w:val="20"/>
          <w:szCs w:val="20"/>
        </w:rPr>
        <w:t>19.3.9.​ </w:t>
      </w:r>
      <w:r w:rsidRPr="00C240E1">
        <w:rPr>
          <w:color w:val="000000"/>
          <w:sz w:val="20"/>
          <w:szCs w:val="20"/>
        </w:rPr>
        <w:t>В случае</w:t>
      </w:r>
      <w:proofErr w:type="gramStart"/>
      <w:r w:rsidRPr="00C240E1">
        <w:rPr>
          <w:color w:val="000000"/>
          <w:sz w:val="20"/>
          <w:szCs w:val="20"/>
        </w:rPr>
        <w:t>,</w:t>
      </w:r>
      <w:proofErr w:type="gramEnd"/>
      <w:r w:rsidRPr="00C240E1">
        <w:rPr>
          <w:color w:val="000000"/>
          <w:sz w:val="20"/>
          <w:szCs w:val="20"/>
        </w:rPr>
        <w:t xml:space="preserve"> если производитель отходов, осуществляющий свою бытовую и хозяйственную деятельность на земельном участке, в жилом или нежилом помещении на основании договора аренды или иного соглашения </w:t>
      </w:r>
      <w:r w:rsidRPr="00C240E1">
        <w:rPr>
          <w:rStyle w:val="s11"/>
          <w:rFonts w:eastAsia="Arial"/>
          <w:bCs/>
          <w:sz w:val="20"/>
          <w:szCs w:val="20"/>
        </w:rPr>
        <w:t>с </w:t>
      </w:r>
      <w:r w:rsidRPr="00C240E1">
        <w:rPr>
          <w:color w:val="000000"/>
          <w:sz w:val="20"/>
          <w:szCs w:val="20"/>
        </w:rPr>
        <w:t>собственником, не организовал сбор, вывоз и утилизацию отходов самостоятельно, обязанности по сбору, вывозу и утилизации отходов данного производителя отходов возлагаются на собственника, вышеперечисленных объектов недвижимости, ответственного за уборку территорий в соответствии с Правилами.</w:t>
      </w:r>
    </w:p>
    <w:p w:rsidR="00C240E1" w:rsidRPr="00C240E1" w:rsidRDefault="00C240E1" w:rsidP="00C240E1">
      <w:pPr>
        <w:pStyle w:val="p6"/>
        <w:shd w:val="clear" w:color="auto" w:fill="FFFFFF"/>
        <w:tabs>
          <w:tab w:val="left" w:pos="540"/>
        </w:tabs>
        <w:spacing w:before="0" w:beforeAutospacing="0" w:after="0" w:afterAutospacing="0"/>
        <w:ind w:firstLine="539"/>
        <w:jc w:val="both"/>
        <w:rPr>
          <w:color w:val="000000"/>
          <w:sz w:val="20"/>
          <w:szCs w:val="20"/>
        </w:rPr>
      </w:pPr>
      <w:r w:rsidRPr="00C240E1">
        <w:rPr>
          <w:rStyle w:val="s4"/>
          <w:color w:val="000000"/>
          <w:sz w:val="20"/>
          <w:szCs w:val="20"/>
        </w:rPr>
        <w:t>19.3.10.​ </w:t>
      </w:r>
      <w:r w:rsidRPr="00C240E1">
        <w:rPr>
          <w:color w:val="000000"/>
          <w:sz w:val="20"/>
          <w:szCs w:val="20"/>
        </w:rPr>
        <w:t>Для</w:t>
      </w:r>
      <w:r w:rsidRPr="00C240E1">
        <w:rPr>
          <w:rStyle w:val="s6"/>
          <w:rFonts w:eastAsia="Arial"/>
          <w:i/>
          <w:iCs/>
          <w:color w:val="000000"/>
          <w:sz w:val="20"/>
          <w:szCs w:val="20"/>
        </w:rPr>
        <w:t> </w:t>
      </w:r>
      <w:r w:rsidRPr="00C240E1">
        <w:rPr>
          <w:color w:val="000000"/>
          <w:sz w:val="20"/>
          <w:szCs w:val="20"/>
        </w:rPr>
        <w:t xml:space="preserve">предотвращения засорения улиц, площадей, скверов и других общественных мест отходами устанавливаются специально предназначенные для временного хранения отходов емкости малого размера - не более </w:t>
      </w:r>
      <w:smartTag w:uri="urn:schemas-microsoft-com:office:smarttags" w:element="metricconverter">
        <w:smartTagPr>
          <w:attr w:name="ProductID" w:val="0,35 куб. м"/>
        </w:smartTagPr>
        <w:r w:rsidRPr="00C240E1">
          <w:rPr>
            <w:color w:val="000000"/>
            <w:sz w:val="20"/>
            <w:szCs w:val="20"/>
          </w:rPr>
          <w:t xml:space="preserve">0,35 куб. </w:t>
        </w:r>
        <w:proofErr w:type="gramStart"/>
        <w:r w:rsidRPr="00C240E1">
          <w:rPr>
            <w:color w:val="000000"/>
            <w:sz w:val="20"/>
            <w:szCs w:val="20"/>
          </w:rPr>
          <w:t>м</w:t>
        </w:r>
      </w:smartTag>
      <w:proofErr w:type="gramEnd"/>
      <w:r w:rsidRPr="00C240E1">
        <w:rPr>
          <w:color w:val="000000"/>
          <w:sz w:val="20"/>
          <w:szCs w:val="20"/>
        </w:rPr>
        <w:t xml:space="preserve"> (урны, баки). </w:t>
      </w:r>
    </w:p>
    <w:p w:rsidR="00C240E1" w:rsidRPr="00C240E1" w:rsidRDefault="00C240E1" w:rsidP="00C240E1">
      <w:pPr>
        <w:pStyle w:val="p6"/>
        <w:shd w:val="clear" w:color="auto" w:fill="FFFFFF"/>
        <w:tabs>
          <w:tab w:val="left" w:pos="540"/>
        </w:tabs>
        <w:spacing w:before="0" w:beforeAutospacing="0" w:after="0" w:afterAutospacing="0"/>
        <w:ind w:firstLine="539"/>
        <w:jc w:val="both"/>
        <w:rPr>
          <w:color w:val="000000"/>
          <w:sz w:val="20"/>
          <w:szCs w:val="20"/>
        </w:rPr>
      </w:pPr>
      <w:r w:rsidRPr="00C240E1">
        <w:rPr>
          <w:color w:val="000000"/>
          <w:sz w:val="20"/>
          <w:szCs w:val="20"/>
        </w:rPr>
        <w:t>Урны (баки) должны содержаться в исправном и опрятном состоянии, очищаться по мере накопления мусора и не реже одного раза в месяц промываться и дезинфицироваться.</w:t>
      </w:r>
    </w:p>
    <w:p w:rsidR="00C240E1" w:rsidRPr="00C240E1" w:rsidRDefault="00C240E1" w:rsidP="00C240E1">
      <w:pPr>
        <w:pStyle w:val="p6"/>
        <w:shd w:val="clear" w:color="auto" w:fill="FFFFFF"/>
        <w:tabs>
          <w:tab w:val="left" w:pos="540"/>
        </w:tabs>
        <w:spacing w:before="0" w:beforeAutospacing="0" w:after="0" w:afterAutospacing="0"/>
        <w:ind w:firstLine="539"/>
        <w:jc w:val="both"/>
        <w:rPr>
          <w:color w:val="000000"/>
          <w:sz w:val="20"/>
          <w:szCs w:val="20"/>
        </w:rPr>
      </w:pPr>
      <w:r w:rsidRPr="00C240E1">
        <w:rPr>
          <w:color w:val="000000"/>
          <w:sz w:val="20"/>
          <w:szCs w:val="20"/>
        </w:rPr>
        <w:t>19.3.11. Удаление с контейнерной площадки и прилегающей к ней территории отходов, высыпавшихся при выгрузке из контейнеров в мусоровозный транспорт, производят работники организации осуществляющей вывоз отходов.</w:t>
      </w:r>
    </w:p>
    <w:p w:rsidR="00C240E1" w:rsidRPr="00C240E1" w:rsidRDefault="00C240E1" w:rsidP="00C240E1">
      <w:pPr>
        <w:pStyle w:val="p6"/>
        <w:shd w:val="clear" w:color="auto" w:fill="FFFFFF"/>
        <w:tabs>
          <w:tab w:val="left" w:pos="540"/>
        </w:tabs>
        <w:spacing w:before="0" w:beforeAutospacing="0" w:after="0" w:afterAutospacing="0"/>
        <w:ind w:firstLine="539"/>
        <w:jc w:val="both"/>
        <w:rPr>
          <w:color w:val="000000"/>
          <w:sz w:val="20"/>
          <w:szCs w:val="20"/>
        </w:rPr>
      </w:pPr>
      <w:r w:rsidRPr="00C240E1">
        <w:rPr>
          <w:color w:val="000000"/>
          <w:sz w:val="20"/>
          <w:szCs w:val="20"/>
        </w:rPr>
        <w:t>19.3.12. Вывоз отходов должен осуществляться способами, исключающими возможность их потери при перевозке, создания аварийной ситуации, причинения транспортируемыми отходами вреда здоровью людей и окружающей среде.</w:t>
      </w:r>
    </w:p>
    <w:p w:rsidR="00C240E1" w:rsidRPr="00C240E1" w:rsidRDefault="00C240E1" w:rsidP="00C240E1">
      <w:pPr>
        <w:pStyle w:val="p6"/>
        <w:shd w:val="clear" w:color="auto" w:fill="FFFFFF"/>
        <w:tabs>
          <w:tab w:val="left" w:pos="540"/>
        </w:tabs>
        <w:spacing w:before="0" w:beforeAutospacing="0" w:after="0" w:afterAutospacing="0"/>
        <w:ind w:firstLine="539"/>
        <w:jc w:val="both"/>
        <w:rPr>
          <w:color w:val="000000"/>
          <w:sz w:val="20"/>
          <w:szCs w:val="20"/>
        </w:rPr>
      </w:pPr>
      <w:r w:rsidRPr="00C240E1">
        <w:rPr>
          <w:color w:val="000000"/>
          <w:sz w:val="20"/>
          <w:szCs w:val="20"/>
        </w:rPr>
        <w:t>Вывоз опасных отходов осуществляется организациями, имеющими лицензию, в соответствии с требованиями законодательства Российской Федерации.</w:t>
      </w:r>
    </w:p>
    <w:p w:rsidR="00C240E1" w:rsidRPr="00C240E1" w:rsidRDefault="00C240E1" w:rsidP="00C240E1">
      <w:pPr>
        <w:ind w:left="-567" w:right="-1" w:firstLine="709"/>
        <w:jc w:val="both"/>
        <w:rPr>
          <w:rFonts w:ascii="Times New Roman" w:hAnsi="Times New Roman" w:cs="Times New Roman"/>
          <w:bCs/>
          <w:sz w:val="20"/>
          <w:szCs w:val="20"/>
        </w:rPr>
      </w:pPr>
      <w:r w:rsidRPr="00C240E1">
        <w:rPr>
          <w:rFonts w:ascii="Times New Roman" w:hAnsi="Times New Roman" w:cs="Times New Roman"/>
          <w:bCs/>
          <w:sz w:val="20"/>
          <w:szCs w:val="20"/>
        </w:rPr>
        <w:tab/>
        <w:t>13. часть 20 читать в новой редакции:</w:t>
      </w:r>
    </w:p>
    <w:p w:rsidR="00C240E1" w:rsidRPr="00C240E1" w:rsidRDefault="00C240E1" w:rsidP="00C240E1">
      <w:pPr>
        <w:pStyle w:val="p3"/>
        <w:shd w:val="clear" w:color="auto" w:fill="FFFFFF"/>
        <w:spacing w:before="0" w:beforeAutospacing="0" w:after="0" w:afterAutospacing="0"/>
        <w:ind w:firstLine="540"/>
        <w:jc w:val="both"/>
        <w:rPr>
          <w:color w:val="000000"/>
          <w:sz w:val="20"/>
          <w:szCs w:val="20"/>
        </w:rPr>
      </w:pPr>
      <w:r w:rsidRPr="00C240E1">
        <w:rPr>
          <w:bCs/>
          <w:sz w:val="20"/>
          <w:szCs w:val="20"/>
        </w:rPr>
        <w:t>«20</w:t>
      </w:r>
      <w:r w:rsidRPr="00C240E1">
        <w:rPr>
          <w:rStyle w:val="s2"/>
          <w:rFonts w:eastAsia="Arial"/>
          <w:color w:val="000000"/>
          <w:sz w:val="20"/>
          <w:szCs w:val="20"/>
        </w:rPr>
        <w:t>. СОДЕРЖАНИЕ ИНЖЕНЕРНЫХ СООРУЖЕНИЙ И КОММУНИКАЦИЙ</w:t>
      </w:r>
    </w:p>
    <w:p w:rsidR="00C240E1" w:rsidRPr="00C240E1" w:rsidRDefault="00C240E1" w:rsidP="00C240E1">
      <w:pPr>
        <w:pStyle w:val="p3"/>
        <w:shd w:val="clear" w:color="auto" w:fill="FFFFFF"/>
        <w:spacing w:before="0" w:beforeAutospacing="0" w:after="0" w:afterAutospacing="0"/>
        <w:ind w:firstLine="540"/>
        <w:jc w:val="both"/>
        <w:rPr>
          <w:color w:val="000000"/>
          <w:sz w:val="20"/>
          <w:szCs w:val="20"/>
        </w:rPr>
      </w:pPr>
      <w:r w:rsidRPr="00C240E1">
        <w:rPr>
          <w:rStyle w:val="s2"/>
          <w:rFonts w:eastAsia="Arial"/>
          <w:color w:val="000000"/>
          <w:sz w:val="20"/>
          <w:szCs w:val="20"/>
        </w:rPr>
        <w:t>20.1 Собственники (владельцы), обслуживающие организации инженерных сооружений и коммуникаций обязаны содержать последние в исправном техническом состоянии.</w:t>
      </w:r>
    </w:p>
    <w:p w:rsidR="00C240E1" w:rsidRPr="00C240E1" w:rsidRDefault="00C240E1" w:rsidP="00C240E1">
      <w:pPr>
        <w:pStyle w:val="p3"/>
        <w:shd w:val="clear" w:color="auto" w:fill="FFFFFF"/>
        <w:spacing w:before="0" w:beforeAutospacing="0" w:after="0" w:afterAutospacing="0"/>
        <w:ind w:firstLine="540"/>
        <w:jc w:val="both"/>
        <w:rPr>
          <w:color w:val="000000"/>
          <w:sz w:val="20"/>
          <w:szCs w:val="20"/>
        </w:rPr>
      </w:pPr>
      <w:r w:rsidRPr="00C240E1">
        <w:rPr>
          <w:rStyle w:val="s2"/>
          <w:rFonts w:eastAsia="Arial"/>
          <w:color w:val="000000"/>
          <w:sz w:val="20"/>
          <w:szCs w:val="20"/>
        </w:rPr>
        <w:t>20.2. Уборка и очистка водоотводных канав, мостиков, труб, дренажей, предназначенных для отвода поверхностных и грунтовых вод с улиц и дворов, производятся управляющей организацией, товариществами собственников жилья, жилищными кооперативами, в ведении которых находятся территории, занятые данными объектами, по частному домовладению - собственниками жилья.</w:t>
      </w:r>
    </w:p>
    <w:p w:rsidR="00C240E1" w:rsidRPr="00C240E1" w:rsidRDefault="00C240E1" w:rsidP="00C240E1">
      <w:pPr>
        <w:pStyle w:val="p3"/>
        <w:shd w:val="clear" w:color="auto" w:fill="FFFFFF"/>
        <w:spacing w:before="0" w:beforeAutospacing="0" w:after="0" w:afterAutospacing="0"/>
        <w:ind w:firstLine="540"/>
        <w:jc w:val="both"/>
        <w:rPr>
          <w:color w:val="000000"/>
          <w:sz w:val="20"/>
          <w:szCs w:val="20"/>
        </w:rPr>
      </w:pPr>
      <w:r w:rsidRPr="00C240E1">
        <w:rPr>
          <w:rStyle w:val="s2"/>
          <w:rFonts w:eastAsia="Arial"/>
          <w:color w:val="000000"/>
          <w:sz w:val="20"/>
          <w:szCs w:val="20"/>
        </w:rPr>
        <w:t>20.3. Утечку воды из водопроводной, тепловой сети собственники (владельцы), обслуживающая организация обязаны ликвидировать в течение суток после получения сообщения об аварии.</w:t>
      </w:r>
    </w:p>
    <w:p w:rsidR="00C240E1" w:rsidRPr="00C240E1" w:rsidRDefault="00C240E1" w:rsidP="00C240E1">
      <w:pPr>
        <w:pStyle w:val="p3"/>
        <w:shd w:val="clear" w:color="auto" w:fill="FFFFFF"/>
        <w:spacing w:before="0" w:beforeAutospacing="0" w:after="0" w:afterAutospacing="0"/>
        <w:ind w:firstLine="540"/>
        <w:jc w:val="both"/>
        <w:rPr>
          <w:color w:val="000000"/>
          <w:sz w:val="20"/>
          <w:szCs w:val="20"/>
        </w:rPr>
      </w:pPr>
      <w:r w:rsidRPr="00C240E1">
        <w:rPr>
          <w:rStyle w:val="s2"/>
          <w:rFonts w:eastAsia="Arial"/>
          <w:color w:val="000000"/>
          <w:sz w:val="20"/>
          <w:szCs w:val="20"/>
        </w:rPr>
        <w:t>20.4. При ликвидации аварий водопровода, теплосетей, фекальной канализации образовавшееся обледенение должно быть ликвидировано в течение суток.</w:t>
      </w:r>
    </w:p>
    <w:p w:rsidR="00C240E1" w:rsidRPr="00C240E1" w:rsidRDefault="00C240E1" w:rsidP="00C240E1">
      <w:pPr>
        <w:pStyle w:val="p3"/>
        <w:shd w:val="clear" w:color="auto" w:fill="FFFFFF"/>
        <w:spacing w:before="0" w:beforeAutospacing="0" w:after="0" w:afterAutospacing="0"/>
        <w:ind w:firstLine="562"/>
        <w:jc w:val="both"/>
        <w:rPr>
          <w:sz w:val="20"/>
          <w:szCs w:val="20"/>
        </w:rPr>
      </w:pPr>
      <w:r w:rsidRPr="00C240E1">
        <w:rPr>
          <w:rStyle w:val="s2"/>
          <w:rFonts w:eastAsia="Arial"/>
          <w:sz w:val="20"/>
          <w:szCs w:val="20"/>
        </w:rPr>
        <w:t>20.5. При очистке смотровых колодцев  запрещается складирование осадков и грязи рядом с колодцем, на проезжую часть улиц, тротуары и участки, занятые зелеными насаждениями, а также зарывать в землю.</w:t>
      </w:r>
    </w:p>
    <w:p w:rsidR="00C240E1" w:rsidRPr="00C240E1" w:rsidRDefault="00C240E1" w:rsidP="00C240E1">
      <w:pPr>
        <w:pStyle w:val="p3"/>
        <w:shd w:val="clear" w:color="auto" w:fill="FFFFFF"/>
        <w:spacing w:before="0" w:beforeAutospacing="0" w:after="0" w:afterAutospacing="0"/>
        <w:ind w:firstLine="562"/>
        <w:jc w:val="both"/>
        <w:rPr>
          <w:sz w:val="20"/>
          <w:szCs w:val="20"/>
        </w:rPr>
      </w:pPr>
      <w:r w:rsidRPr="00C240E1">
        <w:rPr>
          <w:rStyle w:val="s2"/>
          <w:rFonts w:eastAsia="Arial"/>
          <w:sz w:val="20"/>
          <w:szCs w:val="20"/>
        </w:rPr>
        <w:t>20.6. Содержание наземных частей линейных сооружений и коммуникаций</w:t>
      </w:r>
    </w:p>
    <w:p w:rsidR="00C240E1" w:rsidRPr="00C240E1" w:rsidRDefault="00C240E1" w:rsidP="00C240E1">
      <w:pPr>
        <w:pStyle w:val="p3"/>
        <w:shd w:val="clear" w:color="auto" w:fill="FFFFFF"/>
        <w:spacing w:before="0" w:beforeAutospacing="0" w:after="0" w:afterAutospacing="0"/>
        <w:ind w:firstLine="562"/>
        <w:jc w:val="both"/>
        <w:rPr>
          <w:color w:val="000000"/>
          <w:sz w:val="20"/>
          <w:szCs w:val="20"/>
        </w:rPr>
      </w:pPr>
      <w:r w:rsidRPr="00C240E1">
        <w:rPr>
          <w:rStyle w:val="s2"/>
          <w:rFonts w:eastAsia="Arial"/>
          <w:color w:val="000000"/>
          <w:sz w:val="20"/>
          <w:szCs w:val="20"/>
        </w:rPr>
        <w:t>20.6.1. Наружные инженерные коммуникации (водоразборные колонки, тепловые сети, электросети, горячее водоснабжение и другие) должны находиться в исправном состоянии, а закрепленная за ними территория содержаться в чистоте.</w:t>
      </w:r>
    </w:p>
    <w:p w:rsidR="00C240E1" w:rsidRPr="00C240E1" w:rsidRDefault="00C240E1" w:rsidP="00C240E1">
      <w:pPr>
        <w:pStyle w:val="p3"/>
        <w:shd w:val="clear" w:color="auto" w:fill="FFFFFF"/>
        <w:spacing w:before="0" w:beforeAutospacing="0" w:after="0" w:afterAutospacing="0"/>
        <w:ind w:firstLine="562"/>
        <w:jc w:val="both"/>
        <w:rPr>
          <w:color w:val="000000"/>
          <w:sz w:val="20"/>
          <w:szCs w:val="20"/>
        </w:rPr>
      </w:pPr>
      <w:r w:rsidRPr="00C240E1">
        <w:rPr>
          <w:rStyle w:val="s2"/>
          <w:rFonts w:eastAsia="Arial"/>
          <w:color w:val="000000"/>
          <w:sz w:val="20"/>
          <w:szCs w:val="20"/>
        </w:rPr>
        <w:t>Ответственность за их содержание возлагается на собственников и (или) на организации, осуществляющие обслуживание наземных частей линейных сооружений и коммуникаций.</w:t>
      </w:r>
    </w:p>
    <w:p w:rsidR="00C240E1" w:rsidRPr="00C240E1" w:rsidRDefault="00C240E1" w:rsidP="00C240E1">
      <w:pPr>
        <w:pStyle w:val="p3"/>
        <w:shd w:val="clear" w:color="auto" w:fill="FFFFFF"/>
        <w:spacing w:before="0" w:beforeAutospacing="0" w:after="0" w:afterAutospacing="0"/>
        <w:ind w:firstLine="562"/>
        <w:jc w:val="both"/>
        <w:rPr>
          <w:color w:val="000000"/>
          <w:sz w:val="20"/>
          <w:szCs w:val="20"/>
        </w:rPr>
      </w:pPr>
      <w:r w:rsidRPr="00C240E1">
        <w:rPr>
          <w:rStyle w:val="s2"/>
          <w:rFonts w:eastAsia="Arial"/>
          <w:color w:val="000000"/>
          <w:sz w:val="20"/>
          <w:szCs w:val="20"/>
        </w:rPr>
        <w:t xml:space="preserve">20.6.2. </w:t>
      </w:r>
      <w:proofErr w:type="gramStart"/>
      <w:r w:rsidRPr="00C240E1">
        <w:rPr>
          <w:rStyle w:val="s2"/>
          <w:rFonts w:eastAsia="Arial"/>
          <w:color w:val="000000"/>
          <w:sz w:val="20"/>
          <w:szCs w:val="20"/>
        </w:rPr>
        <w:t>В целях обеспечения безаварийного функционирования и эксплуатации объектов электросетевого хозяйства, а также в целях обеспечения безопасности граждан (в том числе в целях проведения аварийно-спасательных мероприятий) работы по подрезке деревьев и кустарников в охранных зонах воздушных линий, выполняются подготовленным персоналом организаций, эксплуатирующих эти линии, или организациями, действующими на основании соответствующих договоров с сетевыми организациями.</w:t>
      </w:r>
      <w:proofErr w:type="gramEnd"/>
      <w:r w:rsidRPr="00C240E1">
        <w:rPr>
          <w:rStyle w:val="s2"/>
          <w:rFonts w:eastAsia="Arial"/>
          <w:color w:val="000000"/>
          <w:sz w:val="20"/>
          <w:szCs w:val="20"/>
        </w:rPr>
        <w:t xml:space="preserve"> Опиленные ветви и сучья должны убираться организацией проводившей работы в течение 5 дней с момента осуществления указанных работ.</w:t>
      </w:r>
    </w:p>
    <w:p w:rsidR="00C240E1" w:rsidRPr="00C240E1" w:rsidRDefault="00C240E1" w:rsidP="00C240E1">
      <w:pPr>
        <w:pStyle w:val="p3"/>
        <w:shd w:val="clear" w:color="auto" w:fill="FFFFFF"/>
        <w:spacing w:before="0" w:beforeAutospacing="0" w:after="0" w:afterAutospacing="0"/>
        <w:ind w:firstLine="562"/>
        <w:jc w:val="both"/>
        <w:rPr>
          <w:color w:val="000000"/>
          <w:sz w:val="20"/>
          <w:szCs w:val="20"/>
        </w:rPr>
      </w:pPr>
      <w:r w:rsidRPr="00C240E1">
        <w:rPr>
          <w:rStyle w:val="s2"/>
          <w:rFonts w:eastAsia="Arial"/>
          <w:color w:val="000000"/>
          <w:sz w:val="20"/>
          <w:szCs w:val="20"/>
        </w:rPr>
        <w:t>20.6.3. Не допускается повреждение наземных частей смотровых, линий теплотрасс, водопроводов, линий электропередачи и их изоляции, иных наземных частей линейных сооружений и коммуникаций.</w:t>
      </w:r>
    </w:p>
    <w:p w:rsidR="00C240E1" w:rsidRPr="00C240E1" w:rsidRDefault="00C240E1" w:rsidP="00C240E1">
      <w:pPr>
        <w:pStyle w:val="p3"/>
        <w:shd w:val="clear" w:color="auto" w:fill="FFFFFF"/>
        <w:spacing w:before="0" w:beforeAutospacing="0" w:after="0" w:afterAutospacing="0"/>
        <w:ind w:firstLine="562"/>
        <w:jc w:val="both"/>
        <w:rPr>
          <w:color w:val="000000"/>
          <w:sz w:val="20"/>
          <w:szCs w:val="20"/>
        </w:rPr>
      </w:pPr>
      <w:r w:rsidRPr="00C240E1">
        <w:rPr>
          <w:rStyle w:val="s2"/>
          <w:rFonts w:eastAsia="Arial"/>
          <w:color w:val="000000"/>
          <w:sz w:val="20"/>
          <w:szCs w:val="20"/>
        </w:rPr>
        <w:t>20.6.4. Не допускается отсутствие, загрязнение или неокрашенное состояние ограждений, отсутствие наружной изоляции наземных линий теплосети, водопроводов и иных наземных частей линейных сооружений и коммуникаций, отсутствие необходимого ремонта или несвоевременное проведение профилактических обследований указанных объектов, их очистки, покраски.</w:t>
      </w:r>
    </w:p>
    <w:p w:rsidR="00C240E1" w:rsidRPr="00C240E1" w:rsidRDefault="00C240E1" w:rsidP="00C240E1">
      <w:pPr>
        <w:pStyle w:val="p3"/>
        <w:shd w:val="clear" w:color="auto" w:fill="FFFFFF"/>
        <w:spacing w:before="0" w:beforeAutospacing="0" w:after="0" w:afterAutospacing="0"/>
        <w:ind w:firstLine="562"/>
        <w:jc w:val="both"/>
        <w:rPr>
          <w:color w:val="000000"/>
          <w:sz w:val="20"/>
          <w:szCs w:val="20"/>
        </w:rPr>
      </w:pPr>
      <w:r w:rsidRPr="00C240E1">
        <w:rPr>
          <w:rStyle w:val="s2"/>
          <w:rFonts w:eastAsia="Arial"/>
          <w:color w:val="000000"/>
          <w:sz w:val="20"/>
          <w:szCs w:val="20"/>
        </w:rPr>
        <w:t>20.6.5. Профилактическое обследование канализации (водосточной сети) и очистка производятся организациями, у которых эти сооружения находятся в собственности или владении, или организацией на основании заключенного с балансодержателем договора по утвержденным графикам.</w:t>
      </w:r>
    </w:p>
    <w:p w:rsidR="00C240E1" w:rsidRPr="00C240E1" w:rsidRDefault="00C240E1" w:rsidP="00C240E1">
      <w:pPr>
        <w:pStyle w:val="p3"/>
        <w:shd w:val="clear" w:color="auto" w:fill="FFFFFF"/>
        <w:spacing w:before="0" w:beforeAutospacing="0" w:after="0" w:afterAutospacing="0"/>
        <w:ind w:firstLine="562"/>
        <w:jc w:val="both"/>
        <w:rPr>
          <w:color w:val="000000"/>
          <w:sz w:val="20"/>
          <w:szCs w:val="20"/>
        </w:rPr>
      </w:pPr>
      <w:r w:rsidRPr="00C240E1">
        <w:rPr>
          <w:rStyle w:val="s2"/>
          <w:rFonts w:eastAsia="Arial"/>
          <w:color w:val="000000"/>
          <w:sz w:val="20"/>
          <w:szCs w:val="20"/>
        </w:rPr>
        <w:t>Во избежание засорения канализации (водосточной сети) запрещается сброс смета и мусора в колодцы. Колодцы должны постоянно находиться в рабочем состоянии. Не допускается засорение, заиливание колодцев, ограничивающее их пропускную способность.</w:t>
      </w:r>
    </w:p>
    <w:p w:rsidR="00C240E1" w:rsidRPr="00C240E1" w:rsidRDefault="00C240E1" w:rsidP="00C240E1">
      <w:pPr>
        <w:pStyle w:val="p3"/>
        <w:shd w:val="clear" w:color="auto" w:fill="FFFFFF"/>
        <w:spacing w:before="0" w:beforeAutospacing="0" w:after="0" w:afterAutospacing="0"/>
        <w:ind w:firstLine="562"/>
        <w:jc w:val="both"/>
        <w:rPr>
          <w:color w:val="000000"/>
          <w:sz w:val="20"/>
          <w:szCs w:val="20"/>
        </w:rPr>
      </w:pPr>
      <w:r w:rsidRPr="00C240E1">
        <w:rPr>
          <w:rStyle w:val="s2"/>
          <w:rFonts w:eastAsia="Arial"/>
          <w:color w:val="000000"/>
          <w:sz w:val="20"/>
          <w:szCs w:val="20"/>
        </w:rPr>
        <w:t>При очистке смотровых колодцев, подземных коммуникаций грунт, мусор, нечистоты рекомендуется складировать в специальную тару с немедленным вывозом силами организаций, занимающихся очистными работами.</w:t>
      </w:r>
    </w:p>
    <w:p w:rsidR="00C240E1" w:rsidRPr="00C240E1" w:rsidRDefault="00C240E1" w:rsidP="00C240E1">
      <w:pPr>
        <w:pStyle w:val="p3"/>
        <w:shd w:val="clear" w:color="auto" w:fill="FFFFFF"/>
        <w:spacing w:before="0" w:beforeAutospacing="0" w:after="0" w:afterAutospacing="0"/>
        <w:ind w:firstLine="562"/>
        <w:jc w:val="both"/>
        <w:rPr>
          <w:color w:val="000000"/>
          <w:sz w:val="20"/>
          <w:szCs w:val="20"/>
        </w:rPr>
      </w:pPr>
      <w:r w:rsidRPr="00C240E1">
        <w:rPr>
          <w:rStyle w:val="s2"/>
          <w:rFonts w:eastAsia="Arial"/>
          <w:color w:val="000000"/>
          <w:sz w:val="20"/>
          <w:szCs w:val="20"/>
        </w:rPr>
        <w:t xml:space="preserve">Запрещается складирование нечистот </w:t>
      </w:r>
      <w:r w:rsidRPr="00C240E1">
        <w:rPr>
          <w:rStyle w:val="s2"/>
          <w:rFonts w:eastAsia="Arial"/>
          <w:sz w:val="20"/>
          <w:szCs w:val="20"/>
        </w:rPr>
        <w:t>рядом с колодцем, на проезжую часть улиц, тротуары и участки, занятые зелеными насаждениями, а также зарывать в землю</w:t>
      </w:r>
      <w:r w:rsidRPr="00C240E1">
        <w:rPr>
          <w:rStyle w:val="s2"/>
          <w:rFonts w:eastAsia="Arial"/>
          <w:color w:val="000000"/>
          <w:sz w:val="20"/>
          <w:szCs w:val="20"/>
        </w:rPr>
        <w:t>.</w:t>
      </w:r>
    </w:p>
    <w:p w:rsidR="00C240E1" w:rsidRPr="00C240E1" w:rsidRDefault="00C240E1" w:rsidP="00C240E1">
      <w:pPr>
        <w:pStyle w:val="p3"/>
        <w:shd w:val="clear" w:color="auto" w:fill="FFFFFF"/>
        <w:spacing w:before="0" w:beforeAutospacing="0" w:after="0" w:afterAutospacing="0"/>
        <w:ind w:firstLine="562"/>
        <w:jc w:val="both"/>
        <w:rPr>
          <w:color w:val="000000"/>
          <w:sz w:val="20"/>
          <w:szCs w:val="20"/>
        </w:rPr>
      </w:pPr>
      <w:r w:rsidRPr="00C240E1">
        <w:rPr>
          <w:rStyle w:val="s2"/>
          <w:rFonts w:eastAsia="Arial"/>
          <w:color w:val="000000"/>
          <w:sz w:val="20"/>
          <w:szCs w:val="20"/>
        </w:rPr>
        <w:t>20.6.6. Управляющие организации, ТСЖ, жилищные кооперативы обязаны обеспечивать свободный подъезд к люкам смотровых колодцев и узлам управления инженерными сетями, расположенным на обслуживаемой территории.</w:t>
      </w:r>
    </w:p>
    <w:p w:rsidR="00C240E1" w:rsidRPr="00C240E1" w:rsidRDefault="00C240E1" w:rsidP="00C240E1">
      <w:pPr>
        <w:pStyle w:val="p3"/>
        <w:shd w:val="clear" w:color="auto" w:fill="FFFFFF"/>
        <w:spacing w:before="0" w:beforeAutospacing="0" w:after="0" w:afterAutospacing="0"/>
        <w:ind w:firstLine="562"/>
        <w:jc w:val="both"/>
        <w:rPr>
          <w:color w:val="000000"/>
          <w:sz w:val="20"/>
          <w:szCs w:val="20"/>
        </w:rPr>
      </w:pPr>
      <w:r w:rsidRPr="00C240E1">
        <w:rPr>
          <w:rStyle w:val="s2"/>
          <w:rFonts w:eastAsia="Arial"/>
          <w:color w:val="000000"/>
          <w:sz w:val="20"/>
          <w:szCs w:val="20"/>
        </w:rPr>
        <w:t>20.6.7. В целях поддержания нормальных условий эксплуатации внутриквартальных и домовых сетей физическим и юридическим лицам запрещается:</w:t>
      </w:r>
    </w:p>
    <w:p w:rsidR="00C240E1" w:rsidRPr="00C240E1" w:rsidRDefault="00C240E1" w:rsidP="00C240E1">
      <w:pPr>
        <w:pStyle w:val="p3"/>
        <w:shd w:val="clear" w:color="auto" w:fill="FFFFFF"/>
        <w:spacing w:before="0" w:beforeAutospacing="0" w:after="0" w:afterAutospacing="0"/>
        <w:ind w:firstLine="562"/>
        <w:jc w:val="both"/>
        <w:rPr>
          <w:color w:val="000000"/>
          <w:sz w:val="20"/>
          <w:szCs w:val="20"/>
        </w:rPr>
      </w:pPr>
      <w:r w:rsidRPr="00C240E1">
        <w:rPr>
          <w:rStyle w:val="s2"/>
          <w:rFonts w:eastAsia="Arial"/>
          <w:color w:val="000000"/>
          <w:sz w:val="20"/>
          <w:szCs w:val="20"/>
        </w:rPr>
        <w:lastRenderedPageBreak/>
        <w:t>а) открывать люки колодцев и регулировать запорные устройства на магистралях водопровода, канализации, теплотрасс, за исключением организаций, эксплуатирующих указанные объекты;</w:t>
      </w:r>
    </w:p>
    <w:p w:rsidR="00C240E1" w:rsidRPr="00C240E1" w:rsidRDefault="00C240E1" w:rsidP="00C240E1">
      <w:pPr>
        <w:pStyle w:val="p3"/>
        <w:shd w:val="clear" w:color="auto" w:fill="FFFFFF"/>
        <w:spacing w:before="0" w:beforeAutospacing="0" w:after="0" w:afterAutospacing="0"/>
        <w:ind w:firstLine="562"/>
        <w:jc w:val="both"/>
        <w:rPr>
          <w:color w:val="000000"/>
          <w:sz w:val="20"/>
          <w:szCs w:val="20"/>
        </w:rPr>
      </w:pPr>
      <w:r w:rsidRPr="00C240E1">
        <w:rPr>
          <w:rStyle w:val="s2"/>
          <w:rFonts w:eastAsia="Arial"/>
          <w:color w:val="000000"/>
          <w:sz w:val="20"/>
          <w:szCs w:val="20"/>
        </w:rPr>
        <w:t>б) производить какие-либо работы на данных сетях без разрешения эксплуатирующих организаций;</w:t>
      </w:r>
    </w:p>
    <w:p w:rsidR="00C240E1" w:rsidRPr="00C240E1" w:rsidRDefault="00C240E1" w:rsidP="00C240E1">
      <w:pPr>
        <w:pStyle w:val="p3"/>
        <w:shd w:val="clear" w:color="auto" w:fill="FFFFFF"/>
        <w:spacing w:before="0" w:beforeAutospacing="0" w:after="0" w:afterAutospacing="0"/>
        <w:ind w:firstLine="562"/>
        <w:jc w:val="both"/>
        <w:rPr>
          <w:color w:val="000000"/>
          <w:sz w:val="20"/>
          <w:szCs w:val="20"/>
        </w:rPr>
      </w:pPr>
      <w:r w:rsidRPr="00C240E1">
        <w:rPr>
          <w:rStyle w:val="s2"/>
          <w:rFonts w:eastAsia="Arial"/>
          <w:color w:val="000000"/>
          <w:sz w:val="20"/>
          <w:szCs w:val="20"/>
        </w:rPr>
        <w:t>в) возводить над инженерными сетями постройки постоянного и временного характера, заваливать трассы инженерных коммуникаций строительными материалами, мусором и т.п.;</w:t>
      </w:r>
    </w:p>
    <w:p w:rsidR="00C240E1" w:rsidRPr="00C240E1" w:rsidRDefault="00C240E1" w:rsidP="00C240E1">
      <w:pPr>
        <w:pStyle w:val="p3"/>
        <w:shd w:val="clear" w:color="auto" w:fill="FFFFFF"/>
        <w:spacing w:before="0" w:beforeAutospacing="0" w:after="0" w:afterAutospacing="0"/>
        <w:ind w:firstLine="562"/>
        <w:jc w:val="both"/>
        <w:rPr>
          <w:color w:val="000000"/>
          <w:sz w:val="20"/>
          <w:szCs w:val="20"/>
        </w:rPr>
      </w:pPr>
      <w:r w:rsidRPr="00C240E1">
        <w:rPr>
          <w:rStyle w:val="s2"/>
          <w:rFonts w:eastAsia="Arial"/>
          <w:color w:val="000000"/>
          <w:sz w:val="20"/>
          <w:szCs w:val="20"/>
        </w:rPr>
        <w:t>г) оставлять колодцы неплотно закрытыми и закрывать разбитыми крышками;</w:t>
      </w:r>
    </w:p>
    <w:p w:rsidR="00C240E1" w:rsidRPr="00C240E1" w:rsidRDefault="00C240E1" w:rsidP="00C240E1">
      <w:pPr>
        <w:pStyle w:val="p3"/>
        <w:shd w:val="clear" w:color="auto" w:fill="FFFFFF"/>
        <w:spacing w:before="0" w:beforeAutospacing="0" w:after="0" w:afterAutospacing="0"/>
        <w:ind w:firstLine="562"/>
        <w:jc w:val="both"/>
        <w:rPr>
          <w:color w:val="000000"/>
          <w:sz w:val="20"/>
          <w:szCs w:val="20"/>
        </w:rPr>
      </w:pPr>
      <w:r w:rsidRPr="00C240E1">
        <w:rPr>
          <w:rStyle w:val="s2"/>
          <w:rFonts w:eastAsia="Arial"/>
          <w:color w:val="000000"/>
          <w:sz w:val="20"/>
          <w:szCs w:val="20"/>
        </w:rPr>
        <w:t>д) отводить поверхностные воды в систему хозяйственно-бытовой канализации;</w:t>
      </w:r>
    </w:p>
    <w:p w:rsidR="00C240E1" w:rsidRDefault="00C240E1" w:rsidP="00C240E1">
      <w:pPr>
        <w:widowControl/>
        <w:ind w:firstLine="708"/>
        <w:jc w:val="both"/>
        <w:rPr>
          <w:rStyle w:val="s2"/>
          <w:rFonts w:ascii="Times New Roman" w:hAnsi="Times New Roman" w:cs="Times New Roman"/>
          <w:sz w:val="20"/>
          <w:szCs w:val="20"/>
        </w:rPr>
      </w:pPr>
      <w:r w:rsidRPr="00C240E1">
        <w:rPr>
          <w:rStyle w:val="s2"/>
          <w:rFonts w:ascii="Times New Roman" w:hAnsi="Times New Roman" w:cs="Times New Roman"/>
          <w:sz w:val="20"/>
          <w:szCs w:val="20"/>
        </w:rPr>
        <w:t>е) при производстве земляных и дорожных работ на улицах и внутриквартальных территориях сбивать люки и засыпать грунтом колодцы подземных коммуникаций, при асфальтировании - покрывать их асфальтом</w:t>
      </w:r>
      <w:r>
        <w:rPr>
          <w:rStyle w:val="s2"/>
          <w:rFonts w:ascii="Times New Roman" w:hAnsi="Times New Roman" w:cs="Times New Roman"/>
          <w:sz w:val="20"/>
          <w:szCs w:val="20"/>
        </w:rPr>
        <w:t>.</w:t>
      </w:r>
    </w:p>
    <w:p w:rsidR="00C240E1" w:rsidRPr="00C240E1" w:rsidRDefault="00C240E1" w:rsidP="00C240E1">
      <w:pPr>
        <w:widowControl/>
        <w:ind w:firstLine="708"/>
        <w:jc w:val="both"/>
        <w:rPr>
          <w:rFonts w:ascii="Times New Roman" w:hAnsi="Times New Roman" w:cs="Times New Roman"/>
          <w:sz w:val="20"/>
          <w:szCs w:val="20"/>
        </w:rPr>
      </w:pPr>
    </w:p>
    <w:p w:rsidR="00936338" w:rsidRDefault="00936338" w:rsidP="007E4583">
      <w:pPr>
        <w:pStyle w:val="a8"/>
        <w:jc w:val="right"/>
        <w:rPr>
          <w:i/>
          <w:sz w:val="16"/>
          <w:szCs w:val="16"/>
        </w:rPr>
      </w:pPr>
    </w:p>
    <w:p w:rsidR="00C240E1" w:rsidRDefault="00C240E1" w:rsidP="007E4583">
      <w:pPr>
        <w:pStyle w:val="a8"/>
        <w:jc w:val="right"/>
        <w:rPr>
          <w:i/>
          <w:sz w:val="16"/>
          <w:szCs w:val="16"/>
        </w:rPr>
      </w:pPr>
    </w:p>
    <w:p w:rsidR="00C240E1" w:rsidRDefault="00C240E1" w:rsidP="007E4583">
      <w:pPr>
        <w:pStyle w:val="a8"/>
        <w:jc w:val="right"/>
        <w:rPr>
          <w:i/>
          <w:sz w:val="16"/>
          <w:szCs w:val="16"/>
        </w:rPr>
      </w:pPr>
    </w:p>
    <w:p w:rsidR="00C240E1" w:rsidRDefault="00C240E1" w:rsidP="007E4583">
      <w:pPr>
        <w:pStyle w:val="a8"/>
        <w:jc w:val="right"/>
        <w:rPr>
          <w:i/>
          <w:sz w:val="16"/>
          <w:szCs w:val="16"/>
        </w:rPr>
      </w:pPr>
    </w:p>
    <w:p w:rsidR="00C240E1" w:rsidRDefault="00C240E1" w:rsidP="007E4583">
      <w:pPr>
        <w:pStyle w:val="a8"/>
        <w:jc w:val="right"/>
        <w:rPr>
          <w:i/>
          <w:sz w:val="16"/>
          <w:szCs w:val="16"/>
        </w:rPr>
      </w:pPr>
    </w:p>
    <w:p w:rsidR="00C240E1" w:rsidRDefault="00C240E1" w:rsidP="007E4583">
      <w:pPr>
        <w:pStyle w:val="a8"/>
        <w:jc w:val="right"/>
        <w:rPr>
          <w:i/>
          <w:sz w:val="16"/>
          <w:szCs w:val="16"/>
        </w:rPr>
      </w:pPr>
    </w:p>
    <w:p w:rsidR="00C240E1" w:rsidRDefault="00C240E1" w:rsidP="007E4583">
      <w:pPr>
        <w:pStyle w:val="a8"/>
        <w:jc w:val="right"/>
        <w:rPr>
          <w:i/>
          <w:sz w:val="16"/>
          <w:szCs w:val="16"/>
        </w:rPr>
      </w:pPr>
    </w:p>
    <w:p w:rsidR="00C240E1" w:rsidRDefault="00C240E1" w:rsidP="007E4583">
      <w:pPr>
        <w:pStyle w:val="a8"/>
        <w:jc w:val="right"/>
        <w:rPr>
          <w:i/>
          <w:sz w:val="16"/>
          <w:szCs w:val="16"/>
        </w:rPr>
      </w:pPr>
    </w:p>
    <w:p w:rsidR="00C240E1" w:rsidRDefault="00C240E1" w:rsidP="007E4583">
      <w:pPr>
        <w:pStyle w:val="a8"/>
        <w:jc w:val="right"/>
        <w:rPr>
          <w:i/>
          <w:sz w:val="16"/>
          <w:szCs w:val="16"/>
        </w:rPr>
      </w:pPr>
    </w:p>
    <w:p w:rsidR="00C240E1" w:rsidRDefault="00C240E1" w:rsidP="007E4583">
      <w:pPr>
        <w:pStyle w:val="a8"/>
        <w:jc w:val="right"/>
        <w:rPr>
          <w:i/>
          <w:sz w:val="16"/>
          <w:szCs w:val="16"/>
        </w:rPr>
      </w:pPr>
    </w:p>
    <w:p w:rsidR="00C240E1" w:rsidRDefault="00C240E1" w:rsidP="007E4583">
      <w:pPr>
        <w:pStyle w:val="a8"/>
        <w:jc w:val="right"/>
        <w:rPr>
          <w:i/>
          <w:sz w:val="16"/>
          <w:szCs w:val="16"/>
        </w:rPr>
      </w:pPr>
    </w:p>
    <w:p w:rsidR="00C240E1" w:rsidRDefault="00C240E1" w:rsidP="007E4583">
      <w:pPr>
        <w:pStyle w:val="a8"/>
        <w:jc w:val="right"/>
        <w:rPr>
          <w:i/>
          <w:sz w:val="16"/>
          <w:szCs w:val="16"/>
        </w:rPr>
      </w:pPr>
    </w:p>
    <w:p w:rsidR="00C240E1" w:rsidRDefault="00C240E1" w:rsidP="007E4583">
      <w:pPr>
        <w:pStyle w:val="a8"/>
        <w:jc w:val="right"/>
        <w:rPr>
          <w:i/>
          <w:sz w:val="16"/>
          <w:szCs w:val="16"/>
        </w:rPr>
      </w:pPr>
    </w:p>
    <w:p w:rsidR="00C240E1" w:rsidRDefault="00C240E1" w:rsidP="007E4583">
      <w:pPr>
        <w:pStyle w:val="a8"/>
        <w:jc w:val="right"/>
        <w:rPr>
          <w:i/>
          <w:sz w:val="16"/>
          <w:szCs w:val="16"/>
        </w:rPr>
      </w:pPr>
    </w:p>
    <w:p w:rsidR="00C240E1" w:rsidRDefault="00C240E1" w:rsidP="007E4583">
      <w:pPr>
        <w:pStyle w:val="a8"/>
        <w:jc w:val="right"/>
        <w:rPr>
          <w:i/>
          <w:sz w:val="16"/>
          <w:szCs w:val="16"/>
        </w:rPr>
      </w:pPr>
    </w:p>
    <w:p w:rsidR="00C240E1" w:rsidRDefault="00C240E1" w:rsidP="007E4583">
      <w:pPr>
        <w:pStyle w:val="a8"/>
        <w:jc w:val="right"/>
        <w:rPr>
          <w:i/>
          <w:sz w:val="16"/>
          <w:szCs w:val="16"/>
        </w:rPr>
      </w:pPr>
    </w:p>
    <w:p w:rsidR="00C240E1" w:rsidRDefault="00C240E1" w:rsidP="007E4583">
      <w:pPr>
        <w:pStyle w:val="a8"/>
        <w:jc w:val="right"/>
        <w:rPr>
          <w:i/>
          <w:sz w:val="16"/>
          <w:szCs w:val="16"/>
        </w:rPr>
      </w:pPr>
    </w:p>
    <w:p w:rsidR="00C240E1" w:rsidRDefault="00C240E1" w:rsidP="007E4583">
      <w:pPr>
        <w:pStyle w:val="a8"/>
        <w:jc w:val="right"/>
        <w:rPr>
          <w:i/>
          <w:sz w:val="16"/>
          <w:szCs w:val="16"/>
        </w:rPr>
      </w:pPr>
    </w:p>
    <w:p w:rsidR="00C240E1" w:rsidRDefault="00C240E1" w:rsidP="007E4583">
      <w:pPr>
        <w:pStyle w:val="a8"/>
        <w:jc w:val="right"/>
        <w:rPr>
          <w:i/>
          <w:sz w:val="16"/>
          <w:szCs w:val="16"/>
        </w:rPr>
      </w:pPr>
    </w:p>
    <w:p w:rsidR="00C240E1" w:rsidRDefault="00C240E1" w:rsidP="007E4583">
      <w:pPr>
        <w:pStyle w:val="a8"/>
        <w:jc w:val="right"/>
        <w:rPr>
          <w:i/>
          <w:sz w:val="16"/>
          <w:szCs w:val="16"/>
        </w:rPr>
      </w:pPr>
    </w:p>
    <w:p w:rsidR="00C240E1" w:rsidRDefault="00C240E1" w:rsidP="007E4583">
      <w:pPr>
        <w:pStyle w:val="a8"/>
        <w:jc w:val="right"/>
        <w:rPr>
          <w:i/>
          <w:sz w:val="16"/>
          <w:szCs w:val="16"/>
        </w:rPr>
      </w:pPr>
    </w:p>
    <w:p w:rsidR="00C240E1" w:rsidRDefault="00C240E1" w:rsidP="007E4583">
      <w:pPr>
        <w:pStyle w:val="a8"/>
        <w:jc w:val="right"/>
        <w:rPr>
          <w:i/>
          <w:sz w:val="16"/>
          <w:szCs w:val="16"/>
        </w:rPr>
      </w:pPr>
    </w:p>
    <w:p w:rsidR="00C240E1" w:rsidRDefault="00C240E1" w:rsidP="007E4583">
      <w:pPr>
        <w:pStyle w:val="a8"/>
        <w:jc w:val="right"/>
        <w:rPr>
          <w:i/>
          <w:sz w:val="16"/>
          <w:szCs w:val="16"/>
        </w:rPr>
      </w:pPr>
    </w:p>
    <w:p w:rsidR="00C240E1" w:rsidRDefault="00C240E1" w:rsidP="007E4583">
      <w:pPr>
        <w:pStyle w:val="a8"/>
        <w:jc w:val="right"/>
        <w:rPr>
          <w:i/>
          <w:sz w:val="16"/>
          <w:szCs w:val="16"/>
        </w:rPr>
      </w:pPr>
    </w:p>
    <w:p w:rsidR="00C240E1" w:rsidRDefault="00C240E1" w:rsidP="007E4583">
      <w:pPr>
        <w:pStyle w:val="a8"/>
        <w:jc w:val="right"/>
        <w:rPr>
          <w:i/>
          <w:sz w:val="16"/>
          <w:szCs w:val="16"/>
        </w:rPr>
      </w:pPr>
    </w:p>
    <w:p w:rsidR="00C240E1" w:rsidRDefault="00C240E1" w:rsidP="007E4583">
      <w:pPr>
        <w:pStyle w:val="a8"/>
        <w:jc w:val="right"/>
        <w:rPr>
          <w:i/>
          <w:sz w:val="16"/>
          <w:szCs w:val="16"/>
        </w:rPr>
      </w:pPr>
    </w:p>
    <w:p w:rsidR="00C240E1" w:rsidRDefault="00C240E1" w:rsidP="007E4583">
      <w:pPr>
        <w:pStyle w:val="a8"/>
        <w:jc w:val="right"/>
        <w:rPr>
          <w:i/>
          <w:sz w:val="16"/>
          <w:szCs w:val="16"/>
        </w:rPr>
      </w:pPr>
    </w:p>
    <w:p w:rsidR="00C240E1" w:rsidRDefault="00C240E1" w:rsidP="007E4583">
      <w:pPr>
        <w:pStyle w:val="a8"/>
        <w:jc w:val="right"/>
        <w:rPr>
          <w:i/>
          <w:sz w:val="16"/>
          <w:szCs w:val="16"/>
        </w:rPr>
      </w:pPr>
    </w:p>
    <w:p w:rsidR="00C240E1" w:rsidRDefault="00C240E1" w:rsidP="007E4583">
      <w:pPr>
        <w:pStyle w:val="a8"/>
        <w:jc w:val="right"/>
        <w:rPr>
          <w:i/>
          <w:sz w:val="16"/>
          <w:szCs w:val="16"/>
        </w:rPr>
      </w:pPr>
    </w:p>
    <w:p w:rsidR="00C240E1" w:rsidRDefault="00C240E1" w:rsidP="007E4583">
      <w:pPr>
        <w:pStyle w:val="a8"/>
        <w:jc w:val="right"/>
        <w:rPr>
          <w:i/>
          <w:sz w:val="16"/>
          <w:szCs w:val="16"/>
        </w:rPr>
      </w:pPr>
    </w:p>
    <w:p w:rsidR="00C240E1" w:rsidRDefault="00C240E1" w:rsidP="007E4583">
      <w:pPr>
        <w:pStyle w:val="a8"/>
        <w:jc w:val="right"/>
        <w:rPr>
          <w:i/>
          <w:sz w:val="16"/>
          <w:szCs w:val="16"/>
        </w:rPr>
      </w:pPr>
    </w:p>
    <w:p w:rsidR="00C240E1" w:rsidRDefault="00C240E1" w:rsidP="007E4583">
      <w:pPr>
        <w:pStyle w:val="a8"/>
        <w:jc w:val="right"/>
        <w:rPr>
          <w:i/>
          <w:sz w:val="16"/>
          <w:szCs w:val="16"/>
        </w:rPr>
      </w:pPr>
    </w:p>
    <w:p w:rsidR="00C240E1" w:rsidRDefault="00C240E1" w:rsidP="007E4583">
      <w:pPr>
        <w:pStyle w:val="a8"/>
        <w:jc w:val="right"/>
        <w:rPr>
          <w:i/>
          <w:sz w:val="16"/>
          <w:szCs w:val="16"/>
        </w:rPr>
      </w:pPr>
    </w:p>
    <w:p w:rsidR="00C240E1" w:rsidRDefault="00C240E1" w:rsidP="007E4583">
      <w:pPr>
        <w:pStyle w:val="a8"/>
        <w:jc w:val="right"/>
        <w:rPr>
          <w:i/>
          <w:sz w:val="16"/>
          <w:szCs w:val="16"/>
        </w:rPr>
      </w:pPr>
    </w:p>
    <w:p w:rsidR="00C240E1" w:rsidRDefault="00C240E1" w:rsidP="007E4583">
      <w:pPr>
        <w:pStyle w:val="a8"/>
        <w:jc w:val="right"/>
        <w:rPr>
          <w:i/>
          <w:sz w:val="16"/>
          <w:szCs w:val="16"/>
        </w:rPr>
      </w:pPr>
    </w:p>
    <w:p w:rsidR="00C240E1" w:rsidRDefault="00C240E1" w:rsidP="007E4583">
      <w:pPr>
        <w:pStyle w:val="a8"/>
        <w:jc w:val="right"/>
        <w:rPr>
          <w:i/>
          <w:sz w:val="16"/>
          <w:szCs w:val="16"/>
        </w:rPr>
      </w:pPr>
    </w:p>
    <w:p w:rsidR="00C240E1" w:rsidRDefault="00C240E1" w:rsidP="007E4583">
      <w:pPr>
        <w:pStyle w:val="a8"/>
        <w:jc w:val="right"/>
        <w:rPr>
          <w:i/>
          <w:sz w:val="16"/>
          <w:szCs w:val="16"/>
        </w:rPr>
      </w:pPr>
    </w:p>
    <w:p w:rsidR="00C240E1" w:rsidRDefault="00C240E1" w:rsidP="007E4583">
      <w:pPr>
        <w:pStyle w:val="a8"/>
        <w:jc w:val="right"/>
        <w:rPr>
          <w:i/>
          <w:sz w:val="16"/>
          <w:szCs w:val="16"/>
        </w:rPr>
      </w:pPr>
    </w:p>
    <w:p w:rsidR="00C240E1" w:rsidRDefault="00C240E1" w:rsidP="007E4583">
      <w:pPr>
        <w:pStyle w:val="a8"/>
        <w:jc w:val="right"/>
        <w:rPr>
          <w:i/>
          <w:sz w:val="16"/>
          <w:szCs w:val="16"/>
        </w:rPr>
      </w:pPr>
    </w:p>
    <w:p w:rsidR="00C240E1" w:rsidRDefault="00C240E1" w:rsidP="007E4583">
      <w:pPr>
        <w:pStyle w:val="a8"/>
        <w:jc w:val="right"/>
        <w:rPr>
          <w:i/>
          <w:sz w:val="16"/>
          <w:szCs w:val="16"/>
        </w:rPr>
      </w:pPr>
    </w:p>
    <w:p w:rsidR="00C240E1" w:rsidRDefault="00C240E1" w:rsidP="007E4583">
      <w:pPr>
        <w:pStyle w:val="a8"/>
        <w:jc w:val="right"/>
        <w:rPr>
          <w:i/>
          <w:sz w:val="16"/>
          <w:szCs w:val="16"/>
        </w:rPr>
      </w:pPr>
    </w:p>
    <w:p w:rsidR="00C240E1" w:rsidRDefault="00C240E1" w:rsidP="007E4583">
      <w:pPr>
        <w:pStyle w:val="a8"/>
        <w:jc w:val="right"/>
        <w:rPr>
          <w:i/>
          <w:sz w:val="16"/>
          <w:szCs w:val="16"/>
        </w:rPr>
      </w:pPr>
    </w:p>
    <w:p w:rsidR="00C240E1" w:rsidRDefault="00C240E1" w:rsidP="007E4583">
      <w:pPr>
        <w:pStyle w:val="a8"/>
        <w:jc w:val="right"/>
        <w:rPr>
          <w:i/>
          <w:sz w:val="16"/>
          <w:szCs w:val="16"/>
        </w:rPr>
      </w:pPr>
    </w:p>
    <w:p w:rsidR="00C240E1" w:rsidRDefault="00C240E1" w:rsidP="007E4583">
      <w:pPr>
        <w:pStyle w:val="a8"/>
        <w:jc w:val="right"/>
        <w:rPr>
          <w:i/>
          <w:sz w:val="16"/>
          <w:szCs w:val="16"/>
        </w:rPr>
      </w:pPr>
    </w:p>
    <w:p w:rsidR="00C240E1" w:rsidRDefault="00C240E1" w:rsidP="007E4583">
      <w:pPr>
        <w:pStyle w:val="a8"/>
        <w:jc w:val="right"/>
        <w:rPr>
          <w:i/>
          <w:sz w:val="16"/>
          <w:szCs w:val="16"/>
        </w:rPr>
      </w:pPr>
    </w:p>
    <w:p w:rsidR="00C240E1" w:rsidRDefault="00C240E1" w:rsidP="007E4583">
      <w:pPr>
        <w:pStyle w:val="a8"/>
        <w:jc w:val="right"/>
        <w:rPr>
          <w:i/>
          <w:sz w:val="16"/>
          <w:szCs w:val="16"/>
        </w:rPr>
      </w:pPr>
    </w:p>
    <w:p w:rsidR="00C240E1" w:rsidRDefault="00C240E1" w:rsidP="007E4583">
      <w:pPr>
        <w:pStyle w:val="a8"/>
        <w:jc w:val="right"/>
        <w:rPr>
          <w:i/>
          <w:sz w:val="16"/>
          <w:szCs w:val="16"/>
        </w:rPr>
      </w:pPr>
    </w:p>
    <w:p w:rsidR="00C240E1" w:rsidRDefault="00C240E1" w:rsidP="007E4583">
      <w:pPr>
        <w:pStyle w:val="a8"/>
        <w:jc w:val="right"/>
        <w:rPr>
          <w:i/>
          <w:sz w:val="16"/>
          <w:szCs w:val="16"/>
        </w:rPr>
      </w:pPr>
    </w:p>
    <w:p w:rsidR="00C240E1" w:rsidRDefault="00C240E1" w:rsidP="007E4583">
      <w:pPr>
        <w:pStyle w:val="a8"/>
        <w:jc w:val="right"/>
        <w:rPr>
          <w:i/>
          <w:sz w:val="16"/>
          <w:szCs w:val="16"/>
        </w:rPr>
      </w:pPr>
    </w:p>
    <w:p w:rsidR="00C240E1" w:rsidRDefault="00C240E1" w:rsidP="007E4583">
      <w:pPr>
        <w:pStyle w:val="a8"/>
        <w:jc w:val="right"/>
        <w:rPr>
          <w:i/>
          <w:sz w:val="16"/>
          <w:szCs w:val="16"/>
        </w:rPr>
      </w:pPr>
    </w:p>
    <w:p w:rsidR="00C240E1" w:rsidRDefault="00C240E1" w:rsidP="007E4583">
      <w:pPr>
        <w:pStyle w:val="a8"/>
        <w:jc w:val="right"/>
        <w:rPr>
          <w:i/>
          <w:sz w:val="16"/>
          <w:szCs w:val="16"/>
        </w:rPr>
      </w:pPr>
    </w:p>
    <w:p w:rsidR="00C240E1" w:rsidRDefault="00C240E1" w:rsidP="007E4583">
      <w:pPr>
        <w:pStyle w:val="a8"/>
        <w:jc w:val="right"/>
        <w:rPr>
          <w:i/>
          <w:sz w:val="16"/>
          <w:szCs w:val="16"/>
        </w:rPr>
      </w:pPr>
    </w:p>
    <w:p w:rsidR="00C240E1" w:rsidRDefault="00C240E1" w:rsidP="007E4583">
      <w:pPr>
        <w:pStyle w:val="a8"/>
        <w:jc w:val="right"/>
        <w:rPr>
          <w:i/>
          <w:sz w:val="16"/>
          <w:szCs w:val="16"/>
        </w:rPr>
      </w:pPr>
    </w:p>
    <w:p w:rsidR="00C240E1" w:rsidRDefault="00C240E1" w:rsidP="007E4583">
      <w:pPr>
        <w:pStyle w:val="a8"/>
        <w:jc w:val="right"/>
        <w:rPr>
          <w:i/>
          <w:sz w:val="16"/>
          <w:szCs w:val="16"/>
        </w:rPr>
      </w:pPr>
    </w:p>
    <w:p w:rsidR="00C240E1" w:rsidRDefault="00C240E1" w:rsidP="007E4583">
      <w:pPr>
        <w:pStyle w:val="a8"/>
        <w:jc w:val="right"/>
        <w:rPr>
          <w:i/>
          <w:sz w:val="16"/>
          <w:szCs w:val="16"/>
        </w:rPr>
      </w:pPr>
    </w:p>
    <w:p w:rsidR="00C240E1" w:rsidRDefault="00C240E1" w:rsidP="007E4583">
      <w:pPr>
        <w:pStyle w:val="a8"/>
        <w:jc w:val="right"/>
        <w:rPr>
          <w:i/>
          <w:sz w:val="16"/>
          <w:szCs w:val="16"/>
        </w:rPr>
      </w:pPr>
    </w:p>
    <w:p w:rsidR="00C240E1" w:rsidRDefault="00C240E1" w:rsidP="007E4583">
      <w:pPr>
        <w:pStyle w:val="a8"/>
        <w:jc w:val="right"/>
        <w:rPr>
          <w:i/>
          <w:sz w:val="16"/>
          <w:szCs w:val="16"/>
        </w:rPr>
      </w:pPr>
    </w:p>
    <w:p w:rsidR="00C240E1" w:rsidRDefault="00C240E1" w:rsidP="007E4583">
      <w:pPr>
        <w:pStyle w:val="a8"/>
        <w:jc w:val="right"/>
        <w:rPr>
          <w:i/>
          <w:sz w:val="16"/>
          <w:szCs w:val="16"/>
        </w:rPr>
      </w:pPr>
    </w:p>
    <w:p w:rsidR="00C240E1" w:rsidRDefault="00C240E1" w:rsidP="007E4583">
      <w:pPr>
        <w:pStyle w:val="a8"/>
        <w:jc w:val="right"/>
        <w:rPr>
          <w:i/>
          <w:sz w:val="16"/>
          <w:szCs w:val="16"/>
        </w:rPr>
      </w:pPr>
    </w:p>
    <w:p w:rsidR="00C240E1" w:rsidRDefault="00C240E1" w:rsidP="007E4583">
      <w:pPr>
        <w:pStyle w:val="a8"/>
        <w:jc w:val="right"/>
        <w:rPr>
          <w:i/>
          <w:sz w:val="16"/>
          <w:szCs w:val="16"/>
        </w:rPr>
      </w:pPr>
    </w:p>
    <w:p w:rsidR="00C240E1" w:rsidRDefault="00C240E1" w:rsidP="007E4583">
      <w:pPr>
        <w:pStyle w:val="a8"/>
        <w:jc w:val="right"/>
        <w:rPr>
          <w:i/>
          <w:sz w:val="16"/>
          <w:szCs w:val="16"/>
        </w:rPr>
      </w:pPr>
    </w:p>
    <w:p w:rsidR="00C240E1" w:rsidRDefault="00C240E1" w:rsidP="007E4583">
      <w:pPr>
        <w:pStyle w:val="a8"/>
        <w:jc w:val="right"/>
        <w:rPr>
          <w:i/>
          <w:sz w:val="16"/>
          <w:szCs w:val="16"/>
        </w:rPr>
      </w:pPr>
    </w:p>
    <w:p w:rsidR="00C240E1" w:rsidRDefault="00C240E1" w:rsidP="007E4583">
      <w:pPr>
        <w:pStyle w:val="a8"/>
        <w:jc w:val="right"/>
        <w:rPr>
          <w:i/>
          <w:sz w:val="16"/>
          <w:szCs w:val="16"/>
        </w:rPr>
      </w:pPr>
    </w:p>
    <w:p w:rsidR="00C240E1" w:rsidRDefault="00C240E1" w:rsidP="007E4583">
      <w:pPr>
        <w:pStyle w:val="a8"/>
        <w:jc w:val="right"/>
        <w:rPr>
          <w:i/>
          <w:sz w:val="16"/>
          <w:szCs w:val="16"/>
        </w:rPr>
      </w:pPr>
    </w:p>
    <w:p w:rsidR="00C240E1" w:rsidRDefault="00C240E1" w:rsidP="007E4583">
      <w:pPr>
        <w:pStyle w:val="a8"/>
        <w:jc w:val="right"/>
        <w:rPr>
          <w:i/>
          <w:sz w:val="16"/>
          <w:szCs w:val="16"/>
        </w:rPr>
      </w:pPr>
    </w:p>
    <w:p w:rsidR="00C240E1" w:rsidRDefault="00C240E1" w:rsidP="007E4583">
      <w:pPr>
        <w:pStyle w:val="a8"/>
        <w:jc w:val="right"/>
        <w:rPr>
          <w:i/>
          <w:sz w:val="16"/>
          <w:szCs w:val="16"/>
        </w:rPr>
      </w:pPr>
    </w:p>
    <w:p w:rsidR="00C240E1" w:rsidRDefault="00C240E1" w:rsidP="007E4583">
      <w:pPr>
        <w:pStyle w:val="a8"/>
        <w:jc w:val="right"/>
        <w:rPr>
          <w:i/>
          <w:sz w:val="16"/>
          <w:szCs w:val="16"/>
        </w:rPr>
      </w:pPr>
    </w:p>
    <w:p w:rsidR="00C240E1" w:rsidRDefault="00C240E1" w:rsidP="007E4583">
      <w:pPr>
        <w:pStyle w:val="a8"/>
        <w:jc w:val="right"/>
        <w:rPr>
          <w:i/>
          <w:sz w:val="16"/>
          <w:szCs w:val="16"/>
        </w:rPr>
      </w:pPr>
    </w:p>
    <w:p w:rsidR="00C240E1" w:rsidRDefault="00C240E1" w:rsidP="007E4583">
      <w:pPr>
        <w:pStyle w:val="a8"/>
        <w:jc w:val="right"/>
        <w:rPr>
          <w:i/>
          <w:sz w:val="16"/>
          <w:szCs w:val="16"/>
        </w:rPr>
      </w:pPr>
    </w:p>
    <w:p w:rsidR="00C240E1" w:rsidRDefault="00C240E1" w:rsidP="007E4583">
      <w:pPr>
        <w:pStyle w:val="a8"/>
        <w:jc w:val="right"/>
        <w:rPr>
          <w:i/>
          <w:sz w:val="16"/>
          <w:szCs w:val="16"/>
        </w:rPr>
      </w:pPr>
    </w:p>
    <w:p w:rsidR="00C240E1" w:rsidRDefault="00C240E1" w:rsidP="007E4583">
      <w:pPr>
        <w:pStyle w:val="a8"/>
        <w:jc w:val="right"/>
        <w:rPr>
          <w:i/>
          <w:sz w:val="16"/>
          <w:szCs w:val="16"/>
        </w:rPr>
      </w:pPr>
    </w:p>
    <w:p w:rsidR="00C240E1" w:rsidRDefault="00C240E1" w:rsidP="007E4583">
      <w:pPr>
        <w:pStyle w:val="a8"/>
        <w:jc w:val="right"/>
        <w:rPr>
          <w:i/>
          <w:sz w:val="16"/>
          <w:szCs w:val="16"/>
        </w:rPr>
      </w:pPr>
    </w:p>
    <w:p w:rsidR="00C240E1" w:rsidRDefault="00C240E1" w:rsidP="007E4583">
      <w:pPr>
        <w:pStyle w:val="a8"/>
        <w:jc w:val="right"/>
        <w:rPr>
          <w:i/>
          <w:sz w:val="16"/>
          <w:szCs w:val="16"/>
        </w:rPr>
      </w:pPr>
    </w:p>
    <w:p w:rsidR="00C240E1" w:rsidRDefault="00C240E1" w:rsidP="007E4583">
      <w:pPr>
        <w:pStyle w:val="a8"/>
        <w:jc w:val="right"/>
        <w:rPr>
          <w:i/>
          <w:sz w:val="16"/>
          <w:szCs w:val="16"/>
        </w:rPr>
      </w:pPr>
    </w:p>
    <w:p w:rsidR="00C90FEC" w:rsidRDefault="00C90FEC" w:rsidP="007E4583">
      <w:pPr>
        <w:pStyle w:val="a8"/>
        <w:jc w:val="right"/>
        <w:rPr>
          <w:i/>
          <w:sz w:val="16"/>
          <w:szCs w:val="16"/>
        </w:rPr>
      </w:pPr>
    </w:p>
    <w:p w:rsidR="0049103B" w:rsidRDefault="0049103B" w:rsidP="007E4583">
      <w:pPr>
        <w:pStyle w:val="a8"/>
        <w:jc w:val="right"/>
        <w:rPr>
          <w:i/>
          <w:sz w:val="16"/>
          <w:szCs w:val="16"/>
        </w:rPr>
      </w:pPr>
    </w:p>
    <w:p w:rsidR="00375097" w:rsidRPr="00D8425A" w:rsidRDefault="00863CED" w:rsidP="006538F1">
      <w:pPr>
        <w:tabs>
          <w:tab w:val="left" w:pos="593"/>
          <w:tab w:val="left" w:pos="2408"/>
          <w:tab w:val="left" w:pos="3667"/>
        </w:tabs>
        <w:rPr>
          <w:rFonts w:ascii="Times New Roman" w:hAnsi="Times New Roman" w:cs="Times New Roman"/>
          <w:sz w:val="20"/>
          <w:szCs w:val="20"/>
        </w:rPr>
      </w:pPr>
      <w:r>
        <w:rPr>
          <w:rFonts w:ascii="Times New Roman" w:hAnsi="Times New Roman" w:cs="Times New Roman"/>
          <w:sz w:val="20"/>
          <w:szCs w:val="20"/>
        </w:rPr>
        <w:pict>
          <v:shape id="_x0000_s1027" type="#_x0000_t202" style="position:absolute;margin-left:195.15pt;margin-top:.85pt;width:237.35pt;height:92.75pt;z-index:251659776;mso-wrap-distance-left:5pt;mso-wrap-distance-right:5pt;mso-position-horizontal-relative:margin" fillcolor="#9f9" stroked="f">
            <v:textbox style="mso-next-textbox:#_x0000_s1027" inset="0,0,0,0">
              <w:txbxContent>
                <w:p w:rsidR="00DE4710" w:rsidRDefault="00DE4710">
                  <w:pPr>
                    <w:pStyle w:val="a8"/>
                  </w:pPr>
                  <w:r>
                    <w:t>Газета «ЛЕСНАЯ РЕСПУБЛИКА»</w:t>
                  </w:r>
                </w:p>
                <w:p w:rsidR="00DE4710" w:rsidRDefault="00DE4710">
                  <w:r>
                    <w:t>Печатное средство массовой информации органов местного самоуправления МО Пчевжинское сельское поселение Киришского муниципального района УЧРЕДИТЕЛЬ: Совет депутатов МО Пчевжинское сельское поселение. ИЗДАТЕЛЬ: Администрация МО Пчевжинское сельское поселение п. Пчевжа, ул. Октябрьская, 17; тел./ф.: 75-201 РЕДАКЦИЯ: Пчевжинский сельский Дом культуры,</w:t>
                  </w:r>
                </w:p>
              </w:txbxContent>
            </v:textbox>
            <w10:wrap anchorx="margin"/>
          </v:shape>
        </w:pict>
      </w:r>
      <w:r>
        <w:rPr>
          <w:rFonts w:ascii="Times New Roman" w:hAnsi="Times New Roman" w:cs="Times New Roman"/>
          <w:sz w:val="20"/>
          <w:szCs w:val="20"/>
        </w:rPr>
        <w:pict>
          <v:shape id="_x0000_s1026" type="#_x0000_t202" style="position:absolute;margin-left:449.25pt;margin-top:.85pt;width:237.1pt;height:82.4pt;z-index:251660800;mso-wrap-distance-left:5pt;mso-wrap-distance-right:5pt;mso-position-horizontal-relative:margin" fillcolor="#9f9" stroked="f">
            <v:textbox style="mso-next-textbox:#_x0000_s1026;mso-fit-shape-to-text:t" inset="0,0,0,0">
              <w:txbxContent>
                <w:p w:rsidR="00DE4710" w:rsidRPr="001C72ED" w:rsidRDefault="00DE4710">
                  <w:pPr>
                    <w:rPr>
                      <w:lang w:val="en-US"/>
                    </w:rPr>
                  </w:pPr>
                  <w:r>
                    <w:t>п. Пчевжа, ул. Клубная</w:t>
                  </w:r>
                  <w:r w:rsidRPr="001C72ED">
                    <w:rPr>
                      <w:lang w:val="en-US"/>
                    </w:rPr>
                    <w:t xml:space="preserve">, 6; </w:t>
                  </w:r>
                  <w:r>
                    <w:rPr>
                      <w:lang w:val="en-US" w:eastAsia="en-US" w:bidi="en-US"/>
                    </w:rPr>
                    <w:t xml:space="preserve">e-mail: </w:t>
                  </w:r>
                  <w:hyperlink r:id="rId72" w:history="1">
                    <w:r>
                      <w:rPr>
                        <w:lang w:val="en-US" w:eastAsia="en-US" w:bidi="en-US"/>
                      </w:rPr>
                      <w:t>klub.klubikov@mail.ru</w:t>
                    </w:r>
                  </w:hyperlink>
                </w:p>
                <w:p w:rsidR="00DE4710" w:rsidRDefault="00DE4710">
                  <w:pPr>
                    <w:pStyle w:val="a8"/>
                  </w:pPr>
                  <w:r>
                    <w:t>Телефон (факс): (81368) 75-389</w:t>
                  </w:r>
                </w:p>
                <w:p w:rsidR="00DE4710" w:rsidRDefault="00DE4710">
                  <w:r>
                    <w:t>Отпечатано в Пчевжинском сельском Доме культуры</w:t>
                  </w:r>
                </w:p>
                <w:p w:rsidR="00DE4710" w:rsidRDefault="00DE4710">
                  <w:r>
                    <w:t xml:space="preserve">Подписано в печать </w:t>
                  </w:r>
                  <w:r w:rsidRPr="00A1140C">
                    <w:t>10</w:t>
                  </w:r>
                  <w:r>
                    <w:t>.04.201</w:t>
                  </w:r>
                  <w:bookmarkStart w:id="3" w:name="_GoBack"/>
                  <w:bookmarkEnd w:id="3"/>
                  <w:r>
                    <w:t>9г. в 20.00</w:t>
                  </w:r>
                </w:p>
                <w:p w:rsidR="00DE4710" w:rsidRDefault="00DE4710">
                  <w:r>
                    <w:t>(по графику в 20.00)</w:t>
                  </w:r>
                </w:p>
                <w:p w:rsidR="00DE4710" w:rsidRDefault="00DE4710">
                  <w:r>
                    <w:t>Редакционный совет: главный редактор – М.Л.Кузнецова; Ю.С. Нестеренко, Х.Х. Поподько Официальный сайт поселения: ПЧЁВЖА. РФ Тираж: 22 экземпляра</w:t>
                  </w:r>
                </w:p>
              </w:txbxContent>
            </v:textbox>
            <w10:wrap anchorx="margin"/>
          </v:shape>
        </w:pict>
      </w:r>
      <w:r w:rsidR="00375097" w:rsidRPr="00D8425A">
        <w:rPr>
          <w:rFonts w:ascii="Times New Roman" w:hAnsi="Times New Roman" w:cs="Times New Roman"/>
          <w:noProof/>
          <w:sz w:val="20"/>
          <w:szCs w:val="20"/>
          <w:lang w:bidi="ar-SA"/>
        </w:rPr>
        <w:drawing>
          <wp:anchor distT="0" distB="0" distL="63500" distR="63500" simplePos="0" relativeHeight="251658240" behindDoc="1" locked="0" layoutInCell="1" allowOverlap="1">
            <wp:simplePos x="0" y="0"/>
            <wp:positionH relativeFrom="margin">
              <wp:posOffset>-425296</wp:posOffset>
            </wp:positionH>
            <wp:positionV relativeFrom="paragraph">
              <wp:posOffset>2259</wp:posOffset>
            </wp:positionV>
            <wp:extent cx="817240" cy="507146"/>
            <wp:effectExtent l="19050" t="0" r="1910" b="0"/>
            <wp:wrapNone/>
            <wp:docPr id="23" name="Рисунок 23" descr="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age2"/>
                    <pic:cNvPicPr>
                      <a:picLocks noChangeAspect="1" noChangeArrowheads="1"/>
                    </pic:cNvPicPr>
                  </pic:nvPicPr>
                  <pic:blipFill>
                    <a:blip r:embed="rId73" cstate="print"/>
                    <a:srcRect/>
                    <a:stretch>
                      <a:fillRect/>
                    </a:stretch>
                  </pic:blipFill>
                  <pic:spPr bwMode="auto">
                    <a:xfrm>
                      <a:off x="0" y="0"/>
                      <a:ext cx="817240" cy="507146"/>
                    </a:xfrm>
                    <a:prstGeom prst="rect">
                      <a:avLst/>
                    </a:prstGeom>
                    <a:noFill/>
                  </pic:spPr>
                </pic:pic>
              </a:graphicData>
            </a:graphic>
          </wp:anchor>
        </w:drawing>
      </w:r>
      <w:r w:rsidR="00375097" w:rsidRPr="00D8425A">
        <w:rPr>
          <w:rFonts w:ascii="Times New Roman" w:hAnsi="Times New Roman" w:cs="Times New Roman"/>
          <w:sz w:val="20"/>
          <w:szCs w:val="20"/>
        </w:rPr>
        <w:tab/>
      </w:r>
      <w:r w:rsidR="005E642B" w:rsidRPr="00D8425A">
        <w:rPr>
          <w:rFonts w:ascii="Times New Roman" w:hAnsi="Times New Roman" w:cs="Times New Roman"/>
          <w:noProof/>
          <w:sz w:val="20"/>
          <w:szCs w:val="20"/>
          <w:lang w:bidi="ar-SA"/>
        </w:rPr>
        <w:drawing>
          <wp:inline distT="0" distB="0" distL="0" distR="0">
            <wp:extent cx="1502389" cy="904365"/>
            <wp:effectExtent l="19050" t="0" r="2561" b="0"/>
            <wp:docPr id="5" name="Рисунок 7" descr="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3"/>
                    <pic:cNvPicPr>
                      <a:picLocks noChangeAspect="1" noChangeArrowheads="1"/>
                    </pic:cNvPicPr>
                  </pic:nvPicPr>
                  <pic:blipFill>
                    <a:blip r:embed="rId74" cstate="print"/>
                    <a:srcRect/>
                    <a:stretch>
                      <a:fillRect/>
                    </a:stretch>
                  </pic:blipFill>
                  <pic:spPr bwMode="auto">
                    <a:xfrm>
                      <a:off x="0" y="0"/>
                      <a:ext cx="1511517" cy="909860"/>
                    </a:xfrm>
                    <a:prstGeom prst="rect">
                      <a:avLst/>
                    </a:prstGeom>
                    <a:noFill/>
                    <a:ln w="9525">
                      <a:noFill/>
                      <a:miter lim="800000"/>
                      <a:headEnd/>
                      <a:tailEnd/>
                    </a:ln>
                  </pic:spPr>
                </pic:pic>
              </a:graphicData>
            </a:graphic>
          </wp:inline>
        </w:drawing>
      </w:r>
      <w:r w:rsidR="00375097" w:rsidRPr="00D8425A">
        <w:rPr>
          <w:rFonts w:ascii="Times New Roman" w:hAnsi="Times New Roman" w:cs="Times New Roman"/>
          <w:sz w:val="20"/>
          <w:szCs w:val="20"/>
        </w:rPr>
        <w:t xml:space="preserve">                         </w:t>
      </w:r>
    </w:p>
    <w:p w:rsidR="009219CD" w:rsidRPr="00375097" w:rsidRDefault="009219CD" w:rsidP="006538F1">
      <w:pPr>
        <w:tabs>
          <w:tab w:val="left" w:pos="593"/>
          <w:tab w:val="left" w:pos="2408"/>
          <w:tab w:val="left" w:pos="3667"/>
        </w:tabs>
        <w:rPr>
          <w:rFonts w:ascii="Arial" w:hAnsi="Arial" w:cs="Arial"/>
          <w:sz w:val="20"/>
          <w:szCs w:val="20"/>
        </w:rPr>
        <w:sectPr w:rsidR="009219CD" w:rsidRPr="00375097" w:rsidSect="00836881">
          <w:type w:val="continuous"/>
          <w:pgSz w:w="16840" w:h="23800"/>
          <w:pgMar w:top="1469" w:right="1418" w:bottom="1123" w:left="1361" w:header="0" w:footer="6" w:gutter="0"/>
          <w:cols w:space="720"/>
          <w:noEndnote/>
          <w:titlePg/>
          <w:docGrid w:linePitch="360"/>
        </w:sectPr>
      </w:pPr>
    </w:p>
    <w:p w:rsidR="00EC5134" w:rsidRDefault="00EC5134" w:rsidP="006538F1">
      <w:pPr>
        <w:rPr>
          <w:sz w:val="16"/>
          <w:szCs w:val="16"/>
        </w:rPr>
      </w:pPr>
    </w:p>
    <w:p w:rsidR="00EC5134" w:rsidRDefault="00EC5134" w:rsidP="006538F1">
      <w:pPr>
        <w:rPr>
          <w:sz w:val="16"/>
          <w:szCs w:val="16"/>
        </w:rPr>
      </w:pPr>
    </w:p>
    <w:p w:rsidR="00EC5134" w:rsidRDefault="00EC5134" w:rsidP="006538F1">
      <w:pPr>
        <w:rPr>
          <w:sz w:val="16"/>
          <w:szCs w:val="16"/>
        </w:rPr>
      </w:pPr>
    </w:p>
    <w:p w:rsidR="00EC5134" w:rsidRDefault="00EC5134" w:rsidP="006538F1">
      <w:pPr>
        <w:rPr>
          <w:sz w:val="16"/>
          <w:szCs w:val="16"/>
        </w:rPr>
      </w:pPr>
    </w:p>
    <w:p w:rsidR="00EC5134" w:rsidRDefault="00EC5134" w:rsidP="006538F1">
      <w:pPr>
        <w:rPr>
          <w:sz w:val="16"/>
          <w:szCs w:val="16"/>
        </w:rPr>
      </w:pPr>
    </w:p>
    <w:p w:rsidR="00EC5134" w:rsidRDefault="00EC5134" w:rsidP="006538F1">
      <w:pPr>
        <w:rPr>
          <w:sz w:val="16"/>
          <w:szCs w:val="16"/>
        </w:rPr>
      </w:pPr>
    </w:p>
    <w:p w:rsidR="00E74044" w:rsidRDefault="00863CED" w:rsidP="006538F1">
      <w:pPr>
        <w:rPr>
          <w:sz w:val="16"/>
          <w:szCs w:val="16"/>
        </w:rPr>
      </w:pPr>
      <w:r w:rsidRPr="00863CED">
        <w:pict>
          <v:shape id="_x0000_s1036" type="#_x0000_t202" style="position:absolute;margin-left:3.1pt;margin-top:28.1pt;width:214.55pt;height:11.95pt;z-index:251658752;mso-wrap-distance-left:5pt;mso-wrap-distance-right:5pt;mso-position-horizontal-relative:margin" filled="f" stroked="f">
            <v:textbox style="mso-next-textbox:#_x0000_s1036;mso-fit-shape-to-text:t" inset="0,0,0,0">
              <w:txbxContent>
                <w:p w:rsidR="00DE4710" w:rsidRPr="00C21B1F" w:rsidRDefault="00DE4710" w:rsidP="00C21B1F"/>
              </w:txbxContent>
            </v:textbox>
            <w10:wrap anchorx="margin"/>
          </v:shape>
        </w:pict>
      </w:r>
    </w:p>
    <w:sectPr w:rsidR="00E74044" w:rsidSect="000924CA">
      <w:headerReference w:type="even" r:id="rId75"/>
      <w:headerReference w:type="default" r:id="rId76"/>
      <w:headerReference w:type="first" r:id="rId77"/>
      <w:type w:val="continuous"/>
      <w:pgSz w:w="16840" w:h="23800"/>
      <w:pgMar w:top="1171" w:right="1389" w:bottom="817" w:left="825" w:header="0" w:footer="3" w:gutter="0"/>
      <w:cols w:space="720"/>
      <w:noEndnote/>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21951" w:rsidRDefault="00321951" w:rsidP="000924CA">
      <w:r>
        <w:separator/>
      </w:r>
    </w:p>
  </w:endnote>
  <w:endnote w:type="continuationSeparator" w:id="0">
    <w:p w:rsidR="00321951" w:rsidRDefault="00321951" w:rsidP="000924CA">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OpenSymbol">
    <w:altName w:val="Arial Unicode MS"/>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E0002E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 w:name="Consolas">
    <w:panose1 w:val="020B0609020204030204"/>
    <w:charset w:val="CC"/>
    <w:family w:val="modern"/>
    <w:pitch w:val="fixed"/>
    <w:sig w:usb0="E00002FF" w:usb1="0000FCFF" w:usb2="00000001" w:usb3="00000000" w:csb0="0000019F" w:csb1="00000000"/>
  </w:font>
  <w:font w:name="Arial CYR">
    <w:panose1 w:val="020B0604020202020204"/>
    <w:charset w:val="CC"/>
    <w:family w:val="swiss"/>
    <w:pitch w:val="variable"/>
    <w:sig w:usb0="E0002EFF" w:usb1="C0007843" w:usb2="00000009" w:usb3="00000000" w:csb0="000001FF" w:csb1="00000000"/>
  </w:font>
  <w:font w:name="Times New Roman CYR">
    <w:panose1 w:val="02020603050405020304"/>
    <w:charset w:val="CC"/>
    <w:family w:val="roman"/>
    <w:pitch w:val="variable"/>
    <w:sig w:usb0="E0002EFF" w:usb1="C0007843"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SimSun">
    <w:altName w:val="宋体"/>
    <w:panose1 w:val="02010600030101010101"/>
    <w:charset w:val="86"/>
    <w:family w:val="auto"/>
    <w:pitch w:val="variable"/>
    <w:sig w:usb0="00000003" w:usb1="288F0000" w:usb2="00000016" w:usb3="00000000" w:csb0="00040001" w:csb1="00000000"/>
  </w:font>
  <w:font w:name="Bookman Old Style">
    <w:panose1 w:val="02050604050505020204"/>
    <w:charset w:val="CC"/>
    <w:family w:val="roman"/>
    <w:pitch w:val="variable"/>
    <w:sig w:usb0="00000287" w:usb1="00000000" w:usb2="00000000" w:usb3="00000000" w:csb0="0000009F" w:csb1="00000000"/>
  </w:font>
  <w:font w:name="SimHei">
    <w:altName w:val="黑体"/>
    <w:panose1 w:val="02010609060101010101"/>
    <w:charset w:val="86"/>
    <w:family w:val="modern"/>
    <w:notTrueType/>
    <w:pitch w:val="fixed"/>
    <w:sig w:usb0="00000001" w:usb1="080E0000" w:usb2="00000010" w:usb3="00000000" w:csb0="00040000" w:csb1="00000000"/>
  </w:font>
  <w:font w:name="Verdana">
    <w:panose1 w:val="020B0604030504040204"/>
    <w:charset w:val="CC"/>
    <w:family w:val="swiss"/>
    <w:pitch w:val="variable"/>
    <w:sig w:usb0="A10006FF" w:usb1="4000205B" w:usb2="00000010" w:usb3="00000000" w:csb0="0000019F" w:csb1="00000000"/>
  </w:font>
  <w:font w:name="Andale Sans UI">
    <w:charset w:val="00"/>
    <w:family w:val="auto"/>
    <w:pitch w:val="variable"/>
    <w:sig w:usb0="00000000" w:usb1="00000000" w:usb2="00000000" w:usb3="00000000" w:csb0="00000000" w:csb1="00000000"/>
  </w:font>
  <w:font w:name="Geneva">
    <w:altName w:val="Arial"/>
    <w:panose1 w:val="00000000000000000000"/>
    <w:charset w:val="00"/>
    <w:family w:val="swiss"/>
    <w:notTrueType/>
    <w:pitch w:val="variable"/>
    <w:sig w:usb0="00000003" w:usb1="00000000" w:usb2="00000000" w:usb3="00000000" w:csb0="00000001" w:csb1="00000000"/>
  </w:font>
  <w:font w:name="Lucida Sans Unicode1">
    <w:charset w:val="00"/>
    <w:family w:val="auto"/>
    <w:pitch w:val="variable"/>
    <w:sig w:usb0="00000000" w:usb1="00000000" w:usb2="00000000" w:usb3="00000000" w:csb0="00000000" w:csb1="00000000"/>
  </w:font>
  <w:font w:name="Tahoma2">
    <w:charset w:val="00"/>
    <w:family w:val="swiss"/>
    <w:pitch w:val="variable"/>
    <w:sig w:usb0="00000000" w:usb1="00000000" w:usb2="00000000" w:usb3="00000000" w:csb0="00000000" w:csb1="00000000"/>
  </w:font>
  <w:font w:name="MS Mincho">
    <w:altName w:val="ＭＳ 明朝"/>
    <w:panose1 w:val="02020609040205080304"/>
    <w:charset w:val="80"/>
    <w:family w:val="modern"/>
    <w:pitch w:val="fixed"/>
    <w:sig w:usb0="A00002BF" w:usb1="68C7FCFB" w:usb2="00000010" w:usb3="00000000" w:csb0="0002009F" w:csb1="00000000"/>
  </w:font>
  <w:font w:name="Sylfaen">
    <w:panose1 w:val="010A0502050306030303"/>
    <w:charset w:val="CC"/>
    <w:family w:val="roman"/>
    <w:pitch w:val="variable"/>
    <w:sig w:usb0="04000687" w:usb1="00000000" w:usb2="00000000" w:usb3="00000000" w:csb0="0000009F" w:csb1="00000000"/>
  </w:font>
  <w:font w:name="Candara">
    <w:panose1 w:val="020E0502030303020204"/>
    <w:charset w:val="CC"/>
    <w:family w:val="swiss"/>
    <w:pitch w:val="variable"/>
    <w:sig w:usb0="A00002EF" w:usb1="4000A44B" w:usb2="00000000" w:usb3="00000000" w:csb0="0000019F" w:csb1="00000000"/>
  </w:font>
  <w:font w:name="Arno Pro">
    <w:panose1 w:val="00000000000000000000"/>
    <w:charset w:val="00"/>
    <w:family w:val="roman"/>
    <w:notTrueType/>
    <w:pitch w:val="variable"/>
    <w:sig w:usb0="60000287" w:usb1="00000001" w:usb2="00000000" w:usb3="00000000" w:csb0="0000019F" w:csb1="00000000"/>
  </w:font>
  <w:font w:name="DejaVu Serif Condensed">
    <w:altName w:val="MS Mincho"/>
    <w:charset w:val="CC"/>
    <w:family w:val="roman"/>
    <w:pitch w:val="variable"/>
    <w:sig w:usb0="00000001" w:usb1="5200F9FB" w:usb2="0A040020" w:usb3="00000000" w:csb0="0000009F" w:csb1="00000000"/>
  </w:font>
  <w:font w:name="Mangal">
    <w:panose1 w:val="02040503050203030202"/>
    <w:charset w:val="01"/>
    <w:family w:val="roman"/>
    <w:notTrueType/>
    <w:pitch w:val="variable"/>
    <w:sig w:usb0="00002000" w:usb1="00000000" w:usb2="00000000" w:usb3="00000000" w:csb0="00000000" w:csb1="00000000"/>
  </w:font>
  <w:font w:name="Roboto Condensed">
    <w:altName w:val="Calibri"/>
    <w:charset w:val="CC"/>
    <w:family w:val="auto"/>
    <w:pitch w:val="variable"/>
    <w:sig w:usb0="E00002FF" w:usb1="5000205B" w:usb2="0000002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21951" w:rsidRDefault="00321951"/>
  </w:footnote>
  <w:footnote w:type="continuationSeparator" w:id="0">
    <w:p w:rsidR="00321951" w:rsidRDefault="00321951"/>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88714948"/>
      <w:docPartObj>
        <w:docPartGallery w:val="Page Numbers (Top of Page)"/>
        <w:docPartUnique/>
      </w:docPartObj>
    </w:sdtPr>
    <w:sdtContent>
      <w:p w:rsidR="00DE4710" w:rsidRDefault="00DE4710">
        <w:pPr>
          <w:pStyle w:val="ae"/>
        </w:pPr>
      </w:p>
      <w:p w:rsidR="00DE4710" w:rsidRDefault="00DE4710">
        <w:pPr>
          <w:pStyle w:val="ae"/>
        </w:pPr>
        <w:r>
          <w:rPr>
            <w:noProof/>
          </w:rPr>
          <w:drawing>
            <wp:anchor distT="0" distB="0" distL="63500" distR="63500" simplePos="0" relativeHeight="251661312" behindDoc="0" locked="0" layoutInCell="1" allowOverlap="1">
              <wp:simplePos x="0" y="0"/>
              <wp:positionH relativeFrom="margin">
                <wp:posOffset>3655695</wp:posOffset>
              </wp:positionH>
              <wp:positionV relativeFrom="margin">
                <wp:posOffset>-351790</wp:posOffset>
              </wp:positionV>
              <wp:extent cx="1609725" cy="268605"/>
              <wp:effectExtent l="19050" t="0" r="9525" b="0"/>
              <wp:wrapTopAndBottom/>
              <wp:docPr id="11" name="Рисунок 6" descr="imag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6"/>
                      <pic:cNvPicPr>
                        <a:picLocks noChangeAspect="1" noChangeArrowheads="1"/>
                      </pic:cNvPicPr>
                    </pic:nvPicPr>
                    <pic:blipFill>
                      <a:blip r:embed="rId1"/>
                      <a:srcRect/>
                      <a:stretch>
                        <a:fillRect/>
                      </a:stretch>
                    </pic:blipFill>
                    <pic:spPr bwMode="auto">
                      <a:xfrm>
                        <a:off x="0" y="0"/>
                        <a:ext cx="1609725" cy="268605"/>
                      </a:xfrm>
                      <a:prstGeom prst="rect">
                        <a:avLst/>
                      </a:prstGeom>
                      <a:noFill/>
                    </pic:spPr>
                  </pic:pic>
                </a:graphicData>
              </a:graphic>
            </wp:anchor>
          </w:drawing>
        </w:r>
        <w:r>
          <w:rPr>
            <w:noProof/>
          </w:rPr>
          <w:drawing>
            <wp:anchor distT="0" distB="0" distL="63500" distR="63500" simplePos="0" relativeHeight="251659264" behindDoc="0" locked="0" layoutInCell="1" allowOverlap="1">
              <wp:simplePos x="0" y="0"/>
              <wp:positionH relativeFrom="margin">
                <wp:posOffset>3509645</wp:posOffset>
              </wp:positionH>
              <wp:positionV relativeFrom="margin">
                <wp:posOffset>-3229610</wp:posOffset>
              </wp:positionV>
              <wp:extent cx="1817370" cy="238125"/>
              <wp:effectExtent l="19050" t="0" r="0" b="0"/>
              <wp:wrapTopAndBottom/>
              <wp:docPr id="6" name="Рисунок 6" descr="imag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6"/>
                      <pic:cNvPicPr>
                        <a:picLocks noChangeAspect="1" noChangeArrowheads="1"/>
                      </pic:cNvPicPr>
                    </pic:nvPicPr>
                    <pic:blipFill>
                      <a:blip r:embed="rId1"/>
                      <a:srcRect/>
                      <a:stretch>
                        <a:fillRect/>
                      </a:stretch>
                    </pic:blipFill>
                    <pic:spPr bwMode="auto">
                      <a:xfrm>
                        <a:off x="0" y="0"/>
                        <a:ext cx="1817370" cy="238125"/>
                      </a:xfrm>
                      <a:prstGeom prst="rect">
                        <a:avLst/>
                      </a:prstGeom>
                      <a:noFill/>
                    </pic:spPr>
                  </pic:pic>
                </a:graphicData>
              </a:graphic>
            </wp:anchor>
          </w:drawing>
        </w:r>
        <w:fldSimple w:instr=" PAGE   \* MERGEFORMAT ">
          <w:r w:rsidR="000E4C05">
            <w:rPr>
              <w:noProof/>
            </w:rPr>
            <w:t>20</w:t>
          </w:r>
        </w:fldSimple>
        <w:r>
          <w:t xml:space="preserve">                                                                                                                                                                      № 1</w:t>
        </w:r>
        <w:proofErr w:type="spellStart"/>
        <w:r>
          <w:rPr>
            <w:lang w:val="en-US"/>
          </w:rPr>
          <w:t>1</w:t>
        </w:r>
        <w:proofErr w:type="spellEnd"/>
        <w:r>
          <w:rPr>
            <w:lang w:val="en-US"/>
          </w:rPr>
          <w:t xml:space="preserve"> </w:t>
        </w:r>
        <w:r>
          <w:t>(2</w:t>
        </w:r>
        <w:r>
          <w:rPr>
            <w:lang w:val="en-US"/>
          </w:rPr>
          <w:t>94</w:t>
        </w:r>
        <w:r>
          <w:t xml:space="preserve">) </w:t>
        </w:r>
        <w:r>
          <w:rPr>
            <w:lang w:val="en-US"/>
          </w:rPr>
          <w:t>10</w:t>
        </w:r>
        <w:r>
          <w:t xml:space="preserve"> апреля 2019</w:t>
        </w:r>
      </w:p>
    </w:sdtContent>
  </w:sdt>
  <w:p w:rsidR="00DE4710" w:rsidRDefault="00DE4710">
    <w:pPr>
      <w:rPr>
        <w:sz w:val="2"/>
        <w:szCs w:val="2"/>
      </w:rPr>
    </w:pPr>
    <w:r w:rsidRPr="00863CED">
      <w:rPr>
        <w:noProof/>
        <w:lang w:bidi="ar-SA"/>
      </w:rPr>
      <w:pict>
        <v:shapetype id="_x0000_t32" coordsize="21600,21600" o:spt="32" o:oned="t" path="m,l21600,21600e" filled="f">
          <v:path arrowok="t" fillok="f" o:connecttype="none"/>
          <o:lock v:ext="edit" shapetype="t"/>
        </v:shapetype>
        <v:shape id="_x0000_s2067" type="#_x0000_t32" style="position:absolute;margin-left:438.35pt;margin-top:1.15pt;width:283.8pt;height:.15pt;z-index:314576517" o:connectortype="straight" strokecolor="lime" strokeweight="8pt"/>
      </w:pict>
    </w:r>
    <w:r w:rsidRPr="00863CED">
      <w:rPr>
        <w:noProof/>
        <w:lang w:bidi="ar-SA"/>
      </w:rPr>
      <w:pict>
        <v:shape id="_x0000_s2066" type="#_x0000_t32" style="position:absolute;margin-left:-5.75pt;margin-top:1.15pt;width:266.85pt;height:.05pt;z-index:314575493" o:connectortype="straight" strokecolor="lime" strokeweight="8pt"/>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4710" w:rsidRDefault="00DE4710" w:rsidP="00CC6F07">
    <w:pPr>
      <w:pStyle w:val="ae"/>
    </w:pPr>
    <w:r>
      <w:rPr>
        <w:noProof/>
      </w:rPr>
      <w:drawing>
        <wp:anchor distT="0" distB="0" distL="63500" distR="63500" simplePos="0" relativeHeight="251660288" behindDoc="0" locked="0" layoutInCell="1" allowOverlap="1">
          <wp:simplePos x="0" y="0"/>
          <wp:positionH relativeFrom="margin">
            <wp:posOffset>3486150</wp:posOffset>
          </wp:positionH>
          <wp:positionV relativeFrom="margin">
            <wp:posOffset>-476885</wp:posOffset>
          </wp:positionV>
          <wp:extent cx="1607820" cy="268605"/>
          <wp:effectExtent l="19050" t="0" r="0" b="0"/>
          <wp:wrapTopAndBottom/>
          <wp:docPr id="1" name="Рисунок 6" descr="imag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6"/>
                  <pic:cNvPicPr>
                    <a:picLocks noChangeAspect="1" noChangeArrowheads="1"/>
                  </pic:cNvPicPr>
                </pic:nvPicPr>
                <pic:blipFill>
                  <a:blip r:embed="rId1"/>
                  <a:srcRect/>
                  <a:stretch>
                    <a:fillRect/>
                  </a:stretch>
                </pic:blipFill>
                <pic:spPr bwMode="auto">
                  <a:xfrm>
                    <a:off x="0" y="0"/>
                    <a:ext cx="1607820" cy="268605"/>
                  </a:xfrm>
                  <a:prstGeom prst="rect">
                    <a:avLst/>
                  </a:prstGeom>
                  <a:noFill/>
                </pic:spPr>
              </pic:pic>
            </a:graphicData>
          </a:graphic>
        </wp:anchor>
      </w:drawing>
    </w:r>
  </w:p>
  <w:p w:rsidR="00DE4710" w:rsidRDefault="00DE4710" w:rsidP="00CC6F07">
    <w:pPr>
      <w:pStyle w:val="ae"/>
    </w:pPr>
    <w:r>
      <w:t xml:space="preserve">№ </w:t>
    </w:r>
    <w:r>
      <w:rPr>
        <w:lang w:val="en-US"/>
      </w:rPr>
      <w:t xml:space="preserve">11 </w:t>
    </w:r>
    <w:r>
      <w:t>(2</w:t>
    </w:r>
    <w:r>
      <w:rPr>
        <w:lang w:val="en-US"/>
      </w:rPr>
      <w:t>94</w:t>
    </w:r>
    <w:r>
      <w:t xml:space="preserve">) </w:t>
    </w:r>
    <w:r>
      <w:rPr>
        <w:lang w:val="en-US"/>
      </w:rPr>
      <w:t>10</w:t>
    </w:r>
    <w:r>
      <w:t xml:space="preserve"> апреля 2019                                                                                                                                                                     </w:t>
    </w:r>
    <w:sdt>
      <w:sdtPr>
        <w:id w:val="1388714949"/>
        <w:docPartObj>
          <w:docPartGallery w:val="Page Numbers (Top of Page)"/>
          <w:docPartUnique/>
        </w:docPartObj>
      </w:sdtPr>
      <w:sdtContent>
        <w:fldSimple w:instr=" PAGE   \* MERGEFORMAT ">
          <w:r w:rsidR="000E4C05">
            <w:rPr>
              <w:noProof/>
            </w:rPr>
            <w:t>19</w:t>
          </w:r>
        </w:fldSimple>
      </w:sdtContent>
    </w:sdt>
  </w:p>
  <w:p w:rsidR="00DE4710" w:rsidRDefault="00DE4710" w:rsidP="00836881">
    <w:pPr>
      <w:tabs>
        <w:tab w:val="left" w:pos="5445"/>
      </w:tabs>
      <w:rPr>
        <w:sz w:val="2"/>
        <w:szCs w:val="2"/>
      </w:rPr>
    </w:pPr>
    <w:r>
      <w:rPr>
        <w:noProof/>
        <w:sz w:val="2"/>
        <w:szCs w:val="2"/>
        <w:lang w:bidi="ar-SA"/>
      </w:rPr>
      <w:pict>
        <v:shapetype id="_x0000_t32" coordsize="21600,21600" o:spt="32" o:oned="t" path="m,l21600,21600e" filled="f">
          <v:path arrowok="t" fillok="f" o:connecttype="none"/>
          <o:lock v:ext="edit" shapetype="t"/>
        </v:shapetype>
        <v:shape id="_x0000_s2070" type="#_x0000_t32" style="position:absolute;margin-left:413.55pt;margin-top:2.35pt;width:301.95pt;height:0;z-index:314581637" o:connectortype="straight" strokecolor="lime" strokeweight="8pt"/>
      </w:pict>
    </w:r>
    <w:r>
      <w:rPr>
        <w:noProof/>
        <w:sz w:val="2"/>
        <w:szCs w:val="2"/>
        <w:lang w:bidi="ar-SA"/>
      </w:rPr>
      <w:pict>
        <v:shape id="_x0000_s2069" type="#_x0000_t32" style="position:absolute;margin-left:-1.5pt;margin-top:2.35pt;width:270.3pt;height:.05pt;z-index:314580613" o:connectortype="straight" strokecolor="lime" strokeweight="8pt"/>
      </w:pict>
    </w:r>
    <w:r>
      <w:rPr>
        <w:sz w:val="2"/>
        <w:szCs w:val="2"/>
      </w:rPr>
      <w:tab/>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4710" w:rsidRDefault="00DE4710">
    <w:pPr>
      <w:pStyle w:val="ac"/>
    </w:pPr>
  </w:p>
  <w:p w:rsidR="00DE4710" w:rsidRDefault="00DE4710" w:rsidP="00F53FD2">
    <w:pPr>
      <w:pStyle w:val="ac"/>
      <w:jc w:val="cente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4710" w:rsidRDefault="00DE4710">
    <w:pPr>
      <w:rPr>
        <w:sz w:val="2"/>
        <w:szCs w:val="2"/>
      </w:rPr>
    </w:pPr>
    <w:r w:rsidRPr="00863CED">
      <w:pict>
        <v:shapetype id="_x0000_t202" coordsize="21600,21600" o:spt="202" path="m,l,21600r21600,l21600,xe">
          <v:stroke joinstyle="miter"/>
          <v:path gradientshapeok="t" o:connecttype="rect"/>
        </v:shapetype>
        <v:shape id="_x0000_s2058" type="#_x0000_t202" style="position:absolute;margin-left:56.45pt;margin-top:42.35pt;width:729.1pt;height:12.5pt;z-index:-188744061;mso-wrap-distance-left:5pt;mso-wrap-distance-right:5pt;mso-position-horizontal-relative:page;mso-position-vertical-relative:page" wrapcoords="0 0" filled="f" stroked="f">
          <v:textbox style="mso-next-textbox:#_x0000_s2058;mso-fit-shape-to-text:t" inset="0,0,0,0">
            <w:txbxContent>
              <w:p w:rsidR="00DE4710" w:rsidRDefault="00DE4710">
                <w:pPr>
                  <w:tabs>
                    <w:tab w:val="right" w:pos="14582"/>
                  </w:tabs>
                </w:pPr>
                <w:r>
                  <w:rPr>
                    <w:rStyle w:val="112"/>
                    <w:b w:val="0"/>
                    <w:bCs w:val="0"/>
                  </w:rPr>
                  <w:t>4</w:t>
                </w:r>
                <w:r>
                  <w:rPr>
                    <w:rStyle w:val="112"/>
                    <w:b w:val="0"/>
                    <w:bCs w:val="0"/>
                  </w:rPr>
                  <w:tab/>
                </w:r>
                <w:r>
                  <w:rPr>
                    <w:b/>
                    <w:bCs/>
                  </w:rPr>
                  <w:t>№ 23 (158)_ 14_октября_2015</w:t>
                </w:r>
              </w:p>
            </w:txbxContent>
          </v:textbox>
          <w10:wrap anchorx="page" anchory="page"/>
        </v:shape>
      </w:pic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4710" w:rsidRDefault="00DE4710">
    <w:pPr>
      <w:rPr>
        <w:sz w:val="2"/>
        <w:szCs w:val="2"/>
      </w:rPr>
    </w:pPr>
    <w:r w:rsidRPr="00863CED">
      <w:pict>
        <v:shapetype id="_x0000_t202" coordsize="21600,21600" o:spt="202" path="m,l,21600r21600,l21600,xe">
          <v:stroke joinstyle="miter"/>
          <v:path gradientshapeok="t" o:connecttype="rect"/>
        </v:shapetype>
        <v:shape id="_x0000_s2059" type="#_x0000_t202" style="position:absolute;margin-left:71.15pt;margin-top:42.45pt;width:728.9pt;height:24.7pt;z-index:-188744060;mso-wrap-distance-left:5pt;mso-wrap-distance-right:5pt;mso-position-horizontal-relative:page;mso-position-vertical-relative:page" wrapcoords="0 0" filled="f" stroked="f">
          <v:textbox style="mso-next-textbox:#_x0000_s2059" inset="0,0,0,0">
            <w:txbxContent>
              <w:p w:rsidR="00DE4710" w:rsidRPr="005466AB" w:rsidRDefault="00DE4710" w:rsidP="005466AB"/>
            </w:txbxContent>
          </v:textbox>
          <w10:wrap anchorx="page" anchory="page"/>
        </v:shape>
      </w:pic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4710" w:rsidRDefault="00DE4710">
    <w:pPr>
      <w:rPr>
        <w:sz w:val="2"/>
        <w:szCs w:val="2"/>
      </w:rPr>
    </w:pPr>
    <w:r w:rsidRPr="00863CED">
      <w:pict>
        <v:shapetype id="_x0000_t202" coordsize="21600,21600" o:spt="202" path="m,l,21600r21600,l21600,xe">
          <v:stroke joinstyle="miter"/>
          <v:path gradientshapeok="t" o:connecttype="rect"/>
        </v:shapetype>
        <v:shape id="_x0000_s2060" type="#_x0000_t202" style="position:absolute;margin-left:56.7pt;margin-top:42.4pt;width:729.1pt;height:11.3pt;z-index:-188744059;mso-wrap-distance-left:5pt;mso-wrap-distance-right:5pt;mso-position-horizontal-relative:page;mso-position-vertical-relative:page" wrapcoords="0 0" filled="f" stroked="f">
          <v:textbox style="mso-next-textbox:#_x0000_s2060;mso-fit-shape-to-text:t" inset="0,0,0,0">
            <w:txbxContent>
              <w:p w:rsidR="00DE4710" w:rsidRDefault="00DE4710">
                <w:pPr>
                  <w:tabs>
                    <w:tab w:val="right" w:pos="14582"/>
                  </w:tabs>
                </w:pPr>
                <w:r>
                  <w:rPr>
                    <w:rStyle w:val="112"/>
                    <w:b w:val="0"/>
                    <w:bCs w:val="0"/>
                  </w:rPr>
                  <w:t>2</w:t>
                </w:r>
                <w:r>
                  <w:rPr>
                    <w:rStyle w:val="112"/>
                    <w:b w:val="0"/>
                    <w:bCs w:val="0"/>
                  </w:rPr>
                  <w:tab/>
                </w:r>
                <w:r>
                  <w:rPr>
                    <w:b/>
                    <w:bCs/>
                  </w:rPr>
                  <w:t>№ 23(158) 14 октября 2015</w:t>
                </w:r>
              </w:p>
            </w:txbxContent>
          </v:textbox>
          <w10:wrap anchorx="page" anchory="page"/>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name w:val="WW8Num1"/>
    <w:styleLink w:val="1ai"/>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nsid w:val="00000002"/>
    <w:multiLevelType w:val="multilevel"/>
    <w:tmpl w:val="00000002"/>
    <w:name w:val="WW8Num2"/>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2">
    <w:nsid w:val="00000003"/>
    <w:multiLevelType w:val="multilevel"/>
    <w:tmpl w:val="00000003"/>
    <w:name w:val="WW8Num3"/>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3">
    <w:nsid w:val="00000004"/>
    <w:multiLevelType w:val="multilevel"/>
    <w:tmpl w:val="00000004"/>
    <w:name w:val="WW8Num4"/>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4">
    <w:nsid w:val="00000005"/>
    <w:multiLevelType w:val="multilevel"/>
    <w:tmpl w:val="00000005"/>
    <w:name w:val="WW8Num5"/>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5">
    <w:nsid w:val="00000006"/>
    <w:multiLevelType w:val="multilevel"/>
    <w:tmpl w:val="00000006"/>
    <w:name w:val="WW8Num6"/>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6">
    <w:nsid w:val="00000007"/>
    <w:multiLevelType w:val="multilevel"/>
    <w:tmpl w:val="00000007"/>
    <w:name w:val="WW8Num7"/>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7">
    <w:nsid w:val="00000008"/>
    <w:multiLevelType w:val="multilevel"/>
    <w:tmpl w:val="00000008"/>
    <w:name w:val="WW8Num8"/>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8">
    <w:nsid w:val="00000009"/>
    <w:multiLevelType w:val="multilevel"/>
    <w:tmpl w:val="00000009"/>
    <w:name w:val="WW8Num9"/>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9">
    <w:nsid w:val="0000000A"/>
    <w:multiLevelType w:val="multilevel"/>
    <w:tmpl w:val="0000000A"/>
    <w:name w:val="WW8Num10"/>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10">
    <w:nsid w:val="0000000B"/>
    <w:multiLevelType w:val="multilevel"/>
    <w:tmpl w:val="0000000B"/>
    <w:name w:val="WW8Num11"/>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11">
    <w:nsid w:val="0000000C"/>
    <w:multiLevelType w:val="multilevel"/>
    <w:tmpl w:val="0000000C"/>
    <w:name w:val="WW8Num12"/>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12">
    <w:nsid w:val="0000000D"/>
    <w:multiLevelType w:val="multilevel"/>
    <w:tmpl w:val="0000000D"/>
    <w:name w:val="WW8Num13"/>
    <w:lvl w:ilvl="0">
      <w:start w:val="1"/>
      <w:numFmt w:val="bullet"/>
      <w:lvlText w:val=""/>
      <w:lvlJc w:val="left"/>
      <w:pPr>
        <w:tabs>
          <w:tab w:val="num" w:pos="1080"/>
        </w:tabs>
        <w:ind w:left="1080" w:hanging="360"/>
      </w:pPr>
      <w:rPr>
        <w:rFonts w:ascii="Symbol" w:hAnsi="Symbol" w:cs="OpenSymbol"/>
      </w:rPr>
    </w:lvl>
    <w:lvl w:ilvl="1">
      <w:start w:val="1"/>
      <w:numFmt w:val="bullet"/>
      <w:lvlText w:val=""/>
      <w:lvlJc w:val="left"/>
      <w:pPr>
        <w:tabs>
          <w:tab w:val="num" w:pos="1440"/>
        </w:tabs>
        <w:ind w:left="1440" w:hanging="360"/>
      </w:pPr>
      <w:rPr>
        <w:rFonts w:ascii="Symbol" w:hAnsi="Symbol" w:cs="OpenSymbol"/>
      </w:rPr>
    </w:lvl>
    <w:lvl w:ilvl="2">
      <w:start w:val="1"/>
      <w:numFmt w:val="bullet"/>
      <w:lvlText w:val=""/>
      <w:lvlJc w:val="left"/>
      <w:pPr>
        <w:tabs>
          <w:tab w:val="num" w:pos="1800"/>
        </w:tabs>
        <w:ind w:left="1800" w:hanging="360"/>
      </w:pPr>
      <w:rPr>
        <w:rFonts w:ascii="Symbol" w:hAnsi="Symbol" w:cs="OpenSymbol"/>
      </w:rPr>
    </w:lvl>
    <w:lvl w:ilvl="3">
      <w:start w:val="1"/>
      <w:numFmt w:val="bullet"/>
      <w:lvlText w:val=""/>
      <w:lvlJc w:val="left"/>
      <w:pPr>
        <w:tabs>
          <w:tab w:val="num" w:pos="2160"/>
        </w:tabs>
        <w:ind w:left="2160" w:hanging="360"/>
      </w:pPr>
      <w:rPr>
        <w:rFonts w:ascii="Symbol" w:hAnsi="Symbol" w:cs="OpenSymbol"/>
      </w:rPr>
    </w:lvl>
    <w:lvl w:ilvl="4">
      <w:start w:val="1"/>
      <w:numFmt w:val="bullet"/>
      <w:lvlText w:val=""/>
      <w:lvlJc w:val="left"/>
      <w:pPr>
        <w:tabs>
          <w:tab w:val="num" w:pos="2520"/>
        </w:tabs>
        <w:ind w:left="2520" w:hanging="360"/>
      </w:pPr>
      <w:rPr>
        <w:rFonts w:ascii="Symbol" w:hAnsi="Symbol" w:cs="OpenSymbol"/>
      </w:rPr>
    </w:lvl>
    <w:lvl w:ilvl="5">
      <w:start w:val="1"/>
      <w:numFmt w:val="bullet"/>
      <w:lvlText w:val=""/>
      <w:lvlJc w:val="left"/>
      <w:pPr>
        <w:tabs>
          <w:tab w:val="num" w:pos="2880"/>
        </w:tabs>
        <w:ind w:left="2880" w:hanging="360"/>
      </w:pPr>
      <w:rPr>
        <w:rFonts w:ascii="Symbol" w:hAnsi="Symbol" w:cs="OpenSymbol"/>
      </w:rPr>
    </w:lvl>
    <w:lvl w:ilvl="6">
      <w:start w:val="1"/>
      <w:numFmt w:val="bullet"/>
      <w:lvlText w:val=""/>
      <w:lvlJc w:val="left"/>
      <w:pPr>
        <w:tabs>
          <w:tab w:val="num" w:pos="3240"/>
        </w:tabs>
        <w:ind w:left="3240" w:hanging="360"/>
      </w:pPr>
      <w:rPr>
        <w:rFonts w:ascii="Symbol" w:hAnsi="Symbol" w:cs="OpenSymbol"/>
      </w:rPr>
    </w:lvl>
    <w:lvl w:ilvl="7">
      <w:start w:val="1"/>
      <w:numFmt w:val="bullet"/>
      <w:lvlText w:val=""/>
      <w:lvlJc w:val="left"/>
      <w:pPr>
        <w:tabs>
          <w:tab w:val="num" w:pos="3600"/>
        </w:tabs>
        <w:ind w:left="3600" w:hanging="360"/>
      </w:pPr>
      <w:rPr>
        <w:rFonts w:ascii="Symbol" w:hAnsi="Symbol" w:cs="OpenSymbol"/>
      </w:rPr>
    </w:lvl>
    <w:lvl w:ilvl="8">
      <w:start w:val="1"/>
      <w:numFmt w:val="bullet"/>
      <w:lvlText w:val=""/>
      <w:lvlJc w:val="left"/>
      <w:pPr>
        <w:tabs>
          <w:tab w:val="num" w:pos="3960"/>
        </w:tabs>
        <w:ind w:left="3960" w:hanging="360"/>
      </w:pPr>
      <w:rPr>
        <w:rFonts w:ascii="Symbol" w:hAnsi="Symbol" w:cs="OpenSymbol"/>
      </w:rPr>
    </w:lvl>
  </w:abstractNum>
  <w:abstractNum w:abstractNumId="13">
    <w:nsid w:val="0000000E"/>
    <w:multiLevelType w:val="multilevel"/>
    <w:tmpl w:val="0000000E"/>
    <w:name w:val="WW8Num14"/>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14">
    <w:nsid w:val="11BB5B3F"/>
    <w:multiLevelType w:val="multilevel"/>
    <w:tmpl w:val="FEAC9D32"/>
    <w:name w:val="МП1"/>
    <w:lvl w:ilvl="0">
      <w:start w:val="1"/>
      <w:numFmt w:val="decimal"/>
      <w:pStyle w:val="2"/>
      <w:lvlText w:val="%1."/>
      <w:lvlJc w:val="left"/>
      <w:pPr>
        <w:tabs>
          <w:tab w:val="num" w:pos="284"/>
        </w:tabs>
        <w:ind w:left="284" w:hanging="284"/>
      </w:pPr>
      <w:rPr>
        <w:rFonts w:hint="default"/>
      </w:rPr>
    </w:lvl>
    <w:lvl w:ilvl="1">
      <w:start w:val="1"/>
      <w:numFmt w:val="decimal"/>
      <w:lvlText w:val="%2."/>
      <w:lvlJc w:val="left"/>
      <w:pPr>
        <w:ind w:left="568" w:hanging="284"/>
      </w:pPr>
      <w:rPr>
        <w:rFonts w:hint="default"/>
      </w:rPr>
    </w:lvl>
    <w:lvl w:ilvl="2">
      <w:start w:val="1"/>
      <w:numFmt w:val="decimal"/>
      <w:lvlText w:val="%1.%2.%3."/>
      <w:lvlJc w:val="left"/>
      <w:pPr>
        <w:ind w:left="852" w:hanging="284"/>
      </w:pPr>
      <w:rPr>
        <w:rFonts w:hint="default"/>
      </w:rPr>
    </w:lvl>
    <w:lvl w:ilvl="3">
      <w:start w:val="1"/>
      <w:numFmt w:val="decimal"/>
      <w:lvlText w:val="%1.%2.%3.%4."/>
      <w:lvlJc w:val="left"/>
      <w:pPr>
        <w:ind w:left="1136" w:hanging="284"/>
      </w:pPr>
      <w:rPr>
        <w:rFonts w:hint="default"/>
      </w:rPr>
    </w:lvl>
    <w:lvl w:ilvl="4">
      <w:start w:val="1"/>
      <w:numFmt w:val="decimal"/>
      <w:lvlText w:val="%1.%2.%3.%4.%5."/>
      <w:lvlJc w:val="left"/>
      <w:pPr>
        <w:ind w:left="1420" w:hanging="284"/>
      </w:pPr>
      <w:rPr>
        <w:rFonts w:hint="default"/>
      </w:rPr>
    </w:lvl>
    <w:lvl w:ilvl="5">
      <w:start w:val="1"/>
      <w:numFmt w:val="decimal"/>
      <w:lvlText w:val="%1.%2.%3.%4.%5.%6."/>
      <w:lvlJc w:val="left"/>
      <w:pPr>
        <w:ind w:left="1704" w:hanging="284"/>
      </w:pPr>
      <w:rPr>
        <w:rFonts w:hint="default"/>
      </w:rPr>
    </w:lvl>
    <w:lvl w:ilvl="6">
      <w:start w:val="1"/>
      <w:numFmt w:val="decimal"/>
      <w:lvlText w:val="%1.%2.%3.%4.%5.%6.%7."/>
      <w:lvlJc w:val="left"/>
      <w:pPr>
        <w:ind w:left="1988" w:hanging="284"/>
      </w:pPr>
      <w:rPr>
        <w:rFonts w:hint="default"/>
      </w:rPr>
    </w:lvl>
    <w:lvl w:ilvl="7">
      <w:start w:val="1"/>
      <w:numFmt w:val="decimal"/>
      <w:lvlText w:val="%1.%2.%3.%4.%5.%6.%7.%8."/>
      <w:lvlJc w:val="left"/>
      <w:pPr>
        <w:ind w:left="2272" w:hanging="284"/>
      </w:pPr>
      <w:rPr>
        <w:rFonts w:hint="default"/>
      </w:rPr>
    </w:lvl>
    <w:lvl w:ilvl="8">
      <w:start w:val="1"/>
      <w:numFmt w:val="decimal"/>
      <w:lvlText w:val="%1.%2.%3.%4.%5.%6.%7.%8.%9."/>
      <w:lvlJc w:val="left"/>
      <w:pPr>
        <w:ind w:left="2556" w:hanging="284"/>
      </w:pPr>
      <w:rPr>
        <w:rFonts w:hint="default"/>
      </w:rPr>
    </w:lvl>
  </w:abstractNum>
  <w:abstractNum w:abstractNumId="15">
    <w:nsid w:val="1CC570BD"/>
    <w:multiLevelType w:val="hybridMultilevel"/>
    <w:tmpl w:val="58AA0C6A"/>
    <w:lvl w:ilvl="0" w:tplc="12F8FAEE">
      <w:start w:val="1"/>
      <w:numFmt w:val="decimal"/>
      <w:pStyle w:val="a"/>
      <w:lvlText w:val="%1."/>
      <w:lvlJc w:val="left"/>
      <w:pPr>
        <w:ind w:left="360" w:hanging="360"/>
      </w:p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6">
    <w:nsid w:val="223F111C"/>
    <w:multiLevelType w:val="multilevel"/>
    <w:tmpl w:val="FFFFFFFF"/>
    <w:lvl w:ilvl="0">
      <w:start w:val="1"/>
      <w:numFmt w:val="decimal"/>
      <w:lvlText w:val="%1)"/>
      <w:lvlJc w:val="left"/>
      <w:pPr>
        <w:ind w:left="1660" w:firstLine="1135"/>
      </w:pPr>
      <w:rPr>
        <w:rFonts w:cs="Times New Roman"/>
        <w:vertAlign w:val="baseline"/>
      </w:rPr>
    </w:lvl>
    <w:lvl w:ilvl="1">
      <w:start w:val="1"/>
      <w:numFmt w:val="lowerLetter"/>
      <w:lvlText w:val="%2."/>
      <w:lvlJc w:val="left"/>
      <w:pPr>
        <w:ind w:left="1440" w:firstLine="1080"/>
      </w:pPr>
      <w:rPr>
        <w:rFonts w:cs="Times New Roman"/>
        <w:vertAlign w:val="baseline"/>
      </w:rPr>
    </w:lvl>
    <w:lvl w:ilvl="2">
      <w:start w:val="1"/>
      <w:numFmt w:val="lowerRoman"/>
      <w:lvlText w:val="%3."/>
      <w:lvlJc w:val="right"/>
      <w:pPr>
        <w:ind w:left="2160" w:firstLine="1980"/>
      </w:pPr>
      <w:rPr>
        <w:rFonts w:cs="Times New Roman"/>
        <w:vertAlign w:val="baseline"/>
      </w:rPr>
    </w:lvl>
    <w:lvl w:ilvl="3">
      <w:start w:val="1"/>
      <w:numFmt w:val="decimal"/>
      <w:lvlText w:val="%4."/>
      <w:lvlJc w:val="left"/>
      <w:pPr>
        <w:ind w:left="2880" w:firstLine="2520"/>
      </w:pPr>
      <w:rPr>
        <w:rFonts w:cs="Times New Roman"/>
        <w:vertAlign w:val="baseline"/>
      </w:rPr>
    </w:lvl>
    <w:lvl w:ilvl="4">
      <w:start w:val="1"/>
      <w:numFmt w:val="lowerLetter"/>
      <w:lvlText w:val="%5."/>
      <w:lvlJc w:val="left"/>
      <w:pPr>
        <w:ind w:left="3600" w:firstLine="3240"/>
      </w:pPr>
      <w:rPr>
        <w:rFonts w:cs="Times New Roman"/>
        <w:vertAlign w:val="baseline"/>
      </w:rPr>
    </w:lvl>
    <w:lvl w:ilvl="5">
      <w:start w:val="1"/>
      <w:numFmt w:val="lowerRoman"/>
      <w:lvlText w:val="%6."/>
      <w:lvlJc w:val="right"/>
      <w:pPr>
        <w:ind w:left="4320" w:firstLine="4140"/>
      </w:pPr>
      <w:rPr>
        <w:rFonts w:cs="Times New Roman"/>
        <w:vertAlign w:val="baseline"/>
      </w:rPr>
    </w:lvl>
    <w:lvl w:ilvl="6">
      <w:start w:val="1"/>
      <w:numFmt w:val="decimal"/>
      <w:lvlText w:val="%7."/>
      <w:lvlJc w:val="left"/>
      <w:pPr>
        <w:ind w:left="5040" w:firstLine="4680"/>
      </w:pPr>
      <w:rPr>
        <w:rFonts w:cs="Times New Roman"/>
        <w:vertAlign w:val="baseline"/>
      </w:rPr>
    </w:lvl>
    <w:lvl w:ilvl="7">
      <w:start w:val="1"/>
      <w:numFmt w:val="lowerLetter"/>
      <w:lvlText w:val="%8."/>
      <w:lvlJc w:val="left"/>
      <w:pPr>
        <w:ind w:left="5760" w:firstLine="5400"/>
      </w:pPr>
      <w:rPr>
        <w:rFonts w:cs="Times New Roman"/>
        <w:vertAlign w:val="baseline"/>
      </w:rPr>
    </w:lvl>
    <w:lvl w:ilvl="8">
      <w:start w:val="1"/>
      <w:numFmt w:val="lowerRoman"/>
      <w:lvlText w:val="%9."/>
      <w:lvlJc w:val="right"/>
      <w:pPr>
        <w:ind w:left="6480" w:firstLine="6300"/>
      </w:pPr>
      <w:rPr>
        <w:rFonts w:cs="Times New Roman"/>
        <w:vertAlign w:val="baseline"/>
      </w:rPr>
    </w:lvl>
  </w:abstractNum>
  <w:abstractNum w:abstractNumId="17">
    <w:nsid w:val="348335B9"/>
    <w:multiLevelType w:val="hybridMultilevel"/>
    <w:tmpl w:val="5BDEE4FC"/>
    <w:lvl w:ilvl="0" w:tplc="16CE2554">
      <w:start w:val="1"/>
      <w:numFmt w:val="decimal"/>
      <w:lvlText w:val="%1."/>
      <w:lvlJc w:val="left"/>
      <w:pPr>
        <w:ind w:left="1080" w:hanging="360"/>
      </w:pPr>
      <w:rPr>
        <w:rFonts w:cs="Times New Roman" w:hint="default"/>
      </w:rPr>
    </w:lvl>
    <w:lvl w:ilvl="1" w:tplc="04190019" w:tentative="1">
      <w:start w:val="1"/>
      <w:numFmt w:val="lowerLetter"/>
      <w:lvlText w:val="%2."/>
      <w:lvlJc w:val="left"/>
      <w:pPr>
        <w:ind w:left="1931" w:hanging="360"/>
      </w:pPr>
      <w:rPr>
        <w:rFonts w:cs="Times New Roman"/>
      </w:rPr>
    </w:lvl>
    <w:lvl w:ilvl="2" w:tplc="0419001B" w:tentative="1">
      <w:start w:val="1"/>
      <w:numFmt w:val="lowerRoman"/>
      <w:lvlText w:val="%3."/>
      <w:lvlJc w:val="right"/>
      <w:pPr>
        <w:ind w:left="2651" w:hanging="180"/>
      </w:pPr>
      <w:rPr>
        <w:rFonts w:cs="Times New Roman"/>
      </w:rPr>
    </w:lvl>
    <w:lvl w:ilvl="3" w:tplc="0419000F" w:tentative="1">
      <w:start w:val="1"/>
      <w:numFmt w:val="decimal"/>
      <w:lvlText w:val="%4."/>
      <w:lvlJc w:val="left"/>
      <w:pPr>
        <w:ind w:left="3371" w:hanging="360"/>
      </w:pPr>
      <w:rPr>
        <w:rFonts w:cs="Times New Roman"/>
      </w:rPr>
    </w:lvl>
    <w:lvl w:ilvl="4" w:tplc="04190019" w:tentative="1">
      <w:start w:val="1"/>
      <w:numFmt w:val="lowerLetter"/>
      <w:lvlText w:val="%5."/>
      <w:lvlJc w:val="left"/>
      <w:pPr>
        <w:ind w:left="4091" w:hanging="360"/>
      </w:pPr>
      <w:rPr>
        <w:rFonts w:cs="Times New Roman"/>
      </w:rPr>
    </w:lvl>
    <w:lvl w:ilvl="5" w:tplc="0419001B" w:tentative="1">
      <w:start w:val="1"/>
      <w:numFmt w:val="lowerRoman"/>
      <w:lvlText w:val="%6."/>
      <w:lvlJc w:val="right"/>
      <w:pPr>
        <w:ind w:left="4811" w:hanging="180"/>
      </w:pPr>
      <w:rPr>
        <w:rFonts w:cs="Times New Roman"/>
      </w:rPr>
    </w:lvl>
    <w:lvl w:ilvl="6" w:tplc="0419000F" w:tentative="1">
      <w:start w:val="1"/>
      <w:numFmt w:val="decimal"/>
      <w:lvlText w:val="%7."/>
      <w:lvlJc w:val="left"/>
      <w:pPr>
        <w:ind w:left="5531" w:hanging="360"/>
      </w:pPr>
      <w:rPr>
        <w:rFonts w:cs="Times New Roman"/>
      </w:rPr>
    </w:lvl>
    <w:lvl w:ilvl="7" w:tplc="04190019" w:tentative="1">
      <w:start w:val="1"/>
      <w:numFmt w:val="lowerLetter"/>
      <w:lvlText w:val="%8."/>
      <w:lvlJc w:val="left"/>
      <w:pPr>
        <w:ind w:left="6251" w:hanging="360"/>
      </w:pPr>
      <w:rPr>
        <w:rFonts w:cs="Times New Roman"/>
      </w:rPr>
    </w:lvl>
    <w:lvl w:ilvl="8" w:tplc="0419001B" w:tentative="1">
      <w:start w:val="1"/>
      <w:numFmt w:val="lowerRoman"/>
      <w:lvlText w:val="%9."/>
      <w:lvlJc w:val="right"/>
      <w:pPr>
        <w:ind w:left="6971" w:hanging="180"/>
      </w:pPr>
      <w:rPr>
        <w:rFonts w:cs="Times New Roman"/>
      </w:rPr>
    </w:lvl>
  </w:abstractNum>
  <w:abstractNum w:abstractNumId="18">
    <w:nsid w:val="51D8111D"/>
    <w:multiLevelType w:val="hybridMultilevel"/>
    <w:tmpl w:val="FE4E935C"/>
    <w:lvl w:ilvl="0" w:tplc="DFC41B42">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19">
    <w:nsid w:val="5553259C"/>
    <w:multiLevelType w:val="multilevel"/>
    <w:tmpl w:val="1C346736"/>
    <w:styleLink w:val="RTFNum3"/>
    <w:lvl w:ilvl="0">
      <w:start w:val="1"/>
      <w:numFmt w:val="none"/>
      <w:lvlText w:val="·%1"/>
      <w:lvlJc w:val="left"/>
      <w:rPr>
        <w:rFonts w:ascii="Symbol" w:hAnsi="Symbol"/>
        <w:sz w:val="22"/>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0">
    <w:nsid w:val="6C0832E0"/>
    <w:multiLevelType w:val="multilevel"/>
    <w:tmpl w:val="98161CC4"/>
    <w:lvl w:ilvl="0">
      <w:start w:val="1"/>
      <w:numFmt w:val="decimal"/>
      <w:lvlText w:val="%1."/>
      <w:lvlJc w:val="left"/>
      <w:pPr>
        <w:ind w:left="1069" w:hanging="360"/>
      </w:pPr>
    </w:lvl>
    <w:lvl w:ilvl="1">
      <w:start w:val="1"/>
      <w:numFmt w:val="decimal"/>
      <w:isLgl/>
      <w:lvlText w:val="%1.%2."/>
      <w:lvlJc w:val="left"/>
      <w:pPr>
        <w:ind w:left="1849" w:hanging="1140"/>
      </w:pPr>
      <w:rPr>
        <w:color w:val="000000"/>
      </w:rPr>
    </w:lvl>
    <w:lvl w:ilvl="2">
      <w:start w:val="1"/>
      <w:numFmt w:val="decimal"/>
      <w:isLgl/>
      <w:lvlText w:val="%1.%2.%3."/>
      <w:lvlJc w:val="left"/>
      <w:pPr>
        <w:ind w:left="1849" w:hanging="1140"/>
      </w:pPr>
      <w:rPr>
        <w:color w:val="000000"/>
      </w:rPr>
    </w:lvl>
    <w:lvl w:ilvl="3">
      <w:start w:val="1"/>
      <w:numFmt w:val="decimal"/>
      <w:isLgl/>
      <w:lvlText w:val="%1.%2.%3.%4."/>
      <w:lvlJc w:val="left"/>
      <w:pPr>
        <w:ind w:left="1849" w:hanging="1140"/>
      </w:pPr>
      <w:rPr>
        <w:color w:val="000000"/>
      </w:rPr>
    </w:lvl>
    <w:lvl w:ilvl="4">
      <w:start w:val="1"/>
      <w:numFmt w:val="decimal"/>
      <w:isLgl/>
      <w:lvlText w:val="%1.%2.%3.%4.%5."/>
      <w:lvlJc w:val="left"/>
      <w:pPr>
        <w:ind w:left="1849" w:hanging="1140"/>
      </w:pPr>
      <w:rPr>
        <w:color w:val="000000"/>
      </w:rPr>
    </w:lvl>
    <w:lvl w:ilvl="5">
      <w:start w:val="1"/>
      <w:numFmt w:val="decimal"/>
      <w:isLgl/>
      <w:lvlText w:val="%1.%2.%3.%4.%5.%6."/>
      <w:lvlJc w:val="left"/>
      <w:pPr>
        <w:ind w:left="1849" w:hanging="1140"/>
      </w:pPr>
      <w:rPr>
        <w:color w:val="000000"/>
      </w:rPr>
    </w:lvl>
    <w:lvl w:ilvl="6">
      <w:start w:val="1"/>
      <w:numFmt w:val="decimal"/>
      <w:isLgl/>
      <w:lvlText w:val="%1.%2.%3.%4.%5.%6.%7."/>
      <w:lvlJc w:val="left"/>
      <w:pPr>
        <w:ind w:left="2149" w:hanging="1440"/>
      </w:pPr>
      <w:rPr>
        <w:color w:val="000000"/>
      </w:rPr>
    </w:lvl>
    <w:lvl w:ilvl="7">
      <w:start w:val="1"/>
      <w:numFmt w:val="decimal"/>
      <w:isLgl/>
      <w:lvlText w:val="%1.%2.%3.%4.%5.%6.%7.%8."/>
      <w:lvlJc w:val="left"/>
      <w:pPr>
        <w:ind w:left="2149" w:hanging="1440"/>
      </w:pPr>
      <w:rPr>
        <w:color w:val="000000"/>
      </w:rPr>
    </w:lvl>
    <w:lvl w:ilvl="8">
      <w:start w:val="1"/>
      <w:numFmt w:val="decimal"/>
      <w:isLgl/>
      <w:lvlText w:val="%1.%2.%3.%4.%5.%6.%7.%8.%9."/>
      <w:lvlJc w:val="left"/>
      <w:pPr>
        <w:ind w:left="2509" w:hanging="1800"/>
      </w:pPr>
      <w:rPr>
        <w:color w:val="000000"/>
      </w:rPr>
    </w:lvl>
  </w:abstractNum>
  <w:abstractNum w:abstractNumId="21">
    <w:nsid w:val="6CAB2DB0"/>
    <w:multiLevelType w:val="hybridMultilevel"/>
    <w:tmpl w:val="1F14BE2C"/>
    <w:styleLink w:val="1ai110"/>
    <w:lvl w:ilvl="0" w:tplc="DD3E36AA">
      <w:numFmt w:val="bullet"/>
      <w:lvlText w:val=""/>
      <w:lvlJc w:val="left"/>
      <w:pPr>
        <w:tabs>
          <w:tab w:val="num" w:pos="1429"/>
        </w:tabs>
        <w:ind w:left="1429" w:hanging="360"/>
      </w:pPr>
      <w:rPr>
        <w:rFonts w:ascii="Symbol" w:hAnsi="Symbol" w:cs="Symbol" w:hint="default"/>
      </w:rPr>
    </w:lvl>
    <w:lvl w:ilvl="1" w:tplc="420A05C0">
      <w:numFmt w:val="bullet"/>
      <w:lvlText w:val="•"/>
      <w:lvlJc w:val="left"/>
      <w:pPr>
        <w:ind w:left="2149" w:hanging="360"/>
      </w:pPr>
      <w:rPr>
        <w:rFonts w:ascii="Times New Roman" w:eastAsia="Times New Roman" w:hAnsi="Times New Roman" w:cs="Times New Roman"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22">
    <w:nsid w:val="77FC4BD2"/>
    <w:multiLevelType w:val="multilevel"/>
    <w:tmpl w:val="FFFFFFFF"/>
    <w:lvl w:ilvl="0">
      <w:start w:val="1"/>
      <w:numFmt w:val="decimal"/>
      <w:lvlText w:val="%1."/>
      <w:lvlJc w:val="left"/>
      <w:pPr>
        <w:ind w:left="1069" w:firstLine="709"/>
      </w:pPr>
      <w:rPr>
        <w:rFonts w:cs="Times New Roman"/>
        <w:vertAlign w:val="baseline"/>
      </w:rPr>
    </w:lvl>
    <w:lvl w:ilvl="1">
      <w:start w:val="1"/>
      <w:numFmt w:val="lowerLetter"/>
      <w:lvlText w:val="%2."/>
      <w:lvlJc w:val="left"/>
      <w:pPr>
        <w:ind w:left="1789" w:firstLine="1429"/>
      </w:pPr>
      <w:rPr>
        <w:rFonts w:cs="Times New Roman"/>
        <w:vertAlign w:val="baseline"/>
      </w:rPr>
    </w:lvl>
    <w:lvl w:ilvl="2">
      <w:start w:val="1"/>
      <w:numFmt w:val="lowerRoman"/>
      <w:lvlText w:val="%3."/>
      <w:lvlJc w:val="right"/>
      <w:pPr>
        <w:ind w:left="2509" w:firstLine="2329"/>
      </w:pPr>
      <w:rPr>
        <w:rFonts w:cs="Times New Roman"/>
        <w:vertAlign w:val="baseline"/>
      </w:rPr>
    </w:lvl>
    <w:lvl w:ilvl="3">
      <w:start w:val="1"/>
      <w:numFmt w:val="decimal"/>
      <w:lvlText w:val="%4."/>
      <w:lvlJc w:val="left"/>
      <w:pPr>
        <w:ind w:left="3229" w:firstLine="2869"/>
      </w:pPr>
      <w:rPr>
        <w:rFonts w:cs="Times New Roman"/>
        <w:vertAlign w:val="baseline"/>
      </w:rPr>
    </w:lvl>
    <w:lvl w:ilvl="4">
      <w:start w:val="1"/>
      <w:numFmt w:val="lowerLetter"/>
      <w:lvlText w:val="%5."/>
      <w:lvlJc w:val="left"/>
      <w:pPr>
        <w:ind w:left="3949" w:firstLine="3589"/>
      </w:pPr>
      <w:rPr>
        <w:rFonts w:cs="Times New Roman"/>
        <w:vertAlign w:val="baseline"/>
      </w:rPr>
    </w:lvl>
    <w:lvl w:ilvl="5">
      <w:start w:val="1"/>
      <w:numFmt w:val="lowerRoman"/>
      <w:lvlText w:val="%6."/>
      <w:lvlJc w:val="right"/>
      <w:pPr>
        <w:ind w:left="4669" w:firstLine="4489"/>
      </w:pPr>
      <w:rPr>
        <w:rFonts w:cs="Times New Roman"/>
        <w:vertAlign w:val="baseline"/>
      </w:rPr>
    </w:lvl>
    <w:lvl w:ilvl="6">
      <w:start w:val="1"/>
      <w:numFmt w:val="decimal"/>
      <w:lvlText w:val="%7."/>
      <w:lvlJc w:val="left"/>
      <w:pPr>
        <w:ind w:left="5389" w:firstLine="5029"/>
      </w:pPr>
      <w:rPr>
        <w:rFonts w:cs="Times New Roman"/>
        <w:vertAlign w:val="baseline"/>
      </w:rPr>
    </w:lvl>
    <w:lvl w:ilvl="7">
      <w:start w:val="1"/>
      <w:numFmt w:val="lowerLetter"/>
      <w:lvlText w:val="%8."/>
      <w:lvlJc w:val="left"/>
      <w:pPr>
        <w:ind w:left="6109" w:firstLine="5749"/>
      </w:pPr>
      <w:rPr>
        <w:rFonts w:cs="Times New Roman"/>
        <w:vertAlign w:val="baseline"/>
      </w:rPr>
    </w:lvl>
    <w:lvl w:ilvl="8">
      <w:start w:val="1"/>
      <w:numFmt w:val="lowerRoman"/>
      <w:lvlText w:val="%9."/>
      <w:lvlJc w:val="right"/>
      <w:pPr>
        <w:ind w:left="6829" w:firstLine="6649"/>
      </w:pPr>
      <w:rPr>
        <w:rFonts w:cs="Times New Roman"/>
        <w:vertAlign w:val="baseline"/>
      </w:rPr>
    </w:lvl>
  </w:abstractNum>
  <w:num w:numId="1">
    <w:abstractNumId w:val="0"/>
  </w:num>
  <w:num w:numId="2">
    <w:abstractNumId w:val="21"/>
  </w:num>
  <w:num w:numId="3">
    <w:abstractNumId w:val="19"/>
  </w:num>
  <w:num w:numId="4">
    <w:abstractNumId w:val="15"/>
  </w:num>
  <w:num w:numId="5">
    <w:abstractNumId w:val="14"/>
  </w:num>
  <w:num w:numId="6">
    <w:abstractNumId w:val="17"/>
  </w:num>
  <w:num w:numId="7">
    <w:abstractNumId w:val="18"/>
  </w:num>
  <w:num w:numId="8">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6"/>
  </w:num>
  <w:num w:numId="10">
    <w:abstractNumId w:val="22"/>
  </w:num>
  <w:numIdMacAtCleanup w:val="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08"/>
  <w:evenAndOddHeaders/>
  <w:drawingGridHorizontalSpacing w:val="120"/>
  <w:drawingGridVerticalSpacing w:val="181"/>
  <w:displayHorizontalDrawingGridEvery w:val="2"/>
  <w:characterSpacingControl w:val="compressPunctuation"/>
  <w:hdrShapeDefaults>
    <o:shapedefaults v:ext="edit" spidmax="151554"/>
    <o:shapelayout v:ext="edit">
      <o:idmap v:ext="edit" data="2"/>
      <o:rules v:ext="edit">
        <o:r id="V:Rule5" type="connector" idref="#_x0000_s2066"/>
        <o:r id="V:Rule6" type="connector" idref="#_x0000_s2067"/>
        <o:r id="V:Rule7" type="connector" idref="#_x0000_s2070"/>
        <o:r id="V:Rule8" type="connector" idref="#_x0000_s2069"/>
      </o:rules>
    </o:shapelayout>
  </w:hdrShapeDefaults>
  <w:footnotePr>
    <w:footnote w:id="-1"/>
    <w:footnote w:id="0"/>
  </w:footnotePr>
  <w:endnotePr>
    <w:endnote w:id="-1"/>
    <w:endnote w:id="0"/>
  </w:endnotePr>
  <w:compat>
    <w:doNotExpandShiftReturn/>
    <w:useFELayout/>
  </w:compat>
  <w:rsids>
    <w:rsidRoot w:val="000924CA"/>
    <w:rsid w:val="000004D5"/>
    <w:rsid w:val="0000053E"/>
    <w:rsid w:val="00004932"/>
    <w:rsid w:val="00004BEB"/>
    <w:rsid w:val="00005A15"/>
    <w:rsid w:val="00005EE9"/>
    <w:rsid w:val="0000637B"/>
    <w:rsid w:val="0000723E"/>
    <w:rsid w:val="0000727B"/>
    <w:rsid w:val="00007AD8"/>
    <w:rsid w:val="00007DBC"/>
    <w:rsid w:val="00010626"/>
    <w:rsid w:val="00015EEE"/>
    <w:rsid w:val="000207E0"/>
    <w:rsid w:val="00021463"/>
    <w:rsid w:val="000225D2"/>
    <w:rsid w:val="000226E4"/>
    <w:rsid w:val="00022A72"/>
    <w:rsid w:val="00025C66"/>
    <w:rsid w:val="0002701E"/>
    <w:rsid w:val="000274A3"/>
    <w:rsid w:val="000313F3"/>
    <w:rsid w:val="00033C81"/>
    <w:rsid w:val="000340CA"/>
    <w:rsid w:val="00034553"/>
    <w:rsid w:val="00034ABC"/>
    <w:rsid w:val="00034C60"/>
    <w:rsid w:val="000356CA"/>
    <w:rsid w:val="00036CDE"/>
    <w:rsid w:val="00040797"/>
    <w:rsid w:val="0004295C"/>
    <w:rsid w:val="000434DE"/>
    <w:rsid w:val="00043766"/>
    <w:rsid w:val="00043AC3"/>
    <w:rsid w:val="0004449E"/>
    <w:rsid w:val="00044CF8"/>
    <w:rsid w:val="00046259"/>
    <w:rsid w:val="00046520"/>
    <w:rsid w:val="0004711B"/>
    <w:rsid w:val="00050238"/>
    <w:rsid w:val="00051BA8"/>
    <w:rsid w:val="000531AD"/>
    <w:rsid w:val="0005589E"/>
    <w:rsid w:val="00056A68"/>
    <w:rsid w:val="00056D6A"/>
    <w:rsid w:val="000574CB"/>
    <w:rsid w:val="00057BA0"/>
    <w:rsid w:val="0006132C"/>
    <w:rsid w:val="00062478"/>
    <w:rsid w:val="000636EB"/>
    <w:rsid w:val="00065ADD"/>
    <w:rsid w:val="00066BDC"/>
    <w:rsid w:val="00071880"/>
    <w:rsid w:val="00072C6B"/>
    <w:rsid w:val="00073484"/>
    <w:rsid w:val="00074395"/>
    <w:rsid w:val="00074791"/>
    <w:rsid w:val="000805A7"/>
    <w:rsid w:val="00080CD7"/>
    <w:rsid w:val="0008133C"/>
    <w:rsid w:val="0008192D"/>
    <w:rsid w:val="00081B5F"/>
    <w:rsid w:val="0008381F"/>
    <w:rsid w:val="00083900"/>
    <w:rsid w:val="00085387"/>
    <w:rsid w:val="000864AC"/>
    <w:rsid w:val="00086E24"/>
    <w:rsid w:val="000878E7"/>
    <w:rsid w:val="000924CA"/>
    <w:rsid w:val="000926AC"/>
    <w:rsid w:val="00095689"/>
    <w:rsid w:val="00096698"/>
    <w:rsid w:val="000971B6"/>
    <w:rsid w:val="000972A7"/>
    <w:rsid w:val="000A032D"/>
    <w:rsid w:val="000A3B05"/>
    <w:rsid w:val="000A4208"/>
    <w:rsid w:val="000A4905"/>
    <w:rsid w:val="000A4B56"/>
    <w:rsid w:val="000A5617"/>
    <w:rsid w:val="000B1EE2"/>
    <w:rsid w:val="000B2086"/>
    <w:rsid w:val="000B2168"/>
    <w:rsid w:val="000B271A"/>
    <w:rsid w:val="000B4C85"/>
    <w:rsid w:val="000B5C14"/>
    <w:rsid w:val="000B5E3C"/>
    <w:rsid w:val="000C1987"/>
    <w:rsid w:val="000C1A3B"/>
    <w:rsid w:val="000C6778"/>
    <w:rsid w:val="000C7401"/>
    <w:rsid w:val="000D04EF"/>
    <w:rsid w:val="000D256F"/>
    <w:rsid w:val="000D2B85"/>
    <w:rsid w:val="000D47A4"/>
    <w:rsid w:val="000D5BDA"/>
    <w:rsid w:val="000D5C69"/>
    <w:rsid w:val="000D6520"/>
    <w:rsid w:val="000E147E"/>
    <w:rsid w:val="000E18A5"/>
    <w:rsid w:val="000E331F"/>
    <w:rsid w:val="000E4C05"/>
    <w:rsid w:val="000E62F0"/>
    <w:rsid w:val="000E69F7"/>
    <w:rsid w:val="000F1BA4"/>
    <w:rsid w:val="000F36C1"/>
    <w:rsid w:val="000F3C66"/>
    <w:rsid w:val="000F4EBD"/>
    <w:rsid w:val="000F51F3"/>
    <w:rsid w:val="000F5E48"/>
    <w:rsid w:val="000F5EA1"/>
    <w:rsid w:val="000F636B"/>
    <w:rsid w:val="000F66EC"/>
    <w:rsid w:val="000F675E"/>
    <w:rsid w:val="000F6782"/>
    <w:rsid w:val="001001C6"/>
    <w:rsid w:val="00100241"/>
    <w:rsid w:val="00102004"/>
    <w:rsid w:val="00102C24"/>
    <w:rsid w:val="00104055"/>
    <w:rsid w:val="001043C8"/>
    <w:rsid w:val="00104462"/>
    <w:rsid w:val="00107A64"/>
    <w:rsid w:val="001102B3"/>
    <w:rsid w:val="001125C6"/>
    <w:rsid w:val="00113DC9"/>
    <w:rsid w:val="00120005"/>
    <w:rsid w:val="00120C4A"/>
    <w:rsid w:val="00121148"/>
    <w:rsid w:val="00121899"/>
    <w:rsid w:val="00122CBC"/>
    <w:rsid w:val="00126B87"/>
    <w:rsid w:val="00127AFD"/>
    <w:rsid w:val="00133FA2"/>
    <w:rsid w:val="001340B5"/>
    <w:rsid w:val="0013435F"/>
    <w:rsid w:val="0013657B"/>
    <w:rsid w:val="001420F6"/>
    <w:rsid w:val="001444B4"/>
    <w:rsid w:val="00145088"/>
    <w:rsid w:val="00146938"/>
    <w:rsid w:val="00153605"/>
    <w:rsid w:val="00153BD8"/>
    <w:rsid w:val="0015678D"/>
    <w:rsid w:val="0016264F"/>
    <w:rsid w:val="00164A8C"/>
    <w:rsid w:val="00166A4D"/>
    <w:rsid w:val="00167917"/>
    <w:rsid w:val="00170FC7"/>
    <w:rsid w:val="00171BFF"/>
    <w:rsid w:val="001721D4"/>
    <w:rsid w:val="001765C5"/>
    <w:rsid w:val="00181393"/>
    <w:rsid w:val="00186DC4"/>
    <w:rsid w:val="00191161"/>
    <w:rsid w:val="00194324"/>
    <w:rsid w:val="001951C7"/>
    <w:rsid w:val="00195688"/>
    <w:rsid w:val="00197363"/>
    <w:rsid w:val="001A0AB2"/>
    <w:rsid w:val="001A18BD"/>
    <w:rsid w:val="001A5931"/>
    <w:rsid w:val="001A6C18"/>
    <w:rsid w:val="001A7976"/>
    <w:rsid w:val="001B1654"/>
    <w:rsid w:val="001B20C8"/>
    <w:rsid w:val="001B2F30"/>
    <w:rsid w:val="001B3DB8"/>
    <w:rsid w:val="001B7C5C"/>
    <w:rsid w:val="001C0F07"/>
    <w:rsid w:val="001C204C"/>
    <w:rsid w:val="001C2754"/>
    <w:rsid w:val="001C3104"/>
    <w:rsid w:val="001C5EF6"/>
    <w:rsid w:val="001C72ED"/>
    <w:rsid w:val="001D2276"/>
    <w:rsid w:val="001D2F96"/>
    <w:rsid w:val="001D71CF"/>
    <w:rsid w:val="001D7547"/>
    <w:rsid w:val="001D759A"/>
    <w:rsid w:val="001E047B"/>
    <w:rsid w:val="001E1B03"/>
    <w:rsid w:val="001E27E0"/>
    <w:rsid w:val="001E2B38"/>
    <w:rsid w:val="001E4363"/>
    <w:rsid w:val="001E5D83"/>
    <w:rsid w:val="001E67E1"/>
    <w:rsid w:val="001F02AF"/>
    <w:rsid w:val="001F1EC1"/>
    <w:rsid w:val="001F2154"/>
    <w:rsid w:val="001F215F"/>
    <w:rsid w:val="001F2C7E"/>
    <w:rsid w:val="001F2EB7"/>
    <w:rsid w:val="001F3AE6"/>
    <w:rsid w:val="001F3AEB"/>
    <w:rsid w:val="001F6C98"/>
    <w:rsid w:val="0020191F"/>
    <w:rsid w:val="00202071"/>
    <w:rsid w:val="00202149"/>
    <w:rsid w:val="00204210"/>
    <w:rsid w:val="00205883"/>
    <w:rsid w:val="00207B5A"/>
    <w:rsid w:val="00211327"/>
    <w:rsid w:val="00213168"/>
    <w:rsid w:val="002133D7"/>
    <w:rsid w:val="00213A5F"/>
    <w:rsid w:val="00214306"/>
    <w:rsid w:val="00214B57"/>
    <w:rsid w:val="00216A9C"/>
    <w:rsid w:val="00220E35"/>
    <w:rsid w:val="0022533B"/>
    <w:rsid w:val="00225EA9"/>
    <w:rsid w:val="0022696F"/>
    <w:rsid w:val="00227063"/>
    <w:rsid w:val="00227122"/>
    <w:rsid w:val="00230850"/>
    <w:rsid w:val="00234C8E"/>
    <w:rsid w:val="00235863"/>
    <w:rsid w:val="00235DEF"/>
    <w:rsid w:val="00236201"/>
    <w:rsid w:val="00236CB6"/>
    <w:rsid w:val="00237406"/>
    <w:rsid w:val="00237CB9"/>
    <w:rsid w:val="002404C0"/>
    <w:rsid w:val="002415A7"/>
    <w:rsid w:val="00242D8C"/>
    <w:rsid w:val="00242FB7"/>
    <w:rsid w:val="00244789"/>
    <w:rsid w:val="00244BF8"/>
    <w:rsid w:val="00245437"/>
    <w:rsid w:val="00246064"/>
    <w:rsid w:val="00247A77"/>
    <w:rsid w:val="002502DB"/>
    <w:rsid w:val="002511E1"/>
    <w:rsid w:val="00252384"/>
    <w:rsid w:val="00254CCB"/>
    <w:rsid w:val="002552D4"/>
    <w:rsid w:val="0026318B"/>
    <w:rsid w:val="0026364F"/>
    <w:rsid w:val="00265BA5"/>
    <w:rsid w:val="00265E12"/>
    <w:rsid w:val="002674E3"/>
    <w:rsid w:val="00271A97"/>
    <w:rsid w:val="00273477"/>
    <w:rsid w:val="00274C12"/>
    <w:rsid w:val="00277E52"/>
    <w:rsid w:val="002810AC"/>
    <w:rsid w:val="0028249B"/>
    <w:rsid w:val="0028363E"/>
    <w:rsid w:val="002845E5"/>
    <w:rsid w:val="00287497"/>
    <w:rsid w:val="002906D9"/>
    <w:rsid w:val="00290C17"/>
    <w:rsid w:val="00292E2E"/>
    <w:rsid w:val="00294B83"/>
    <w:rsid w:val="0029558E"/>
    <w:rsid w:val="0029599E"/>
    <w:rsid w:val="00295C43"/>
    <w:rsid w:val="00297189"/>
    <w:rsid w:val="002975DD"/>
    <w:rsid w:val="002A0BD8"/>
    <w:rsid w:val="002A2318"/>
    <w:rsid w:val="002A2634"/>
    <w:rsid w:val="002A2FDE"/>
    <w:rsid w:val="002A3256"/>
    <w:rsid w:val="002A3A81"/>
    <w:rsid w:val="002A483A"/>
    <w:rsid w:val="002A55C9"/>
    <w:rsid w:val="002A6654"/>
    <w:rsid w:val="002A67CB"/>
    <w:rsid w:val="002A6947"/>
    <w:rsid w:val="002B08C5"/>
    <w:rsid w:val="002B1992"/>
    <w:rsid w:val="002B1CA2"/>
    <w:rsid w:val="002B2961"/>
    <w:rsid w:val="002B396F"/>
    <w:rsid w:val="002B3BFD"/>
    <w:rsid w:val="002B4B5E"/>
    <w:rsid w:val="002B4BF6"/>
    <w:rsid w:val="002B5076"/>
    <w:rsid w:val="002B6FBC"/>
    <w:rsid w:val="002B76BF"/>
    <w:rsid w:val="002C0854"/>
    <w:rsid w:val="002C0A23"/>
    <w:rsid w:val="002C0B71"/>
    <w:rsid w:val="002C18CB"/>
    <w:rsid w:val="002C373F"/>
    <w:rsid w:val="002C4A7E"/>
    <w:rsid w:val="002C677B"/>
    <w:rsid w:val="002D196F"/>
    <w:rsid w:val="002D284E"/>
    <w:rsid w:val="002D370B"/>
    <w:rsid w:val="002D40B2"/>
    <w:rsid w:val="002D6F93"/>
    <w:rsid w:val="002D771C"/>
    <w:rsid w:val="002E0EDA"/>
    <w:rsid w:val="002E26B9"/>
    <w:rsid w:val="002E337E"/>
    <w:rsid w:val="002E3879"/>
    <w:rsid w:val="002F0057"/>
    <w:rsid w:val="002F10BA"/>
    <w:rsid w:val="002F4E0A"/>
    <w:rsid w:val="002F5A29"/>
    <w:rsid w:val="002F6950"/>
    <w:rsid w:val="002F6DE1"/>
    <w:rsid w:val="002F7271"/>
    <w:rsid w:val="0030019B"/>
    <w:rsid w:val="00300684"/>
    <w:rsid w:val="003064BD"/>
    <w:rsid w:val="0030688E"/>
    <w:rsid w:val="00307FBD"/>
    <w:rsid w:val="00310891"/>
    <w:rsid w:val="00311BD3"/>
    <w:rsid w:val="003128EC"/>
    <w:rsid w:val="00314574"/>
    <w:rsid w:val="00316E99"/>
    <w:rsid w:val="003176A8"/>
    <w:rsid w:val="003177AD"/>
    <w:rsid w:val="0031795C"/>
    <w:rsid w:val="003209A3"/>
    <w:rsid w:val="00320FCF"/>
    <w:rsid w:val="00321951"/>
    <w:rsid w:val="003245DF"/>
    <w:rsid w:val="0032473A"/>
    <w:rsid w:val="00325546"/>
    <w:rsid w:val="0032768C"/>
    <w:rsid w:val="003277D9"/>
    <w:rsid w:val="00327C7B"/>
    <w:rsid w:val="00332B6D"/>
    <w:rsid w:val="00333653"/>
    <w:rsid w:val="00335CD5"/>
    <w:rsid w:val="0033662A"/>
    <w:rsid w:val="00340739"/>
    <w:rsid w:val="00340EAF"/>
    <w:rsid w:val="0034377B"/>
    <w:rsid w:val="00345D1D"/>
    <w:rsid w:val="00346F6C"/>
    <w:rsid w:val="0034702F"/>
    <w:rsid w:val="0035073F"/>
    <w:rsid w:val="00350B53"/>
    <w:rsid w:val="0035124C"/>
    <w:rsid w:val="00351F9D"/>
    <w:rsid w:val="0035200B"/>
    <w:rsid w:val="00355794"/>
    <w:rsid w:val="003557DF"/>
    <w:rsid w:val="00355A8E"/>
    <w:rsid w:val="003573C0"/>
    <w:rsid w:val="0036013A"/>
    <w:rsid w:val="00360329"/>
    <w:rsid w:val="00362EFC"/>
    <w:rsid w:val="00362F2F"/>
    <w:rsid w:val="003634F9"/>
    <w:rsid w:val="0036483F"/>
    <w:rsid w:val="0036664A"/>
    <w:rsid w:val="0036724D"/>
    <w:rsid w:val="00367C07"/>
    <w:rsid w:val="00370EA5"/>
    <w:rsid w:val="00371658"/>
    <w:rsid w:val="00373022"/>
    <w:rsid w:val="0037461C"/>
    <w:rsid w:val="00375097"/>
    <w:rsid w:val="00375511"/>
    <w:rsid w:val="00376BB8"/>
    <w:rsid w:val="00380382"/>
    <w:rsid w:val="00382156"/>
    <w:rsid w:val="00383121"/>
    <w:rsid w:val="003847D5"/>
    <w:rsid w:val="00386526"/>
    <w:rsid w:val="0038672B"/>
    <w:rsid w:val="003876DC"/>
    <w:rsid w:val="00390A4B"/>
    <w:rsid w:val="00392C6D"/>
    <w:rsid w:val="003A11C8"/>
    <w:rsid w:val="003A3DCB"/>
    <w:rsid w:val="003A4506"/>
    <w:rsid w:val="003B03EC"/>
    <w:rsid w:val="003B1D19"/>
    <w:rsid w:val="003B25DA"/>
    <w:rsid w:val="003B4FCC"/>
    <w:rsid w:val="003B6726"/>
    <w:rsid w:val="003C0D7B"/>
    <w:rsid w:val="003C1060"/>
    <w:rsid w:val="003C312B"/>
    <w:rsid w:val="003C3613"/>
    <w:rsid w:val="003C36AC"/>
    <w:rsid w:val="003C39AF"/>
    <w:rsid w:val="003C3CD1"/>
    <w:rsid w:val="003C3D2F"/>
    <w:rsid w:val="003C58C2"/>
    <w:rsid w:val="003C6DE9"/>
    <w:rsid w:val="003C777A"/>
    <w:rsid w:val="003D044E"/>
    <w:rsid w:val="003D27F7"/>
    <w:rsid w:val="003D2895"/>
    <w:rsid w:val="003D2B1C"/>
    <w:rsid w:val="003D3288"/>
    <w:rsid w:val="003D3826"/>
    <w:rsid w:val="003D5CBE"/>
    <w:rsid w:val="003D6C0B"/>
    <w:rsid w:val="003D7218"/>
    <w:rsid w:val="003D75B2"/>
    <w:rsid w:val="003D7CFD"/>
    <w:rsid w:val="003E0838"/>
    <w:rsid w:val="003E205F"/>
    <w:rsid w:val="003E2EF3"/>
    <w:rsid w:val="003E3076"/>
    <w:rsid w:val="003E393D"/>
    <w:rsid w:val="003E621A"/>
    <w:rsid w:val="003E6DBA"/>
    <w:rsid w:val="003F1165"/>
    <w:rsid w:val="003F2041"/>
    <w:rsid w:val="003F20DE"/>
    <w:rsid w:val="003F2F4C"/>
    <w:rsid w:val="003F5B4F"/>
    <w:rsid w:val="003F73C4"/>
    <w:rsid w:val="00400979"/>
    <w:rsid w:val="00402A64"/>
    <w:rsid w:val="00403280"/>
    <w:rsid w:val="00403669"/>
    <w:rsid w:val="00405025"/>
    <w:rsid w:val="00405301"/>
    <w:rsid w:val="00406997"/>
    <w:rsid w:val="00413603"/>
    <w:rsid w:val="004157DB"/>
    <w:rsid w:val="00417415"/>
    <w:rsid w:val="00417861"/>
    <w:rsid w:val="00423737"/>
    <w:rsid w:val="004245FA"/>
    <w:rsid w:val="0042684F"/>
    <w:rsid w:val="0043237D"/>
    <w:rsid w:val="00432DDB"/>
    <w:rsid w:val="00433C8F"/>
    <w:rsid w:val="00434C23"/>
    <w:rsid w:val="004353C2"/>
    <w:rsid w:val="004378C6"/>
    <w:rsid w:val="00437ACA"/>
    <w:rsid w:val="00437D0A"/>
    <w:rsid w:val="00440FE6"/>
    <w:rsid w:val="00441097"/>
    <w:rsid w:val="00441140"/>
    <w:rsid w:val="004423F0"/>
    <w:rsid w:val="004428C2"/>
    <w:rsid w:val="004464A2"/>
    <w:rsid w:val="004504A1"/>
    <w:rsid w:val="004515EF"/>
    <w:rsid w:val="00451962"/>
    <w:rsid w:val="00452626"/>
    <w:rsid w:val="004527D2"/>
    <w:rsid w:val="00460601"/>
    <w:rsid w:val="004613A3"/>
    <w:rsid w:val="00463D5D"/>
    <w:rsid w:val="004667B9"/>
    <w:rsid w:val="00467E2F"/>
    <w:rsid w:val="00470FF2"/>
    <w:rsid w:val="00471320"/>
    <w:rsid w:val="00471A80"/>
    <w:rsid w:val="00472D1A"/>
    <w:rsid w:val="00473107"/>
    <w:rsid w:val="004773EC"/>
    <w:rsid w:val="00482B96"/>
    <w:rsid w:val="00482FCF"/>
    <w:rsid w:val="0048442B"/>
    <w:rsid w:val="004873D5"/>
    <w:rsid w:val="004874FC"/>
    <w:rsid w:val="00487B32"/>
    <w:rsid w:val="0049103B"/>
    <w:rsid w:val="00492B37"/>
    <w:rsid w:val="0049436E"/>
    <w:rsid w:val="004A0E14"/>
    <w:rsid w:val="004A3A7A"/>
    <w:rsid w:val="004A3D2A"/>
    <w:rsid w:val="004A5326"/>
    <w:rsid w:val="004A5BF6"/>
    <w:rsid w:val="004A64C2"/>
    <w:rsid w:val="004A77FA"/>
    <w:rsid w:val="004A7AB3"/>
    <w:rsid w:val="004B449B"/>
    <w:rsid w:val="004B51AC"/>
    <w:rsid w:val="004B5904"/>
    <w:rsid w:val="004B6A0C"/>
    <w:rsid w:val="004B7E1C"/>
    <w:rsid w:val="004B7E34"/>
    <w:rsid w:val="004C1956"/>
    <w:rsid w:val="004C3233"/>
    <w:rsid w:val="004C35E9"/>
    <w:rsid w:val="004C5FB2"/>
    <w:rsid w:val="004C6515"/>
    <w:rsid w:val="004C6541"/>
    <w:rsid w:val="004C68F5"/>
    <w:rsid w:val="004C7551"/>
    <w:rsid w:val="004D0B69"/>
    <w:rsid w:val="004D1384"/>
    <w:rsid w:val="004D30ED"/>
    <w:rsid w:val="004D3CC0"/>
    <w:rsid w:val="004E2547"/>
    <w:rsid w:val="004E44B3"/>
    <w:rsid w:val="004E4956"/>
    <w:rsid w:val="004E5C12"/>
    <w:rsid w:val="004E5E7D"/>
    <w:rsid w:val="004E6619"/>
    <w:rsid w:val="004E6BB2"/>
    <w:rsid w:val="004E70C2"/>
    <w:rsid w:val="004E7D19"/>
    <w:rsid w:val="004F2924"/>
    <w:rsid w:val="004F493B"/>
    <w:rsid w:val="004F5A5F"/>
    <w:rsid w:val="004F6BE3"/>
    <w:rsid w:val="004F6CD5"/>
    <w:rsid w:val="00500D50"/>
    <w:rsid w:val="00500FF7"/>
    <w:rsid w:val="00501FDC"/>
    <w:rsid w:val="00504194"/>
    <w:rsid w:val="00507276"/>
    <w:rsid w:val="00511608"/>
    <w:rsid w:val="00511E62"/>
    <w:rsid w:val="00513361"/>
    <w:rsid w:val="00514DCA"/>
    <w:rsid w:val="00515674"/>
    <w:rsid w:val="005202FB"/>
    <w:rsid w:val="00522923"/>
    <w:rsid w:val="005243D7"/>
    <w:rsid w:val="0052542E"/>
    <w:rsid w:val="005259F3"/>
    <w:rsid w:val="005266C0"/>
    <w:rsid w:val="00526AA0"/>
    <w:rsid w:val="00527E12"/>
    <w:rsid w:val="00531D10"/>
    <w:rsid w:val="00531FE2"/>
    <w:rsid w:val="00534E55"/>
    <w:rsid w:val="00535798"/>
    <w:rsid w:val="00535AFC"/>
    <w:rsid w:val="00540042"/>
    <w:rsid w:val="005409D5"/>
    <w:rsid w:val="005466AB"/>
    <w:rsid w:val="00550C54"/>
    <w:rsid w:val="00552F64"/>
    <w:rsid w:val="00553E1E"/>
    <w:rsid w:val="00555896"/>
    <w:rsid w:val="00555B6B"/>
    <w:rsid w:val="0056057C"/>
    <w:rsid w:val="0056170E"/>
    <w:rsid w:val="00561B2C"/>
    <w:rsid w:val="005641F9"/>
    <w:rsid w:val="00564CBA"/>
    <w:rsid w:val="0056532F"/>
    <w:rsid w:val="00566B76"/>
    <w:rsid w:val="00567D7B"/>
    <w:rsid w:val="0057016D"/>
    <w:rsid w:val="00570224"/>
    <w:rsid w:val="0057048E"/>
    <w:rsid w:val="0057201E"/>
    <w:rsid w:val="0057230C"/>
    <w:rsid w:val="005729C0"/>
    <w:rsid w:val="00572C47"/>
    <w:rsid w:val="00573BBC"/>
    <w:rsid w:val="00574156"/>
    <w:rsid w:val="00575120"/>
    <w:rsid w:val="005756F7"/>
    <w:rsid w:val="00580D98"/>
    <w:rsid w:val="00581ADF"/>
    <w:rsid w:val="00585343"/>
    <w:rsid w:val="00585F8F"/>
    <w:rsid w:val="005869D2"/>
    <w:rsid w:val="00586A4F"/>
    <w:rsid w:val="00592328"/>
    <w:rsid w:val="0059338B"/>
    <w:rsid w:val="00593D80"/>
    <w:rsid w:val="00595A74"/>
    <w:rsid w:val="00597FBE"/>
    <w:rsid w:val="005A01C7"/>
    <w:rsid w:val="005A0577"/>
    <w:rsid w:val="005A09A2"/>
    <w:rsid w:val="005A173F"/>
    <w:rsid w:val="005A1D2C"/>
    <w:rsid w:val="005A461F"/>
    <w:rsid w:val="005A46F5"/>
    <w:rsid w:val="005A4840"/>
    <w:rsid w:val="005A57B3"/>
    <w:rsid w:val="005A5C7A"/>
    <w:rsid w:val="005B156F"/>
    <w:rsid w:val="005B2657"/>
    <w:rsid w:val="005B2F59"/>
    <w:rsid w:val="005B32A0"/>
    <w:rsid w:val="005B58A0"/>
    <w:rsid w:val="005B6BC0"/>
    <w:rsid w:val="005C02D4"/>
    <w:rsid w:val="005C3CF5"/>
    <w:rsid w:val="005C436D"/>
    <w:rsid w:val="005C4635"/>
    <w:rsid w:val="005C5B78"/>
    <w:rsid w:val="005C7376"/>
    <w:rsid w:val="005D44E3"/>
    <w:rsid w:val="005D62D8"/>
    <w:rsid w:val="005E1CB2"/>
    <w:rsid w:val="005E432C"/>
    <w:rsid w:val="005E4E85"/>
    <w:rsid w:val="005E5861"/>
    <w:rsid w:val="005E618D"/>
    <w:rsid w:val="005E642B"/>
    <w:rsid w:val="005F4DC7"/>
    <w:rsid w:val="005F6273"/>
    <w:rsid w:val="00600137"/>
    <w:rsid w:val="00601333"/>
    <w:rsid w:val="00603C0D"/>
    <w:rsid w:val="00606B29"/>
    <w:rsid w:val="00606DB7"/>
    <w:rsid w:val="00607532"/>
    <w:rsid w:val="0061262E"/>
    <w:rsid w:val="00616129"/>
    <w:rsid w:val="00616F45"/>
    <w:rsid w:val="006174BA"/>
    <w:rsid w:val="006205BC"/>
    <w:rsid w:val="00623772"/>
    <w:rsid w:val="00625418"/>
    <w:rsid w:val="00625C0C"/>
    <w:rsid w:val="0063207E"/>
    <w:rsid w:val="00636DCF"/>
    <w:rsid w:val="00636F3B"/>
    <w:rsid w:val="00640615"/>
    <w:rsid w:val="006434CF"/>
    <w:rsid w:val="006437B1"/>
    <w:rsid w:val="00643D26"/>
    <w:rsid w:val="00644F51"/>
    <w:rsid w:val="0064546B"/>
    <w:rsid w:val="00646452"/>
    <w:rsid w:val="00646A8D"/>
    <w:rsid w:val="00647565"/>
    <w:rsid w:val="00650073"/>
    <w:rsid w:val="0065313E"/>
    <w:rsid w:val="00653688"/>
    <w:rsid w:val="006538F1"/>
    <w:rsid w:val="00653DBD"/>
    <w:rsid w:val="00654923"/>
    <w:rsid w:val="00662817"/>
    <w:rsid w:val="00662A1D"/>
    <w:rsid w:val="00664651"/>
    <w:rsid w:val="00664712"/>
    <w:rsid w:val="00664E74"/>
    <w:rsid w:val="00666B5B"/>
    <w:rsid w:val="00667582"/>
    <w:rsid w:val="00667C65"/>
    <w:rsid w:val="006709BC"/>
    <w:rsid w:val="00670A7C"/>
    <w:rsid w:val="0067201A"/>
    <w:rsid w:val="00672AD2"/>
    <w:rsid w:val="00673476"/>
    <w:rsid w:val="00673E3D"/>
    <w:rsid w:val="00677C91"/>
    <w:rsid w:val="006817FC"/>
    <w:rsid w:val="006838DE"/>
    <w:rsid w:val="00684A4C"/>
    <w:rsid w:val="00685474"/>
    <w:rsid w:val="0068559F"/>
    <w:rsid w:val="006862BC"/>
    <w:rsid w:val="006869C5"/>
    <w:rsid w:val="00687257"/>
    <w:rsid w:val="006915C2"/>
    <w:rsid w:val="00692E26"/>
    <w:rsid w:val="006949EA"/>
    <w:rsid w:val="0069597C"/>
    <w:rsid w:val="006962E8"/>
    <w:rsid w:val="006A3A2F"/>
    <w:rsid w:val="006A3C04"/>
    <w:rsid w:val="006A48BC"/>
    <w:rsid w:val="006A4D42"/>
    <w:rsid w:val="006B1275"/>
    <w:rsid w:val="006B3C36"/>
    <w:rsid w:val="006B442C"/>
    <w:rsid w:val="006B6CC5"/>
    <w:rsid w:val="006B70F5"/>
    <w:rsid w:val="006B713A"/>
    <w:rsid w:val="006B7EEB"/>
    <w:rsid w:val="006C1F6A"/>
    <w:rsid w:val="006C2778"/>
    <w:rsid w:val="006C2815"/>
    <w:rsid w:val="006C3434"/>
    <w:rsid w:val="006C53C4"/>
    <w:rsid w:val="006C7338"/>
    <w:rsid w:val="006C75EE"/>
    <w:rsid w:val="006D04FF"/>
    <w:rsid w:val="006D20F9"/>
    <w:rsid w:val="006D3338"/>
    <w:rsid w:val="006D3647"/>
    <w:rsid w:val="006D4A79"/>
    <w:rsid w:val="006D6622"/>
    <w:rsid w:val="006D7134"/>
    <w:rsid w:val="006D758D"/>
    <w:rsid w:val="006E2064"/>
    <w:rsid w:val="006E3C48"/>
    <w:rsid w:val="006E6CCC"/>
    <w:rsid w:val="006F0E5B"/>
    <w:rsid w:val="006F3068"/>
    <w:rsid w:val="006F40B1"/>
    <w:rsid w:val="006F42AE"/>
    <w:rsid w:val="006F6433"/>
    <w:rsid w:val="006F74DD"/>
    <w:rsid w:val="00701AA6"/>
    <w:rsid w:val="00703AC3"/>
    <w:rsid w:val="00704E57"/>
    <w:rsid w:val="00712423"/>
    <w:rsid w:val="007163C6"/>
    <w:rsid w:val="00716E6D"/>
    <w:rsid w:val="007206B3"/>
    <w:rsid w:val="007211F9"/>
    <w:rsid w:val="00721537"/>
    <w:rsid w:val="00721FE0"/>
    <w:rsid w:val="0072222F"/>
    <w:rsid w:val="00723019"/>
    <w:rsid w:val="00723286"/>
    <w:rsid w:val="00723F9E"/>
    <w:rsid w:val="00724279"/>
    <w:rsid w:val="007250A1"/>
    <w:rsid w:val="00730512"/>
    <w:rsid w:val="007321C5"/>
    <w:rsid w:val="00732739"/>
    <w:rsid w:val="00732B25"/>
    <w:rsid w:val="007332B9"/>
    <w:rsid w:val="007342F8"/>
    <w:rsid w:val="007344DB"/>
    <w:rsid w:val="007352D4"/>
    <w:rsid w:val="00735A3C"/>
    <w:rsid w:val="007375B1"/>
    <w:rsid w:val="00737D5B"/>
    <w:rsid w:val="007412F8"/>
    <w:rsid w:val="00742DC5"/>
    <w:rsid w:val="0074373A"/>
    <w:rsid w:val="00743B3B"/>
    <w:rsid w:val="00743C68"/>
    <w:rsid w:val="00743F9B"/>
    <w:rsid w:val="00745422"/>
    <w:rsid w:val="007468C6"/>
    <w:rsid w:val="0074739B"/>
    <w:rsid w:val="00747C7C"/>
    <w:rsid w:val="00752101"/>
    <w:rsid w:val="0075254E"/>
    <w:rsid w:val="007547A9"/>
    <w:rsid w:val="0075613C"/>
    <w:rsid w:val="007605C3"/>
    <w:rsid w:val="00766F90"/>
    <w:rsid w:val="00770A1D"/>
    <w:rsid w:val="00771096"/>
    <w:rsid w:val="00771ACC"/>
    <w:rsid w:val="00772875"/>
    <w:rsid w:val="007728F5"/>
    <w:rsid w:val="0077621C"/>
    <w:rsid w:val="00776765"/>
    <w:rsid w:val="00776840"/>
    <w:rsid w:val="00776ADD"/>
    <w:rsid w:val="0078400E"/>
    <w:rsid w:val="00785208"/>
    <w:rsid w:val="00786815"/>
    <w:rsid w:val="00787FFA"/>
    <w:rsid w:val="0079107C"/>
    <w:rsid w:val="0079273B"/>
    <w:rsid w:val="00793207"/>
    <w:rsid w:val="00794ABC"/>
    <w:rsid w:val="00797BBD"/>
    <w:rsid w:val="007A095C"/>
    <w:rsid w:val="007A1F23"/>
    <w:rsid w:val="007A390A"/>
    <w:rsid w:val="007A3A53"/>
    <w:rsid w:val="007A44FD"/>
    <w:rsid w:val="007A61B5"/>
    <w:rsid w:val="007A6C75"/>
    <w:rsid w:val="007B3BB5"/>
    <w:rsid w:val="007B4EFB"/>
    <w:rsid w:val="007B6019"/>
    <w:rsid w:val="007B7D98"/>
    <w:rsid w:val="007C076C"/>
    <w:rsid w:val="007C12E4"/>
    <w:rsid w:val="007C1B39"/>
    <w:rsid w:val="007C35AD"/>
    <w:rsid w:val="007C3C4F"/>
    <w:rsid w:val="007C5513"/>
    <w:rsid w:val="007D5030"/>
    <w:rsid w:val="007D5893"/>
    <w:rsid w:val="007E0489"/>
    <w:rsid w:val="007E0843"/>
    <w:rsid w:val="007E193B"/>
    <w:rsid w:val="007E1967"/>
    <w:rsid w:val="007E4583"/>
    <w:rsid w:val="007E62E7"/>
    <w:rsid w:val="007E7584"/>
    <w:rsid w:val="007F0FB7"/>
    <w:rsid w:val="008006D8"/>
    <w:rsid w:val="008023EA"/>
    <w:rsid w:val="008025A8"/>
    <w:rsid w:val="0080266B"/>
    <w:rsid w:val="00803924"/>
    <w:rsid w:val="00805ACF"/>
    <w:rsid w:val="00806D6C"/>
    <w:rsid w:val="00807451"/>
    <w:rsid w:val="00811A09"/>
    <w:rsid w:val="00812CDC"/>
    <w:rsid w:val="0081333A"/>
    <w:rsid w:val="0081721A"/>
    <w:rsid w:val="008217FC"/>
    <w:rsid w:val="00821ADF"/>
    <w:rsid w:val="008226D8"/>
    <w:rsid w:val="0082391E"/>
    <w:rsid w:val="0082559A"/>
    <w:rsid w:val="00825734"/>
    <w:rsid w:val="00834BB5"/>
    <w:rsid w:val="00836773"/>
    <w:rsid w:val="00836881"/>
    <w:rsid w:val="00836CD8"/>
    <w:rsid w:val="008378FC"/>
    <w:rsid w:val="00841E74"/>
    <w:rsid w:val="00841F8A"/>
    <w:rsid w:val="008423E4"/>
    <w:rsid w:val="0084489A"/>
    <w:rsid w:val="008471D6"/>
    <w:rsid w:val="008478D8"/>
    <w:rsid w:val="00847E68"/>
    <w:rsid w:val="00851B83"/>
    <w:rsid w:val="008543E3"/>
    <w:rsid w:val="00854728"/>
    <w:rsid w:val="0085593C"/>
    <w:rsid w:val="00855B2F"/>
    <w:rsid w:val="008572B6"/>
    <w:rsid w:val="008612F9"/>
    <w:rsid w:val="00862CBE"/>
    <w:rsid w:val="00863CED"/>
    <w:rsid w:val="00866BB3"/>
    <w:rsid w:val="00866D90"/>
    <w:rsid w:val="008677C5"/>
    <w:rsid w:val="00867D60"/>
    <w:rsid w:val="008723B1"/>
    <w:rsid w:val="00874B66"/>
    <w:rsid w:val="00874F00"/>
    <w:rsid w:val="00875B04"/>
    <w:rsid w:val="00877FF0"/>
    <w:rsid w:val="00880607"/>
    <w:rsid w:val="00880698"/>
    <w:rsid w:val="008838C9"/>
    <w:rsid w:val="008847E3"/>
    <w:rsid w:val="0088523D"/>
    <w:rsid w:val="00885711"/>
    <w:rsid w:val="00886887"/>
    <w:rsid w:val="008868A6"/>
    <w:rsid w:val="008876AD"/>
    <w:rsid w:val="008909A2"/>
    <w:rsid w:val="00890ED8"/>
    <w:rsid w:val="00892C94"/>
    <w:rsid w:val="008935EC"/>
    <w:rsid w:val="00896057"/>
    <w:rsid w:val="0089726F"/>
    <w:rsid w:val="008972E4"/>
    <w:rsid w:val="008A05A9"/>
    <w:rsid w:val="008A1CD6"/>
    <w:rsid w:val="008A31F2"/>
    <w:rsid w:val="008A35C1"/>
    <w:rsid w:val="008A3DAF"/>
    <w:rsid w:val="008A5791"/>
    <w:rsid w:val="008A7866"/>
    <w:rsid w:val="008B23EE"/>
    <w:rsid w:val="008B4BB7"/>
    <w:rsid w:val="008B7346"/>
    <w:rsid w:val="008B785F"/>
    <w:rsid w:val="008C3CEF"/>
    <w:rsid w:val="008C7109"/>
    <w:rsid w:val="008C73FE"/>
    <w:rsid w:val="008C7C66"/>
    <w:rsid w:val="008D6DE9"/>
    <w:rsid w:val="008D7268"/>
    <w:rsid w:val="008E2794"/>
    <w:rsid w:val="008E5200"/>
    <w:rsid w:val="008E6576"/>
    <w:rsid w:val="008E67A4"/>
    <w:rsid w:val="008E6836"/>
    <w:rsid w:val="008E7703"/>
    <w:rsid w:val="008F2812"/>
    <w:rsid w:val="008F3364"/>
    <w:rsid w:val="008F3A11"/>
    <w:rsid w:val="008F4121"/>
    <w:rsid w:val="008F56E3"/>
    <w:rsid w:val="00901DBC"/>
    <w:rsid w:val="009021D6"/>
    <w:rsid w:val="00902F33"/>
    <w:rsid w:val="0090423F"/>
    <w:rsid w:val="00904A29"/>
    <w:rsid w:val="00907FF1"/>
    <w:rsid w:val="0091064D"/>
    <w:rsid w:val="00911F28"/>
    <w:rsid w:val="009137C4"/>
    <w:rsid w:val="00915AB3"/>
    <w:rsid w:val="00916580"/>
    <w:rsid w:val="00917854"/>
    <w:rsid w:val="009210FA"/>
    <w:rsid w:val="009219CD"/>
    <w:rsid w:val="009228F7"/>
    <w:rsid w:val="00922E7C"/>
    <w:rsid w:val="00923419"/>
    <w:rsid w:val="00923627"/>
    <w:rsid w:val="00923F50"/>
    <w:rsid w:val="0092403F"/>
    <w:rsid w:val="009245E4"/>
    <w:rsid w:val="00924731"/>
    <w:rsid w:val="00925F90"/>
    <w:rsid w:val="00927068"/>
    <w:rsid w:val="00927D5A"/>
    <w:rsid w:val="009325D2"/>
    <w:rsid w:val="009340F3"/>
    <w:rsid w:val="00934778"/>
    <w:rsid w:val="00936338"/>
    <w:rsid w:val="009374FD"/>
    <w:rsid w:val="00940B3F"/>
    <w:rsid w:val="0094121C"/>
    <w:rsid w:val="00941CF5"/>
    <w:rsid w:val="00942141"/>
    <w:rsid w:val="009427E4"/>
    <w:rsid w:val="009428D3"/>
    <w:rsid w:val="00944F93"/>
    <w:rsid w:val="0094518D"/>
    <w:rsid w:val="00945C06"/>
    <w:rsid w:val="00946C75"/>
    <w:rsid w:val="00946EAA"/>
    <w:rsid w:val="009513E5"/>
    <w:rsid w:val="00951D11"/>
    <w:rsid w:val="00952FF3"/>
    <w:rsid w:val="00953C45"/>
    <w:rsid w:val="0095548C"/>
    <w:rsid w:val="009608A4"/>
    <w:rsid w:val="0096335F"/>
    <w:rsid w:val="009675ED"/>
    <w:rsid w:val="00967ED9"/>
    <w:rsid w:val="0097075C"/>
    <w:rsid w:val="00972995"/>
    <w:rsid w:val="009737B8"/>
    <w:rsid w:val="009740FA"/>
    <w:rsid w:val="00976632"/>
    <w:rsid w:val="00976755"/>
    <w:rsid w:val="009801F1"/>
    <w:rsid w:val="00983193"/>
    <w:rsid w:val="00983554"/>
    <w:rsid w:val="00983CF1"/>
    <w:rsid w:val="0098466E"/>
    <w:rsid w:val="00984868"/>
    <w:rsid w:val="009857ED"/>
    <w:rsid w:val="009858A9"/>
    <w:rsid w:val="00985BCD"/>
    <w:rsid w:val="00985E39"/>
    <w:rsid w:val="00987068"/>
    <w:rsid w:val="009877C6"/>
    <w:rsid w:val="009930E5"/>
    <w:rsid w:val="0099560A"/>
    <w:rsid w:val="009959AD"/>
    <w:rsid w:val="00995B8A"/>
    <w:rsid w:val="009A47F4"/>
    <w:rsid w:val="009A6674"/>
    <w:rsid w:val="009A7A31"/>
    <w:rsid w:val="009B5251"/>
    <w:rsid w:val="009B588B"/>
    <w:rsid w:val="009B6FCE"/>
    <w:rsid w:val="009C1102"/>
    <w:rsid w:val="009C26AA"/>
    <w:rsid w:val="009C30A6"/>
    <w:rsid w:val="009C3C94"/>
    <w:rsid w:val="009C4975"/>
    <w:rsid w:val="009C70CC"/>
    <w:rsid w:val="009C7573"/>
    <w:rsid w:val="009C7ADB"/>
    <w:rsid w:val="009C7D41"/>
    <w:rsid w:val="009D03E5"/>
    <w:rsid w:val="009D105B"/>
    <w:rsid w:val="009D27EC"/>
    <w:rsid w:val="009D2D00"/>
    <w:rsid w:val="009D3062"/>
    <w:rsid w:val="009D6C20"/>
    <w:rsid w:val="009D70E4"/>
    <w:rsid w:val="009E020C"/>
    <w:rsid w:val="009E166C"/>
    <w:rsid w:val="009E1D79"/>
    <w:rsid w:val="009E27DD"/>
    <w:rsid w:val="009E2B68"/>
    <w:rsid w:val="009E62D2"/>
    <w:rsid w:val="009E7E22"/>
    <w:rsid w:val="009F0733"/>
    <w:rsid w:val="009F1E24"/>
    <w:rsid w:val="009F2298"/>
    <w:rsid w:val="009F2DA7"/>
    <w:rsid w:val="009F5B57"/>
    <w:rsid w:val="00A002A8"/>
    <w:rsid w:val="00A002F0"/>
    <w:rsid w:val="00A00F4B"/>
    <w:rsid w:val="00A01FE5"/>
    <w:rsid w:val="00A02358"/>
    <w:rsid w:val="00A0309E"/>
    <w:rsid w:val="00A04E88"/>
    <w:rsid w:val="00A05EAF"/>
    <w:rsid w:val="00A0678A"/>
    <w:rsid w:val="00A06ACB"/>
    <w:rsid w:val="00A06C17"/>
    <w:rsid w:val="00A07038"/>
    <w:rsid w:val="00A1140C"/>
    <w:rsid w:val="00A13ED9"/>
    <w:rsid w:val="00A1459E"/>
    <w:rsid w:val="00A1675E"/>
    <w:rsid w:val="00A1727E"/>
    <w:rsid w:val="00A17413"/>
    <w:rsid w:val="00A20381"/>
    <w:rsid w:val="00A22A9F"/>
    <w:rsid w:val="00A22CCE"/>
    <w:rsid w:val="00A22EA9"/>
    <w:rsid w:val="00A23DB8"/>
    <w:rsid w:val="00A24FEF"/>
    <w:rsid w:val="00A27D04"/>
    <w:rsid w:val="00A34F33"/>
    <w:rsid w:val="00A358F1"/>
    <w:rsid w:val="00A35EE8"/>
    <w:rsid w:val="00A36177"/>
    <w:rsid w:val="00A36E45"/>
    <w:rsid w:val="00A42E7A"/>
    <w:rsid w:val="00A4302E"/>
    <w:rsid w:val="00A43235"/>
    <w:rsid w:val="00A4798F"/>
    <w:rsid w:val="00A50AE1"/>
    <w:rsid w:val="00A51B2F"/>
    <w:rsid w:val="00A51F8B"/>
    <w:rsid w:val="00A5300B"/>
    <w:rsid w:val="00A5360B"/>
    <w:rsid w:val="00A53EE7"/>
    <w:rsid w:val="00A57ECB"/>
    <w:rsid w:val="00A61D98"/>
    <w:rsid w:val="00A63412"/>
    <w:rsid w:val="00A6510F"/>
    <w:rsid w:val="00A659D8"/>
    <w:rsid w:val="00A669DE"/>
    <w:rsid w:val="00A7080C"/>
    <w:rsid w:val="00A708FF"/>
    <w:rsid w:val="00A727DE"/>
    <w:rsid w:val="00A7376B"/>
    <w:rsid w:val="00A75552"/>
    <w:rsid w:val="00A758C4"/>
    <w:rsid w:val="00A75D60"/>
    <w:rsid w:val="00A76B75"/>
    <w:rsid w:val="00A770FA"/>
    <w:rsid w:val="00A777A6"/>
    <w:rsid w:val="00A84744"/>
    <w:rsid w:val="00A84BE3"/>
    <w:rsid w:val="00A86886"/>
    <w:rsid w:val="00A86DF7"/>
    <w:rsid w:val="00A87A98"/>
    <w:rsid w:val="00A91CC9"/>
    <w:rsid w:val="00A945D5"/>
    <w:rsid w:val="00A95427"/>
    <w:rsid w:val="00A9592B"/>
    <w:rsid w:val="00A969D8"/>
    <w:rsid w:val="00AA1785"/>
    <w:rsid w:val="00AA2ACF"/>
    <w:rsid w:val="00AA4068"/>
    <w:rsid w:val="00AA45CD"/>
    <w:rsid w:val="00AB0AE7"/>
    <w:rsid w:val="00AB14E4"/>
    <w:rsid w:val="00AB5DB0"/>
    <w:rsid w:val="00AB636D"/>
    <w:rsid w:val="00AC0184"/>
    <w:rsid w:val="00AC0281"/>
    <w:rsid w:val="00AC2E5A"/>
    <w:rsid w:val="00AC4010"/>
    <w:rsid w:val="00AC52F1"/>
    <w:rsid w:val="00AD0C8C"/>
    <w:rsid w:val="00AD2823"/>
    <w:rsid w:val="00AD699F"/>
    <w:rsid w:val="00AD7BD7"/>
    <w:rsid w:val="00AE064F"/>
    <w:rsid w:val="00AE07CF"/>
    <w:rsid w:val="00AE2865"/>
    <w:rsid w:val="00AE28E3"/>
    <w:rsid w:val="00AE37BE"/>
    <w:rsid w:val="00AE4EBD"/>
    <w:rsid w:val="00AE5827"/>
    <w:rsid w:val="00AF0601"/>
    <w:rsid w:val="00AF18DC"/>
    <w:rsid w:val="00AF3A63"/>
    <w:rsid w:val="00AF46BF"/>
    <w:rsid w:val="00B006BA"/>
    <w:rsid w:val="00B0192E"/>
    <w:rsid w:val="00B0288C"/>
    <w:rsid w:val="00B03706"/>
    <w:rsid w:val="00B03B95"/>
    <w:rsid w:val="00B06726"/>
    <w:rsid w:val="00B0740E"/>
    <w:rsid w:val="00B07550"/>
    <w:rsid w:val="00B07D49"/>
    <w:rsid w:val="00B14195"/>
    <w:rsid w:val="00B20D81"/>
    <w:rsid w:val="00B20F6B"/>
    <w:rsid w:val="00B2496C"/>
    <w:rsid w:val="00B24D83"/>
    <w:rsid w:val="00B25970"/>
    <w:rsid w:val="00B25D93"/>
    <w:rsid w:val="00B26CB2"/>
    <w:rsid w:val="00B32A30"/>
    <w:rsid w:val="00B3316A"/>
    <w:rsid w:val="00B3383F"/>
    <w:rsid w:val="00B347B8"/>
    <w:rsid w:val="00B361E5"/>
    <w:rsid w:val="00B363A0"/>
    <w:rsid w:val="00B40816"/>
    <w:rsid w:val="00B4099F"/>
    <w:rsid w:val="00B4254B"/>
    <w:rsid w:val="00B42980"/>
    <w:rsid w:val="00B443EF"/>
    <w:rsid w:val="00B45934"/>
    <w:rsid w:val="00B47C5F"/>
    <w:rsid w:val="00B52263"/>
    <w:rsid w:val="00B53992"/>
    <w:rsid w:val="00B53F18"/>
    <w:rsid w:val="00B56FA3"/>
    <w:rsid w:val="00B572A0"/>
    <w:rsid w:val="00B62EB0"/>
    <w:rsid w:val="00B630C1"/>
    <w:rsid w:val="00B63475"/>
    <w:rsid w:val="00B671F4"/>
    <w:rsid w:val="00B70F68"/>
    <w:rsid w:val="00B7168B"/>
    <w:rsid w:val="00B719A5"/>
    <w:rsid w:val="00B7470C"/>
    <w:rsid w:val="00B749D3"/>
    <w:rsid w:val="00B75CF8"/>
    <w:rsid w:val="00B81993"/>
    <w:rsid w:val="00B8290C"/>
    <w:rsid w:val="00B8334F"/>
    <w:rsid w:val="00B865D7"/>
    <w:rsid w:val="00B8755A"/>
    <w:rsid w:val="00B9061E"/>
    <w:rsid w:val="00B91115"/>
    <w:rsid w:val="00B92482"/>
    <w:rsid w:val="00B92E30"/>
    <w:rsid w:val="00B9314F"/>
    <w:rsid w:val="00B93182"/>
    <w:rsid w:val="00B93481"/>
    <w:rsid w:val="00B946EA"/>
    <w:rsid w:val="00B94F30"/>
    <w:rsid w:val="00B97FCF"/>
    <w:rsid w:val="00BA17D2"/>
    <w:rsid w:val="00BA29F8"/>
    <w:rsid w:val="00BA3360"/>
    <w:rsid w:val="00BA34C6"/>
    <w:rsid w:val="00BA4930"/>
    <w:rsid w:val="00BA583E"/>
    <w:rsid w:val="00BA650E"/>
    <w:rsid w:val="00BA76A9"/>
    <w:rsid w:val="00BB02C2"/>
    <w:rsid w:val="00BB0921"/>
    <w:rsid w:val="00BB0B65"/>
    <w:rsid w:val="00BB1E04"/>
    <w:rsid w:val="00BB47E3"/>
    <w:rsid w:val="00BB52A0"/>
    <w:rsid w:val="00BB735B"/>
    <w:rsid w:val="00BC1EC2"/>
    <w:rsid w:val="00BC362F"/>
    <w:rsid w:val="00BC4D9F"/>
    <w:rsid w:val="00BC716B"/>
    <w:rsid w:val="00BC7607"/>
    <w:rsid w:val="00BD04BE"/>
    <w:rsid w:val="00BD0835"/>
    <w:rsid w:val="00BD0A96"/>
    <w:rsid w:val="00BD1459"/>
    <w:rsid w:val="00BD1F28"/>
    <w:rsid w:val="00BD6E9F"/>
    <w:rsid w:val="00BE0C7C"/>
    <w:rsid w:val="00BE2DB0"/>
    <w:rsid w:val="00BE51F3"/>
    <w:rsid w:val="00BE6D93"/>
    <w:rsid w:val="00BE7B9C"/>
    <w:rsid w:val="00BF3350"/>
    <w:rsid w:val="00BF3524"/>
    <w:rsid w:val="00BF404A"/>
    <w:rsid w:val="00BF6356"/>
    <w:rsid w:val="00BF79E8"/>
    <w:rsid w:val="00C0137F"/>
    <w:rsid w:val="00C01393"/>
    <w:rsid w:val="00C020E9"/>
    <w:rsid w:val="00C02612"/>
    <w:rsid w:val="00C02FB7"/>
    <w:rsid w:val="00C0445E"/>
    <w:rsid w:val="00C0456F"/>
    <w:rsid w:val="00C048FE"/>
    <w:rsid w:val="00C05E74"/>
    <w:rsid w:val="00C06B4D"/>
    <w:rsid w:val="00C06F68"/>
    <w:rsid w:val="00C07C60"/>
    <w:rsid w:val="00C12961"/>
    <w:rsid w:val="00C1304E"/>
    <w:rsid w:val="00C140AF"/>
    <w:rsid w:val="00C146EB"/>
    <w:rsid w:val="00C15F87"/>
    <w:rsid w:val="00C1625D"/>
    <w:rsid w:val="00C17AD5"/>
    <w:rsid w:val="00C17DF3"/>
    <w:rsid w:val="00C21B1F"/>
    <w:rsid w:val="00C240E1"/>
    <w:rsid w:val="00C24876"/>
    <w:rsid w:val="00C25913"/>
    <w:rsid w:val="00C27912"/>
    <w:rsid w:val="00C35A8A"/>
    <w:rsid w:val="00C36B93"/>
    <w:rsid w:val="00C408F7"/>
    <w:rsid w:val="00C42397"/>
    <w:rsid w:val="00C4472F"/>
    <w:rsid w:val="00C44A0D"/>
    <w:rsid w:val="00C4582A"/>
    <w:rsid w:val="00C45B6E"/>
    <w:rsid w:val="00C47089"/>
    <w:rsid w:val="00C5008E"/>
    <w:rsid w:val="00C544AA"/>
    <w:rsid w:val="00C56A89"/>
    <w:rsid w:val="00C56C53"/>
    <w:rsid w:val="00C618BE"/>
    <w:rsid w:val="00C64249"/>
    <w:rsid w:val="00C65D42"/>
    <w:rsid w:val="00C672DE"/>
    <w:rsid w:val="00C679C3"/>
    <w:rsid w:val="00C7427C"/>
    <w:rsid w:val="00C74CA3"/>
    <w:rsid w:val="00C770DB"/>
    <w:rsid w:val="00C803F0"/>
    <w:rsid w:val="00C81DD7"/>
    <w:rsid w:val="00C82F67"/>
    <w:rsid w:val="00C865D2"/>
    <w:rsid w:val="00C9076E"/>
    <w:rsid w:val="00C90FEC"/>
    <w:rsid w:val="00C91247"/>
    <w:rsid w:val="00C94B5B"/>
    <w:rsid w:val="00C9632F"/>
    <w:rsid w:val="00C975F6"/>
    <w:rsid w:val="00CA1FBC"/>
    <w:rsid w:val="00CA2470"/>
    <w:rsid w:val="00CA3791"/>
    <w:rsid w:val="00CA3FC4"/>
    <w:rsid w:val="00CA453A"/>
    <w:rsid w:val="00CA685E"/>
    <w:rsid w:val="00CA6FF4"/>
    <w:rsid w:val="00CA76F5"/>
    <w:rsid w:val="00CB01B1"/>
    <w:rsid w:val="00CB091D"/>
    <w:rsid w:val="00CB1E0F"/>
    <w:rsid w:val="00CB20B2"/>
    <w:rsid w:val="00CB2A57"/>
    <w:rsid w:val="00CB5354"/>
    <w:rsid w:val="00CC01C1"/>
    <w:rsid w:val="00CC0DCE"/>
    <w:rsid w:val="00CC18AF"/>
    <w:rsid w:val="00CC205E"/>
    <w:rsid w:val="00CC248E"/>
    <w:rsid w:val="00CC261E"/>
    <w:rsid w:val="00CC29B7"/>
    <w:rsid w:val="00CC468D"/>
    <w:rsid w:val="00CC5F74"/>
    <w:rsid w:val="00CC6731"/>
    <w:rsid w:val="00CC6F07"/>
    <w:rsid w:val="00CC74E4"/>
    <w:rsid w:val="00CD05CD"/>
    <w:rsid w:val="00CD0D5D"/>
    <w:rsid w:val="00CD161C"/>
    <w:rsid w:val="00CD2452"/>
    <w:rsid w:val="00CD4F7F"/>
    <w:rsid w:val="00CE02CA"/>
    <w:rsid w:val="00CE0BE8"/>
    <w:rsid w:val="00CE0E1B"/>
    <w:rsid w:val="00CE2F87"/>
    <w:rsid w:val="00CE5B57"/>
    <w:rsid w:val="00CE6DBD"/>
    <w:rsid w:val="00CF180E"/>
    <w:rsid w:val="00CF2AED"/>
    <w:rsid w:val="00CF2BF3"/>
    <w:rsid w:val="00CF3D56"/>
    <w:rsid w:val="00CF49A1"/>
    <w:rsid w:val="00CF49B1"/>
    <w:rsid w:val="00CF7CD4"/>
    <w:rsid w:val="00D023BB"/>
    <w:rsid w:val="00D029D2"/>
    <w:rsid w:val="00D03590"/>
    <w:rsid w:val="00D056C7"/>
    <w:rsid w:val="00D05B57"/>
    <w:rsid w:val="00D0656D"/>
    <w:rsid w:val="00D077BD"/>
    <w:rsid w:val="00D07B5D"/>
    <w:rsid w:val="00D10428"/>
    <w:rsid w:val="00D11F39"/>
    <w:rsid w:val="00D11F41"/>
    <w:rsid w:val="00D146DF"/>
    <w:rsid w:val="00D1667E"/>
    <w:rsid w:val="00D169B8"/>
    <w:rsid w:val="00D17055"/>
    <w:rsid w:val="00D205C4"/>
    <w:rsid w:val="00D2251D"/>
    <w:rsid w:val="00D22B6E"/>
    <w:rsid w:val="00D23090"/>
    <w:rsid w:val="00D239FB"/>
    <w:rsid w:val="00D24E9D"/>
    <w:rsid w:val="00D27D73"/>
    <w:rsid w:val="00D30535"/>
    <w:rsid w:val="00D30813"/>
    <w:rsid w:val="00D30D50"/>
    <w:rsid w:val="00D314F3"/>
    <w:rsid w:val="00D34675"/>
    <w:rsid w:val="00D36005"/>
    <w:rsid w:val="00D370C1"/>
    <w:rsid w:val="00D42341"/>
    <w:rsid w:val="00D43270"/>
    <w:rsid w:val="00D4524F"/>
    <w:rsid w:val="00D460FA"/>
    <w:rsid w:val="00D476B8"/>
    <w:rsid w:val="00D515B5"/>
    <w:rsid w:val="00D53477"/>
    <w:rsid w:val="00D54294"/>
    <w:rsid w:val="00D550CF"/>
    <w:rsid w:val="00D56596"/>
    <w:rsid w:val="00D617BD"/>
    <w:rsid w:val="00D624C7"/>
    <w:rsid w:val="00D637E0"/>
    <w:rsid w:val="00D6451D"/>
    <w:rsid w:val="00D648F5"/>
    <w:rsid w:val="00D64B7F"/>
    <w:rsid w:val="00D64FAE"/>
    <w:rsid w:val="00D677F1"/>
    <w:rsid w:val="00D70CFB"/>
    <w:rsid w:val="00D71406"/>
    <w:rsid w:val="00D7221E"/>
    <w:rsid w:val="00D738E8"/>
    <w:rsid w:val="00D75429"/>
    <w:rsid w:val="00D756B4"/>
    <w:rsid w:val="00D75851"/>
    <w:rsid w:val="00D7666B"/>
    <w:rsid w:val="00D83E46"/>
    <w:rsid w:val="00D8425A"/>
    <w:rsid w:val="00D85B4F"/>
    <w:rsid w:val="00D85E4E"/>
    <w:rsid w:val="00D86B43"/>
    <w:rsid w:val="00D87F9A"/>
    <w:rsid w:val="00D91693"/>
    <w:rsid w:val="00D92438"/>
    <w:rsid w:val="00D93A2D"/>
    <w:rsid w:val="00D949AD"/>
    <w:rsid w:val="00D9545E"/>
    <w:rsid w:val="00D960D2"/>
    <w:rsid w:val="00D96958"/>
    <w:rsid w:val="00D97FE2"/>
    <w:rsid w:val="00DA021F"/>
    <w:rsid w:val="00DA09CD"/>
    <w:rsid w:val="00DA2C52"/>
    <w:rsid w:val="00DA3B72"/>
    <w:rsid w:val="00DA3D1F"/>
    <w:rsid w:val="00DA7157"/>
    <w:rsid w:val="00DB3045"/>
    <w:rsid w:val="00DB4B08"/>
    <w:rsid w:val="00DB4FBF"/>
    <w:rsid w:val="00DB59C4"/>
    <w:rsid w:val="00DB7564"/>
    <w:rsid w:val="00DB78C2"/>
    <w:rsid w:val="00DC03DA"/>
    <w:rsid w:val="00DC0853"/>
    <w:rsid w:val="00DC30A4"/>
    <w:rsid w:val="00DC4A4C"/>
    <w:rsid w:val="00DC5B17"/>
    <w:rsid w:val="00DC7147"/>
    <w:rsid w:val="00DD0294"/>
    <w:rsid w:val="00DD0FEB"/>
    <w:rsid w:val="00DD1019"/>
    <w:rsid w:val="00DD194E"/>
    <w:rsid w:val="00DD2FB8"/>
    <w:rsid w:val="00DD4B33"/>
    <w:rsid w:val="00DD6EC1"/>
    <w:rsid w:val="00DD7158"/>
    <w:rsid w:val="00DE1BB4"/>
    <w:rsid w:val="00DE1D79"/>
    <w:rsid w:val="00DE4710"/>
    <w:rsid w:val="00DE57C5"/>
    <w:rsid w:val="00DE6F19"/>
    <w:rsid w:val="00DF02D7"/>
    <w:rsid w:val="00DF3149"/>
    <w:rsid w:val="00DF350D"/>
    <w:rsid w:val="00DF6527"/>
    <w:rsid w:val="00DF7217"/>
    <w:rsid w:val="00E0101E"/>
    <w:rsid w:val="00E01443"/>
    <w:rsid w:val="00E01E7C"/>
    <w:rsid w:val="00E05D48"/>
    <w:rsid w:val="00E0651B"/>
    <w:rsid w:val="00E109EA"/>
    <w:rsid w:val="00E11867"/>
    <w:rsid w:val="00E136A3"/>
    <w:rsid w:val="00E13A62"/>
    <w:rsid w:val="00E13AFB"/>
    <w:rsid w:val="00E1429F"/>
    <w:rsid w:val="00E15282"/>
    <w:rsid w:val="00E15511"/>
    <w:rsid w:val="00E16A63"/>
    <w:rsid w:val="00E21AD4"/>
    <w:rsid w:val="00E21D74"/>
    <w:rsid w:val="00E24631"/>
    <w:rsid w:val="00E2605E"/>
    <w:rsid w:val="00E260C7"/>
    <w:rsid w:val="00E268C5"/>
    <w:rsid w:val="00E26A2E"/>
    <w:rsid w:val="00E26C3C"/>
    <w:rsid w:val="00E2737C"/>
    <w:rsid w:val="00E303A2"/>
    <w:rsid w:val="00E32714"/>
    <w:rsid w:val="00E32789"/>
    <w:rsid w:val="00E342EC"/>
    <w:rsid w:val="00E368F1"/>
    <w:rsid w:val="00E37ECC"/>
    <w:rsid w:val="00E41D6A"/>
    <w:rsid w:val="00E42191"/>
    <w:rsid w:val="00E444AD"/>
    <w:rsid w:val="00E44967"/>
    <w:rsid w:val="00E44A7B"/>
    <w:rsid w:val="00E44D6C"/>
    <w:rsid w:val="00E4513A"/>
    <w:rsid w:val="00E53299"/>
    <w:rsid w:val="00E535BC"/>
    <w:rsid w:val="00E53C3B"/>
    <w:rsid w:val="00E5468D"/>
    <w:rsid w:val="00E54768"/>
    <w:rsid w:val="00E565C8"/>
    <w:rsid w:val="00E62C12"/>
    <w:rsid w:val="00E6529D"/>
    <w:rsid w:val="00E65DC0"/>
    <w:rsid w:val="00E66973"/>
    <w:rsid w:val="00E66E07"/>
    <w:rsid w:val="00E6711D"/>
    <w:rsid w:val="00E67242"/>
    <w:rsid w:val="00E73D87"/>
    <w:rsid w:val="00E73E6F"/>
    <w:rsid w:val="00E74044"/>
    <w:rsid w:val="00E741D8"/>
    <w:rsid w:val="00E76463"/>
    <w:rsid w:val="00E76AFC"/>
    <w:rsid w:val="00E8065C"/>
    <w:rsid w:val="00E86835"/>
    <w:rsid w:val="00E87EFC"/>
    <w:rsid w:val="00E90B98"/>
    <w:rsid w:val="00E912E0"/>
    <w:rsid w:val="00E916A6"/>
    <w:rsid w:val="00E9259E"/>
    <w:rsid w:val="00E93BED"/>
    <w:rsid w:val="00E93CE7"/>
    <w:rsid w:val="00E97648"/>
    <w:rsid w:val="00EA0310"/>
    <w:rsid w:val="00EA107E"/>
    <w:rsid w:val="00EA146C"/>
    <w:rsid w:val="00EA33D3"/>
    <w:rsid w:val="00EA56EB"/>
    <w:rsid w:val="00EA5F52"/>
    <w:rsid w:val="00EA637E"/>
    <w:rsid w:val="00EB0083"/>
    <w:rsid w:val="00EB2B2C"/>
    <w:rsid w:val="00EB3BE0"/>
    <w:rsid w:val="00EB4110"/>
    <w:rsid w:val="00EB5BCC"/>
    <w:rsid w:val="00EB7EA2"/>
    <w:rsid w:val="00EC13C2"/>
    <w:rsid w:val="00EC400D"/>
    <w:rsid w:val="00EC5134"/>
    <w:rsid w:val="00EC6230"/>
    <w:rsid w:val="00EC679D"/>
    <w:rsid w:val="00EC7566"/>
    <w:rsid w:val="00EC7D72"/>
    <w:rsid w:val="00ED2245"/>
    <w:rsid w:val="00ED3B40"/>
    <w:rsid w:val="00ED429B"/>
    <w:rsid w:val="00ED566A"/>
    <w:rsid w:val="00ED6300"/>
    <w:rsid w:val="00ED666E"/>
    <w:rsid w:val="00ED730E"/>
    <w:rsid w:val="00EE1709"/>
    <w:rsid w:val="00EE5693"/>
    <w:rsid w:val="00EE6C83"/>
    <w:rsid w:val="00EF04DB"/>
    <w:rsid w:val="00EF0D71"/>
    <w:rsid w:val="00EF168F"/>
    <w:rsid w:val="00EF566B"/>
    <w:rsid w:val="00EF5D72"/>
    <w:rsid w:val="00EF619E"/>
    <w:rsid w:val="00EF64B0"/>
    <w:rsid w:val="00F00583"/>
    <w:rsid w:val="00F01259"/>
    <w:rsid w:val="00F01C4C"/>
    <w:rsid w:val="00F03412"/>
    <w:rsid w:val="00F03F61"/>
    <w:rsid w:val="00F069F7"/>
    <w:rsid w:val="00F076C7"/>
    <w:rsid w:val="00F07926"/>
    <w:rsid w:val="00F11BB9"/>
    <w:rsid w:val="00F1278D"/>
    <w:rsid w:val="00F13449"/>
    <w:rsid w:val="00F14ABC"/>
    <w:rsid w:val="00F14BBD"/>
    <w:rsid w:val="00F20C71"/>
    <w:rsid w:val="00F2190B"/>
    <w:rsid w:val="00F22316"/>
    <w:rsid w:val="00F2266D"/>
    <w:rsid w:val="00F226F6"/>
    <w:rsid w:val="00F22B61"/>
    <w:rsid w:val="00F24A6B"/>
    <w:rsid w:val="00F24C9E"/>
    <w:rsid w:val="00F25641"/>
    <w:rsid w:val="00F27E6A"/>
    <w:rsid w:val="00F3293D"/>
    <w:rsid w:val="00F32DD5"/>
    <w:rsid w:val="00F40589"/>
    <w:rsid w:val="00F4229C"/>
    <w:rsid w:val="00F43FDD"/>
    <w:rsid w:val="00F45452"/>
    <w:rsid w:val="00F462FE"/>
    <w:rsid w:val="00F4685D"/>
    <w:rsid w:val="00F476CD"/>
    <w:rsid w:val="00F47ED5"/>
    <w:rsid w:val="00F5058A"/>
    <w:rsid w:val="00F52199"/>
    <w:rsid w:val="00F53C82"/>
    <w:rsid w:val="00F53FD2"/>
    <w:rsid w:val="00F5485B"/>
    <w:rsid w:val="00F5503E"/>
    <w:rsid w:val="00F555E0"/>
    <w:rsid w:val="00F5574B"/>
    <w:rsid w:val="00F57311"/>
    <w:rsid w:val="00F576E7"/>
    <w:rsid w:val="00F6332A"/>
    <w:rsid w:val="00F63F0A"/>
    <w:rsid w:val="00F659BB"/>
    <w:rsid w:val="00F661B0"/>
    <w:rsid w:val="00F67DC7"/>
    <w:rsid w:val="00F71A4A"/>
    <w:rsid w:val="00F7223A"/>
    <w:rsid w:val="00F72438"/>
    <w:rsid w:val="00F73728"/>
    <w:rsid w:val="00F7671F"/>
    <w:rsid w:val="00F77CB0"/>
    <w:rsid w:val="00F82921"/>
    <w:rsid w:val="00F8339E"/>
    <w:rsid w:val="00F83FDF"/>
    <w:rsid w:val="00F8470A"/>
    <w:rsid w:val="00F870C6"/>
    <w:rsid w:val="00F90134"/>
    <w:rsid w:val="00F90BFD"/>
    <w:rsid w:val="00F9252F"/>
    <w:rsid w:val="00F95033"/>
    <w:rsid w:val="00F963CE"/>
    <w:rsid w:val="00F96DE2"/>
    <w:rsid w:val="00F96E02"/>
    <w:rsid w:val="00FA3EDA"/>
    <w:rsid w:val="00FA623B"/>
    <w:rsid w:val="00FA70B1"/>
    <w:rsid w:val="00FB0B61"/>
    <w:rsid w:val="00FB442F"/>
    <w:rsid w:val="00FB5D49"/>
    <w:rsid w:val="00FB60AB"/>
    <w:rsid w:val="00FB75D8"/>
    <w:rsid w:val="00FC0E6C"/>
    <w:rsid w:val="00FC2278"/>
    <w:rsid w:val="00FC295B"/>
    <w:rsid w:val="00FC3595"/>
    <w:rsid w:val="00FD04BA"/>
    <w:rsid w:val="00FD0F7D"/>
    <w:rsid w:val="00FD1FE2"/>
    <w:rsid w:val="00FD2FBF"/>
    <w:rsid w:val="00FD3C6A"/>
    <w:rsid w:val="00FD4DA2"/>
    <w:rsid w:val="00FD5FF2"/>
    <w:rsid w:val="00FD66E2"/>
    <w:rsid w:val="00FD715D"/>
    <w:rsid w:val="00FD7604"/>
    <w:rsid w:val="00FE0701"/>
    <w:rsid w:val="00FE15A5"/>
    <w:rsid w:val="00FE2CEC"/>
    <w:rsid w:val="00FE31EE"/>
    <w:rsid w:val="00FE3591"/>
    <w:rsid w:val="00FE7600"/>
    <w:rsid w:val="00FE7BB4"/>
    <w:rsid w:val="00FF129F"/>
    <w:rsid w:val="00FF2824"/>
    <w:rsid w:val="00FF3A61"/>
    <w:rsid w:val="00FF5C8E"/>
    <w:rsid w:val="00FF6857"/>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5155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Arial Unicode MS" w:eastAsia="Arial Unicode MS" w:hAnsi="Arial Unicode MS" w:cs="Arial Unicode MS"/>
        <w:sz w:val="24"/>
        <w:szCs w:val="24"/>
        <w:lang w:val="ru-RU" w:eastAsia="ru-RU" w:bidi="ru-RU"/>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qFormat="1"/>
    <w:lsdException w:name="page number" w:uiPriority="0"/>
    <w:lsdException w:name="Title" w:semiHidden="0" w:uiPriority="0" w:unhideWhenUsed="0" w:qFormat="1"/>
    <w:lsdException w:name="Default Paragraph Font" w:uiPriority="1"/>
    <w:lsdException w:name="Body Text Indent" w:uiPriority="0"/>
    <w:lsdException w:name="Subtitle" w:semiHidden="0" w:uiPriority="0" w:unhideWhenUsed="0" w:qFormat="1"/>
    <w:lsdException w:name="Body Text 2" w:uiPriority="0"/>
    <w:lsdException w:name="Body Text 3" w:uiPriority="0"/>
    <w:lsdException w:name="Body Text Indent 3" w:uiPriority="0"/>
    <w:lsdException w:name="Block Text" w:uiPriority="0"/>
    <w:lsdException w:name="Strong" w:semiHidden="0" w:uiPriority="22" w:unhideWhenUsed="0" w:qFormat="1"/>
    <w:lsdException w:name="Emphasis" w:semiHidden="0" w:uiPriority="0" w:unhideWhenUsed="0" w:qFormat="1"/>
    <w:lsdException w:name="Plain Text" w:uiPriority="0"/>
    <w:lsdException w:name="Normal (Web)" w:uiPriority="0" w:qFormat="1"/>
    <w:lsdException w:name="HTML Preformatted" w:uiPriority="0"/>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rsid w:val="003C3613"/>
    <w:rPr>
      <w:color w:val="000000"/>
    </w:rPr>
  </w:style>
  <w:style w:type="paragraph" w:styleId="1">
    <w:name w:val="heading 1"/>
    <w:aliases w:val="новая страница,EIA H1,Heading 1 Char Char,OG Heading 1,Заголовок 1 Знак Знак,раздел,РАЗДЕЛ,ГЛАВА,h1,номер приложения,§1,Caaieiaie aei?ac,çàãîëîâîê 1,caaieiaie 1,Заголовок биораз,Заголовок 1 PDV,11. Заголовок 1"/>
    <w:basedOn w:val="a0"/>
    <w:next w:val="a0"/>
    <w:link w:val="10"/>
    <w:uiPriority w:val="99"/>
    <w:qFormat/>
    <w:rsid w:val="00BF6356"/>
    <w:pPr>
      <w:autoSpaceDE w:val="0"/>
      <w:autoSpaceDN w:val="0"/>
      <w:adjustRightInd w:val="0"/>
      <w:spacing w:before="108" w:after="108"/>
      <w:jc w:val="center"/>
      <w:outlineLvl w:val="0"/>
    </w:pPr>
    <w:rPr>
      <w:rFonts w:ascii="Arial" w:eastAsiaTheme="minorEastAsia" w:hAnsi="Arial" w:cs="Arial"/>
      <w:b/>
      <w:bCs/>
      <w:color w:val="26282F"/>
      <w:lang w:bidi="ar-SA"/>
    </w:rPr>
  </w:style>
  <w:style w:type="paragraph" w:styleId="20">
    <w:name w:val="heading 2"/>
    <w:aliases w:val="Заголовок 2 Знак Знак, Знак2,- 1.1,EIA H2,Section,- 2.1,X.X,Heading1,.1,Title3,1.1. Заголовок 2,1.1. Çàãîëîâîê 2,OG Heading 2,§1.1,111,H2,1.1. Заголовок 2 Знак,1.1. Çàãîëîâîê 2 Знак,Мой для подзаголовка,1.1.,Знак31,- "/>
    <w:basedOn w:val="a0"/>
    <w:next w:val="a0"/>
    <w:link w:val="21"/>
    <w:unhideWhenUsed/>
    <w:qFormat/>
    <w:rsid w:val="00A02358"/>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aliases w:val="- 1.1.1,Ведомость (название),RSKH3,EIA H3,ITTHEADER3,Subhead C,OG Heading 3,Заголовок 3-го уровня,.1.1,Topic,- 2.1.1,X.X.X,§1.1.1,Heading 3,H3,Заголовок 3 Знак Знак Знак,Заголовок 3 Знак2,Заголовок 3 Знак1 Знак,Заголовок 3 Знак Знак1,1.1.1."/>
    <w:basedOn w:val="a0"/>
    <w:next w:val="a0"/>
    <w:link w:val="30"/>
    <w:qFormat/>
    <w:rsid w:val="00603C0D"/>
    <w:pPr>
      <w:keepNext/>
      <w:widowControl/>
      <w:spacing w:before="240" w:after="60"/>
      <w:outlineLvl w:val="2"/>
    </w:pPr>
    <w:rPr>
      <w:rFonts w:ascii="Arial" w:eastAsia="Times New Roman" w:hAnsi="Arial" w:cs="Arial"/>
      <w:b/>
      <w:bCs/>
      <w:color w:val="auto"/>
      <w:sz w:val="26"/>
      <w:szCs w:val="26"/>
      <w:lang w:bidi="ar-SA"/>
    </w:rPr>
  </w:style>
  <w:style w:type="paragraph" w:styleId="4">
    <w:name w:val="heading 4"/>
    <w:basedOn w:val="a0"/>
    <w:next w:val="a0"/>
    <w:link w:val="40"/>
    <w:qFormat/>
    <w:rsid w:val="00C91247"/>
    <w:pPr>
      <w:keepNext/>
      <w:widowControl/>
      <w:jc w:val="center"/>
      <w:outlineLvl w:val="3"/>
    </w:pPr>
    <w:rPr>
      <w:rFonts w:ascii="Times New Roman" w:eastAsia="Times New Roman" w:hAnsi="Times New Roman" w:cs="Times New Roman"/>
      <w:b/>
      <w:color w:val="auto"/>
      <w:sz w:val="28"/>
      <w:lang w:bidi="ar-SA"/>
    </w:rPr>
  </w:style>
  <w:style w:type="paragraph" w:styleId="5">
    <w:name w:val="heading 5"/>
    <w:basedOn w:val="a0"/>
    <w:next w:val="a0"/>
    <w:link w:val="50"/>
    <w:qFormat/>
    <w:rsid w:val="00C91247"/>
    <w:pPr>
      <w:keepNext/>
      <w:widowControl/>
      <w:jc w:val="both"/>
      <w:outlineLvl w:val="4"/>
    </w:pPr>
    <w:rPr>
      <w:rFonts w:ascii="Times New Roman" w:eastAsia="Times New Roman" w:hAnsi="Times New Roman" w:cs="Times New Roman"/>
      <w:b/>
      <w:color w:val="auto"/>
      <w:sz w:val="28"/>
      <w:lang w:bidi="ar-SA"/>
    </w:rPr>
  </w:style>
  <w:style w:type="paragraph" w:styleId="6">
    <w:name w:val="heading 6"/>
    <w:basedOn w:val="a0"/>
    <w:next w:val="a0"/>
    <w:link w:val="60"/>
    <w:qFormat/>
    <w:rsid w:val="00C91247"/>
    <w:pPr>
      <w:widowControl/>
      <w:spacing w:before="240" w:after="60"/>
      <w:outlineLvl w:val="5"/>
    </w:pPr>
    <w:rPr>
      <w:rFonts w:ascii="Calibri" w:eastAsia="Times New Roman" w:hAnsi="Calibri" w:cs="Times New Roman"/>
      <w:b/>
      <w:bCs/>
      <w:color w:val="auto"/>
      <w:sz w:val="22"/>
      <w:szCs w:val="22"/>
      <w:lang w:bidi="ar-SA"/>
    </w:rPr>
  </w:style>
  <w:style w:type="paragraph" w:styleId="7">
    <w:name w:val="heading 7"/>
    <w:basedOn w:val="a0"/>
    <w:next w:val="a0"/>
    <w:link w:val="70"/>
    <w:qFormat/>
    <w:rsid w:val="00C91247"/>
    <w:pPr>
      <w:keepNext/>
      <w:widowControl/>
      <w:jc w:val="center"/>
      <w:outlineLvl w:val="6"/>
    </w:pPr>
    <w:rPr>
      <w:rFonts w:ascii="Times New Roman" w:eastAsia="Times New Roman" w:hAnsi="Times New Roman" w:cs="Times New Roman"/>
      <w:color w:val="auto"/>
      <w:sz w:val="28"/>
      <w:lang w:bidi="ar-SA"/>
    </w:rPr>
  </w:style>
  <w:style w:type="paragraph" w:styleId="8">
    <w:name w:val="heading 8"/>
    <w:basedOn w:val="a0"/>
    <w:next w:val="a0"/>
    <w:link w:val="80"/>
    <w:qFormat/>
    <w:rsid w:val="00C91247"/>
    <w:pPr>
      <w:keepNext/>
      <w:widowControl/>
      <w:jc w:val="center"/>
      <w:outlineLvl w:val="7"/>
    </w:pPr>
    <w:rPr>
      <w:rFonts w:ascii="Times New Roman" w:eastAsia="Times New Roman" w:hAnsi="Times New Roman" w:cs="Times New Roman"/>
      <w:b/>
      <w:bCs/>
      <w:color w:val="auto"/>
      <w:sz w:val="23"/>
      <w:lang w:bidi="ar-SA"/>
    </w:rPr>
  </w:style>
  <w:style w:type="paragraph" w:styleId="9">
    <w:name w:val="heading 9"/>
    <w:basedOn w:val="a0"/>
    <w:next w:val="a0"/>
    <w:link w:val="90"/>
    <w:qFormat/>
    <w:rsid w:val="00C91247"/>
    <w:pPr>
      <w:widowControl/>
      <w:spacing w:before="240" w:after="60"/>
      <w:outlineLvl w:val="8"/>
    </w:pPr>
    <w:rPr>
      <w:rFonts w:ascii="Arial" w:eastAsia="Calibri" w:hAnsi="Arial" w:cs="Times New Roman"/>
      <w:color w:val="auto"/>
      <w:sz w:val="20"/>
      <w:szCs w:val="20"/>
      <w:lang w:bidi="ar-SA"/>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aliases w:val="новая страница Знак,EIA H1 Знак,Heading 1 Char Char Знак,OG Heading 1 Знак,Заголовок 1 Знак Знак Знак,раздел Знак,РАЗДЕЛ Знак,ГЛАВА Знак,h1 Знак,номер приложения Знак,§1 Знак,Caaieiaie aei?ac Знак,çàãîëîâîê 1 Знак,caaieiaie 1 Знак"/>
    <w:basedOn w:val="a1"/>
    <w:link w:val="1"/>
    <w:uiPriority w:val="99"/>
    <w:rsid w:val="00BF6356"/>
    <w:rPr>
      <w:rFonts w:ascii="Arial" w:eastAsiaTheme="minorEastAsia" w:hAnsi="Arial" w:cs="Arial"/>
      <w:b/>
      <w:bCs/>
      <w:color w:val="26282F"/>
      <w:lang w:bidi="ar-SA"/>
    </w:rPr>
  </w:style>
  <w:style w:type="character" w:styleId="a4">
    <w:name w:val="Hyperlink"/>
    <w:basedOn w:val="a1"/>
    <w:uiPriority w:val="99"/>
    <w:rsid w:val="000924CA"/>
    <w:rPr>
      <w:color w:val="0066CC"/>
      <w:u w:val="single"/>
    </w:rPr>
  </w:style>
  <w:style w:type="character" w:customStyle="1" w:styleId="a5">
    <w:name w:val="Колонтитул_"/>
    <w:basedOn w:val="a1"/>
    <w:link w:val="11"/>
    <w:rsid w:val="000924CA"/>
    <w:rPr>
      <w:rFonts w:ascii="Arial" w:eastAsia="Arial" w:hAnsi="Arial" w:cs="Arial"/>
      <w:b/>
      <w:bCs/>
      <w:i w:val="0"/>
      <w:iCs w:val="0"/>
      <w:smallCaps w:val="0"/>
      <w:strike w:val="0"/>
      <w:sz w:val="18"/>
      <w:szCs w:val="18"/>
      <w:u w:val="none"/>
    </w:rPr>
  </w:style>
  <w:style w:type="paragraph" w:customStyle="1" w:styleId="11">
    <w:name w:val="Колонтитул1"/>
    <w:basedOn w:val="a0"/>
    <w:link w:val="a5"/>
    <w:rsid w:val="000924CA"/>
    <w:pPr>
      <w:shd w:val="clear" w:color="auto" w:fill="FFFFFF"/>
      <w:spacing w:line="0" w:lineRule="atLeast"/>
    </w:pPr>
    <w:rPr>
      <w:rFonts w:ascii="Arial" w:eastAsia="Arial" w:hAnsi="Arial" w:cs="Arial"/>
      <w:b/>
      <w:bCs/>
      <w:sz w:val="18"/>
      <w:szCs w:val="18"/>
    </w:rPr>
  </w:style>
  <w:style w:type="character" w:customStyle="1" w:styleId="a6">
    <w:name w:val="Колонтитул"/>
    <w:basedOn w:val="a5"/>
    <w:rsid w:val="000924CA"/>
    <w:rPr>
      <w:rFonts w:ascii="Arial" w:eastAsia="Arial" w:hAnsi="Arial" w:cs="Arial"/>
      <w:b/>
      <w:bCs/>
      <w:i w:val="0"/>
      <w:iCs w:val="0"/>
      <w:smallCaps w:val="0"/>
      <w:strike w:val="0"/>
      <w:color w:val="FFFFFF"/>
      <w:spacing w:val="0"/>
      <w:w w:val="100"/>
      <w:position w:val="0"/>
      <w:sz w:val="18"/>
      <w:szCs w:val="18"/>
      <w:u w:val="none"/>
      <w:lang w:val="ru-RU" w:eastAsia="ru-RU" w:bidi="ru-RU"/>
    </w:rPr>
  </w:style>
  <w:style w:type="character" w:customStyle="1" w:styleId="Exact">
    <w:name w:val="Подпись к картинке Exact"/>
    <w:basedOn w:val="a1"/>
    <w:link w:val="a7"/>
    <w:rsid w:val="000924CA"/>
    <w:rPr>
      <w:rFonts w:ascii="Arial" w:eastAsia="Arial" w:hAnsi="Arial" w:cs="Arial"/>
      <w:b/>
      <w:bCs/>
      <w:i w:val="0"/>
      <w:iCs w:val="0"/>
      <w:smallCaps w:val="0"/>
      <w:strike w:val="0"/>
      <w:spacing w:val="-10"/>
      <w:w w:val="150"/>
      <w:sz w:val="20"/>
      <w:szCs w:val="20"/>
      <w:u w:val="none"/>
    </w:rPr>
  </w:style>
  <w:style w:type="paragraph" w:customStyle="1" w:styleId="a7">
    <w:name w:val="Подпись к картинке"/>
    <w:basedOn w:val="a0"/>
    <w:link w:val="Exact"/>
    <w:rsid w:val="000924CA"/>
    <w:pPr>
      <w:shd w:val="clear" w:color="auto" w:fill="FFFFFF"/>
      <w:spacing w:line="0" w:lineRule="atLeast"/>
    </w:pPr>
    <w:rPr>
      <w:rFonts w:ascii="Arial" w:eastAsia="Arial" w:hAnsi="Arial" w:cs="Arial"/>
      <w:b/>
      <w:bCs/>
      <w:spacing w:val="-10"/>
      <w:w w:val="150"/>
      <w:sz w:val="20"/>
      <w:szCs w:val="20"/>
    </w:rPr>
  </w:style>
  <w:style w:type="character" w:customStyle="1" w:styleId="Exact1">
    <w:name w:val="Подпись к картинке Exact1"/>
    <w:basedOn w:val="Exact"/>
    <w:rsid w:val="000924CA"/>
    <w:rPr>
      <w:rFonts w:ascii="Arial" w:eastAsia="Arial" w:hAnsi="Arial" w:cs="Arial"/>
      <w:b/>
      <w:bCs/>
      <w:i w:val="0"/>
      <w:iCs w:val="0"/>
      <w:smallCaps w:val="0"/>
      <w:strike w:val="0"/>
      <w:color w:val="FFFFFF"/>
      <w:spacing w:val="-10"/>
      <w:w w:val="150"/>
      <w:position w:val="0"/>
      <w:sz w:val="20"/>
      <w:szCs w:val="20"/>
      <w:u w:val="none"/>
      <w:lang w:val="ru-RU" w:eastAsia="ru-RU" w:bidi="ru-RU"/>
    </w:rPr>
  </w:style>
  <w:style w:type="character" w:customStyle="1" w:styleId="3Exact">
    <w:name w:val="Основной текст (3) Exact"/>
    <w:basedOn w:val="a1"/>
    <w:link w:val="31"/>
    <w:rsid w:val="000924CA"/>
    <w:rPr>
      <w:rFonts w:ascii="Arial" w:eastAsia="Arial" w:hAnsi="Arial" w:cs="Arial"/>
      <w:b/>
      <w:bCs/>
      <w:i w:val="0"/>
      <w:iCs w:val="0"/>
      <w:smallCaps w:val="0"/>
      <w:strike w:val="0"/>
      <w:w w:val="40"/>
      <w:sz w:val="70"/>
      <w:szCs w:val="70"/>
      <w:u w:val="none"/>
    </w:rPr>
  </w:style>
  <w:style w:type="paragraph" w:customStyle="1" w:styleId="31">
    <w:name w:val="Основной текст (3)"/>
    <w:basedOn w:val="a0"/>
    <w:link w:val="3Exact"/>
    <w:rsid w:val="000924CA"/>
    <w:pPr>
      <w:shd w:val="clear" w:color="auto" w:fill="FFFFFF"/>
      <w:spacing w:line="0" w:lineRule="atLeast"/>
    </w:pPr>
    <w:rPr>
      <w:rFonts w:ascii="Arial" w:eastAsia="Arial" w:hAnsi="Arial" w:cs="Arial"/>
      <w:b/>
      <w:bCs/>
      <w:w w:val="40"/>
      <w:sz w:val="70"/>
      <w:szCs w:val="70"/>
    </w:rPr>
  </w:style>
  <w:style w:type="character" w:customStyle="1" w:styleId="358ptExact">
    <w:name w:val="Основной текст (3) + 58 pt Exact"/>
    <w:basedOn w:val="3Exact"/>
    <w:rsid w:val="000924CA"/>
    <w:rPr>
      <w:rFonts w:ascii="Arial" w:eastAsia="Arial" w:hAnsi="Arial" w:cs="Arial"/>
      <w:b/>
      <w:bCs/>
      <w:i w:val="0"/>
      <w:iCs w:val="0"/>
      <w:smallCaps w:val="0"/>
      <w:strike w:val="0"/>
      <w:color w:val="000000"/>
      <w:spacing w:val="0"/>
      <w:w w:val="40"/>
      <w:position w:val="0"/>
      <w:sz w:val="116"/>
      <w:szCs w:val="116"/>
      <w:u w:val="none"/>
      <w:lang w:val="ru-RU" w:eastAsia="ru-RU" w:bidi="ru-RU"/>
    </w:rPr>
  </w:style>
  <w:style w:type="character" w:customStyle="1" w:styleId="310pt100Exact">
    <w:name w:val="Основной текст (3) + 10 pt;Не полужирный;Масштаб 100% Exact"/>
    <w:basedOn w:val="3Exact"/>
    <w:rsid w:val="000924CA"/>
    <w:rPr>
      <w:rFonts w:ascii="Arial" w:eastAsia="Arial" w:hAnsi="Arial" w:cs="Arial"/>
      <w:b/>
      <w:bCs/>
      <w:i w:val="0"/>
      <w:iCs w:val="0"/>
      <w:smallCaps w:val="0"/>
      <w:strike w:val="0"/>
      <w:color w:val="000000"/>
      <w:spacing w:val="0"/>
      <w:w w:val="100"/>
      <w:position w:val="0"/>
      <w:sz w:val="20"/>
      <w:szCs w:val="20"/>
      <w:u w:val="none"/>
      <w:lang w:val="ru-RU" w:eastAsia="ru-RU" w:bidi="ru-RU"/>
    </w:rPr>
  </w:style>
  <w:style w:type="character" w:customStyle="1" w:styleId="2Exact">
    <w:name w:val="Подпись к картинке (2) Exact"/>
    <w:basedOn w:val="a1"/>
    <w:link w:val="22"/>
    <w:rsid w:val="000924CA"/>
    <w:rPr>
      <w:rFonts w:ascii="Arial" w:eastAsia="Arial" w:hAnsi="Arial" w:cs="Arial"/>
      <w:b/>
      <w:bCs/>
      <w:i w:val="0"/>
      <w:iCs w:val="0"/>
      <w:smallCaps w:val="0"/>
      <w:strike w:val="0"/>
      <w:u w:val="none"/>
    </w:rPr>
  </w:style>
  <w:style w:type="paragraph" w:customStyle="1" w:styleId="22">
    <w:name w:val="Подпись к картинке (2)"/>
    <w:basedOn w:val="a0"/>
    <w:link w:val="2Exact"/>
    <w:rsid w:val="000924CA"/>
    <w:pPr>
      <w:shd w:val="clear" w:color="auto" w:fill="FFFFFF"/>
      <w:spacing w:line="0" w:lineRule="atLeast"/>
    </w:pPr>
    <w:rPr>
      <w:rFonts w:ascii="Arial" w:eastAsia="Arial" w:hAnsi="Arial" w:cs="Arial"/>
      <w:b/>
      <w:bCs/>
    </w:rPr>
  </w:style>
  <w:style w:type="character" w:customStyle="1" w:styleId="2Exact1">
    <w:name w:val="Подпись к картинке (2) Exact1"/>
    <w:basedOn w:val="2Exact"/>
    <w:rsid w:val="000924CA"/>
    <w:rPr>
      <w:rFonts w:ascii="Arial" w:eastAsia="Arial" w:hAnsi="Arial" w:cs="Arial"/>
      <w:b/>
      <w:bCs/>
      <w:i w:val="0"/>
      <w:iCs w:val="0"/>
      <w:smallCaps w:val="0"/>
      <w:strike w:val="0"/>
      <w:color w:val="FFFFFF"/>
      <w:spacing w:val="0"/>
      <w:w w:val="100"/>
      <w:position w:val="0"/>
      <w:sz w:val="24"/>
      <w:szCs w:val="24"/>
      <w:u w:val="none"/>
      <w:lang w:val="ru-RU" w:eastAsia="ru-RU" w:bidi="ru-RU"/>
    </w:rPr>
  </w:style>
  <w:style w:type="character" w:customStyle="1" w:styleId="41">
    <w:name w:val="Основной текст (4)_"/>
    <w:basedOn w:val="a1"/>
    <w:link w:val="42"/>
    <w:rsid w:val="000924CA"/>
    <w:rPr>
      <w:rFonts w:ascii="Arial" w:eastAsia="Arial" w:hAnsi="Arial" w:cs="Arial"/>
      <w:b w:val="0"/>
      <w:bCs w:val="0"/>
      <w:i w:val="0"/>
      <w:iCs w:val="0"/>
      <w:smallCaps w:val="0"/>
      <w:strike w:val="0"/>
      <w:sz w:val="20"/>
      <w:szCs w:val="20"/>
      <w:u w:val="none"/>
    </w:rPr>
  </w:style>
  <w:style w:type="paragraph" w:customStyle="1" w:styleId="42">
    <w:name w:val="Основной текст (4)"/>
    <w:basedOn w:val="a0"/>
    <w:link w:val="41"/>
    <w:rsid w:val="000924CA"/>
    <w:pPr>
      <w:shd w:val="clear" w:color="auto" w:fill="FFFFFF"/>
      <w:spacing w:line="230" w:lineRule="exact"/>
    </w:pPr>
    <w:rPr>
      <w:rFonts w:ascii="Arial" w:eastAsia="Arial" w:hAnsi="Arial" w:cs="Arial"/>
      <w:sz w:val="20"/>
      <w:szCs w:val="20"/>
    </w:rPr>
  </w:style>
  <w:style w:type="character" w:customStyle="1" w:styleId="51">
    <w:name w:val="Основной текст (5)_"/>
    <w:basedOn w:val="a1"/>
    <w:link w:val="52"/>
    <w:rsid w:val="000924CA"/>
    <w:rPr>
      <w:rFonts w:ascii="Arial" w:eastAsia="Arial" w:hAnsi="Arial" w:cs="Arial"/>
      <w:b/>
      <w:bCs/>
      <w:i w:val="0"/>
      <w:iCs w:val="0"/>
      <w:smallCaps w:val="0"/>
      <w:strike w:val="0"/>
      <w:sz w:val="20"/>
      <w:szCs w:val="20"/>
      <w:u w:val="none"/>
    </w:rPr>
  </w:style>
  <w:style w:type="paragraph" w:customStyle="1" w:styleId="52">
    <w:name w:val="Основной текст (5)"/>
    <w:basedOn w:val="a0"/>
    <w:link w:val="51"/>
    <w:rsid w:val="000924CA"/>
    <w:pPr>
      <w:shd w:val="clear" w:color="auto" w:fill="FFFFFF"/>
      <w:spacing w:after="240" w:line="0" w:lineRule="atLeast"/>
    </w:pPr>
    <w:rPr>
      <w:rFonts w:ascii="Arial" w:eastAsia="Arial" w:hAnsi="Arial" w:cs="Arial"/>
      <w:b/>
      <w:bCs/>
      <w:sz w:val="20"/>
      <w:szCs w:val="20"/>
    </w:rPr>
  </w:style>
  <w:style w:type="character" w:customStyle="1" w:styleId="61">
    <w:name w:val="Основной текст (6)_"/>
    <w:basedOn w:val="a1"/>
    <w:link w:val="62"/>
    <w:rsid w:val="000924CA"/>
    <w:rPr>
      <w:rFonts w:ascii="Arial" w:eastAsia="Arial" w:hAnsi="Arial" w:cs="Arial"/>
      <w:b w:val="0"/>
      <w:bCs w:val="0"/>
      <w:i w:val="0"/>
      <w:iCs w:val="0"/>
      <w:smallCaps w:val="0"/>
      <w:strike w:val="0"/>
      <w:sz w:val="16"/>
      <w:szCs w:val="16"/>
      <w:u w:val="none"/>
    </w:rPr>
  </w:style>
  <w:style w:type="paragraph" w:customStyle="1" w:styleId="62">
    <w:name w:val="Основной текст (6)"/>
    <w:basedOn w:val="a0"/>
    <w:link w:val="61"/>
    <w:rsid w:val="000924CA"/>
    <w:pPr>
      <w:shd w:val="clear" w:color="auto" w:fill="FFFFFF"/>
      <w:spacing w:before="240" w:after="180" w:line="182" w:lineRule="exact"/>
      <w:jc w:val="both"/>
    </w:pPr>
    <w:rPr>
      <w:rFonts w:ascii="Arial" w:eastAsia="Arial" w:hAnsi="Arial" w:cs="Arial"/>
      <w:sz w:val="16"/>
      <w:szCs w:val="16"/>
    </w:rPr>
  </w:style>
  <w:style w:type="character" w:customStyle="1" w:styleId="71">
    <w:name w:val="Основной текст (7)_"/>
    <w:basedOn w:val="a1"/>
    <w:link w:val="72"/>
    <w:rsid w:val="000924CA"/>
    <w:rPr>
      <w:rFonts w:ascii="Arial" w:eastAsia="Arial" w:hAnsi="Arial" w:cs="Arial"/>
      <w:b/>
      <w:bCs/>
      <w:i w:val="0"/>
      <w:iCs w:val="0"/>
      <w:smallCaps w:val="0"/>
      <w:strike w:val="0"/>
      <w:sz w:val="16"/>
      <w:szCs w:val="16"/>
      <w:u w:val="none"/>
    </w:rPr>
  </w:style>
  <w:style w:type="paragraph" w:customStyle="1" w:styleId="72">
    <w:name w:val="Основной текст (7)"/>
    <w:basedOn w:val="a0"/>
    <w:link w:val="71"/>
    <w:rsid w:val="000924CA"/>
    <w:pPr>
      <w:shd w:val="clear" w:color="auto" w:fill="FFFFFF"/>
      <w:spacing w:before="300" w:line="185" w:lineRule="exact"/>
      <w:jc w:val="right"/>
    </w:pPr>
    <w:rPr>
      <w:rFonts w:ascii="Arial" w:eastAsia="Arial" w:hAnsi="Arial" w:cs="Arial"/>
      <w:b/>
      <w:bCs/>
      <w:sz w:val="16"/>
      <w:szCs w:val="16"/>
    </w:rPr>
  </w:style>
  <w:style w:type="character" w:customStyle="1" w:styleId="81">
    <w:name w:val="Основной текст (8)_"/>
    <w:basedOn w:val="a1"/>
    <w:link w:val="810"/>
    <w:rsid w:val="000924CA"/>
    <w:rPr>
      <w:rFonts w:ascii="Arial" w:eastAsia="Arial" w:hAnsi="Arial" w:cs="Arial"/>
      <w:b/>
      <w:bCs/>
      <w:i w:val="0"/>
      <w:iCs w:val="0"/>
      <w:smallCaps w:val="0"/>
      <w:strike w:val="0"/>
      <w:spacing w:val="-10"/>
      <w:w w:val="150"/>
      <w:sz w:val="20"/>
      <w:szCs w:val="20"/>
      <w:u w:val="none"/>
    </w:rPr>
  </w:style>
  <w:style w:type="paragraph" w:customStyle="1" w:styleId="810">
    <w:name w:val="Основной текст (8)1"/>
    <w:basedOn w:val="a0"/>
    <w:link w:val="81"/>
    <w:rsid w:val="000924CA"/>
    <w:pPr>
      <w:shd w:val="clear" w:color="auto" w:fill="FFFFFF"/>
      <w:spacing w:line="0" w:lineRule="atLeast"/>
    </w:pPr>
    <w:rPr>
      <w:rFonts w:ascii="Arial" w:eastAsia="Arial" w:hAnsi="Arial" w:cs="Arial"/>
      <w:b/>
      <w:bCs/>
      <w:spacing w:val="-10"/>
      <w:w w:val="150"/>
      <w:sz w:val="20"/>
      <w:szCs w:val="20"/>
    </w:rPr>
  </w:style>
  <w:style w:type="character" w:customStyle="1" w:styleId="82">
    <w:name w:val="Основной текст (8)"/>
    <w:basedOn w:val="81"/>
    <w:rsid w:val="000924CA"/>
    <w:rPr>
      <w:rFonts w:ascii="Arial" w:eastAsia="Arial" w:hAnsi="Arial" w:cs="Arial"/>
      <w:b/>
      <w:bCs/>
      <w:i w:val="0"/>
      <w:iCs w:val="0"/>
      <w:smallCaps w:val="0"/>
      <w:strike w:val="0"/>
      <w:color w:val="FFFFFF"/>
      <w:spacing w:val="-10"/>
      <w:w w:val="150"/>
      <w:position w:val="0"/>
      <w:sz w:val="20"/>
      <w:szCs w:val="20"/>
      <w:u w:val="none"/>
      <w:lang w:val="ru-RU" w:eastAsia="ru-RU" w:bidi="ru-RU"/>
    </w:rPr>
  </w:style>
  <w:style w:type="character" w:customStyle="1" w:styleId="23">
    <w:name w:val="Основной текст (2)_"/>
    <w:basedOn w:val="a1"/>
    <w:link w:val="24"/>
    <w:uiPriority w:val="99"/>
    <w:rsid w:val="000924CA"/>
    <w:rPr>
      <w:rFonts w:ascii="Arial" w:eastAsia="Arial" w:hAnsi="Arial" w:cs="Arial"/>
      <w:b w:val="0"/>
      <w:bCs w:val="0"/>
      <w:i w:val="0"/>
      <w:iCs w:val="0"/>
      <w:smallCaps w:val="0"/>
      <w:strike w:val="0"/>
      <w:sz w:val="26"/>
      <w:szCs w:val="26"/>
      <w:u w:val="none"/>
    </w:rPr>
  </w:style>
  <w:style w:type="paragraph" w:customStyle="1" w:styleId="24">
    <w:name w:val="Основной текст (2)"/>
    <w:basedOn w:val="a0"/>
    <w:link w:val="23"/>
    <w:uiPriority w:val="99"/>
    <w:rsid w:val="000924CA"/>
    <w:pPr>
      <w:shd w:val="clear" w:color="auto" w:fill="FFFFFF"/>
      <w:spacing w:line="298" w:lineRule="exact"/>
      <w:jc w:val="both"/>
    </w:pPr>
    <w:rPr>
      <w:rFonts w:ascii="Arial" w:eastAsia="Arial" w:hAnsi="Arial" w:cs="Arial"/>
      <w:sz w:val="26"/>
      <w:szCs w:val="26"/>
    </w:rPr>
  </w:style>
  <w:style w:type="character" w:customStyle="1" w:styleId="91">
    <w:name w:val="Основной текст (9)_"/>
    <w:basedOn w:val="a1"/>
    <w:link w:val="92"/>
    <w:rsid w:val="000924CA"/>
    <w:rPr>
      <w:rFonts w:ascii="Arial" w:eastAsia="Arial" w:hAnsi="Arial" w:cs="Arial"/>
      <w:b/>
      <w:bCs/>
      <w:i w:val="0"/>
      <w:iCs w:val="0"/>
      <w:smallCaps w:val="0"/>
      <w:strike w:val="0"/>
      <w:sz w:val="26"/>
      <w:szCs w:val="26"/>
      <w:u w:val="none"/>
    </w:rPr>
  </w:style>
  <w:style w:type="paragraph" w:customStyle="1" w:styleId="92">
    <w:name w:val="Основной текст (9)"/>
    <w:basedOn w:val="a0"/>
    <w:link w:val="91"/>
    <w:rsid w:val="000924CA"/>
    <w:pPr>
      <w:shd w:val="clear" w:color="auto" w:fill="FFFFFF"/>
      <w:spacing w:line="298" w:lineRule="exact"/>
      <w:jc w:val="right"/>
    </w:pPr>
    <w:rPr>
      <w:rFonts w:ascii="Arial" w:eastAsia="Arial" w:hAnsi="Arial" w:cs="Arial"/>
      <w:b/>
      <w:bCs/>
      <w:sz w:val="26"/>
      <w:szCs w:val="26"/>
    </w:rPr>
  </w:style>
  <w:style w:type="character" w:customStyle="1" w:styleId="100">
    <w:name w:val="Основной текст (10)_"/>
    <w:basedOn w:val="a1"/>
    <w:link w:val="101"/>
    <w:rsid w:val="000924CA"/>
    <w:rPr>
      <w:rFonts w:ascii="Arial" w:eastAsia="Arial" w:hAnsi="Arial" w:cs="Arial"/>
      <w:b/>
      <w:bCs/>
      <w:i w:val="0"/>
      <w:iCs w:val="0"/>
      <w:smallCaps w:val="0"/>
      <w:strike w:val="0"/>
      <w:u w:val="none"/>
    </w:rPr>
  </w:style>
  <w:style w:type="paragraph" w:customStyle="1" w:styleId="101">
    <w:name w:val="Основной текст (10)1"/>
    <w:basedOn w:val="a0"/>
    <w:link w:val="100"/>
    <w:rsid w:val="000924CA"/>
    <w:pPr>
      <w:shd w:val="clear" w:color="auto" w:fill="FFFFFF"/>
      <w:spacing w:line="0" w:lineRule="atLeast"/>
      <w:jc w:val="center"/>
    </w:pPr>
    <w:rPr>
      <w:rFonts w:ascii="Arial" w:eastAsia="Arial" w:hAnsi="Arial" w:cs="Arial"/>
      <w:b/>
      <w:bCs/>
    </w:rPr>
  </w:style>
  <w:style w:type="character" w:customStyle="1" w:styleId="102">
    <w:name w:val="Основной текст (10)"/>
    <w:basedOn w:val="100"/>
    <w:rsid w:val="000924CA"/>
    <w:rPr>
      <w:rFonts w:ascii="Arial" w:eastAsia="Arial" w:hAnsi="Arial" w:cs="Arial"/>
      <w:b/>
      <w:bCs/>
      <w:i w:val="0"/>
      <w:iCs w:val="0"/>
      <w:smallCaps w:val="0"/>
      <w:strike w:val="0"/>
      <w:color w:val="FFFFFF"/>
      <w:spacing w:val="0"/>
      <w:w w:val="100"/>
      <w:position w:val="0"/>
      <w:sz w:val="24"/>
      <w:szCs w:val="24"/>
      <w:u w:val="none"/>
      <w:lang w:val="ru-RU" w:eastAsia="ru-RU" w:bidi="ru-RU"/>
    </w:rPr>
  </w:style>
  <w:style w:type="character" w:customStyle="1" w:styleId="13pt">
    <w:name w:val="Колонтитул + 13 pt"/>
    <w:basedOn w:val="a5"/>
    <w:rsid w:val="000924CA"/>
    <w:rPr>
      <w:rFonts w:ascii="Arial" w:eastAsia="Arial" w:hAnsi="Arial" w:cs="Arial"/>
      <w:b/>
      <w:bCs/>
      <w:i w:val="0"/>
      <w:iCs w:val="0"/>
      <w:smallCaps w:val="0"/>
      <w:strike w:val="0"/>
      <w:color w:val="000000"/>
      <w:spacing w:val="0"/>
      <w:w w:val="100"/>
      <w:position w:val="0"/>
      <w:sz w:val="26"/>
      <w:szCs w:val="26"/>
      <w:u w:val="none"/>
      <w:lang w:val="ru-RU" w:eastAsia="ru-RU" w:bidi="ru-RU"/>
    </w:rPr>
  </w:style>
  <w:style w:type="character" w:customStyle="1" w:styleId="11pt">
    <w:name w:val="Колонтитул + 11 pt"/>
    <w:basedOn w:val="a5"/>
    <w:rsid w:val="000924CA"/>
    <w:rPr>
      <w:rFonts w:ascii="Arial" w:eastAsia="Arial" w:hAnsi="Arial" w:cs="Arial"/>
      <w:b/>
      <w:bCs/>
      <w:i w:val="0"/>
      <w:iCs w:val="0"/>
      <w:smallCaps w:val="0"/>
      <w:strike w:val="0"/>
      <w:color w:val="000000"/>
      <w:spacing w:val="0"/>
      <w:w w:val="100"/>
      <w:position w:val="0"/>
      <w:sz w:val="22"/>
      <w:szCs w:val="22"/>
      <w:u w:val="none"/>
      <w:lang w:val="ru-RU" w:eastAsia="ru-RU" w:bidi="ru-RU"/>
    </w:rPr>
  </w:style>
  <w:style w:type="character" w:customStyle="1" w:styleId="110">
    <w:name w:val="Основной текст (11)_"/>
    <w:basedOn w:val="a1"/>
    <w:link w:val="111"/>
    <w:rsid w:val="000924CA"/>
    <w:rPr>
      <w:rFonts w:ascii="Arial" w:eastAsia="Arial" w:hAnsi="Arial" w:cs="Arial"/>
      <w:b w:val="0"/>
      <w:bCs w:val="0"/>
      <w:i w:val="0"/>
      <w:iCs w:val="0"/>
      <w:smallCaps w:val="0"/>
      <w:strike w:val="0"/>
      <w:u w:val="none"/>
    </w:rPr>
  </w:style>
  <w:style w:type="paragraph" w:customStyle="1" w:styleId="111">
    <w:name w:val="Основной текст (11)"/>
    <w:basedOn w:val="a0"/>
    <w:link w:val="110"/>
    <w:rsid w:val="000924CA"/>
    <w:pPr>
      <w:shd w:val="clear" w:color="auto" w:fill="FFFFFF"/>
      <w:spacing w:before="300" w:after="420" w:line="276" w:lineRule="exact"/>
      <w:jc w:val="both"/>
    </w:pPr>
    <w:rPr>
      <w:rFonts w:ascii="Arial" w:eastAsia="Arial" w:hAnsi="Arial" w:cs="Arial"/>
    </w:rPr>
  </w:style>
  <w:style w:type="character" w:customStyle="1" w:styleId="112">
    <w:name w:val="Основной текст (11) + Полужирный"/>
    <w:basedOn w:val="110"/>
    <w:rsid w:val="000924CA"/>
    <w:rPr>
      <w:rFonts w:ascii="Arial" w:eastAsia="Arial" w:hAnsi="Arial" w:cs="Arial"/>
      <w:b/>
      <w:bCs/>
      <w:i w:val="0"/>
      <w:iCs w:val="0"/>
      <w:smallCaps w:val="0"/>
      <w:strike w:val="0"/>
      <w:color w:val="000000"/>
      <w:spacing w:val="0"/>
      <w:w w:val="100"/>
      <w:position w:val="0"/>
      <w:sz w:val="24"/>
      <w:szCs w:val="24"/>
      <w:u w:val="none"/>
      <w:lang w:val="ru-RU" w:eastAsia="ru-RU" w:bidi="ru-RU"/>
    </w:rPr>
  </w:style>
  <w:style w:type="character" w:customStyle="1" w:styleId="8Exact">
    <w:name w:val="Основной текст (8) Exact"/>
    <w:basedOn w:val="a1"/>
    <w:rsid w:val="000924CA"/>
    <w:rPr>
      <w:rFonts w:ascii="Arial" w:eastAsia="Arial" w:hAnsi="Arial" w:cs="Arial"/>
      <w:b/>
      <w:bCs/>
      <w:i w:val="0"/>
      <w:iCs w:val="0"/>
      <w:smallCaps w:val="0"/>
      <w:strike w:val="0"/>
      <w:color w:val="141414"/>
      <w:spacing w:val="-10"/>
      <w:w w:val="150"/>
      <w:sz w:val="20"/>
      <w:szCs w:val="20"/>
      <w:u w:val="none"/>
    </w:rPr>
  </w:style>
  <w:style w:type="character" w:customStyle="1" w:styleId="8Exact1">
    <w:name w:val="Основной текст (8) Exact1"/>
    <w:basedOn w:val="81"/>
    <w:rsid w:val="000924CA"/>
    <w:rPr>
      <w:rFonts w:ascii="Arial" w:eastAsia="Arial" w:hAnsi="Arial" w:cs="Arial"/>
      <w:b/>
      <w:bCs/>
      <w:i w:val="0"/>
      <w:iCs w:val="0"/>
      <w:smallCaps w:val="0"/>
      <w:strike w:val="0"/>
      <w:color w:val="FFFFFF"/>
      <w:spacing w:val="-10"/>
      <w:w w:val="150"/>
      <w:position w:val="0"/>
      <w:sz w:val="20"/>
      <w:szCs w:val="20"/>
      <w:u w:val="none"/>
      <w:lang w:val="ru-RU" w:eastAsia="ru-RU" w:bidi="ru-RU"/>
    </w:rPr>
  </w:style>
  <w:style w:type="character" w:customStyle="1" w:styleId="12">
    <w:name w:val="Заголовок №1_"/>
    <w:basedOn w:val="a1"/>
    <w:link w:val="13"/>
    <w:rsid w:val="000924CA"/>
    <w:rPr>
      <w:rFonts w:ascii="Arial" w:eastAsia="Arial" w:hAnsi="Arial" w:cs="Arial"/>
      <w:b/>
      <w:bCs/>
      <w:i w:val="0"/>
      <w:iCs w:val="0"/>
      <w:smallCaps w:val="0"/>
      <w:strike w:val="0"/>
      <w:spacing w:val="0"/>
      <w:sz w:val="70"/>
      <w:szCs w:val="70"/>
      <w:u w:val="none"/>
    </w:rPr>
  </w:style>
  <w:style w:type="paragraph" w:customStyle="1" w:styleId="13">
    <w:name w:val="Заголовок №1"/>
    <w:basedOn w:val="a0"/>
    <w:link w:val="12"/>
    <w:rsid w:val="000924CA"/>
    <w:pPr>
      <w:shd w:val="clear" w:color="auto" w:fill="FFFFFF"/>
      <w:spacing w:line="826" w:lineRule="exact"/>
      <w:outlineLvl w:val="0"/>
    </w:pPr>
    <w:rPr>
      <w:rFonts w:ascii="Arial" w:eastAsia="Arial" w:hAnsi="Arial" w:cs="Arial"/>
      <w:b/>
      <w:bCs/>
      <w:sz w:val="70"/>
      <w:szCs w:val="70"/>
    </w:rPr>
  </w:style>
  <w:style w:type="character" w:customStyle="1" w:styleId="25">
    <w:name w:val="Заголовок №2_"/>
    <w:basedOn w:val="a1"/>
    <w:link w:val="26"/>
    <w:rsid w:val="000924CA"/>
    <w:rPr>
      <w:rFonts w:ascii="Arial" w:eastAsia="Arial" w:hAnsi="Arial" w:cs="Arial"/>
      <w:b/>
      <w:bCs/>
      <w:i w:val="0"/>
      <w:iCs w:val="0"/>
      <w:smallCaps w:val="0"/>
      <w:strike w:val="0"/>
      <w:sz w:val="26"/>
      <w:szCs w:val="26"/>
      <w:u w:val="none"/>
    </w:rPr>
  </w:style>
  <w:style w:type="paragraph" w:customStyle="1" w:styleId="26">
    <w:name w:val="Заголовок №2"/>
    <w:basedOn w:val="a0"/>
    <w:link w:val="25"/>
    <w:rsid w:val="000924CA"/>
    <w:pPr>
      <w:shd w:val="clear" w:color="auto" w:fill="FFFFFF"/>
      <w:spacing w:before="600" w:after="300" w:line="322" w:lineRule="exact"/>
      <w:jc w:val="right"/>
      <w:outlineLvl w:val="1"/>
    </w:pPr>
    <w:rPr>
      <w:rFonts w:ascii="Arial" w:eastAsia="Arial" w:hAnsi="Arial" w:cs="Arial"/>
      <w:b/>
      <w:bCs/>
      <w:sz w:val="26"/>
      <w:szCs w:val="26"/>
    </w:rPr>
  </w:style>
  <w:style w:type="character" w:customStyle="1" w:styleId="3Exact0">
    <w:name w:val="Подпись к картинке (3) Exact"/>
    <w:basedOn w:val="a1"/>
    <w:link w:val="32"/>
    <w:rsid w:val="000924CA"/>
    <w:rPr>
      <w:rFonts w:ascii="Arial" w:eastAsia="Arial" w:hAnsi="Arial" w:cs="Arial"/>
      <w:b w:val="0"/>
      <w:bCs w:val="0"/>
      <w:i w:val="0"/>
      <w:iCs w:val="0"/>
      <w:smallCaps w:val="0"/>
      <w:strike w:val="0"/>
      <w:sz w:val="18"/>
      <w:szCs w:val="18"/>
      <w:u w:val="none"/>
    </w:rPr>
  </w:style>
  <w:style w:type="paragraph" w:customStyle="1" w:styleId="32">
    <w:name w:val="Подпись к картинке (3)"/>
    <w:basedOn w:val="a0"/>
    <w:link w:val="3Exact0"/>
    <w:rsid w:val="000924CA"/>
    <w:pPr>
      <w:shd w:val="clear" w:color="auto" w:fill="FFFFFF"/>
      <w:spacing w:line="204" w:lineRule="exact"/>
      <w:jc w:val="both"/>
    </w:pPr>
    <w:rPr>
      <w:rFonts w:ascii="Arial" w:eastAsia="Arial" w:hAnsi="Arial" w:cs="Arial"/>
      <w:sz w:val="18"/>
      <w:szCs w:val="18"/>
    </w:rPr>
  </w:style>
  <w:style w:type="character" w:customStyle="1" w:styleId="3Exact1">
    <w:name w:val="Подпись к картинке (3) + Полужирный Exact"/>
    <w:basedOn w:val="3Exact0"/>
    <w:rsid w:val="000924CA"/>
    <w:rPr>
      <w:rFonts w:ascii="Arial" w:eastAsia="Arial" w:hAnsi="Arial" w:cs="Arial"/>
      <w:b/>
      <w:bCs/>
      <w:i w:val="0"/>
      <w:iCs w:val="0"/>
      <w:smallCaps w:val="0"/>
      <w:strike w:val="0"/>
      <w:color w:val="000000"/>
      <w:spacing w:val="0"/>
      <w:w w:val="100"/>
      <w:position w:val="0"/>
      <w:sz w:val="18"/>
      <w:szCs w:val="18"/>
      <w:u w:val="none"/>
      <w:lang w:val="ru-RU" w:eastAsia="ru-RU" w:bidi="ru-RU"/>
    </w:rPr>
  </w:style>
  <w:style w:type="character" w:customStyle="1" w:styleId="12Exact">
    <w:name w:val="Основной текст (12) Exact"/>
    <w:basedOn w:val="a1"/>
    <w:link w:val="120"/>
    <w:rsid w:val="000924CA"/>
    <w:rPr>
      <w:rFonts w:ascii="Arial" w:eastAsia="Arial" w:hAnsi="Arial" w:cs="Arial"/>
      <w:b/>
      <w:bCs/>
      <w:i w:val="0"/>
      <w:iCs w:val="0"/>
      <w:smallCaps w:val="0"/>
      <w:strike w:val="0"/>
      <w:sz w:val="18"/>
      <w:szCs w:val="18"/>
      <w:u w:val="none"/>
    </w:rPr>
  </w:style>
  <w:style w:type="paragraph" w:customStyle="1" w:styleId="120">
    <w:name w:val="Основной текст (12)"/>
    <w:basedOn w:val="a0"/>
    <w:link w:val="12Exact"/>
    <w:rsid w:val="000924CA"/>
    <w:pPr>
      <w:shd w:val="clear" w:color="auto" w:fill="FFFFFF"/>
      <w:spacing w:line="206" w:lineRule="exact"/>
    </w:pPr>
    <w:rPr>
      <w:rFonts w:ascii="Arial" w:eastAsia="Arial" w:hAnsi="Arial" w:cs="Arial"/>
      <w:b/>
      <w:bCs/>
      <w:sz w:val="18"/>
      <w:szCs w:val="18"/>
    </w:rPr>
  </w:style>
  <w:style w:type="character" w:customStyle="1" w:styleId="13Exact">
    <w:name w:val="Основной текст (13) Exact"/>
    <w:basedOn w:val="a1"/>
    <w:link w:val="130"/>
    <w:rsid w:val="000924CA"/>
    <w:rPr>
      <w:rFonts w:ascii="Arial" w:eastAsia="Arial" w:hAnsi="Arial" w:cs="Arial"/>
      <w:b w:val="0"/>
      <w:bCs w:val="0"/>
      <w:i w:val="0"/>
      <w:iCs w:val="0"/>
      <w:smallCaps w:val="0"/>
      <w:strike w:val="0"/>
      <w:sz w:val="18"/>
      <w:szCs w:val="18"/>
      <w:u w:val="none"/>
    </w:rPr>
  </w:style>
  <w:style w:type="paragraph" w:customStyle="1" w:styleId="130">
    <w:name w:val="Основной текст (13)"/>
    <w:basedOn w:val="a0"/>
    <w:link w:val="13Exact"/>
    <w:rsid w:val="000924CA"/>
    <w:pPr>
      <w:shd w:val="clear" w:color="auto" w:fill="FFFFFF"/>
      <w:spacing w:line="206" w:lineRule="exact"/>
    </w:pPr>
    <w:rPr>
      <w:rFonts w:ascii="Arial" w:eastAsia="Arial" w:hAnsi="Arial" w:cs="Arial"/>
      <w:sz w:val="18"/>
      <w:szCs w:val="18"/>
    </w:rPr>
  </w:style>
  <w:style w:type="character" w:customStyle="1" w:styleId="13Exact0">
    <w:name w:val="Основной текст (13) + Полужирный Exact"/>
    <w:basedOn w:val="13Exact"/>
    <w:rsid w:val="000924CA"/>
    <w:rPr>
      <w:rFonts w:ascii="Arial" w:eastAsia="Arial" w:hAnsi="Arial" w:cs="Arial"/>
      <w:b/>
      <w:bCs/>
      <w:i w:val="0"/>
      <w:iCs w:val="0"/>
      <w:smallCaps w:val="0"/>
      <w:strike w:val="0"/>
      <w:color w:val="000000"/>
      <w:spacing w:val="0"/>
      <w:w w:val="100"/>
      <w:position w:val="0"/>
      <w:sz w:val="18"/>
      <w:szCs w:val="18"/>
      <w:u w:val="none"/>
      <w:lang w:val="ru-RU" w:eastAsia="ru-RU" w:bidi="ru-RU"/>
    </w:rPr>
  </w:style>
  <w:style w:type="paragraph" w:styleId="a8">
    <w:name w:val="No Spacing"/>
    <w:link w:val="a9"/>
    <w:uiPriority w:val="1"/>
    <w:qFormat/>
    <w:rsid w:val="00034C60"/>
    <w:pPr>
      <w:widowControl/>
    </w:pPr>
    <w:rPr>
      <w:rFonts w:ascii="Times New Roman" w:eastAsia="Times New Roman" w:hAnsi="Times New Roman" w:cs="Times New Roman"/>
      <w:lang w:bidi="ar-SA"/>
    </w:rPr>
  </w:style>
  <w:style w:type="paragraph" w:styleId="aa">
    <w:name w:val="footer"/>
    <w:basedOn w:val="a0"/>
    <w:link w:val="ab"/>
    <w:uiPriority w:val="99"/>
    <w:unhideWhenUsed/>
    <w:rsid w:val="00034C60"/>
    <w:pPr>
      <w:tabs>
        <w:tab w:val="center" w:pos="4677"/>
        <w:tab w:val="right" w:pos="9355"/>
      </w:tabs>
    </w:pPr>
  </w:style>
  <w:style w:type="character" w:customStyle="1" w:styleId="ab">
    <w:name w:val="Нижний колонтитул Знак"/>
    <w:basedOn w:val="a1"/>
    <w:link w:val="aa"/>
    <w:uiPriority w:val="99"/>
    <w:rsid w:val="00034C60"/>
    <w:rPr>
      <w:color w:val="000000"/>
    </w:rPr>
  </w:style>
  <w:style w:type="paragraph" w:styleId="ac">
    <w:name w:val="header"/>
    <w:aliases w:val=" Знак"/>
    <w:basedOn w:val="a0"/>
    <w:link w:val="ad"/>
    <w:uiPriority w:val="99"/>
    <w:unhideWhenUsed/>
    <w:rsid w:val="00034C60"/>
    <w:pPr>
      <w:tabs>
        <w:tab w:val="center" w:pos="4677"/>
        <w:tab w:val="right" w:pos="9355"/>
      </w:tabs>
    </w:pPr>
  </w:style>
  <w:style w:type="character" w:customStyle="1" w:styleId="ad">
    <w:name w:val="Верхний колонтитул Знак"/>
    <w:aliases w:val=" Знак Знак"/>
    <w:basedOn w:val="a1"/>
    <w:link w:val="ac"/>
    <w:uiPriority w:val="99"/>
    <w:rsid w:val="00034C60"/>
    <w:rPr>
      <w:color w:val="000000"/>
    </w:rPr>
  </w:style>
  <w:style w:type="paragraph" w:customStyle="1" w:styleId="ConsPlusNonformat">
    <w:name w:val="ConsPlusNonformat"/>
    <w:uiPriority w:val="99"/>
    <w:rsid w:val="00C21B1F"/>
    <w:pPr>
      <w:widowControl/>
      <w:autoSpaceDE w:val="0"/>
      <w:autoSpaceDN w:val="0"/>
      <w:adjustRightInd w:val="0"/>
    </w:pPr>
    <w:rPr>
      <w:rFonts w:ascii="Courier New" w:eastAsia="Times New Roman" w:hAnsi="Courier New" w:cs="Courier New"/>
      <w:sz w:val="20"/>
      <w:szCs w:val="20"/>
      <w:lang w:bidi="ar-SA"/>
    </w:rPr>
  </w:style>
  <w:style w:type="paragraph" w:customStyle="1" w:styleId="ConsPlusCell">
    <w:name w:val="ConsPlusCell"/>
    <w:rsid w:val="00C21B1F"/>
    <w:pPr>
      <w:suppressAutoHyphens/>
    </w:pPr>
    <w:rPr>
      <w:rFonts w:ascii="Arial" w:eastAsia="Arial" w:hAnsi="Arial" w:cs="Times New Roman"/>
      <w:kern w:val="1"/>
      <w:sz w:val="20"/>
      <w:szCs w:val="20"/>
      <w:lang w:eastAsia="ar-SA" w:bidi="ar-SA"/>
    </w:rPr>
  </w:style>
  <w:style w:type="paragraph" w:customStyle="1" w:styleId="ae">
    <w:name w:val="Прижатый влево"/>
    <w:basedOn w:val="a0"/>
    <w:next w:val="a0"/>
    <w:rsid w:val="00C21B1F"/>
    <w:pPr>
      <w:autoSpaceDE w:val="0"/>
      <w:autoSpaceDN w:val="0"/>
      <w:adjustRightInd w:val="0"/>
    </w:pPr>
    <w:rPr>
      <w:rFonts w:ascii="Arial" w:eastAsia="Times New Roman" w:hAnsi="Arial" w:cs="Arial"/>
      <w:color w:val="auto"/>
      <w:lang w:bidi="ar-SA"/>
    </w:rPr>
  </w:style>
  <w:style w:type="paragraph" w:styleId="af">
    <w:name w:val="Balloon Text"/>
    <w:basedOn w:val="a0"/>
    <w:link w:val="af0"/>
    <w:uiPriority w:val="99"/>
    <w:unhideWhenUsed/>
    <w:rsid w:val="00C21B1F"/>
    <w:rPr>
      <w:rFonts w:ascii="Tahoma" w:hAnsi="Tahoma" w:cs="Tahoma"/>
      <w:sz w:val="16"/>
      <w:szCs w:val="16"/>
    </w:rPr>
  </w:style>
  <w:style w:type="character" w:customStyle="1" w:styleId="af0">
    <w:name w:val="Текст выноски Знак"/>
    <w:basedOn w:val="a1"/>
    <w:link w:val="af"/>
    <w:uiPriority w:val="99"/>
    <w:rsid w:val="00C21B1F"/>
    <w:rPr>
      <w:rFonts w:ascii="Tahoma" w:hAnsi="Tahoma" w:cs="Tahoma"/>
      <w:color w:val="000000"/>
      <w:sz w:val="16"/>
      <w:szCs w:val="16"/>
    </w:rPr>
  </w:style>
  <w:style w:type="table" w:styleId="af1">
    <w:name w:val="Table Grid"/>
    <w:basedOn w:val="a2"/>
    <w:uiPriority w:val="99"/>
    <w:rsid w:val="0026318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2">
    <w:name w:val="List Paragraph"/>
    <w:basedOn w:val="a0"/>
    <w:link w:val="af3"/>
    <w:uiPriority w:val="99"/>
    <w:qFormat/>
    <w:rsid w:val="0026318B"/>
    <w:pPr>
      <w:ind w:left="720"/>
      <w:contextualSpacing/>
    </w:pPr>
  </w:style>
  <w:style w:type="paragraph" w:customStyle="1" w:styleId="ConsPlusNormal">
    <w:name w:val="ConsPlusNormal"/>
    <w:link w:val="ConsPlusNormal0"/>
    <w:uiPriority w:val="99"/>
    <w:rsid w:val="00225EA9"/>
    <w:pPr>
      <w:ind w:firstLine="720"/>
    </w:pPr>
    <w:rPr>
      <w:rFonts w:ascii="Arial" w:eastAsia="Times New Roman" w:hAnsi="Arial" w:cs="Times New Roman"/>
      <w:snapToGrid w:val="0"/>
      <w:sz w:val="20"/>
      <w:szCs w:val="20"/>
      <w:lang w:bidi="ar-SA"/>
    </w:rPr>
  </w:style>
  <w:style w:type="character" w:customStyle="1" w:styleId="af4">
    <w:name w:val="Гипертекстовая ссылка"/>
    <w:uiPriority w:val="99"/>
    <w:rsid w:val="00225EA9"/>
    <w:rPr>
      <w:b/>
      <w:color w:val="008000"/>
      <w:sz w:val="20"/>
      <w:u w:val="single"/>
    </w:rPr>
  </w:style>
  <w:style w:type="paragraph" w:customStyle="1" w:styleId="ConsPlusTitle">
    <w:name w:val="ConsPlusTitle"/>
    <w:uiPriority w:val="99"/>
    <w:rsid w:val="00225EA9"/>
    <w:pPr>
      <w:autoSpaceDE w:val="0"/>
      <w:autoSpaceDN w:val="0"/>
      <w:adjustRightInd w:val="0"/>
    </w:pPr>
    <w:rPr>
      <w:rFonts w:ascii="Times New Roman" w:eastAsia="Times New Roman" w:hAnsi="Times New Roman" w:cs="Times New Roman"/>
      <w:b/>
      <w:bCs/>
      <w:lang w:bidi="ar-SA"/>
    </w:rPr>
  </w:style>
  <w:style w:type="paragraph" w:customStyle="1" w:styleId="xl63">
    <w:name w:val="xl63"/>
    <w:basedOn w:val="a0"/>
    <w:rsid w:val="001043C8"/>
    <w:pPr>
      <w:widowControl/>
      <w:spacing w:before="100" w:beforeAutospacing="1" w:after="100" w:afterAutospacing="1"/>
    </w:pPr>
    <w:rPr>
      <w:rFonts w:ascii="Times New Roman" w:eastAsia="Times New Roman" w:hAnsi="Times New Roman" w:cs="Times New Roman"/>
      <w:color w:val="auto"/>
      <w:lang w:bidi="ar-SA"/>
    </w:rPr>
  </w:style>
  <w:style w:type="paragraph" w:customStyle="1" w:styleId="xl64">
    <w:name w:val="xl64"/>
    <w:basedOn w:val="a0"/>
    <w:rsid w:val="001043C8"/>
    <w:pPr>
      <w:widowControl/>
      <w:spacing w:before="100" w:beforeAutospacing="1" w:after="100" w:afterAutospacing="1"/>
    </w:pPr>
    <w:rPr>
      <w:rFonts w:ascii="Calibri" w:eastAsia="Times New Roman" w:hAnsi="Calibri" w:cs="Calibri"/>
      <w:color w:val="auto"/>
      <w:sz w:val="16"/>
      <w:szCs w:val="16"/>
      <w:lang w:bidi="ar-SA"/>
    </w:rPr>
  </w:style>
  <w:style w:type="paragraph" w:customStyle="1" w:styleId="xl65">
    <w:name w:val="xl65"/>
    <w:basedOn w:val="a0"/>
    <w:rsid w:val="001043C8"/>
    <w:pPr>
      <w:widowControl/>
      <w:spacing w:before="100" w:beforeAutospacing="1" w:after="100" w:afterAutospacing="1"/>
      <w:jc w:val="right"/>
    </w:pPr>
    <w:rPr>
      <w:rFonts w:ascii="Calibri" w:eastAsia="Times New Roman" w:hAnsi="Calibri" w:cs="Calibri"/>
      <w:color w:val="auto"/>
      <w:sz w:val="16"/>
      <w:szCs w:val="16"/>
      <w:lang w:bidi="ar-SA"/>
    </w:rPr>
  </w:style>
  <w:style w:type="paragraph" w:customStyle="1" w:styleId="xl66">
    <w:name w:val="xl66"/>
    <w:basedOn w:val="a0"/>
    <w:rsid w:val="001043C8"/>
    <w:pPr>
      <w:widowControl/>
      <w:spacing w:before="100" w:beforeAutospacing="1" w:after="100" w:afterAutospacing="1"/>
      <w:jc w:val="center"/>
    </w:pPr>
    <w:rPr>
      <w:rFonts w:ascii="Calibri" w:eastAsia="Times New Roman" w:hAnsi="Calibri" w:cs="Calibri"/>
      <w:b/>
      <w:bCs/>
      <w:color w:val="auto"/>
      <w:sz w:val="16"/>
      <w:szCs w:val="16"/>
      <w:lang w:bidi="ar-SA"/>
    </w:rPr>
  </w:style>
  <w:style w:type="paragraph" w:customStyle="1" w:styleId="xl67">
    <w:name w:val="xl67"/>
    <w:basedOn w:val="a0"/>
    <w:rsid w:val="001043C8"/>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Calibri"/>
      <w:b/>
      <w:bCs/>
      <w:sz w:val="16"/>
      <w:szCs w:val="16"/>
      <w:lang w:bidi="ar-SA"/>
    </w:rPr>
  </w:style>
  <w:style w:type="paragraph" w:customStyle="1" w:styleId="xl68">
    <w:name w:val="xl68"/>
    <w:basedOn w:val="a0"/>
    <w:rsid w:val="001043C8"/>
    <w:pPr>
      <w:widowControl/>
      <w:pBdr>
        <w:top w:val="single" w:sz="4" w:space="0" w:color="auto"/>
        <w:left w:val="single" w:sz="4" w:space="0" w:color="auto"/>
        <w:right w:val="single" w:sz="4" w:space="0" w:color="auto"/>
      </w:pBdr>
      <w:spacing w:before="100" w:beforeAutospacing="1" w:after="100" w:afterAutospacing="1"/>
      <w:jc w:val="center"/>
      <w:textAlignment w:val="center"/>
    </w:pPr>
    <w:rPr>
      <w:rFonts w:ascii="Calibri" w:eastAsia="Times New Roman" w:hAnsi="Calibri" w:cs="Calibri"/>
      <w:b/>
      <w:bCs/>
      <w:sz w:val="16"/>
      <w:szCs w:val="16"/>
      <w:lang w:bidi="ar-SA"/>
    </w:rPr>
  </w:style>
  <w:style w:type="paragraph" w:customStyle="1" w:styleId="xl69">
    <w:name w:val="xl69"/>
    <w:basedOn w:val="a0"/>
    <w:rsid w:val="001043C8"/>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Calibri"/>
      <w:b/>
      <w:bCs/>
      <w:sz w:val="16"/>
      <w:szCs w:val="16"/>
      <w:lang w:bidi="ar-SA"/>
    </w:rPr>
  </w:style>
  <w:style w:type="paragraph" w:customStyle="1" w:styleId="xl70">
    <w:name w:val="xl70"/>
    <w:basedOn w:val="a0"/>
    <w:rsid w:val="001043C8"/>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center"/>
    </w:pPr>
    <w:rPr>
      <w:rFonts w:ascii="Calibri" w:eastAsia="Times New Roman" w:hAnsi="Calibri" w:cs="Calibri"/>
      <w:b/>
      <w:bCs/>
      <w:sz w:val="16"/>
      <w:szCs w:val="16"/>
      <w:lang w:bidi="ar-SA"/>
    </w:rPr>
  </w:style>
  <w:style w:type="paragraph" w:customStyle="1" w:styleId="xl71">
    <w:name w:val="xl71"/>
    <w:basedOn w:val="a0"/>
    <w:rsid w:val="001043C8"/>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Calibri"/>
      <w:b/>
      <w:bCs/>
      <w:sz w:val="16"/>
      <w:szCs w:val="16"/>
      <w:lang w:bidi="ar-SA"/>
    </w:rPr>
  </w:style>
  <w:style w:type="paragraph" w:customStyle="1" w:styleId="xl72">
    <w:name w:val="xl72"/>
    <w:basedOn w:val="a0"/>
    <w:rsid w:val="001043C8"/>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Calibri" w:eastAsia="Times New Roman" w:hAnsi="Calibri" w:cs="Calibri"/>
      <w:b/>
      <w:bCs/>
      <w:sz w:val="16"/>
      <w:szCs w:val="16"/>
      <w:lang w:bidi="ar-SA"/>
    </w:rPr>
  </w:style>
  <w:style w:type="paragraph" w:customStyle="1" w:styleId="xl73">
    <w:name w:val="xl73"/>
    <w:basedOn w:val="a0"/>
    <w:rsid w:val="001043C8"/>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center"/>
    </w:pPr>
    <w:rPr>
      <w:rFonts w:ascii="Calibri" w:eastAsia="Times New Roman" w:hAnsi="Calibri" w:cs="Calibri"/>
      <w:sz w:val="16"/>
      <w:szCs w:val="16"/>
      <w:lang w:bidi="ar-SA"/>
    </w:rPr>
  </w:style>
  <w:style w:type="paragraph" w:customStyle="1" w:styleId="xl74">
    <w:name w:val="xl74"/>
    <w:basedOn w:val="a0"/>
    <w:rsid w:val="001043C8"/>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Calibri"/>
      <w:sz w:val="16"/>
      <w:szCs w:val="16"/>
      <w:lang w:bidi="ar-SA"/>
    </w:rPr>
  </w:style>
  <w:style w:type="paragraph" w:customStyle="1" w:styleId="xl75">
    <w:name w:val="xl75"/>
    <w:basedOn w:val="a0"/>
    <w:rsid w:val="001043C8"/>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Calibri" w:eastAsia="Times New Roman" w:hAnsi="Calibri" w:cs="Calibri"/>
      <w:sz w:val="16"/>
      <w:szCs w:val="16"/>
      <w:lang w:bidi="ar-SA"/>
    </w:rPr>
  </w:style>
  <w:style w:type="paragraph" w:customStyle="1" w:styleId="xl76">
    <w:name w:val="xl76"/>
    <w:basedOn w:val="a0"/>
    <w:rsid w:val="001043C8"/>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center"/>
    </w:pPr>
    <w:rPr>
      <w:rFonts w:ascii="Calibri" w:eastAsia="Times New Roman" w:hAnsi="Calibri" w:cs="Calibri"/>
      <w:sz w:val="16"/>
      <w:szCs w:val="16"/>
      <w:lang w:bidi="ar-SA"/>
    </w:rPr>
  </w:style>
  <w:style w:type="paragraph" w:customStyle="1" w:styleId="xl77">
    <w:name w:val="xl77"/>
    <w:basedOn w:val="a0"/>
    <w:rsid w:val="001043C8"/>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center"/>
    </w:pPr>
    <w:rPr>
      <w:rFonts w:ascii="Calibri" w:eastAsia="Times New Roman" w:hAnsi="Calibri" w:cs="Calibri"/>
      <w:b/>
      <w:bCs/>
      <w:sz w:val="16"/>
      <w:szCs w:val="16"/>
      <w:lang w:bidi="ar-SA"/>
    </w:rPr>
  </w:style>
  <w:style w:type="paragraph" w:customStyle="1" w:styleId="14">
    <w:name w:val="Обычный1"/>
    <w:rsid w:val="001043C8"/>
    <w:pPr>
      <w:widowControl/>
    </w:pPr>
    <w:rPr>
      <w:rFonts w:ascii="Times New Roman" w:eastAsia="Times New Roman" w:hAnsi="Times New Roman" w:cs="Times New Roman"/>
      <w:sz w:val="28"/>
      <w:szCs w:val="20"/>
      <w:lang w:bidi="ar-SA"/>
    </w:rPr>
  </w:style>
  <w:style w:type="character" w:styleId="af5">
    <w:name w:val="Strong"/>
    <w:uiPriority w:val="22"/>
    <w:qFormat/>
    <w:rsid w:val="001043C8"/>
    <w:rPr>
      <w:b/>
      <w:bCs/>
    </w:rPr>
  </w:style>
  <w:style w:type="paragraph" w:styleId="af6">
    <w:name w:val="Normal (Web)"/>
    <w:basedOn w:val="a0"/>
    <w:unhideWhenUsed/>
    <w:qFormat/>
    <w:rsid w:val="001043C8"/>
    <w:pPr>
      <w:widowControl/>
      <w:spacing w:before="100" w:beforeAutospacing="1" w:after="100" w:afterAutospacing="1"/>
    </w:pPr>
    <w:rPr>
      <w:rFonts w:ascii="Times New Roman" w:eastAsia="Times New Roman" w:hAnsi="Times New Roman" w:cs="Times New Roman"/>
      <w:color w:val="auto"/>
      <w:lang w:bidi="ar-SA"/>
    </w:rPr>
  </w:style>
  <w:style w:type="character" w:customStyle="1" w:styleId="2Exact0">
    <w:name w:val="Основной текст (2) Exact"/>
    <w:basedOn w:val="a1"/>
    <w:rsid w:val="000207E0"/>
    <w:rPr>
      <w:rFonts w:ascii="Tahoma" w:eastAsia="Tahoma" w:hAnsi="Tahoma" w:cs="Tahoma"/>
      <w:b w:val="0"/>
      <w:bCs w:val="0"/>
      <w:i w:val="0"/>
      <w:iCs w:val="0"/>
      <w:smallCaps w:val="0"/>
      <w:strike w:val="0"/>
      <w:sz w:val="22"/>
      <w:szCs w:val="22"/>
      <w:u w:val="none"/>
    </w:rPr>
  </w:style>
  <w:style w:type="character" w:customStyle="1" w:styleId="2115pt">
    <w:name w:val="Основной текст (2) + 11;5 pt;Полужирный"/>
    <w:basedOn w:val="23"/>
    <w:rsid w:val="000207E0"/>
    <w:rPr>
      <w:rFonts w:ascii="Segoe UI" w:eastAsia="Segoe UI" w:hAnsi="Segoe UI" w:cs="Segoe UI"/>
      <w:b/>
      <w:bCs/>
      <w:i w:val="0"/>
      <w:iCs w:val="0"/>
      <w:smallCaps w:val="0"/>
      <w:strike w:val="0"/>
      <w:color w:val="000000"/>
      <w:spacing w:val="0"/>
      <w:w w:val="100"/>
      <w:position w:val="0"/>
      <w:sz w:val="23"/>
      <w:szCs w:val="23"/>
      <w:u w:val="none"/>
      <w:lang w:val="ru-RU" w:eastAsia="ru-RU" w:bidi="ru-RU"/>
    </w:rPr>
  </w:style>
  <w:style w:type="character" w:styleId="af7">
    <w:name w:val="Emphasis"/>
    <w:basedOn w:val="a1"/>
    <w:qFormat/>
    <w:rsid w:val="000207E0"/>
    <w:rPr>
      <w:i/>
      <w:iCs/>
    </w:rPr>
  </w:style>
  <w:style w:type="paragraph" w:styleId="af8">
    <w:name w:val="Body Text"/>
    <w:aliases w:val="Знак1 Знак,Основной текст Знак Знак,Îñíîâíîé òåêñò Çíàê Çíàê,Iniiaiie oaeno Ciae Ciae,???????? ????? ??????????,Îñíîâíîé òåêñò ëèòåðàòóðà,Основной текст литература,Таймс Нью,b,Основной текст документа,Знак11,bt, Знак1,c,list-a"/>
    <w:basedOn w:val="a0"/>
    <w:link w:val="af9"/>
    <w:uiPriority w:val="99"/>
    <w:rsid w:val="000207E0"/>
    <w:pPr>
      <w:widowControl/>
      <w:suppressAutoHyphens/>
      <w:spacing w:after="120"/>
    </w:pPr>
    <w:rPr>
      <w:rFonts w:ascii="Times New Roman" w:eastAsia="Times New Roman" w:hAnsi="Times New Roman" w:cs="Times New Roman"/>
      <w:color w:val="auto"/>
      <w:lang w:eastAsia="zh-CN" w:bidi="ar-SA"/>
    </w:rPr>
  </w:style>
  <w:style w:type="character" w:customStyle="1" w:styleId="af9">
    <w:name w:val="Основной текст Знак"/>
    <w:aliases w:val="Знак1 Знак Знак,Основной текст Знак Знак Знак,Îñíîâíîé òåêñò Çíàê Çíàê Знак,Iniiaiie oaeno Ciae Ciae Знак,???????? ????? ?????????? Знак,Îñíîâíîé òåêñò ëèòåðàòóðà Знак,Основной текст литература Знак,Таймс Нью Знак,b Знак,Знак11 Знак"/>
    <w:basedOn w:val="a1"/>
    <w:link w:val="af8"/>
    <w:uiPriority w:val="99"/>
    <w:rsid w:val="000207E0"/>
    <w:rPr>
      <w:rFonts w:ascii="Times New Roman" w:eastAsia="Times New Roman" w:hAnsi="Times New Roman" w:cs="Times New Roman"/>
      <w:lang w:eastAsia="zh-CN" w:bidi="ar-SA"/>
    </w:rPr>
  </w:style>
  <w:style w:type="paragraph" w:customStyle="1" w:styleId="afa">
    <w:name w:val="????? ??????"/>
    <w:basedOn w:val="a0"/>
    <w:rsid w:val="000207E0"/>
    <w:pPr>
      <w:suppressAutoHyphens/>
      <w:overflowPunct w:val="0"/>
      <w:autoSpaceDE w:val="0"/>
      <w:autoSpaceDN w:val="0"/>
      <w:adjustRightInd w:val="0"/>
      <w:ind w:left="720"/>
      <w:textAlignment w:val="baseline"/>
    </w:pPr>
    <w:rPr>
      <w:rFonts w:ascii="Times New Roman" w:eastAsia="Times New Roman" w:hAnsi="Times New Roman" w:cs="Times New Roman"/>
      <w:color w:val="auto"/>
      <w:kern w:val="1"/>
      <w:szCs w:val="20"/>
      <w:lang w:bidi="ar-SA"/>
    </w:rPr>
  </w:style>
  <w:style w:type="character" w:customStyle="1" w:styleId="afb">
    <w:name w:val="Цветовое выделение"/>
    <w:uiPriority w:val="99"/>
    <w:rsid w:val="00BF3524"/>
    <w:rPr>
      <w:b/>
      <w:color w:val="000080"/>
    </w:rPr>
  </w:style>
  <w:style w:type="paragraph" w:customStyle="1" w:styleId="afc">
    <w:name w:val="Нормальный (таблица)"/>
    <w:basedOn w:val="a0"/>
    <w:next w:val="a0"/>
    <w:rsid w:val="00403669"/>
    <w:pPr>
      <w:autoSpaceDE w:val="0"/>
      <w:autoSpaceDN w:val="0"/>
      <w:adjustRightInd w:val="0"/>
      <w:jc w:val="both"/>
    </w:pPr>
    <w:rPr>
      <w:rFonts w:ascii="Arial" w:eastAsia="Times New Roman" w:hAnsi="Arial" w:cs="Arial"/>
      <w:color w:val="auto"/>
      <w:lang w:bidi="ar-SA"/>
    </w:rPr>
  </w:style>
  <w:style w:type="paragraph" w:customStyle="1" w:styleId="Style8">
    <w:name w:val="Style8"/>
    <w:basedOn w:val="a0"/>
    <w:rsid w:val="006B6CC5"/>
    <w:pPr>
      <w:autoSpaceDE w:val="0"/>
      <w:autoSpaceDN w:val="0"/>
      <w:adjustRightInd w:val="0"/>
      <w:spacing w:line="323" w:lineRule="exact"/>
      <w:ind w:firstLine="691"/>
      <w:jc w:val="both"/>
    </w:pPr>
    <w:rPr>
      <w:rFonts w:ascii="Times New Roman" w:eastAsia="Times New Roman" w:hAnsi="Times New Roman" w:cs="Times New Roman"/>
      <w:color w:val="auto"/>
      <w:lang w:bidi="ar-SA"/>
    </w:rPr>
  </w:style>
  <w:style w:type="paragraph" w:customStyle="1" w:styleId="15">
    <w:name w:val="Абзац списка1"/>
    <w:basedOn w:val="a0"/>
    <w:link w:val="ListParagraphChar1"/>
    <w:rsid w:val="00743B3B"/>
    <w:pPr>
      <w:widowControl/>
      <w:spacing w:after="200" w:line="276" w:lineRule="auto"/>
      <w:ind w:left="720"/>
    </w:pPr>
    <w:rPr>
      <w:rFonts w:ascii="Calibri" w:eastAsia="Times New Roman" w:hAnsi="Calibri" w:cs="Calibri"/>
      <w:color w:val="auto"/>
      <w:sz w:val="22"/>
      <w:szCs w:val="22"/>
      <w:lang w:bidi="ar-SA"/>
    </w:rPr>
  </w:style>
  <w:style w:type="paragraph" w:customStyle="1" w:styleId="16">
    <w:name w:val="Без интервала1"/>
    <w:uiPriority w:val="99"/>
    <w:rsid w:val="00D146DF"/>
    <w:pPr>
      <w:widowControl/>
      <w:ind w:firstLine="851"/>
      <w:jc w:val="both"/>
    </w:pPr>
    <w:rPr>
      <w:rFonts w:ascii="Calibri" w:eastAsia="Times New Roman" w:hAnsi="Calibri" w:cs="Times New Roman"/>
      <w:sz w:val="22"/>
      <w:szCs w:val="22"/>
      <w:lang w:eastAsia="en-US" w:bidi="ar-SA"/>
    </w:rPr>
  </w:style>
  <w:style w:type="character" w:customStyle="1" w:styleId="ConsPlusNormal0">
    <w:name w:val="ConsPlusNormal Знак"/>
    <w:link w:val="ConsPlusNormal"/>
    <w:locked/>
    <w:rsid w:val="00AE07CF"/>
    <w:rPr>
      <w:rFonts w:ascii="Arial" w:eastAsia="Times New Roman" w:hAnsi="Arial" w:cs="Times New Roman"/>
      <w:snapToGrid w:val="0"/>
      <w:sz w:val="20"/>
      <w:szCs w:val="20"/>
      <w:lang w:bidi="ar-SA"/>
    </w:rPr>
  </w:style>
  <w:style w:type="character" w:customStyle="1" w:styleId="30">
    <w:name w:val="Заголовок 3 Знак"/>
    <w:aliases w:val="- 1.1.1 Знак,Ведомость (название) Знак,RSKH3 Знак,EIA H3 Знак,ITTHEADER3 Знак,Subhead C Знак,OG Heading 3 Знак,Заголовок 3-го уровня Знак,.1.1 Знак,Topic Знак,- 2.1.1 Знак,X.X.X Знак,§1.1.1 Знак,Heading 3 Знак,H3 Знак,1.1.1. Знак"/>
    <w:basedOn w:val="a1"/>
    <w:link w:val="3"/>
    <w:rsid w:val="00603C0D"/>
    <w:rPr>
      <w:rFonts w:ascii="Arial" w:eastAsia="Times New Roman" w:hAnsi="Arial" w:cs="Arial"/>
      <w:b/>
      <w:bCs/>
      <w:sz w:val="26"/>
      <w:szCs w:val="26"/>
      <w:lang w:bidi="ar-SA"/>
    </w:rPr>
  </w:style>
  <w:style w:type="character" w:customStyle="1" w:styleId="21">
    <w:name w:val="Заголовок 2 Знак"/>
    <w:aliases w:val="Заголовок 2 Знак Знак Знак, Знак2 Знак,- 1.1 Знак,EIA H2 Знак,Section Знак,- 2.1 Знак,X.X Знак,Heading1 Знак,.1 Знак,Title3 Знак,1.1. Заголовок 2 Знак1,1.1. Çàãîëîâîê 2 Знак1,OG Heading 2 Знак,§1.1 Знак,111 Знак,H2 Знак,1.1. Знак"/>
    <w:basedOn w:val="a1"/>
    <w:link w:val="20"/>
    <w:rsid w:val="00A02358"/>
    <w:rPr>
      <w:rFonts w:asciiTheme="majorHAnsi" w:eastAsiaTheme="majorEastAsia" w:hAnsiTheme="majorHAnsi" w:cstheme="majorBidi"/>
      <w:b/>
      <w:bCs/>
      <w:color w:val="4F81BD" w:themeColor="accent1"/>
      <w:sz w:val="26"/>
      <w:szCs w:val="26"/>
    </w:rPr>
  </w:style>
  <w:style w:type="character" w:customStyle="1" w:styleId="afd">
    <w:name w:val="Название Знак"/>
    <w:aliases w:val=" Знак1 Знак Знак Знак, Знак1 Знак Знак1"/>
    <w:link w:val="afe"/>
    <w:locked/>
    <w:rsid w:val="00D029D2"/>
    <w:rPr>
      <w:sz w:val="28"/>
      <w:lang w:bidi="ar-SA"/>
    </w:rPr>
  </w:style>
  <w:style w:type="paragraph" w:styleId="afe">
    <w:name w:val="Title"/>
    <w:aliases w:val=" Знак1 Знак Знак, Знак1 Знак"/>
    <w:basedOn w:val="a0"/>
    <w:link w:val="afd"/>
    <w:qFormat/>
    <w:rsid w:val="00D029D2"/>
    <w:pPr>
      <w:widowControl/>
      <w:jc w:val="center"/>
    </w:pPr>
    <w:rPr>
      <w:color w:val="auto"/>
      <w:sz w:val="28"/>
      <w:lang w:bidi="ar-SA"/>
    </w:rPr>
  </w:style>
  <w:style w:type="character" w:customStyle="1" w:styleId="17">
    <w:name w:val="Название Знак1"/>
    <w:basedOn w:val="a1"/>
    <w:rsid w:val="00D029D2"/>
    <w:rPr>
      <w:rFonts w:asciiTheme="majorHAnsi" w:eastAsiaTheme="majorEastAsia" w:hAnsiTheme="majorHAnsi" w:cstheme="majorBidi"/>
      <w:color w:val="17365D" w:themeColor="text2" w:themeShade="BF"/>
      <w:spacing w:val="5"/>
      <w:kern w:val="28"/>
      <w:sz w:val="52"/>
      <w:szCs w:val="52"/>
    </w:rPr>
  </w:style>
  <w:style w:type="paragraph" w:customStyle="1" w:styleId="msonormalcxsplast">
    <w:name w:val="msonormalcxsplast"/>
    <w:basedOn w:val="a0"/>
    <w:rsid w:val="00D029D2"/>
    <w:pPr>
      <w:widowControl/>
      <w:spacing w:before="100" w:beforeAutospacing="1" w:after="100" w:afterAutospacing="1"/>
    </w:pPr>
    <w:rPr>
      <w:rFonts w:ascii="Times New Roman" w:eastAsia="Times New Roman" w:hAnsi="Times New Roman" w:cs="Times New Roman"/>
      <w:color w:val="auto"/>
      <w:lang w:bidi="ar-SA"/>
    </w:rPr>
  </w:style>
  <w:style w:type="character" w:customStyle="1" w:styleId="aff">
    <w:name w:val="Текст примечания Знак"/>
    <w:link w:val="aff0"/>
    <w:uiPriority w:val="99"/>
    <w:locked/>
    <w:rsid w:val="00B361E5"/>
    <w:rPr>
      <w:lang w:bidi="ar-SA"/>
    </w:rPr>
  </w:style>
  <w:style w:type="paragraph" w:styleId="aff0">
    <w:name w:val="annotation text"/>
    <w:basedOn w:val="a0"/>
    <w:link w:val="aff"/>
    <w:uiPriority w:val="99"/>
    <w:rsid w:val="00B361E5"/>
    <w:pPr>
      <w:widowControl/>
    </w:pPr>
    <w:rPr>
      <w:color w:val="auto"/>
      <w:lang w:bidi="ar-SA"/>
    </w:rPr>
  </w:style>
  <w:style w:type="character" w:customStyle="1" w:styleId="18">
    <w:name w:val="Текст примечания Знак1"/>
    <w:basedOn w:val="a1"/>
    <w:uiPriority w:val="99"/>
    <w:semiHidden/>
    <w:rsid w:val="00B361E5"/>
    <w:rPr>
      <w:color w:val="000000"/>
      <w:sz w:val="20"/>
      <w:szCs w:val="20"/>
    </w:rPr>
  </w:style>
  <w:style w:type="character" w:customStyle="1" w:styleId="HTML">
    <w:name w:val="Стандартный HTML Знак"/>
    <w:link w:val="HTML0"/>
    <w:locked/>
    <w:rsid w:val="00EB7EA2"/>
    <w:rPr>
      <w:rFonts w:ascii="Courier New" w:hAnsi="Courier New" w:cs="Courier New"/>
      <w:lang w:bidi="ar-SA"/>
    </w:rPr>
  </w:style>
  <w:style w:type="paragraph" w:styleId="HTML0">
    <w:name w:val="HTML Preformatted"/>
    <w:basedOn w:val="a0"/>
    <w:link w:val="HTML"/>
    <w:rsid w:val="00EB7EA2"/>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color w:val="auto"/>
      <w:lang w:bidi="ar-SA"/>
    </w:rPr>
  </w:style>
  <w:style w:type="character" w:customStyle="1" w:styleId="HTML1">
    <w:name w:val="Стандартный HTML Знак1"/>
    <w:basedOn w:val="a1"/>
    <w:uiPriority w:val="99"/>
    <w:semiHidden/>
    <w:rsid w:val="00EB7EA2"/>
    <w:rPr>
      <w:rFonts w:ascii="Consolas" w:hAnsi="Consolas"/>
      <w:color w:val="000000"/>
      <w:sz w:val="20"/>
      <w:szCs w:val="20"/>
    </w:rPr>
  </w:style>
  <w:style w:type="character" w:styleId="aff1">
    <w:name w:val="FollowedHyperlink"/>
    <w:basedOn w:val="a1"/>
    <w:uiPriority w:val="99"/>
    <w:unhideWhenUsed/>
    <w:rsid w:val="000356CA"/>
    <w:rPr>
      <w:color w:val="800080"/>
      <w:u w:val="single"/>
    </w:rPr>
  </w:style>
  <w:style w:type="paragraph" w:customStyle="1" w:styleId="xl78">
    <w:name w:val="xl78"/>
    <w:basedOn w:val="a0"/>
    <w:rsid w:val="000356CA"/>
    <w:pPr>
      <w:widowControl/>
      <w:pBdr>
        <w:top w:val="single" w:sz="4" w:space="0" w:color="000000"/>
        <w:left w:val="single" w:sz="4" w:space="0" w:color="000000"/>
        <w:right w:val="single" w:sz="4" w:space="0" w:color="000000"/>
      </w:pBdr>
      <w:spacing w:before="100" w:beforeAutospacing="1" w:after="100" w:afterAutospacing="1"/>
      <w:jc w:val="center"/>
      <w:textAlignment w:val="top"/>
    </w:pPr>
    <w:rPr>
      <w:rFonts w:ascii="Arial" w:eastAsia="Times New Roman" w:hAnsi="Arial" w:cs="Arial"/>
      <w:sz w:val="16"/>
      <w:szCs w:val="16"/>
      <w:lang w:bidi="ar-SA"/>
    </w:rPr>
  </w:style>
  <w:style w:type="paragraph" w:customStyle="1" w:styleId="xl79">
    <w:name w:val="xl79"/>
    <w:basedOn w:val="a0"/>
    <w:rsid w:val="000356CA"/>
    <w:pPr>
      <w:widowControl/>
      <w:pBdr>
        <w:left w:val="single" w:sz="4" w:space="0" w:color="000000"/>
        <w:right w:val="single" w:sz="4" w:space="0" w:color="000000"/>
      </w:pBdr>
      <w:spacing w:before="100" w:beforeAutospacing="1" w:after="100" w:afterAutospacing="1"/>
      <w:jc w:val="center"/>
      <w:textAlignment w:val="top"/>
    </w:pPr>
    <w:rPr>
      <w:rFonts w:ascii="Arial" w:eastAsia="Times New Roman" w:hAnsi="Arial" w:cs="Arial"/>
      <w:sz w:val="16"/>
      <w:szCs w:val="16"/>
      <w:lang w:bidi="ar-SA"/>
    </w:rPr>
  </w:style>
  <w:style w:type="paragraph" w:customStyle="1" w:styleId="xl80">
    <w:name w:val="xl80"/>
    <w:basedOn w:val="a0"/>
    <w:rsid w:val="000356CA"/>
    <w:pPr>
      <w:widowControl/>
      <w:pBdr>
        <w:right w:val="single" w:sz="4" w:space="0" w:color="000000"/>
      </w:pBdr>
      <w:spacing w:before="100" w:beforeAutospacing="1" w:after="100" w:afterAutospacing="1"/>
      <w:textAlignment w:val="top"/>
    </w:pPr>
    <w:rPr>
      <w:rFonts w:ascii="Times New Roman" w:eastAsia="Times New Roman" w:hAnsi="Times New Roman" w:cs="Times New Roman"/>
      <w:color w:val="auto"/>
      <w:lang w:bidi="ar-SA"/>
    </w:rPr>
  </w:style>
  <w:style w:type="paragraph" w:customStyle="1" w:styleId="xl81">
    <w:name w:val="xl81"/>
    <w:basedOn w:val="a0"/>
    <w:rsid w:val="000356CA"/>
    <w:pPr>
      <w:widowControl/>
      <w:pBdr>
        <w:top w:val="single" w:sz="4" w:space="0" w:color="000000"/>
        <w:left w:val="single" w:sz="4" w:space="0" w:color="000000"/>
        <w:right w:val="single" w:sz="4" w:space="0" w:color="000000"/>
      </w:pBdr>
      <w:spacing w:before="100" w:beforeAutospacing="1" w:after="100" w:afterAutospacing="1"/>
      <w:jc w:val="center"/>
      <w:textAlignment w:val="center"/>
    </w:pPr>
    <w:rPr>
      <w:rFonts w:ascii="Arial" w:eastAsia="Times New Roman" w:hAnsi="Arial" w:cs="Arial"/>
      <w:sz w:val="16"/>
      <w:szCs w:val="16"/>
      <w:lang w:bidi="ar-SA"/>
    </w:rPr>
  </w:style>
  <w:style w:type="paragraph" w:customStyle="1" w:styleId="xl82">
    <w:name w:val="xl82"/>
    <w:basedOn w:val="a0"/>
    <w:rsid w:val="000356CA"/>
    <w:pPr>
      <w:widowControl/>
      <w:pBdr>
        <w:top w:val="single" w:sz="12" w:space="0" w:color="000000"/>
        <w:left w:val="single" w:sz="12" w:space="0" w:color="000000"/>
        <w:bottom w:val="single" w:sz="12" w:space="0" w:color="000000"/>
        <w:right w:val="single" w:sz="12" w:space="0" w:color="000000"/>
      </w:pBdr>
      <w:spacing w:before="100" w:beforeAutospacing="1" w:after="100" w:afterAutospacing="1"/>
      <w:jc w:val="center"/>
      <w:textAlignment w:val="center"/>
    </w:pPr>
    <w:rPr>
      <w:rFonts w:ascii="Arial" w:eastAsia="Times New Roman" w:hAnsi="Arial" w:cs="Arial"/>
      <w:sz w:val="16"/>
      <w:szCs w:val="16"/>
      <w:lang w:bidi="ar-SA"/>
    </w:rPr>
  </w:style>
  <w:style w:type="paragraph" w:customStyle="1" w:styleId="xl83">
    <w:name w:val="xl83"/>
    <w:basedOn w:val="a0"/>
    <w:rsid w:val="000356CA"/>
    <w:pPr>
      <w:widowControl/>
      <w:pBdr>
        <w:top w:val="single" w:sz="12" w:space="0" w:color="000000"/>
        <w:bottom w:val="single" w:sz="12" w:space="0" w:color="000000"/>
      </w:pBdr>
      <w:spacing w:before="100" w:beforeAutospacing="1" w:after="100" w:afterAutospacing="1"/>
      <w:textAlignment w:val="top"/>
    </w:pPr>
    <w:rPr>
      <w:rFonts w:ascii="Times New Roman" w:eastAsia="Times New Roman" w:hAnsi="Times New Roman" w:cs="Times New Roman"/>
      <w:color w:val="auto"/>
      <w:lang w:bidi="ar-SA"/>
    </w:rPr>
  </w:style>
  <w:style w:type="paragraph" w:customStyle="1" w:styleId="xl84">
    <w:name w:val="xl84"/>
    <w:basedOn w:val="a0"/>
    <w:rsid w:val="000356CA"/>
    <w:pPr>
      <w:widowControl/>
      <w:pBdr>
        <w:top w:val="single" w:sz="4" w:space="0" w:color="000000"/>
        <w:left w:val="single" w:sz="4" w:space="0" w:color="000000"/>
        <w:bottom w:val="single" w:sz="4" w:space="0" w:color="000000"/>
        <w:right w:val="single" w:sz="4" w:space="0" w:color="000000"/>
      </w:pBdr>
      <w:spacing w:before="100" w:beforeAutospacing="1" w:after="100" w:afterAutospacing="1"/>
      <w:jc w:val="right"/>
    </w:pPr>
    <w:rPr>
      <w:rFonts w:ascii="Arial" w:eastAsia="Times New Roman" w:hAnsi="Arial" w:cs="Arial"/>
      <w:sz w:val="16"/>
      <w:szCs w:val="16"/>
      <w:lang w:bidi="ar-SA"/>
    </w:rPr>
  </w:style>
  <w:style w:type="paragraph" w:customStyle="1" w:styleId="xl85">
    <w:name w:val="xl85"/>
    <w:basedOn w:val="a0"/>
    <w:rsid w:val="000356CA"/>
    <w:pPr>
      <w:widowControl/>
      <w:pBdr>
        <w:top w:val="single" w:sz="4" w:space="0" w:color="000000"/>
        <w:left w:val="single" w:sz="4" w:space="0" w:color="000000"/>
        <w:bottom w:val="single" w:sz="4" w:space="0" w:color="000000"/>
        <w:right w:val="single" w:sz="4" w:space="0" w:color="000000"/>
      </w:pBdr>
      <w:spacing w:before="100" w:beforeAutospacing="1" w:after="100" w:afterAutospacing="1"/>
      <w:jc w:val="right"/>
    </w:pPr>
    <w:rPr>
      <w:rFonts w:ascii="Arial" w:eastAsia="Times New Roman" w:hAnsi="Arial" w:cs="Arial"/>
      <w:sz w:val="16"/>
      <w:szCs w:val="16"/>
      <w:lang w:bidi="ar-SA"/>
    </w:rPr>
  </w:style>
  <w:style w:type="paragraph" w:customStyle="1" w:styleId="xl86">
    <w:name w:val="xl86"/>
    <w:basedOn w:val="a0"/>
    <w:rsid w:val="000356CA"/>
    <w:pPr>
      <w:widowControl/>
      <w:spacing w:before="100" w:beforeAutospacing="1" w:after="100" w:afterAutospacing="1"/>
      <w:textAlignment w:val="top"/>
    </w:pPr>
    <w:rPr>
      <w:rFonts w:ascii="Arial" w:eastAsia="Times New Roman" w:hAnsi="Arial" w:cs="Arial"/>
      <w:b/>
      <w:bCs/>
      <w:lang w:bidi="ar-SA"/>
    </w:rPr>
  </w:style>
  <w:style w:type="paragraph" w:customStyle="1" w:styleId="xl87">
    <w:name w:val="xl87"/>
    <w:basedOn w:val="a0"/>
    <w:rsid w:val="000356CA"/>
    <w:pPr>
      <w:widowControl/>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Arial" w:eastAsia="Times New Roman" w:hAnsi="Arial" w:cs="Arial"/>
      <w:sz w:val="16"/>
      <w:szCs w:val="16"/>
      <w:lang w:bidi="ar-SA"/>
    </w:rPr>
  </w:style>
  <w:style w:type="paragraph" w:customStyle="1" w:styleId="xl88">
    <w:name w:val="xl88"/>
    <w:basedOn w:val="a0"/>
    <w:rsid w:val="000356CA"/>
    <w:pPr>
      <w:widowControl/>
      <w:pBdr>
        <w:top w:val="single" w:sz="12" w:space="0" w:color="000000"/>
        <w:bottom w:val="single" w:sz="12" w:space="0" w:color="000000"/>
        <w:right w:val="single" w:sz="12" w:space="0" w:color="000000"/>
      </w:pBdr>
      <w:spacing w:before="100" w:beforeAutospacing="1" w:after="100" w:afterAutospacing="1"/>
      <w:textAlignment w:val="top"/>
    </w:pPr>
    <w:rPr>
      <w:rFonts w:ascii="Times New Roman" w:eastAsia="Times New Roman" w:hAnsi="Times New Roman" w:cs="Times New Roman"/>
      <w:color w:val="auto"/>
      <w:lang w:bidi="ar-SA"/>
    </w:rPr>
  </w:style>
  <w:style w:type="paragraph" w:customStyle="1" w:styleId="xl89">
    <w:name w:val="xl89"/>
    <w:basedOn w:val="a0"/>
    <w:rsid w:val="000356CA"/>
    <w:pPr>
      <w:widowControl/>
      <w:spacing w:before="100" w:beforeAutospacing="1" w:after="100" w:afterAutospacing="1"/>
      <w:textAlignment w:val="center"/>
    </w:pPr>
    <w:rPr>
      <w:rFonts w:ascii="Arial" w:eastAsia="Times New Roman" w:hAnsi="Arial" w:cs="Arial"/>
      <w:sz w:val="18"/>
      <w:szCs w:val="18"/>
      <w:lang w:bidi="ar-SA"/>
    </w:rPr>
  </w:style>
  <w:style w:type="paragraph" w:customStyle="1" w:styleId="xl90">
    <w:name w:val="xl90"/>
    <w:basedOn w:val="a0"/>
    <w:rsid w:val="000356CA"/>
    <w:pPr>
      <w:widowControl/>
      <w:spacing w:before="100" w:beforeAutospacing="1" w:after="100" w:afterAutospacing="1"/>
      <w:textAlignment w:val="top"/>
    </w:pPr>
    <w:rPr>
      <w:rFonts w:ascii="Arial" w:eastAsia="Times New Roman" w:hAnsi="Arial" w:cs="Arial"/>
      <w:sz w:val="18"/>
      <w:szCs w:val="18"/>
      <w:lang w:bidi="ar-SA"/>
    </w:rPr>
  </w:style>
  <w:style w:type="paragraph" w:customStyle="1" w:styleId="xl91">
    <w:name w:val="xl91"/>
    <w:basedOn w:val="a0"/>
    <w:rsid w:val="000356CA"/>
    <w:pPr>
      <w:widowControl/>
      <w:spacing w:before="100" w:beforeAutospacing="1" w:after="100" w:afterAutospacing="1"/>
      <w:jc w:val="right"/>
      <w:textAlignment w:val="center"/>
    </w:pPr>
    <w:rPr>
      <w:rFonts w:ascii="Arial" w:eastAsia="Times New Roman" w:hAnsi="Arial" w:cs="Arial"/>
      <w:sz w:val="16"/>
      <w:szCs w:val="16"/>
      <w:lang w:bidi="ar-SA"/>
    </w:rPr>
  </w:style>
  <w:style w:type="paragraph" w:customStyle="1" w:styleId="xl92">
    <w:name w:val="xl92"/>
    <w:basedOn w:val="a0"/>
    <w:rsid w:val="000356CA"/>
    <w:pPr>
      <w:widowControl/>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rFonts w:ascii="Arial" w:eastAsia="Times New Roman" w:hAnsi="Arial" w:cs="Arial"/>
      <w:sz w:val="16"/>
      <w:szCs w:val="16"/>
      <w:lang w:bidi="ar-SA"/>
    </w:rPr>
  </w:style>
  <w:style w:type="paragraph" w:customStyle="1" w:styleId="xl93">
    <w:name w:val="xl93"/>
    <w:basedOn w:val="a0"/>
    <w:rsid w:val="000356CA"/>
    <w:pPr>
      <w:widowControl/>
      <w:pBdr>
        <w:top w:val="single" w:sz="4" w:space="0" w:color="000000"/>
        <w:bottom w:val="single" w:sz="4" w:space="0" w:color="000000"/>
      </w:pBdr>
      <w:spacing w:before="100" w:beforeAutospacing="1" w:after="100" w:afterAutospacing="1"/>
      <w:textAlignment w:val="top"/>
    </w:pPr>
    <w:rPr>
      <w:rFonts w:ascii="Times New Roman" w:eastAsia="Times New Roman" w:hAnsi="Times New Roman" w:cs="Times New Roman"/>
      <w:color w:val="auto"/>
      <w:lang w:bidi="ar-SA"/>
    </w:rPr>
  </w:style>
  <w:style w:type="paragraph" w:customStyle="1" w:styleId="xl94">
    <w:name w:val="xl94"/>
    <w:basedOn w:val="a0"/>
    <w:rsid w:val="000356CA"/>
    <w:pPr>
      <w:widowControl/>
      <w:pBdr>
        <w:top w:val="single" w:sz="4" w:space="0" w:color="000000"/>
        <w:bottom w:val="single" w:sz="4" w:space="0" w:color="000000"/>
        <w:right w:val="single" w:sz="4" w:space="0" w:color="000000"/>
      </w:pBdr>
      <w:spacing w:before="100" w:beforeAutospacing="1" w:after="100" w:afterAutospacing="1"/>
      <w:textAlignment w:val="top"/>
    </w:pPr>
    <w:rPr>
      <w:rFonts w:ascii="Times New Roman" w:eastAsia="Times New Roman" w:hAnsi="Times New Roman" w:cs="Times New Roman"/>
      <w:color w:val="auto"/>
      <w:lang w:bidi="ar-SA"/>
    </w:rPr>
  </w:style>
  <w:style w:type="paragraph" w:customStyle="1" w:styleId="xl95">
    <w:name w:val="xl95"/>
    <w:basedOn w:val="a0"/>
    <w:rsid w:val="000356CA"/>
    <w:pPr>
      <w:widowControl/>
      <w:spacing w:before="100" w:beforeAutospacing="1" w:after="100" w:afterAutospacing="1"/>
      <w:textAlignment w:val="center"/>
    </w:pPr>
    <w:rPr>
      <w:rFonts w:ascii="Arial" w:eastAsia="Times New Roman" w:hAnsi="Arial" w:cs="Arial"/>
      <w:sz w:val="16"/>
      <w:szCs w:val="16"/>
      <w:lang w:bidi="ar-SA"/>
    </w:rPr>
  </w:style>
  <w:style w:type="paragraph" w:customStyle="1" w:styleId="xl96">
    <w:name w:val="xl96"/>
    <w:basedOn w:val="a0"/>
    <w:rsid w:val="000356CA"/>
    <w:pPr>
      <w:widowControl/>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rFonts w:ascii="Arial" w:eastAsia="Times New Roman" w:hAnsi="Arial" w:cs="Arial"/>
      <w:sz w:val="16"/>
      <w:szCs w:val="16"/>
      <w:lang w:bidi="ar-SA"/>
    </w:rPr>
  </w:style>
  <w:style w:type="paragraph" w:customStyle="1" w:styleId="xl97">
    <w:name w:val="xl97"/>
    <w:basedOn w:val="a0"/>
    <w:rsid w:val="000356CA"/>
    <w:pPr>
      <w:widowControl/>
      <w:spacing w:before="100" w:beforeAutospacing="1" w:after="100" w:afterAutospacing="1"/>
    </w:pPr>
    <w:rPr>
      <w:rFonts w:ascii="Arial" w:eastAsia="Times New Roman" w:hAnsi="Arial" w:cs="Arial"/>
      <w:sz w:val="16"/>
      <w:szCs w:val="16"/>
      <w:lang w:bidi="ar-SA"/>
    </w:rPr>
  </w:style>
  <w:style w:type="paragraph" w:customStyle="1" w:styleId="xl98">
    <w:name w:val="xl98"/>
    <w:basedOn w:val="a0"/>
    <w:rsid w:val="000356CA"/>
    <w:pPr>
      <w:widowControl/>
      <w:pBdr>
        <w:bottom w:val="single" w:sz="4" w:space="0" w:color="000000"/>
      </w:pBdr>
      <w:spacing w:before="100" w:beforeAutospacing="1" w:after="100" w:afterAutospacing="1"/>
    </w:pPr>
    <w:rPr>
      <w:rFonts w:ascii="Arial" w:eastAsia="Times New Roman" w:hAnsi="Arial" w:cs="Arial"/>
      <w:b/>
      <w:bCs/>
      <w:sz w:val="16"/>
      <w:szCs w:val="16"/>
      <w:lang w:bidi="ar-SA"/>
    </w:rPr>
  </w:style>
  <w:style w:type="paragraph" w:customStyle="1" w:styleId="xl99">
    <w:name w:val="xl99"/>
    <w:basedOn w:val="a0"/>
    <w:rsid w:val="000356CA"/>
    <w:pPr>
      <w:widowControl/>
      <w:spacing w:before="100" w:beforeAutospacing="1" w:after="100" w:afterAutospacing="1"/>
      <w:jc w:val="right"/>
      <w:textAlignment w:val="center"/>
    </w:pPr>
    <w:rPr>
      <w:rFonts w:ascii="Arial" w:eastAsia="Times New Roman" w:hAnsi="Arial" w:cs="Arial"/>
      <w:sz w:val="18"/>
      <w:szCs w:val="18"/>
      <w:lang w:bidi="ar-SA"/>
    </w:rPr>
  </w:style>
  <w:style w:type="paragraph" w:customStyle="1" w:styleId="xl100">
    <w:name w:val="xl100"/>
    <w:basedOn w:val="a0"/>
    <w:rsid w:val="000356CA"/>
    <w:pPr>
      <w:widowControl/>
      <w:spacing w:before="100" w:beforeAutospacing="1" w:after="100" w:afterAutospacing="1"/>
      <w:textAlignment w:val="top"/>
    </w:pPr>
    <w:rPr>
      <w:rFonts w:ascii="Arial" w:eastAsia="Times New Roman" w:hAnsi="Arial" w:cs="Arial"/>
      <w:sz w:val="16"/>
      <w:szCs w:val="16"/>
      <w:lang w:bidi="ar-SA"/>
    </w:rPr>
  </w:style>
  <w:style w:type="paragraph" w:customStyle="1" w:styleId="xl101">
    <w:name w:val="xl101"/>
    <w:basedOn w:val="a0"/>
    <w:rsid w:val="000356CA"/>
    <w:pPr>
      <w:widowControl/>
      <w:pBdr>
        <w:bottom w:val="single" w:sz="4" w:space="0" w:color="000000"/>
      </w:pBdr>
      <w:spacing w:before="100" w:beforeAutospacing="1" w:after="100" w:afterAutospacing="1"/>
      <w:textAlignment w:val="center"/>
    </w:pPr>
    <w:rPr>
      <w:rFonts w:ascii="Arial" w:eastAsia="Times New Roman" w:hAnsi="Arial" w:cs="Arial"/>
      <w:b/>
      <w:bCs/>
      <w:sz w:val="16"/>
      <w:szCs w:val="16"/>
      <w:lang w:bidi="ar-SA"/>
    </w:rPr>
  </w:style>
  <w:style w:type="paragraph" w:customStyle="1" w:styleId="xl102">
    <w:name w:val="xl102"/>
    <w:basedOn w:val="a0"/>
    <w:rsid w:val="000356CA"/>
    <w:pPr>
      <w:widowControl/>
      <w:spacing w:before="100" w:beforeAutospacing="1" w:after="100" w:afterAutospacing="1"/>
      <w:jc w:val="center"/>
      <w:textAlignment w:val="center"/>
    </w:pPr>
    <w:rPr>
      <w:rFonts w:ascii="Arial" w:eastAsia="Times New Roman" w:hAnsi="Arial" w:cs="Arial"/>
      <w:sz w:val="16"/>
      <w:szCs w:val="16"/>
      <w:lang w:bidi="ar-SA"/>
    </w:rPr>
  </w:style>
  <w:style w:type="paragraph" w:customStyle="1" w:styleId="xl103">
    <w:name w:val="xl103"/>
    <w:basedOn w:val="a0"/>
    <w:rsid w:val="000356CA"/>
    <w:pPr>
      <w:widowControl/>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rFonts w:ascii="Arial" w:eastAsia="Times New Roman" w:hAnsi="Arial" w:cs="Arial"/>
      <w:sz w:val="18"/>
      <w:szCs w:val="18"/>
      <w:lang w:bidi="ar-SA"/>
    </w:rPr>
  </w:style>
  <w:style w:type="paragraph" w:customStyle="1" w:styleId="xl104">
    <w:name w:val="xl104"/>
    <w:basedOn w:val="a0"/>
    <w:rsid w:val="000356CA"/>
    <w:pPr>
      <w:widowControl/>
      <w:spacing w:before="100" w:beforeAutospacing="1" w:after="100" w:afterAutospacing="1"/>
      <w:jc w:val="right"/>
      <w:textAlignment w:val="top"/>
    </w:pPr>
    <w:rPr>
      <w:rFonts w:ascii="Arial" w:eastAsia="Times New Roman" w:hAnsi="Arial" w:cs="Arial"/>
      <w:sz w:val="16"/>
      <w:szCs w:val="16"/>
      <w:lang w:bidi="ar-SA"/>
    </w:rPr>
  </w:style>
  <w:style w:type="paragraph" w:customStyle="1" w:styleId="xl105">
    <w:name w:val="xl105"/>
    <w:basedOn w:val="a0"/>
    <w:rsid w:val="000356CA"/>
    <w:pPr>
      <w:widowControl/>
      <w:spacing w:before="100" w:beforeAutospacing="1" w:after="100" w:afterAutospacing="1"/>
      <w:jc w:val="center"/>
      <w:textAlignment w:val="center"/>
    </w:pPr>
    <w:rPr>
      <w:rFonts w:ascii="Arial" w:eastAsia="Times New Roman" w:hAnsi="Arial" w:cs="Arial"/>
      <w:b/>
      <w:bCs/>
      <w:lang w:bidi="ar-SA"/>
    </w:rPr>
  </w:style>
  <w:style w:type="paragraph" w:customStyle="1" w:styleId="xl106">
    <w:name w:val="xl106"/>
    <w:basedOn w:val="a0"/>
    <w:rsid w:val="000356CA"/>
    <w:pPr>
      <w:widowControl/>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top"/>
    </w:pPr>
    <w:rPr>
      <w:rFonts w:ascii="Arial" w:eastAsia="Times New Roman" w:hAnsi="Arial" w:cs="Arial"/>
      <w:sz w:val="20"/>
      <w:szCs w:val="20"/>
      <w:lang w:bidi="ar-SA"/>
    </w:rPr>
  </w:style>
  <w:style w:type="paragraph" w:customStyle="1" w:styleId="xl107">
    <w:name w:val="xl107"/>
    <w:basedOn w:val="a0"/>
    <w:rsid w:val="000356CA"/>
    <w:pPr>
      <w:widowControl/>
      <w:pBdr>
        <w:left w:val="single" w:sz="4" w:space="0" w:color="000000"/>
        <w:bottom w:val="single" w:sz="4" w:space="0" w:color="000000"/>
      </w:pBdr>
      <w:spacing w:before="100" w:beforeAutospacing="1" w:after="100" w:afterAutospacing="1"/>
      <w:textAlignment w:val="top"/>
    </w:pPr>
    <w:rPr>
      <w:rFonts w:ascii="Times New Roman" w:eastAsia="Times New Roman" w:hAnsi="Times New Roman" w:cs="Times New Roman"/>
      <w:color w:val="auto"/>
      <w:lang w:bidi="ar-SA"/>
    </w:rPr>
  </w:style>
  <w:style w:type="paragraph" w:customStyle="1" w:styleId="xl108">
    <w:name w:val="xl108"/>
    <w:basedOn w:val="a0"/>
    <w:rsid w:val="006838DE"/>
    <w:pPr>
      <w:widowControl/>
      <w:pBdr>
        <w:top w:val="single" w:sz="4" w:space="0" w:color="auto"/>
        <w:left w:val="single" w:sz="4" w:space="0" w:color="auto"/>
        <w:bottom w:val="single" w:sz="4" w:space="0" w:color="auto"/>
        <w:right w:val="single" w:sz="8" w:space="0" w:color="auto"/>
      </w:pBdr>
      <w:spacing w:before="100" w:beforeAutospacing="1" w:after="100" w:afterAutospacing="1"/>
    </w:pPr>
    <w:rPr>
      <w:rFonts w:ascii="Arial CYR" w:eastAsia="Times New Roman" w:hAnsi="Arial CYR" w:cs="Arial CYR"/>
      <w:color w:val="auto"/>
      <w:sz w:val="16"/>
      <w:szCs w:val="16"/>
      <w:lang w:bidi="ar-SA"/>
    </w:rPr>
  </w:style>
  <w:style w:type="paragraph" w:customStyle="1" w:styleId="xl109">
    <w:name w:val="xl109"/>
    <w:basedOn w:val="a0"/>
    <w:rsid w:val="006838DE"/>
    <w:pPr>
      <w:widowControl/>
      <w:pBdr>
        <w:top w:val="single" w:sz="8" w:space="0" w:color="auto"/>
        <w:left w:val="single" w:sz="4" w:space="0" w:color="auto"/>
        <w:right w:val="single" w:sz="4" w:space="0" w:color="auto"/>
      </w:pBdr>
      <w:spacing w:before="100" w:beforeAutospacing="1" w:after="100" w:afterAutospacing="1"/>
      <w:jc w:val="center"/>
      <w:textAlignment w:val="center"/>
    </w:pPr>
    <w:rPr>
      <w:rFonts w:ascii="Arial CYR" w:eastAsia="Times New Roman" w:hAnsi="Arial CYR" w:cs="Arial CYR"/>
      <w:color w:val="auto"/>
      <w:sz w:val="16"/>
      <w:szCs w:val="16"/>
      <w:lang w:bidi="ar-SA"/>
    </w:rPr>
  </w:style>
  <w:style w:type="paragraph" w:customStyle="1" w:styleId="xl110">
    <w:name w:val="xl110"/>
    <w:basedOn w:val="a0"/>
    <w:rsid w:val="006838DE"/>
    <w:pPr>
      <w:widowControl/>
      <w:pBdr>
        <w:left w:val="single" w:sz="4" w:space="0" w:color="auto"/>
        <w:right w:val="single" w:sz="4" w:space="0" w:color="auto"/>
      </w:pBdr>
      <w:spacing w:before="100" w:beforeAutospacing="1" w:after="100" w:afterAutospacing="1"/>
      <w:jc w:val="center"/>
      <w:textAlignment w:val="center"/>
    </w:pPr>
    <w:rPr>
      <w:rFonts w:ascii="Arial CYR" w:eastAsia="Times New Roman" w:hAnsi="Arial CYR" w:cs="Arial CYR"/>
      <w:color w:val="auto"/>
      <w:sz w:val="16"/>
      <w:szCs w:val="16"/>
      <w:lang w:bidi="ar-SA"/>
    </w:rPr>
  </w:style>
  <w:style w:type="paragraph" w:customStyle="1" w:styleId="xl111">
    <w:name w:val="xl111"/>
    <w:basedOn w:val="a0"/>
    <w:rsid w:val="006838DE"/>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ascii="Arial CYR" w:eastAsia="Times New Roman" w:hAnsi="Arial CYR" w:cs="Arial CYR"/>
      <w:color w:val="auto"/>
      <w:sz w:val="16"/>
      <w:szCs w:val="16"/>
      <w:lang w:bidi="ar-SA"/>
    </w:rPr>
  </w:style>
  <w:style w:type="paragraph" w:customStyle="1" w:styleId="xl112">
    <w:name w:val="xl112"/>
    <w:basedOn w:val="a0"/>
    <w:rsid w:val="006838DE"/>
    <w:pPr>
      <w:widowControl/>
      <w:pBdr>
        <w:top w:val="single" w:sz="8" w:space="0" w:color="auto"/>
        <w:left w:val="single" w:sz="4" w:space="0" w:color="auto"/>
        <w:right w:val="single" w:sz="4" w:space="0" w:color="auto"/>
      </w:pBdr>
      <w:spacing w:before="100" w:beforeAutospacing="1" w:after="100" w:afterAutospacing="1"/>
      <w:jc w:val="center"/>
      <w:textAlignment w:val="center"/>
    </w:pPr>
    <w:rPr>
      <w:rFonts w:ascii="Arial CYR" w:eastAsia="Times New Roman" w:hAnsi="Arial CYR" w:cs="Arial CYR"/>
      <w:color w:val="auto"/>
      <w:sz w:val="16"/>
      <w:szCs w:val="16"/>
      <w:lang w:bidi="ar-SA"/>
    </w:rPr>
  </w:style>
  <w:style w:type="paragraph" w:customStyle="1" w:styleId="xl113">
    <w:name w:val="xl113"/>
    <w:basedOn w:val="a0"/>
    <w:rsid w:val="006838DE"/>
    <w:pPr>
      <w:widowControl/>
      <w:pBdr>
        <w:left w:val="single" w:sz="4" w:space="0" w:color="auto"/>
        <w:right w:val="single" w:sz="4" w:space="0" w:color="auto"/>
      </w:pBdr>
      <w:spacing w:before="100" w:beforeAutospacing="1" w:after="100" w:afterAutospacing="1"/>
      <w:jc w:val="center"/>
      <w:textAlignment w:val="center"/>
    </w:pPr>
    <w:rPr>
      <w:rFonts w:ascii="Arial CYR" w:eastAsia="Times New Roman" w:hAnsi="Arial CYR" w:cs="Arial CYR"/>
      <w:color w:val="auto"/>
      <w:sz w:val="16"/>
      <w:szCs w:val="16"/>
      <w:lang w:bidi="ar-SA"/>
    </w:rPr>
  </w:style>
  <w:style w:type="paragraph" w:customStyle="1" w:styleId="xl114">
    <w:name w:val="xl114"/>
    <w:basedOn w:val="a0"/>
    <w:rsid w:val="006838DE"/>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ascii="Arial CYR" w:eastAsia="Times New Roman" w:hAnsi="Arial CYR" w:cs="Arial CYR"/>
      <w:color w:val="auto"/>
      <w:sz w:val="16"/>
      <w:szCs w:val="16"/>
      <w:lang w:bidi="ar-SA"/>
    </w:rPr>
  </w:style>
  <w:style w:type="paragraph" w:customStyle="1" w:styleId="xl115">
    <w:name w:val="xl115"/>
    <w:basedOn w:val="a0"/>
    <w:rsid w:val="006838DE"/>
    <w:pPr>
      <w:widowControl/>
      <w:pBdr>
        <w:top w:val="single" w:sz="8" w:space="0" w:color="auto"/>
        <w:left w:val="single" w:sz="4" w:space="0" w:color="auto"/>
        <w:right w:val="single" w:sz="8" w:space="0" w:color="auto"/>
      </w:pBdr>
      <w:spacing w:before="100" w:beforeAutospacing="1" w:after="100" w:afterAutospacing="1"/>
      <w:jc w:val="center"/>
      <w:textAlignment w:val="center"/>
    </w:pPr>
    <w:rPr>
      <w:rFonts w:ascii="Arial CYR" w:eastAsia="Times New Roman" w:hAnsi="Arial CYR" w:cs="Arial CYR"/>
      <w:color w:val="auto"/>
      <w:sz w:val="16"/>
      <w:szCs w:val="16"/>
      <w:lang w:bidi="ar-SA"/>
    </w:rPr>
  </w:style>
  <w:style w:type="paragraph" w:customStyle="1" w:styleId="xl116">
    <w:name w:val="xl116"/>
    <w:basedOn w:val="a0"/>
    <w:rsid w:val="006838DE"/>
    <w:pPr>
      <w:widowControl/>
      <w:pBdr>
        <w:left w:val="single" w:sz="4" w:space="0" w:color="auto"/>
        <w:right w:val="single" w:sz="8" w:space="0" w:color="auto"/>
      </w:pBdr>
      <w:spacing w:before="100" w:beforeAutospacing="1" w:after="100" w:afterAutospacing="1"/>
      <w:jc w:val="center"/>
      <w:textAlignment w:val="center"/>
    </w:pPr>
    <w:rPr>
      <w:rFonts w:ascii="Arial CYR" w:eastAsia="Times New Roman" w:hAnsi="Arial CYR" w:cs="Arial CYR"/>
      <w:color w:val="auto"/>
      <w:sz w:val="16"/>
      <w:szCs w:val="16"/>
      <w:lang w:bidi="ar-SA"/>
    </w:rPr>
  </w:style>
  <w:style w:type="paragraph" w:customStyle="1" w:styleId="xl117">
    <w:name w:val="xl117"/>
    <w:basedOn w:val="a0"/>
    <w:rsid w:val="006838DE"/>
    <w:pPr>
      <w:widowControl/>
      <w:pBdr>
        <w:top w:val="single" w:sz="8" w:space="0" w:color="auto"/>
        <w:left w:val="single" w:sz="8" w:space="0" w:color="auto"/>
        <w:right w:val="single" w:sz="4" w:space="0" w:color="auto"/>
      </w:pBdr>
      <w:spacing w:before="100" w:beforeAutospacing="1" w:after="100" w:afterAutospacing="1"/>
      <w:jc w:val="center"/>
      <w:textAlignment w:val="center"/>
    </w:pPr>
    <w:rPr>
      <w:rFonts w:ascii="Arial CYR" w:eastAsia="Times New Roman" w:hAnsi="Arial CYR" w:cs="Arial CYR"/>
      <w:color w:val="auto"/>
      <w:sz w:val="16"/>
      <w:szCs w:val="16"/>
      <w:lang w:bidi="ar-SA"/>
    </w:rPr>
  </w:style>
  <w:style w:type="paragraph" w:customStyle="1" w:styleId="xl118">
    <w:name w:val="xl118"/>
    <w:basedOn w:val="a0"/>
    <w:rsid w:val="006838DE"/>
    <w:pPr>
      <w:widowControl/>
      <w:pBdr>
        <w:left w:val="single" w:sz="8" w:space="0" w:color="auto"/>
        <w:right w:val="single" w:sz="4" w:space="0" w:color="auto"/>
      </w:pBdr>
      <w:spacing w:before="100" w:beforeAutospacing="1" w:after="100" w:afterAutospacing="1"/>
      <w:jc w:val="center"/>
      <w:textAlignment w:val="center"/>
    </w:pPr>
    <w:rPr>
      <w:rFonts w:ascii="Arial CYR" w:eastAsia="Times New Roman" w:hAnsi="Arial CYR" w:cs="Arial CYR"/>
      <w:color w:val="auto"/>
      <w:sz w:val="16"/>
      <w:szCs w:val="16"/>
      <w:lang w:bidi="ar-SA"/>
    </w:rPr>
  </w:style>
  <w:style w:type="paragraph" w:customStyle="1" w:styleId="xl119">
    <w:name w:val="xl119"/>
    <w:basedOn w:val="a0"/>
    <w:rsid w:val="006838DE"/>
    <w:pPr>
      <w:widowControl/>
      <w:pBdr>
        <w:left w:val="single" w:sz="8" w:space="0" w:color="auto"/>
        <w:bottom w:val="single" w:sz="4" w:space="0" w:color="auto"/>
        <w:right w:val="single" w:sz="4" w:space="0" w:color="auto"/>
      </w:pBdr>
      <w:spacing w:before="100" w:beforeAutospacing="1" w:after="100" w:afterAutospacing="1"/>
      <w:jc w:val="center"/>
      <w:textAlignment w:val="center"/>
    </w:pPr>
    <w:rPr>
      <w:rFonts w:ascii="Arial CYR" w:eastAsia="Times New Roman" w:hAnsi="Arial CYR" w:cs="Arial CYR"/>
      <w:color w:val="auto"/>
      <w:sz w:val="16"/>
      <w:szCs w:val="16"/>
      <w:lang w:bidi="ar-SA"/>
    </w:rPr>
  </w:style>
  <w:style w:type="paragraph" w:customStyle="1" w:styleId="xl120">
    <w:name w:val="xl120"/>
    <w:basedOn w:val="a0"/>
    <w:rsid w:val="006838DE"/>
    <w:pPr>
      <w:widowControl/>
      <w:pBdr>
        <w:top w:val="single" w:sz="8" w:space="0" w:color="auto"/>
        <w:left w:val="single" w:sz="4" w:space="0" w:color="auto"/>
      </w:pBdr>
      <w:spacing w:before="100" w:beforeAutospacing="1" w:after="100" w:afterAutospacing="1"/>
      <w:jc w:val="center"/>
      <w:textAlignment w:val="center"/>
    </w:pPr>
    <w:rPr>
      <w:rFonts w:ascii="Arial CYR" w:eastAsia="Times New Roman" w:hAnsi="Arial CYR" w:cs="Arial CYR"/>
      <w:color w:val="auto"/>
      <w:sz w:val="16"/>
      <w:szCs w:val="16"/>
      <w:lang w:bidi="ar-SA"/>
    </w:rPr>
  </w:style>
  <w:style w:type="paragraph" w:customStyle="1" w:styleId="xl121">
    <w:name w:val="xl121"/>
    <w:basedOn w:val="a0"/>
    <w:rsid w:val="006838DE"/>
    <w:pPr>
      <w:widowControl/>
      <w:pBdr>
        <w:left w:val="single" w:sz="4" w:space="0" w:color="auto"/>
      </w:pBdr>
      <w:spacing w:before="100" w:beforeAutospacing="1" w:after="100" w:afterAutospacing="1"/>
      <w:jc w:val="center"/>
      <w:textAlignment w:val="center"/>
    </w:pPr>
    <w:rPr>
      <w:rFonts w:ascii="Arial CYR" w:eastAsia="Times New Roman" w:hAnsi="Arial CYR" w:cs="Arial CYR"/>
      <w:color w:val="auto"/>
      <w:sz w:val="16"/>
      <w:szCs w:val="16"/>
      <w:lang w:bidi="ar-SA"/>
    </w:rPr>
  </w:style>
  <w:style w:type="paragraph" w:customStyle="1" w:styleId="xl122">
    <w:name w:val="xl122"/>
    <w:basedOn w:val="a0"/>
    <w:rsid w:val="006838DE"/>
    <w:pPr>
      <w:widowControl/>
      <w:pBdr>
        <w:top w:val="single" w:sz="8" w:space="0" w:color="auto"/>
        <w:left w:val="single" w:sz="4" w:space="0" w:color="auto"/>
        <w:right w:val="single" w:sz="4" w:space="0" w:color="auto"/>
      </w:pBdr>
      <w:spacing w:before="100" w:beforeAutospacing="1" w:after="100" w:afterAutospacing="1"/>
      <w:jc w:val="center"/>
      <w:textAlignment w:val="center"/>
    </w:pPr>
    <w:rPr>
      <w:rFonts w:ascii="Arial CYR" w:eastAsia="Times New Roman" w:hAnsi="Arial CYR" w:cs="Arial CYR"/>
      <w:color w:val="auto"/>
      <w:sz w:val="16"/>
      <w:szCs w:val="16"/>
      <w:lang w:bidi="ar-SA"/>
    </w:rPr>
  </w:style>
  <w:style w:type="paragraph" w:customStyle="1" w:styleId="xl123">
    <w:name w:val="xl123"/>
    <w:basedOn w:val="a0"/>
    <w:rsid w:val="006838DE"/>
    <w:pPr>
      <w:widowControl/>
      <w:pBdr>
        <w:left w:val="single" w:sz="4" w:space="0" w:color="auto"/>
        <w:right w:val="single" w:sz="4" w:space="0" w:color="auto"/>
      </w:pBdr>
      <w:spacing w:before="100" w:beforeAutospacing="1" w:after="100" w:afterAutospacing="1"/>
      <w:jc w:val="center"/>
      <w:textAlignment w:val="center"/>
    </w:pPr>
    <w:rPr>
      <w:rFonts w:ascii="Arial CYR" w:eastAsia="Times New Roman" w:hAnsi="Arial CYR" w:cs="Arial CYR"/>
      <w:color w:val="auto"/>
      <w:sz w:val="16"/>
      <w:szCs w:val="16"/>
      <w:lang w:bidi="ar-SA"/>
    </w:rPr>
  </w:style>
  <w:style w:type="paragraph" w:customStyle="1" w:styleId="font5">
    <w:name w:val="font5"/>
    <w:basedOn w:val="a0"/>
    <w:rsid w:val="002F6950"/>
    <w:pPr>
      <w:widowControl/>
      <w:spacing w:before="100" w:beforeAutospacing="1" w:after="100" w:afterAutospacing="1"/>
    </w:pPr>
    <w:rPr>
      <w:rFonts w:ascii="Arial" w:eastAsia="Times New Roman" w:hAnsi="Arial" w:cs="Arial"/>
      <w:color w:val="auto"/>
      <w:sz w:val="16"/>
      <w:szCs w:val="16"/>
      <w:u w:val="single"/>
      <w:lang w:bidi="ar-SA"/>
    </w:rPr>
  </w:style>
  <w:style w:type="paragraph" w:customStyle="1" w:styleId="xl124">
    <w:name w:val="xl124"/>
    <w:basedOn w:val="a0"/>
    <w:rsid w:val="002F6950"/>
    <w:pPr>
      <w:widowControl/>
      <w:pBdr>
        <w:top w:val="single" w:sz="4" w:space="0" w:color="000000"/>
        <w:left w:val="single" w:sz="8" w:space="0" w:color="000000"/>
        <w:bottom w:val="single" w:sz="4" w:space="0" w:color="000000"/>
        <w:right w:val="single" w:sz="8" w:space="0" w:color="000000"/>
      </w:pBdr>
      <w:spacing w:before="100" w:beforeAutospacing="1" w:after="100" w:afterAutospacing="1"/>
      <w:jc w:val="center"/>
    </w:pPr>
    <w:rPr>
      <w:rFonts w:ascii="Arial" w:eastAsia="Times New Roman" w:hAnsi="Arial" w:cs="Arial"/>
      <w:color w:val="auto"/>
      <w:lang w:bidi="ar-SA"/>
    </w:rPr>
  </w:style>
  <w:style w:type="paragraph" w:customStyle="1" w:styleId="xl125">
    <w:name w:val="xl125"/>
    <w:basedOn w:val="a0"/>
    <w:rsid w:val="002F6950"/>
    <w:pPr>
      <w:widowControl/>
      <w:pBdr>
        <w:top w:val="single" w:sz="4" w:space="0" w:color="000000"/>
        <w:left w:val="single" w:sz="8" w:space="0" w:color="000000"/>
        <w:bottom w:val="single" w:sz="8" w:space="0" w:color="000000"/>
        <w:right w:val="single" w:sz="8" w:space="0" w:color="000000"/>
      </w:pBdr>
      <w:spacing w:before="100" w:beforeAutospacing="1" w:after="100" w:afterAutospacing="1"/>
      <w:jc w:val="center"/>
    </w:pPr>
    <w:rPr>
      <w:rFonts w:ascii="Arial" w:eastAsia="Times New Roman" w:hAnsi="Arial" w:cs="Arial"/>
      <w:color w:val="auto"/>
      <w:lang w:bidi="ar-SA"/>
    </w:rPr>
  </w:style>
  <w:style w:type="paragraph" w:customStyle="1" w:styleId="xl126">
    <w:name w:val="xl126"/>
    <w:basedOn w:val="a0"/>
    <w:rsid w:val="002F6950"/>
    <w:pPr>
      <w:widowControl/>
      <w:pBdr>
        <w:top w:val="single" w:sz="4" w:space="0" w:color="000000"/>
        <w:left w:val="single" w:sz="4" w:space="0" w:color="000000"/>
        <w:right w:val="single" w:sz="4" w:space="0" w:color="000000"/>
      </w:pBdr>
      <w:spacing w:before="100" w:beforeAutospacing="1" w:after="100" w:afterAutospacing="1"/>
      <w:jc w:val="center"/>
      <w:textAlignment w:val="center"/>
    </w:pPr>
    <w:rPr>
      <w:rFonts w:ascii="Arial" w:eastAsia="Times New Roman" w:hAnsi="Arial" w:cs="Arial"/>
      <w:color w:val="auto"/>
      <w:sz w:val="14"/>
      <w:szCs w:val="14"/>
      <w:lang w:bidi="ar-SA"/>
    </w:rPr>
  </w:style>
  <w:style w:type="paragraph" w:customStyle="1" w:styleId="xl127">
    <w:name w:val="xl127"/>
    <w:basedOn w:val="a0"/>
    <w:rsid w:val="002F6950"/>
    <w:pPr>
      <w:widowControl/>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rFonts w:ascii="Arial" w:eastAsia="Times New Roman" w:hAnsi="Arial" w:cs="Arial"/>
      <w:color w:val="auto"/>
      <w:sz w:val="14"/>
      <w:szCs w:val="14"/>
      <w:lang w:bidi="ar-SA"/>
    </w:rPr>
  </w:style>
  <w:style w:type="paragraph" w:customStyle="1" w:styleId="xl128">
    <w:name w:val="xl128"/>
    <w:basedOn w:val="a0"/>
    <w:rsid w:val="002F6950"/>
    <w:pPr>
      <w:widowControl/>
      <w:pBdr>
        <w:top w:val="single" w:sz="4" w:space="0" w:color="000000"/>
        <w:left w:val="single" w:sz="4" w:space="0" w:color="000000"/>
        <w:right w:val="single" w:sz="4" w:space="0" w:color="000000"/>
      </w:pBdr>
      <w:spacing w:before="100" w:beforeAutospacing="1" w:after="100" w:afterAutospacing="1"/>
      <w:jc w:val="center"/>
      <w:textAlignment w:val="center"/>
    </w:pPr>
    <w:rPr>
      <w:rFonts w:ascii="Arial" w:eastAsia="Times New Roman" w:hAnsi="Arial" w:cs="Arial"/>
      <w:color w:val="auto"/>
      <w:lang w:bidi="ar-SA"/>
    </w:rPr>
  </w:style>
  <w:style w:type="paragraph" w:customStyle="1" w:styleId="xl129">
    <w:name w:val="xl129"/>
    <w:basedOn w:val="a0"/>
    <w:rsid w:val="002F6950"/>
    <w:pPr>
      <w:widowControl/>
      <w:spacing w:before="100" w:beforeAutospacing="1" w:after="100" w:afterAutospacing="1"/>
      <w:jc w:val="center"/>
      <w:textAlignment w:val="center"/>
    </w:pPr>
    <w:rPr>
      <w:rFonts w:ascii="Arial" w:eastAsia="Times New Roman" w:hAnsi="Arial" w:cs="Arial"/>
      <w:b/>
      <w:bCs/>
      <w:color w:val="auto"/>
      <w:sz w:val="20"/>
      <w:szCs w:val="20"/>
      <w:lang w:bidi="ar-SA"/>
    </w:rPr>
  </w:style>
  <w:style w:type="paragraph" w:customStyle="1" w:styleId="xl130">
    <w:name w:val="xl130"/>
    <w:basedOn w:val="a0"/>
    <w:rsid w:val="002F6950"/>
    <w:pPr>
      <w:widowControl/>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rFonts w:ascii="Arial" w:eastAsia="Times New Roman" w:hAnsi="Arial" w:cs="Arial"/>
      <w:color w:val="auto"/>
      <w:sz w:val="14"/>
      <w:szCs w:val="14"/>
      <w:lang w:bidi="ar-SA"/>
    </w:rPr>
  </w:style>
  <w:style w:type="paragraph" w:customStyle="1" w:styleId="xl131">
    <w:name w:val="xl131"/>
    <w:basedOn w:val="a0"/>
    <w:rsid w:val="002F6950"/>
    <w:pPr>
      <w:widowControl/>
      <w:spacing w:before="100" w:beforeAutospacing="1" w:after="100" w:afterAutospacing="1"/>
      <w:jc w:val="right"/>
      <w:textAlignment w:val="center"/>
    </w:pPr>
    <w:rPr>
      <w:rFonts w:ascii="Arial" w:eastAsia="Times New Roman" w:hAnsi="Arial" w:cs="Arial"/>
      <w:color w:val="auto"/>
      <w:lang w:bidi="ar-SA"/>
    </w:rPr>
  </w:style>
  <w:style w:type="paragraph" w:customStyle="1" w:styleId="xl132">
    <w:name w:val="xl132"/>
    <w:basedOn w:val="a0"/>
    <w:rsid w:val="002F6950"/>
    <w:pPr>
      <w:widowControl/>
      <w:pBdr>
        <w:top w:val="single" w:sz="8" w:space="0" w:color="000000"/>
        <w:left w:val="single" w:sz="8" w:space="0" w:color="000000"/>
        <w:bottom w:val="single" w:sz="4" w:space="0" w:color="000000"/>
        <w:right w:val="single" w:sz="8" w:space="0" w:color="000000"/>
      </w:pBdr>
      <w:spacing w:before="100" w:beforeAutospacing="1" w:after="100" w:afterAutospacing="1"/>
      <w:jc w:val="center"/>
    </w:pPr>
    <w:rPr>
      <w:rFonts w:ascii="Arial" w:eastAsia="Times New Roman" w:hAnsi="Arial" w:cs="Arial"/>
      <w:color w:val="auto"/>
      <w:lang w:bidi="ar-SA"/>
    </w:rPr>
  </w:style>
  <w:style w:type="paragraph" w:customStyle="1" w:styleId="xl133">
    <w:name w:val="xl133"/>
    <w:basedOn w:val="a0"/>
    <w:rsid w:val="002F6950"/>
    <w:pPr>
      <w:widowControl/>
      <w:pBdr>
        <w:top w:val="single" w:sz="4" w:space="0" w:color="000000"/>
        <w:left w:val="single" w:sz="8" w:space="0" w:color="000000"/>
        <w:right w:val="single" w:sz="8" w:space="0" w:color="000000"/>
      </w:pBdr>
      <w:spacing w:before="100" w:beforeAutospacing="1" w:after="100" w:afterAutospacing="1"/>
      <w:jc w:val="center"/>
    </w:pPr>
    <w:rPr>
      <w:rFonts w:ascii="Arial" w:eastAsia="Times New Roman" w:hAnsi="Arial" w:cs="Arial"/>
      <w:color w:val="auto"/>
      <w:lang w:bidi="ar-SA"/>
    </w:rPr>
  </w:style>
  <w:style w:type="paragraph" w:customStyle="1" w:styleId="xl134">
    <w:name w:val="xl134"/>
    <w:basedOn w:val="a0"/>
    <w:rsid w:val="002F6950"/>
    <w:pPr>
      <w:widowControl/>
      <w:pBdr>
        <w:left w:val="single" w:sz="4" w:space="0" w:color="000000"/>
        <w:bottom w:val="single" w:sz="4" w:space="0" w:color="000000"/>
        <w:right w:val="single" w:sz="8" w:space="0" w:color="000000"/>
      </w:pBdr>
      <w:spacing w:before="100" w:beforeAutospacing="1" w:after="100" w:afterAutospacing="1"/>
      <w:jc w:val="right"/>
      <w:textAlignment w:val="top"/>
    </w:pPr>
    <w:rPr>
      <w:rFonts w:ascii="Arial" w:eastAsia="Times New Roman" w:hAnsi="Arial" w:cs="Arial"/>
      <w:color w:val="auto"/>
      <w:sz w:val="18"/>
      <w:szCs w:val="18"/>
      <w:lang w:bidi="ar-SA"/>
    </w:rPr>
  </w:style>
  <w:style w:type="paragraph" w:customStyle="1" w:styleId="xl135">
    <w:name w:val="xl135"/>
    <w:basedOn w:val="a0"/>
    <w:rsid w:val="002F6950"/>
    <w:pPr>
      <w:widowControl/>
      <w:pBdr>
        <w:left w:val="single" w:sz="4" w:space="0" w:color="000000"/>
        <w:bottom w:val="single" w:sz="4" w:space="0" w:color="000000"/>
      </w:pBdr>
      <w:spacing w:before="100" w:beforeAutospacing="1" w:after="100" w:afterAutospacing="1"/>
      <w:jc w:val="center"/>
      <w:textAlignment w:val="center"/>
    </w:pPr>
    <w:rPr>
      <w:rFonts w:ascii="Arial" w:eastAsia="Times New Roman" w:hAnsi="Arial" w:cs="Arial"/>
      <w:color w:val="auto"/>
      <w:sz w:val="18"/>
      <w:szCs w:val="18"/>
      <w:lang w:bidi="ar-SA"/>
    </w:rPr>
  </w:style>
  <w:style w:type="paragraph" w:customStyle="1" w:styleId="xl136">
    <w:name w:val="xl136"/>
    <w:basedOn w:val="a0"/>
    <w:rsid w:val="002F6950"/>
    <w:pPr>
      <w:widowControl/>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rFonts w:ascii="Arial" w:eastAsia="Times New Roman" w:hAnsi="Arial" w:cs="Arial"/>
      <w:color w:val="auto"/>
      <w:sz w:val="14"/>
      <w:szCs w:val="14"/>
      <w:lang w:bidi="ar-SA"/>
    </w:rPr>
  </w:style>
  <w:style w:type="paragraph" w:customStyle="1" w:styleId="xl137">
    <w:name w:val="xl137"/>
    <w:basedOn w:val="a0"/>
    <w:rsid w:val="002F6950"/>
    <w:pPr>
      <w:widowControl/>
      <w:pBdr>
        <w:left w:val="single" w:sz="4" w:space="0" w:color="000000"/>
        <w:right w:val="single" w:sz="8" w:space="0" w:color="000000"/>
      </w:pBdr>
      <w:spacing w:before="100" w:beforeAutospacing="1" w:after="100" w:afterAutospacing="1"/>
      <w:jc w:val="right"/>
      <w:textAlignment w:val="top"/>
    </w:pPr>
    <w:rPr>
      <w:rFonts w:ascii="Arial" w:eastAsia="Times New Roman" w:hAnsi="Arial" w:cs="Arial"/>
      <w:color w:val="auto"/>
      <w:sz w:val="18"/>
      <w:szCs w:val="18"/>
      <w:lang w:bidi="ar-SA"/>
    </w:rPr>
  </w:style>
  <w:style w:type="paragraph" w:customStyle="1" w:styleId="xl138">
    <w:name w:val="xl138"/>
    <w:basedOn w:val="a0"/>
    <w:rsid w:val="002F6950"/>
    <w:pPr>
      <w:widowControl/>
      <w:pBdr>
        <w:top w:val="single" w:sz="4" w:space="0" w:color="000000"/>
        <w:left w:val="single" w:sz="4" w:space="0" w:color="000000"/>
        <w:bottom w:val="single" w:sz="4" w:space="0" w:color="000000"/>
      </w:pBdr>
      <w:spacing w:before="100" w:beforeAutospacing="1" w:after="100" w:afterAutospacing="1"/>
      <w:jc w:val="center"/>
      <w:textAlignment w:val="center"/>
    </w:pPr>
    <w:rPr>
      <w:rFonts w:ascii="Arial" w:eastAsia="Times New Roman" w:hAnsi="Arial" w:cs="Arial"/>
      <w:color w:val="auto"/>
      <w:lang w:bidi="ar-SA"/>
    </w:rPr>
  </w:style>
  <w:style w:type="paragraph" w:customStyle="1" w:styleId="xl139">
    <w:name w:val="xl139"/>
    <w:basedOn w:val="a0"/>
    <w:rsid w:val="002F6950"/>
    <w:pPr>
      <w:widowControl/>
      <w:pBdr>
        <w:top w:val="single" w:sz="4" w:space="0" w:color="000000"/>
        <w:bottom w:val="single" w:sz="4" w:space="0" w:color="000000"/>
      </w:pBdr>
      <w:spacing w:before="100" w:beforeAutospacing="1" w:after="100" w:afterAutospacing="1"/>
      <w:jc w:val="center"/>
      <w:textAlignment w:val="center"/>
    </w:pPr>
    <w:rPr>
      <w:rFonts w:ascii="Arial" w:eastAsia="Times New Roman" w:hAnsi="Arial" w:cs="Arial"/>
      <w:color w:val="auto"/>
      <w:lang w:bidi="ar-SA"/>
    </w:rPr>
  </w:style>
  <w:style w:type="paragraph" w:customStyle="1" w:styleId="xl140">
    <w:name w:val="xl140"/>
    <w:basedOn w:val="a0"/>
    <w:rsid w:val="002F6950"/>
    <w:pPr>
      <w:widowControl/>
      <w:pBdr>
        <w:top w:val="single" w:sz="4" w:space="0" w:color="000000"/>
        <w:bottom w:val="single" w:sz="4" w:space="0" w:color="000000"/>
        <w:right w:val="single" w:sz="4" w:space="0" w:color="000000"/>
      </w:pBdr>
      <w:spacing w:before="100" w:beforeAutospacing="1" w:after="100" w:afterAutospacing="1"/>
      <w:jc w:val="center"/>
      <w:textAlignment w:val="center"/>
    </w:pPr>
    <w:rPr>
      <w:rFonts w:ascii="Arial" w:eastAsia="Times New Roman" w:hAnsi="Arial" w:cs="Arial"/>
      <w:color w:val="auto"/>
      <w:lang w:bidi="ar-SA"/>
    </w:rPr>
  </w:style>
  <w:style w:type="paragraph" w:customStyle="1" w:styleId="xl141">
    <w:name w:val="xl141"/>
    <w:basedOn w:val="a0"/>
    <w:rsid w:val="002F6950"/>
    <w:pPr>
      <w:widowControl/>
      <w:pBdr>
        <w:left w:val="single" w:sz="4" w:space="0" w:color="000000"/>
        <w:bottom w:val="single" w:sz="4" w:space="0" w:color="000000"/>
      </w:pBdr>
      <w:spacing w:before="100" w:beforeAutospacing="1" w:after="100" w:afterAutospacing="1"/>
      <w:jc w:val="center"/>
      <w:textAlignment w:val="center"/>
    </w:pPr>
    <w:rPr>
      <w:rFonts w:ascii="Arial" w:eastAsia="Times New Roman" w:hAnsi="Arial" w:cs="Arial"/>
      <w:color w:val="auto"/>
      <w:sz w:val="18"/>
      <w:szCs w:val="18"/>
      <w:lang w:bidi="ar-SA"/>
    </w:rPr>
  </w:style>
  <w:style w:type="paragraph" w:customStyle="1" w:styleId="xl142">
    <w:name w:val="xl142"/>
    <w:basedOn w:val="a0"/>
    <w:rsid w:val="002F6950"/>
    <w:pPr>
      <w:widowControl/>
      <w:pBdr>
        <w:left w:val="single" w:sz="4" w:space="0" w:color="000000"/>
        <w:bottom w:val="single" w:sz="8" w:space="0" w:color="000000"/>
      </w:pBdr>
      <w:spacing w:before="100" w:beforeAutospacing="1" w:after="100" w:afterAutospacing="1"/>
      <w:jc w:val="center"/>
      <w:textAlignment w:val="center"/>
    </w:pPr>
    <w:rPr>
      <w:rFonts w:ascii="Arial" w:eastAsia="Times New Roman" w:hAnsi="Arial" w:cs="Arial"/>
      <w:color w:val="auto"/>
      <w:sz w:val="18"/>
      <w:szCs w:val="18"/>
      <w:lang w:bidi="ar-SA"/>
    </w:rPr>
  </w:style>
  <w:style w:type="paragraph" w:customStyle="1" w:styleId="xl143">
    <w:name w:val="xl143"/>
    <w:basedOn w:val="a0"/>
    <w:rsid w:val="002F6950"/>
    <w:pPr>
      <w:widowControl/>
      <w:pBdr>
        <w:left w:val="single" w:sz="4" w:space="0" w:color="000000"/>
        <w:bottom w:val="single" w:sz="8" w:space="0" w:color="000000"/>
        <w:right w:val="single" w:sz="8" w:space="0" w:color="000000"/>
      </w:pBdr>
      <w:spacing w:before="100" w:beforeAutospacing="1" w:after="100" w:afterAutospacing="1"/>
      <w:jc w:val="right"/>
      <w:textAlignment w:val="top"/>
    </w:pPr>
    <w:rPr>
      <w:rFonts w:ascii="Arial" w:eastAsia="Times New Roman" w:hAnsi="Arial" w:cs="Arial"/>
      <w:color w:val="auto"/>
      <w:sz w:val="18"/>
      <w:szCs w:val="18"/>
      <w:lang w:bidi="ar-SA"/>
    </w:rPr>
  </w:style>
  <w:style w:type="paragraph" w:customStyle="1" w:styleId="xl144">
    <w:name w:val="xl144"/>
    <w:basedOn w:val="a0"/>
    <w:rsid w:val="002F6950"/>
    <w:pPr>
      <w:widowControl/>
      <w:pBdr>
        <w:top w:val="single" w:sz="4" w:space="0" w:color="000000"/>
        <w:left w:val="single" w:sz="4" w:space="0" w:color="000000"/>
        <w:bottom w:val="single" w:sz="4" w:space="0" w:color="000000"/>
      </w:pBdr>
      <w:spacing w:before="100" w:beforeAutospacing="1" w:after="100" w:afterAutospacing="1"/>
      <w:jc w:val="center"/>
      <w:textAlignment w:val="center"/>
    </w:pPr>
    <w:rPr>
      <w:rFonts w:ascii="Arial" w:eastAsia="Times New Roman" w:hAnsi="Arial" w:cs="Arial"/>
      <w:color w:val="auto"/>
      <w:sz w:val="18"/>
      <w:szCs w:val="18"/>
      <w:lang w:bidi="ar-SA"/>
    </w:rPr>
  </w:style>
  <w:style w:type="paragraph" w:customStyle="1" w:styleId="xl145">
    <w:name w:val="xl145"/>
    <w:basedOn w:val="a0"/>
    <w:rsid w:val="002F6950"/>
    <w:pPr>
      <w:widowControl/>
      <w:pBdr>
        <w:top w:val="single" w:sz="4" w:space="0" w:color="000000"/>
        <w:left w:val="single" w:sz="4" w:space="0" w:color="000000"/>
        <w:bottom w:val="single" w:sz="4" w:space="0" w:color="000000"/>
        <w:right w:val="single" w:sz="8" w:space="0" w:color="000000"/>
      </w:pBdr>
      <w:spacing w:before="100" w:beforeAutospacing="1" w:after="100" w:afterAutospacing="1"/>
      <w:jc w:val="right"/>
      <w:textAlignment w:val="top"/>
    </w:pPr>
    <w:rPr>
      <w:rFonts w:ascii="Arial" w:eastAsia="Times New Roman" w:hAnsi="Arial" w:cs="Arial"/>
      <w:color w:val="auto"/>
      <w:sz w:val="18"/>
      <w:szCs w:val="18"/>
      <w:lang w:bidi="ar-SA"/>
    </w:rPr>
  </w:style>
  <w:style w:type="table" w:customStyle="1" w:styleId="19">
    <w:name w:val="Сетка таблицы1"/>
    <w:basedOn w:val="a2"/>
    <w:next w:val="af1"/>
    <w:rsid w:val="009B588B"/>
    <w:pPr>
      <w:widowControl/>
    </w:pPr>
    <w:rPr>
      <w:rFonts w:asciiTheme="minorHAnsi" w:eastAsiaTheme="minorHAnsi" w:hAnsiTheme="minorHAnsi" w:cstheme="minorBidi"/>
      <w:sz w:val="22"/>
      <w:szCs w:val="22"/>
      <w:lang w:eastAsia="en-US"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46">
    <w:name w:val="xl146"/>
    <w:basedOn w:val="a0"/>
    <w:rsid w:val="0074739B"/>
    <w:pPr>
      <w:widowControl/>
      <w:pBdr>
        <w:top w:val="single" w:sz="4" w:space="0" w:color="000000"/>
      </w:pBdr>
      <w:spacing w:before="100" w:beforeAutospacing="1" w:after="100" w:afterAutospacing="1"/>
      <w:jc w:val="center"/>
      <w:textAlignment w:val="center"/>
    </w:pPr>
    <w:rPr>
      <w:rFonts w:ascii="Arial" w:eastAsia="Times New Roman" w:hAnsi="Arial" w:cs="Arial"/>
      <w:color w:val="auto"/>
      <w:sz w:val="14"/>
      <w:szCs w:val="14"/>
      <w:lang w:bidi="ar-SA"/>
    </w:rPr>
  </w:style>
  <w:style w:type="paragraph" w:customStyle="1" w:styleId="xl147">
    <w:name w:val="xl147"/>
    <w:basedOn w:val="a0"/>
    <w:rsid w:val="0074739B"/>
    <w:pPr>
      <w:widowControl/>
      <w:spacing w:before="100" w:beforeAutospacing="1" w:after="100" w:afterAutospacing="1"/>
      <w:ind w:firstLineChars="100" w:firstLine="100"/>
    </w:pPr>
    <w:rPr>
      <w:rFonts w:ascii="Arial" w:eastAsia="Times New Roman" w:hAnsi="Arial" w:cs="Arial"/>
      <w:color w:val="auto"/>
      <w:lang w:bidi="ar-SA"/>
    </w:rPr>
  </w:style>
  <w:style w:type="paragraph" w:customStyle="1" w:styleId="xl148">
    <w:name w:val="xl148"/>
    <w:basedOn w:val="a0"/>
    <w:rsid w:val="0074739B"/>
    <w:pPr>
      <w:widowControl/>
      <w:pBdr>
        <w:bottom w:val="single" w:sz="4" w:space="0" w:color="000000"/>
      </w:pBdr>
      <w:spacing w:before="100" w:beforeAutospacing="1" w:after="100" w:afterAutospacing="1"/>
      <w:ind w:firstLineChars="200" w:firstLine="200"/>
    </w:pPr>
    <w:rPr>
      <w:rFonts w:ascii="Arial" w:eastAsia="Times New Roman" w:hAnsi="Arial" w:cs="Arial"/>
      <w:color w:val="auto"/>
      <w:lang w:bidi="ar-SA"/>
    </w:rPr>
  </w:style>
  <w:style w:type="paragraph" w:customStyle="1" w:styleId="xl149">
    <w:name w:val="xl149"/>
    <w:basedOn w:val="a0"/>
    <w:rsid w:val="0074739B"/>
    <w:pPr>
      <w:widowControl/>
      <w:pBdr>
        <w:left w:val="single" w:sz="4" w:space="0" w:color="000000"/>
        <w:bottom w:val="single" w:sz="8" w:space="0" w:color="000000"/>
      </w:pBdr>
      <w:spacing w:before="100" w:beforeAutospacing="1" w:after="100" w:afterAutospacing="1"/>
      <w:jc w:val="right"/>
      <w:textAlignment w:val="center"/>
    </w:pPr>
    <w:rPr>
      <w:rFonts w:ascii="Arial" w:eastAsia="Times New Roman" w:hAnsi="Arial" w:cs="Arial"/>
      <w:color w:val="auto"/>
      <w:lang w:bidi="ar-SA"/>
    </w:rPr>
  </w:style>
  <w:style w:type="paragraph" w:customStyle="1" w:styleId="xl150">
    <w:name w:val="xl150"/>
    <w:basedOn w:val="a0"/>
    <w:rsid w:val="0074739B"/>
    <w:pPr>
      <w:widowControl/>
      <w:pBdr>
        <w:left w:val="single" w:sz="4" w:space="0" w:color="000000"/>
        <w:bottom w:val="single" w:sz="8" w:space="0" w:color="000000"/>
        <w:right w:val="single" w:sz="8" w:space="0" w:color="000000"/>
      </w:pBdr>
      <w:spacing w:before="100" w:beforeAutospacing="1" w:after="100" w:afterAutospacing="1"/>
      <w:jc w:val="right"/>
      <w:textAlignment w:val="center"/>
    </w:pPr>
    <w:rPr>
      <w:rFonts w:ascii="Arial" w:eastAsia="Times New Roman" w:hAnsi="Arial" w:cs="Arial"/>
      <w:color w:val="auto"/>
      <w:lang w:bidi="ar-SA"/>
    </w:rPr>
  </w:style>
  <w:style w:type="paragraph" w:customStyle="1" w:styleId="xl151">
    <w:name w:val="xl151"/>
    <w:basedOn w:val="a0"/>
    <w:rsid w:val="0074739B"/>
    <w:pPr>
      <w:widowControl/>
      <w:pBdr>
        <w:left w:val="single" w:sz="4" w:space="0" w:color="000000"/>
        <w:bottom w:val="single" w:sz="4" w:space="0" w:color="000000"/>
      </w:pBdr>
      <w:spacing w:before="100" w:beforeAutospacing="1" w:after="100" w:afterAutospacing="1"/>
      <w:jc w:val="right"/>
      <w:textAlignment w:val="center"/>
    </w:pPr>
    <w:rPr>
      <w:rFonts w:ascii="Arial" w:eastAsia="Times New Roman" w:hAnsi="Arial" w:cs="Arial"/>
      <w:color w:val="auto"/>
      <w:lang w:bidi="ar-SA"/>
    </w:rPr>
  </w:style>
  <w:style w:type="paragraph" w:customStyle="1" w:styleId="xl152">
    <w:name w:val="xl152"/>
    <w:basedOn w:val="a0"/>
    <w:rsid w:val="0074739B"/>
    <w:pPr>
      <w:widowControl/>
      <w:pBdr>
        <w:left w:val="single" w:sz="4" w:space="0" w:color="000000"/>
        <w:bottom w:val="single" w:sz="4" w:space="0" w:color="000000"/>
        <w:right w:val="single" w:sz="8" w:space="0" w:color="000000"/>
      </w:pBdr>
      <w:spacing w:before="100" w:beforeAutospacing="1" w:after="100" w:afterAutospacing="1"/>
      <w:jc w:val="right"/>
      <w:textAlignment w:val="center"/>
    </w:pPr>
    <w:rPr>
      <w:rFonts w:ascii="Arial" w:eastAsia="Times New Roman" w:hAnsi="Arial" w:cs="Arial"/>
      <w:color w:val="auto"/>
      <w:lang w:bidi="ar-SA"/>
    </w:rPr>
  </w:style>
  <w:style w:type="paragraph" w:customStyle="1" w:styleId="xl153">
    <w:name w:val="xl153"/>
    <w:basedOn w:val="a0"/>
    <w:rsid w:val="0074739B"/>
    <w:pPr>
      <w:widowControl/>
      <w:pBdr>
        <w:bottom w:val="single" w:sz="4" w:space="0" w:color="000000"/>
      </w:pBdr>
      <w:spacing w:before="100" w:beforeAutospacing="1" w:after="100" w:afterAutospacing="1"/>
    </w:pPr>
    <w:rPr>
      <w:rFonts w:ascii="Arial" w:eastAsia="Times New Roman" w:hAnsi="Arial" w:cs="Arial"/>
      <w:b/>
      <w:bCs/>
      <w:color w:val="auto"/>
      <w:lang w:bidi="ar-SA"/>
    </w:rPr>
  </w:style>
  <w:style w:type="paragraph" w:customStyle="1" w:styleId="xl154">
    <w:name w:val="xl154"/>
    <w:basedOn w:val="a0"/>
    <w:rsid w:val="0074739B"/>
    <w:pPr>
      <w:widowControl/>
      <w:pBdr>
        <w:bottom w:val="single" w:sz="4" w:space="0" w:color="000000"/>
      </w:pBdr>
      <w:spacing w:before="100" w:beforeAutospacing="1" w:after="100" w:afterAutospacing="1"/>
    </w:pPr>
    <w:rPr>
      <w:rFonts w:ascii="Arial" w:eastAsia="Times New Roman" w:hAnsi="Arial" w:cs="Arial"/>
      <w:b/>
      <w:bCs/>
      <w:color w:val="auto"/>
      <w:lang w:bidi="ar-SA"/>
    </w:rPr>
  </w:style>
  <w:style w:type="paragraph" w:customStyle="1" w:styleId="xl155">
    <w:name w:val="xl155"/>
    <w:basedOn w:val="a0"/>
    <w:rsid w:val="0074739B"/>
    <w:pPr>
      <w:widowControl/>
      <w:pBdr>
        <w:bottom w:val="single" w:sz="4" w:space="0" w:color="000000"/>
      </w:pBdr>
      <w:spacing w:before="100" w:beforeAutospacing="1" w:after="100" w:afterAutospacing="1"/>
      <w:ind w:firstLineChars="200" w:firstLine="200"/>
    </w:pPr>
    <w:rPr>
      <w:rFonts w:ascii="Arial" w:eastAsia="Times New Roman" w:hAnsi="Arial" w:cs="Arial"/>
      <w:color w:val="auto"/>
      <w:lang w:bidi="ar-SA"/>
    </w:rPr>
  </w:style>
  <w:style w:type="paragraph" w:customStyle="1" w:styleId="xl156">
    <w:name w:val="xl156"/>
    <w:basedOn w:val="a0"/>
    <w:rsid w:val="0074739B"/>
    <w:pPr>
      <w:widowControl/>
      <w:pBdr>
        <w:bottom w:val="single" w:sz="4" w:space="0" w:color="000000"/>
      </w:pBdr>
      <w:spacing w:before="100" w:beforeAutospacing="1" w:after="100" w:afterAutospacing="1"/>
      <w:jc w:val="center"/>
      <w:textAlignment w:val="center"/>
    </w:pPr>
    <w:rPr>
      <w:rFonts w:ascii="Arial" w:eastAsia="Times New Roman" w:hAnsi="Arial" w:cs="Arial"/>
      <w:color w:val="auto"/>
      <w:sz w:val="14"/>
      <w:szCs w:val="14"/>
      <w:lang w:bidi="ar-SA"/>
    </w:rPr>
  </w:style>
  <w:style w:type="paragraph" w:customStyle="1" w:styleId="xl157">
    <w:name w:val="xl157"/>
    <w:basedOn w:val="a0"/>
    <w:rsid w:val="0074739B"/>
    <w:pPr>
      <w:widowControl/>
      <w:pBdr>
        <w:left w:val="single" w:sz="4" w:space="0" w:color="000000"/>
        <w:bottom w:val="single" w:sz="4" w:space="0" w:color="000000"/>
        <w:right w:val="single" w:sz="4" w:space="0" w:color="000000"/>
      </w:pBdr>
      <w:spacing w:before="100" w:beforeAutospacing="1" w:after="100" w:afterAutospacing="1"/>
      <w:jc w:val="center"/>
      <w:textAlignment w:val="center"/>
    </w:pPr>
    <w:rPr>
      <w:rFonts w:ascii="Arial" w:eastAsia="Times New Roman" w:hAnsi="Arial" w:cs="Arial"/>
      <w:color w:val="auto"/>
      <w:sz w:val="14"/>
      <w:szCs w:val="14"/>
      <w:lang w:bidi="ar-SA"/>
    </w:rPr>
  </w:style>
  <w:style w:type="paragraph" w:customStyle="1" w:styleId="xl158">
    <w:name w:val="xl158"/>
    <w:basedOn w:val="a0"/>
    <w:rsid w:val="0074739B"/>
    <w:pPr>
      <w:widowControl/>
      <w:pBdr>
        <w:top w:val="single" w:sz="8" w:space="0" w:color="000000"/>
        <w:left w:val="single" w:sz="4" w:space="0" w:color="000000"/>
        <w:bottom w:val="single" w:sz="4" w:space="0" w:color="000000"/>
      </w:pBdr>
      <w:spacing w:before="100" w:beforeAutospacing="1" w:after="100" w:afterAutospacing="1"/>
      <w:jc w:val="right"/>
      <w:textAlignment w:val="center"/>
    </w:pPr>
    <w:rPr>
      <w:rFonts w:ascii="Arial" w:eastAsia="Times New Roman" w:hAnsi="Arial" w:cs="Arial"/>
      <w:color w:val="auto"/>
      <w:lang w:bidi="ar-SA"/>
    </w:rPr>
  </w:style>
  <w:style w:type="paragraph" w:customStyle="1" w:styleId="xl159">
    <w:name w:val="xl159"/>
    <w:basedOn w:val="a0"/>
    <w:rsid w:val="0074739B"/>
    <w:pPr>
      <w:widowControl/>
      <w:pBdr>
        <w:bottom w:val="single" w:sz="4" w:space="0" w:color="000000"/>
      </w:pBdr>
      <w:spacing w:before="100" w:beforeAutospacing="1" w:after="100" w:afterAutospacing="1"/>
      <w:ind w:firstLineChars="300" w:firstLine="300"/>
      <w:textAlignment w:val="center"/>
    </w:pPr>
    <w:rPr>
      <w:rFonts w:ascii="Arial" w:eastAsia="Times New Roman" w:hAnsi="Arial" w:cs="Arial"/>
      <w:b/>
      <w:bCs/>
      <w:color w:val="auto"/>
      <w:sz w:val="18"/>
      <w:szCs w:val="18"/>
      <w:lang w:bidi="ar-SA"/>
    </w:rPr>
  </w:style>
  <w:style w:type="paragraph" w:customStyle="1" w:styleId="xl160">
    <w:name w:val="xl160"/>
    <w:basedOn w:val="a0"/>
    <w:rsid w:val="0074739B"/>
    <w:pPr>
      <w:widowControl/>
      <w:spacing w:before="100" w:beforeAutospacing="1" w:after="100" w:afterAutospacing="1"/>
      <w:jc w:val="center"/>
      <w:textAlignment w:val="center"/>
    </w:pPr>
    <w:rPr>
      <w:rFonts w:ascii="Arial" w:eastAsia="Times New Roman" w:hAnsi="Arial" w:cs="Arial"/>
      <w:b/>
      <w:bCs/>
      <w:color w:val="auto"/>
      <w:sz w:val="20"/>
      <w:szCs w:val="20"/>
      <w:lang w:bidi="ar-SA"/>
    </w:rPr>
  </w:style>
  <w:style w:type="paragraph" w:customStyle="1" w:styleId="xl161">
    <w:name w:val="xl161"/>
    <w:basedOn w:val="a0"/>
    <w:rsid w:val="0074739B"/>
    <w:pPr>
      <w:widowControl/>
      <w:pBdr>
        <w:top w:val="single" w:sz="4" w:space="0" w:color="000000"/>
        <w:left w:val="single" w:sz="4" w:space="0" w:color="000000"/>
        <w:bottom w:val="single" w:sz="4" w:space="0" w:color="000000"/>
      </w:pBdr>
      <w:spacing w:before="100" w:beforeAutospacing="1" w:after="100" w:afterAutospacing="1"/>
      <w:jc w:val="center"/>
      <w:textAlignment w:val="center"/>
    </w:pPr>
    <w:rPr>
      <w:rFonts w:ascii="Arial" w:eastAsia="Times New Roman" w:hAnsi="Arial" w:cs="Arial"/>
      <w:color w:val="auto"/>
      <w:lang w:bidi="ar-SA"/>
    </w:rPr>
  </w:style>
  <w:style w:type="paragraph" w:customStyle="1" w:styleId="xl162">
    <w:name w:val="xl162"/>
    <w:basedOn w:val="a0"/>
    <w:rsid w:val="0074739B"/>
    <w:pPr>
      <w:widowControl/>
      <w:pBdr>
        <w:bottom w:val="single" w:sz="4" w:space="0" w:color="000000"/>
      </w:pBdr>
      <w:spacing w:before="100" w:beforeAutospacing="1" w:after="100" w:afterAutospacing="1"/>
      <w:jc w:val="center"/>
      <w:textAlignment w:val="center"/>
    </w:pPr>
    <w:rPr>
      <w:rFonts w:ascii="Arial" w:eastAsia="Times New Roman" w:hAnsi="Arial" w:cs="Arial"/>
      <w:color w:val="auto"/>
      <w:lang w:bidi="ar-SA"/>
    </w:rPr>
  </w:style>
  <w:style w:type="paragraph" w:customStyle="1" w:styleId="xl163">
    <w:name w:val="xl163"/>
    <w:basedOn w:val="a0"/>
    <w:rsid w:val="0074739B"/>
    <w:pPr>
      <w:widowControl/>
      <w:pBdr>
        <w:bottom w:val="single" w:sz="4" w:space="0" w:color="000000"/>
      </w:pBdr>
      <w:spacing w:before="100" w:beforeAutospacing="1" w:after="100" w:afterAutospacing="1"/>
      <w:textAlignment w:val="center"/>
    </w:pPr>
    <w:rPr>
      <w:rFonts w:ascii="Arial" w:eastAsia="Times New Roman" w:hAnsi="Arial" w:cs="Arial"/>
      <w:b/>
      <w:bCs/>
      <w:color w:val="auto"/>
      <w:lang w:bidi="ar-SA"/>
    </w:rPr>
  </w:style>
  <w:style w:type="paragraph" w:customStyle="1" w:styleId="xl164">
    <w:name w:val="xl164"/>
    <w:basedOn w:val="a0"/>
    <w:rsid w:val="0074739B"/>
    <w:pPr>
      <w:widowControl/>
      <w:pBdr>
        <w:bottom w:val="single" w:sz="4" w:space="0" w:color="000000"/>
      </w:pBdr>
      <w:spacing w:before="100" w:beforeAutospacing="1" w:after="100" w:afterAutospacing="1"/>
      <w:ind w:firstLineChars="100" w:firstLine="100"/>
      <w:textAlignment w:val="center"/>
    </w:pPr>
    <w:rPr>
      <w:rFonts w:ascii="Arial" w:eastAsia="Times New Roman" w:hAnsi="Arial" w:cs="Arial"/>
      <w:color w:val="auto"/>
      <w:lang w:bidi="ar-SA"/>
    </w:rPr>
  </w:style>
  <w:style w:type="paragraph" w:customStyle="1" w:styleId="xl165">
    <w:name w:val="xl165"/>
    <w:basedOn w:val="a0"/>
    <w:rsid w:val="0074739B"/>
    <w:pPr>
      <w:widowControl/>
      <w:pBdr>
        <w:top w:val="single" w:sz="4" w:space="0" w:color="000000"/>
        <w:bottom w:val="single" w:sz="4" w:space="0" w:color="000000"/>
      </w:pBdr>
      <w:spacing w:before="100" w:beforeAutospacing="1" w:after="100" w:afterAutospacing="1"/>
      <w:jc w:val="center"/>
      <w:textAlignment w:val="center"/>
    </w:pPr>
    <w:rPr>
      <w:rFonts w:ascii="Arial" w:eastAsia="Times New Roman" w:hAnsi="Arial" w:cs="Arial"/>
      <w:color w:val="auto"/>
      <w:sz w:val="14"/>
      <w:szCs w:val="14"/>
      <w:lang w:bidi="ar-SA"/>
    </w:rPr>
  </w:style>
  <w:style w:type="paragraph" w:customStyle="1" w:styleId="xl166">
    <w:name w:val="xl166"/>
    <w:basedOn w:val="a0"/>
    <w:rsid w:val="0074739B"/>
    <w:pPr>
      <w:widowControl/>
      <w:spacing w:before="100" w:beforeAutospacing="1" w:after="100" w:afterAutospacing="1"/>
      <w:ind w:firstLineChars="300" w:firstLine="300"/>
      <w:textAlignment w:val="center"/>
    </w:pPr>
    <w:rPr>
      <w:rFonts w:ascii="Arial" w:eastAsia="Times New Roman" w:hAnsi="Arial" w:cs="Arial"/>
      <w:b/>
      <w:bCs/>
      <w:color w:val="auto"/>
      <w:sz w:val="18"/>
      <w:szCs w:val="18"/>
      <w:lang w:bidi="ar-SA"/>
    </w:rPr>
  </w:style>
  <w:style w:type="paragraph" w:customStyle="1" w:styleId="xl167">
    <w:name w:val="xl167"/>
    <w:basedOn w:val="a0"/>
    <w:rsid w:val="0074739B"/>
    <w:pPr>
      <w:widowControl/>
      <w:spacing w:before="100" w:beforeAutospacing="1" w:after="100" w:afterAutospacing="1"/>
      <w:jc w:val="center"/>
      <w:textAlignment w:val="center"/>
    </w:pPr>
    <w:rPr>
      <w:rFonts w:ascii="Arial" w:eastAsia="Times New Roman" w:hAnsi="Arial" w:cs="Arial"/>
      <w:b/>
      <w:bCs/>
      <w:color w:val="auto"/>
      <w:sz w:val="18"/>
      <w:szCs w:val="18"/>
      <w:lang w:bidi="ar-SA"/>
    </w:rPr>
  </w:style>
  <w:style w:type="paragraph" w:customStyle="1" w:styleId="xl168">
    <w:name w:val="xl168"/>
    <w:basedOn w:val="a0"/>
    <w:rsid w:val="0074739B"/>
    <w:pPr>
      <w:widowControl/>
      <w:pBdr>
        <w:bottom w:val="single" w:sz="4" w:space="0" w:color="000000"/>
      </w:pBdr>
      <w:spacing w:before="100" w:beforeAutospacing="1" w:after="100" w:afterAutospacing="1"/>
    </w:pPr>
    <w:rPr>
      <w:rFonts w:ascii="Arial" w:eastAsia="Times New Roman" w:hAnsi="Arial" w:cs="Arial"/>
      <w:color w:val="auto"/>
      <w:lang w:bidi="ar-SA"/>
    </w:rPr>
  </w:style>
  <w:style w:type="paragraph" w:customStyle="1" w:styleId="xl169">
    <w:name w:val="xl169"/>
    <w:basedOn w:val="a0"/>
    <w:rsid w:val="0074739B"/>
    <w:pPr>
      <w:widowControl/>
      <w:spacing w:before="100" w:beforeAutospacing="1" w:after="100" w:afterAutospacing="1"/>
      <w:jc w:val="right"/>
    </w:pPr>
    <w:rPr>
      <w:rFonts w:ascii="Arial" w:eastAsia="Times New Roman" w:hAnsi="Arial" w:cs="Arial"/>
      <w:color w:val="auto"/>
      <w:lang w:bidi="ar-SA"/>
    </w:rPr>
  </w:style>
  <w:style w:type="paragraph" w:customStyle="1" w:styleId="xl170">
    <w:name w:val="xl170"/>
    <w:basedOn w:val="a0"/>
    <w:rsid w:val="0074739B"/>
    <w:pPr>
      <w:widowControl/>
      <w:pBdr>
        <w:right w:val="single" w:sz="8" w:space="0" w:color="000000"/>
      </w:pBdr>
      <w:spacing w:before="100" w:beforeAutospacing="1" w:after="100" w:afterAutospacing="1"/>
      <w:jc w:val="right"/>
    </w:pPr>
    <w:rPr>
      <w:rFonts w:ascii="Arial" w:eastAsia="Times New Roman" w:hAnsi="Arial" w:cs="Arial"/>
      <w:color w:val="auto"/>
      <w:lang w:bidi="ar-SA"/>
    </w:rPr>
  </w:style>
  <w:style w:type="paragraph" w:customStyle="1" w:styleId="xl171">
    <w:name w:val="xl171"/>
    <w:basedOn w:val="a0"/>
    <w:rsid w:val="0074739B"/>
    <w:pPr>
      <w:widowControl/>
      <w:pBdr>
        <w:bottom w:val="single" w:sz="4" w:space="0" w:color="000000"/>
      </w:pBdr>
      <w:spacing w:before="100" w:beforeAutospacing="1" w:after="100" w:afterAutospacing="1"/>
    </w:pPr>
    <w:rPr>
      <w:rFonts w:ascii="Arial" w:eastAsia="Times New Roman" w:hAnsi="Arial" w:cs="Arial"/>
      <w:color w:val="auto"/>
      <w:lang w:bidi="ar-SA"/>
    </w:rPr>
  </w:style>
  <w:style w:type="paragraph" w:customStyle="1" w:styleId="xl172">
    <w:name w:val="xl172"/>
    <w:basedOn w:val="a0"/>
    <w:rsid w:val="0074739B"/>
    <w:pPr>
      <w:widowControl/>
      <w:spacing w:before="100" w:beforeAutospacing="1" w:after="100" w:afterAutospacing="1"/>
      <w:jc w:val="right"/>
    </w:pPr>
    <w:rPr>
      <w:rFonts w:ascii="Arial" w:eastAsia="Times New Roman" w:hAnsi="Arial" w:cs="Arial"/>
      <w:color w:val="auto"/>
      <w:lang w:bidi="ar-SA"/>
    </w:rPr>
  </w:style>
  <w:style w:type="paragraph" w:customStyle="1" w:styleId="xl173">
    <w:name w:val="xl173"/>
    <w:basedOn w:val="a0"/>
    <w:rsid w:val="0074739B"/>
    <w:pPr>
      <w:widowControl/>
      <w:pBdr>
        <w:right w:val="single" w:sz="8" w:space="0" w:color="000000"/>
      </w:pBdr>
      <w:spacing w:before="100" w:beforeAutospacing="1" w:after="100" w:afterAutospacing="1"/>
      <w:jc w:val="right"/>
    </w:pPr>
    <w:rPr>
      <w:rFonts w:ascii="Arial" w:eastAsia="Times New Roman" w:hAnsi="Arial" w:cs="Arial"/>
      <w:color w:val="auto"/>
      <w:lang w:bidi="ar-SA"/>
    </w:rPr>
  </w:style>
  <w:style w:type="numbering" w:customStyle="1" w:styleId="1a">
    <w:name w:val="Нет списка1"/>
    <w:next w:val="a3"/>
    <w:uiPriority w:val="99"/>
    <w:semiHidden/>
    <w:unhideWhenUsed/>
    <w:rsid w:val="003A4506"/>
  </w:style>
  <w:style w:type="character" w:customStyle="1" w:styleId="aff2">
    <w:name w:val="Основной текст_"/>
    <w:basedOn w:val="a1"/>
    <w:link w:val="1b"/>
    <w:rsid w:val="00E93CE7"/>
    <w:rPr>
      <w:rFonts w:ascii="Times New Roman" w:eastAsia="Times New Roman" w:hAnsi="Times New Roman" w:cs="Times New Roman"/>
      <w:sz w:val="27"/>
      <w:szCs w:val="27"/>
      <w:shd w:val="clear" w:color="auto" w:fill="FFFFFF"/>
    </w:rPr>
  </w:style>
  <w:style w:type="paragraph" w:customStyle="1" w:styleId="1b">
    <w:name w:val="Основной текст1"/>
    <w:basedOn w:val="a0"/>
    <w:link w:val="aff2"/>
    <w:rsid w:val="00E93CE7"/>
    <w:pPr>
      <w:shd w:val="clear" w:color="auto" w:fill="FFFFFF"/>
      <w:spacing w:before="360" w:line="317" w:lineRule="exact"/>
      <w:jc w:val="both"/>
    </w:pPr>
    <w:rPr>
      <w:rFonts w:ascii="Times New Roman" w:eastAsia="Times New Roman" w:hAnsi="Times New Roman" w:cs="Times New Roman"/>
      <w:color w:val="auto"/>
      <w:sz w:val="27"/>
      <w:szCs w:val="27"/>
    </w:rPr>
  </w:style>
  <w:style w:type="character" w:customStyle="1" w:styleId="Exact0">
    <w:name w:val="Основной текст Exact"/>
    <w:basedOn w:val="a1"/>
    <w:rsid w:val="00A87A98"/>
    <w:rPr>
      <w:rFonts w:ascii="Times New Roman" w:eastAsia="Times New Roman" w:hAnsi="Times New Roman" w:cs="Times New Roman"/>
      <w:b w:val="0"/>
      <w:bCs w:val="0"/>
      <w:i w:val="0"/>
      <w:iCs w:val="0"/>
      <w:smallCaps w:val="0"/>
      <w:strike w:val="0"/>
      <w:spacing w:val="3"/>
      <w:sz w:val="25"/>
      <w:szCs w:val="25"/>
      <w:u w:val="none"/>
    </w:rPr>
  </w:style>
  <w:style w:type="character" w:customStyle="1" w:styleId="320">
    <w:name w:val="Заголовок №3 (2)_"/>
    <w:basedOn w:val="a1"/>
    <w:link w:val="321"/>
    <w:rsid w:val="00A87A98"/>
    <w:rPr>
      <w:rFonts w:ascii="Times New Roman" w:eastAsia="Times New Roman" w:hAnsi="Times New Roman" w:cs="Times New Roman"/>
      <w:sz w:val="27"/>
      <w:szCs w:val="27"/>
      <w:shd w:val="clear" w:color="auto" w:fill="FFFFFF"/>
    </w:rPr>
  </w:style>
  <w:style w:type="character" w:customStyle="1" w:styleId="33">
    <w:name w:val="Заголовок №3_"/>
    <w:basedOn w:val="a1"/>
    <w:link w:val="34"/>
    <w:rsid w:val="00A87A98"/>
    <w:rPr>
      <w:rFonts w:ascii="Times New Roman" w:eastAsia="Times New Roman" w:hAnsi="Times New Roman" w:cs="Times New Roman"/>
      <w:sz w:val="23"/>
      <w:szCs w:val="23"/>
      <w:shd w:val="clear" w:color="auto" w:fill="FFFFFF"/>
    </w:rPr>
  </w:style>
  <w:style w:type="paragraph" w:customStyle="1" w:styleId="321">
    <w:name w:val="Заголовок №3 (2)"/>
    <w:basedOn w:val="a0"/>
    <w:link w:val="320"/>
    <w:rsid w:val="00A87A98"/>
    <w:pPr>
      <w:shd w:val="clear" w:color="auto" w:fill="FFFFFF"/>
      <w:spacing w:after="240" w:line="0" w:lineRule="atLeast"/>
      <w:outlineLvl w:val="2"/>
    </w:pPr>
    <w:rPr>
      <w:rFonts w:ascii="Times New Roman" w:eastAsia="Times New Roman" w:hAnsi="Times New Roman" w:cs="Times New Roman"/>
      <w:color w:val="auto"/>
      <w:sz w:val="27"/>
      <w:szCs w:val="27"/>
    </w:rPr>
  </w:style>
  <w:style w:type="paragraph" w:customStyle="1" w:styleId="34">
    <w:name w:val="Заголовок №3"/>
    <w:basedOn w:val="a0"/>
    <w:link w:val="33"/>
    <w:rsid w:val="00A87A98"/>
    <w:pPr>
      <w:shd w:val="clear" w:color="auto" w:fill="FFFFFF"/>
      <w:spacing w:line="274" w:lineRule="exact"/>
      <w:ind w:firstLine="720"/>
      <w:jc w:val="both"/>
      <w:outlineLvl w:val="2"/>
    </w:pPr>
    <w:rPr>
      <w:rFonts w:ascii="Times New Roman" w:eastAsia="Times New Roman" w:hAnsi="Times New Roman" w:cs="Times New Roman"/>
      <w:color w:val="auto"/>
      <w:sz w:val="23"/>
      <w:szCs w:val="23"/>
    </w:rPr>
  </w:style>
  <w:style w:type="paragraph" w:customStyle="1" w:styleId="p3">
    <w:name w:val="p3"/>
    <w:basedOn w:val="a0"/>
    <w:rsid w:val="002F4E0A"/>
    <w:pPr>
      <w:widowControl/>
      <w:spacing w:before="100" w:beforeAutospacing="1" w:after="100" w:afterAutospacing="1"/>
    </w:pPr>
    <w:rPr>
      <w:rFonts w:ascii="Times New Roman" w:eastAsia="Times New Roman" w:hAnsi="Times New Roman" w:cs="Times New Roman"/>
      <w:color w:val="auto"/>
      <w:lang w:bidi="ar-SA"/>
    </w:rPr>
  </w:style>
  <w:style w:type="paragraph" w:customStyle="1" w:styleId="p5">
    <w:name w:val="p5"/>
    <w:basedOn w:val="a0"/>
    <w:rsid w:val="002F4E0A"/>
    <w:pPr>
      <w:widowControl/>
      <w:spacing w:before="100" w:beforeAutospacing="1" w:after="100" w:afterAutospacing="1"/>
    </w:pPr>
    <w:rPr>
      <w:rFonts w:ascii="Times New Roman" w:eastAsia="Times New Roman" w:hAnsi="Times New Roman" w:cs="Times New Roman"/>
      <w:color w:val="auto"/>
      <w:lang w:bidi="ar-SA"/>
    </w:rPr>
  </w:style>
  <w:style w:type="paragraph" w:customStyle="1" w:styleId="210">
    <w:name w:val="Основной текст с отступом 21"/>
    <w:basedOn w:val="a0"/>
    <w:rsid w:val="000E69F7"/>
    <w:pPr>
      <w:suppressAutoHyphens/>
      <w:ind w:firstLine="567"/>
      <w:jc w:val="both"/>
    </w:pPr>
    <w:rPr>
      <w:rFonts w:ascii="Arial" w:eastAsia="Times New Roman" w:hAnsi="Arial" w:cs="Times New Roman"/>
      <w:color w:val="auto"/>
      <w:szCs w:val="20"/>
      <w:lang w:eastAsia="ar-SA" w:bidi="ar-SA"/>
    </w:rPr>
  </w:style>
  <w:style w:type="character" w:customStyle="1" w:styleId="1c">
    <w:name w:val="Основной шрифт абзаца1"/>
    <w:rsid w:val="009021D6"/>
  </w:style>
  <w:style w:type="paragraph" w:customStyle="1" w:styleId="Standarduser">
    <w:name w:val="Standard (user)"/>
    <w:rsid w:val="009021D6"/>
    <w:pPr>
      <w:suppressAutoHyphens/>
      <w:autoSpaceDE w:val="0"/>
      <w:spacing w:line="100" w:lineRule="atLeast"/>
      <w:textAlignment w:val="baseline"/>
    </w:pPr>
    <w:rPr>
      <w:rFonts w:ascii="Times New Roman CYR" w:eastAsia="Times New Roman CYR" w:hAnsi="Times New Roman CYR" w:cs="Times New Roman CYR"/>
      <w:kern w:val="1"/>
    </w:rPr>
  </w:style>
  <w:style w:type="paragraph" w:customStyle="1" w:styleId="aff3">
    <w:name w:val="Содержимое таблицы"/>
    <w:basedOn w:val="a0"/>
    <w:rsid w:val="009021D6"/>
    <w:pPr>
      <w:suppressLineNumbers/>
      <w:suppressAutoHyphens/>
      <w:spacing w:line="100" w:lineRule="atLeast"/>
      <w:textAlignment w:val="baseline"/>
    </w:pPr>
    <w:rPr>
      <w:rFonts w:ascii="Times New Roman" w:eastAsia="Lucida Sans Unicode" w:hAnsi="Times New Roman" w:cs="Times New Roman"/>
      <w:color w:val="auto"/>
      <w:kern w:val="1"/>
      <w:lang w:eastAsia="ar-SA" w:bidi="ar-SA"/>
    </w:rPr>
  </w:style>
  <w:style w:type="paragraph" w:customStyle="1" w:styleId="Standarduseruser">
    <w:name w:val="Standard (user) (user)"/>
    <w:rsid w:val="009021D6"/>
    <w:pPr>
      <w:widowControl/>
      <w:suppressAutoHyphens/>
      <w:textAlignment w:val="baseline"/>
    </w:pPr>
    <w:rPr>
      <w:rFonts w:ascii="Times New Roman" w:eastAsia="Arial" w:hAnsi="Times New Roman" w:cs="Times New Roman"/>
      <w:kern w:val="1"/>
      <w:sz w:val="28"/>
      <w:szCs w:val="20"/>
      <w:lang w:eastAsia="ar-SA" w:bidi="ar-SA"/>
    </w:rPr>
  </w:style>
  <w:style w:type="paragraph" w:customStyle="1" w:styleId="1d">
    <w:name w:val="Обычный (веб)1"/>
    <w:basedOn w:val="a0"/>
    <w:rsid w:val="009021D6"/>
    <w:pPr>
      <w:widowControl/>
      <w:suppressAutoHyphens/>
      <w:spacing w:before="100" w:after="119"/>
    </w:pPr>
    <w:rPr>
      <w:rFonts w:ascii="Times New Roman" w:eastAsia="Times New Roman" w:hAnsi="Times New Roman" w:cs="Times New Roman"/>
      <w:color w:val="auto"/>
      <w:lang w:eastAsia="ar-SA" w:bidi="ar-SA"/>
    </w:rPr>
  </w:style>
  <w:style w:type="paragraph" w:customStyle="1" w:styleId="msonormalcxspmiddle">
    <w:name w:val="msonormalcxspmiddle"/>
    <w:basedOn w:val="a0"/>
    <w:rsid w:val="00886887"/>
    <w:pPr>
      <w:widowControl/>
      <w:spacing w:before="100" w:beforeAutospacing="1" w:after="100" w:afterAutospacing="1"/>
    </w:pPr>
    <w:rPr>
      <w:rFonts w:ascii="Times New Roman" w:eastAsia="Times New Roman" w:hAnsi="Times New Roman" w:cs="Times New Roman"/>
      <w:color w:val="auto"/>
      <w:lang w:bidi="ar-SA"/>
    </w:rPr>
  </w:style>
  <w:style w:type="paragraph" w:customStyle="1" w:styleId="27">
    <w:name w:val="Абзац списка2"/>
    <w:basedOn w:val="a0"/>
    <w:rsid w:val="00A1727E"/>
    <w:pPr>
      <w:widowControl/>
      <w:spacing w:after="200" w:line="276" w:lineRule="auto"/>
      <w:ind w:left="720"/>
    </w:pPr>
    <w:rPr>
      <w:rFonts w:ascii="Calibri" w:eastAsia="Times New Roman" w:hAnsi="Calibri" w:cs="Calibri"/>
      <w:color w:val="auto"/>
      <w:sz w:val="22"/>
      <w:szCs w:val="22"/>
      <w:lang w:bidi="ar-SA"/>
    </w:rPr>
  </w:style>
  <w:style w:type="paragraph" w:customStyle="1" w:styleId="113">
    <w:name w:val="Заголовок 11"/>
    <w:basedOn w:val="a0"/>
    <w:next w:val="a0"/>
    <w:rsid w:val="00A1727E"/>
    <w:pPr>
      <w:tabs>
        <w:tab w:val="num" w:pos="1800"/>
      </w:tabs>
      <w:suppressAutoHyphens/>
      <w:autoSpaceDE w:val="0"/>
      <w:spacing w:before="108" w:after="108"/>
      <w:jc w:val="center"/>
      <w:outlineLvl w:val="0"/>
    </w:pPr>
    <w:rPr>
      <w:rFonts w:ascii="Arial" w:eastAsia="Times New Roman" w:hAnsi="Arial" w:cs="Arial"/>
      <w:b/>
      <w:bCs/>
      <w:color w:val="26282F"/>
      <w:kern w:val="1"/>
      <w:lang w:eastAsia="ar-SA" w:bidi="ar-SA"/>
    </w:rPr>
  </w:style>
  <w:style w:type="paragraph" w:styleId="aff4">
    <w:name w:val="Body Text Indent"/>
    <w:aliases w:val="Основной текст лево,Основной текст с отступом Знак Знак,Основной текст с отступом Знак Знак Знак,Основной текст с отступом1 Знак Знак Знак1,Основной текст с отступом1 Знак Знак Знак1 Знак1,Основной текст 1"/>
    <w:basedOn w:val="a0"/>
    <w:link w:val="aff5"/>
    <w:unhideWhenUsed/>
    <w:rsid w:val="000864AC"/>
    <w:pPr>
      <w:spacing w:after="120"/>
      <w:ind w:left="283"/>
    </w:pPr>
  </w:style>
  <w:style w:type="character" w:customStyle="1" w:styleId="aff5">
    <w:name w:val="Основной текст с отступом Знак"/>
    <w:aliases w:val="Основной текст лево Знак,Основной текст с отступом Знак Знак Знак1,Основной текст с отступом Знак Знак Знак Знак,Основной текст с отступом1 Знак Знак Знак1 Знак,Основной текст с отступом1 Знак Знак Знак1 Знак1 Знак"/>
    <w:basedOn w:val="a1"/>
    <w:link w:val="aff4"/>
    <w:rsid w:val="000864AC"/>
    <w:rPr>
      <w:color w:val="000000"/>
    </w:rPr>
  </w:style>
  <w:style w:type="character" w:customStyle="1" w:styleId="apple-converted-space">
    <w:name w:val="apple-converted-space"/>
    <w:basedOn w:val="1c"/>
    <w:rsid w:val="000F4EBD"/>
  </w:style>
  <w:style w:type="paragraph" w:customStyle="1" w:styleId="28">
    <w:name w:val="Обычный (веб)2"/>
    <w:basedOn w:val="a0"/>
    <w:rsid w:val="000F4EBD"/>
    <w:pPr>
      <w:widowControl/>
      <w:suppressAutoHyphens/>
      <w:spacing w:before="280" w:after="280"/>
    </w:pPr>
    <w:rPr>
      <w:rFonts w:ascii="Times New Roman" w:eastAsia="Times New Roman" w:hAnsi="Times New Roman" w:cs="Times New Roman"/>
      <w:color w:val="auto"/>
      <w:lang w:eastAsia="ar-SA" w:bidi="ar-SA"/>
    </w:rPr>
  </w:style>
  <w:style w:type="paragraph" w:customStyle="1" w:styleId="p6">
    <w:name w:val="p6"/>
    <w:basedOn w:val="a0"/>
    <w:rsid w:val="00A42E7A"/>
    <w:pPr>
      <w:widowControl/>
      <w:spacing w:before="100" w:beforeAutospacing="1" w:after="100" w:afterAutospacing="1"/>
    </w:pPr>
    <w:rPr>
      <w:rFonts w:ascii="Times New Roman" w:eastAsia="Times New Roman" w:hAnsi="Times New Roman" w:cs="Times New Roman"/>
      <w:color w:val="auto"/>
      <w:lang w:bidi="ar-SA"/>
    </w:rPr>
  </w:style>
  <w:style w:type="paragraph" w:customStyle="1" w:styleId="35">
    <w:name w:val="Абзац списка3"/>
    <w:basedOn w:val="a0"/>
    <w:rsid w:val="00A42E7A"/>
    <w:pPr>
      <w:widowControl/>
      <w:spacing w:after="200" w:line="276" w:lineRule="auto"/>
      <w:ind w:left="720"/>
      <w:contextualSpacing/>
    </w:pPr>
    <w:rPr>
      <w:rFonts w:ascii="Calibri" w:eastAsia="Times New Roman" w:hAnsi="Calibri" w:cs="Times New Roman"/>
      <w:color w:val="auto"/>
      <w:sz w:val="22"/>
      <w:szCs w:val="22"/>
      <w:lang w:bidi="ar-SA"/>
    </w:rPr>
  </w:style>
  <w:style w:type="paragraph" w:customStyle="1" w:styleId="43">
    <w:name w:val="Абзац списка4"/>
    <w:basedOn w:val="a0"/>
    <w:rsid w:val="00805ACF"/>
    <w:pPr>
      <w:widowControl/>
      <w:spacing w:after="200" w:line="276" w:lineRule="auto"/>
      <w:ind w:left="720"/>
    </w:pPr>
    <w:rPr>
      <w:rFonts w:ascii="Calibri" w:eastAsia="Times New Roman" w:hAnsi="Calibri" w:cs="Calibri"/>
      <w:color w:val="auto"/>
      <w:sz w:val="22"/>
      <w:szCs w:val="22"/>
      <w:lang w:bidi="ar-SA"/>
    </w:rPr>
  </w:style>
  <w:style w:type="paragraph" w:styleId="aff6">
    <w:name w:val="annotation subject"/>
    <w:basedOn w:val="aff0"/>
    <w:next w:val="aff0"/>
    <w:link w:val="aff7"/>
    <w:uiPriority w:val="99"/>
    <w:rsid w:val="00BA4930"/>
    <w:pPr>
      <w:spacing w:after="200"/>
    </w:pPr>
    <w:rPr>
      <w:rFonts w:ascii="Calibri" w:eastAsia="Times New Roman" w:hAnsi="Calibri" w:cs="Times New Roman"/>
      <w:b/>
      <w:bCs/>
      <w:sz w:val="20"/>
      <w:szCs w:val="20"/>
    </w:rPr>
  </w:style>
  <w:style w:type="character" w:customStyle="1" w:styleId="aff7">
    <w:name w:val="Тема примечания Знак"/>
    <w:basedOn w:val="aff"/>
    <w:link w:val="aff6"/>
    <w:uiPriority w:val="99"/>
    <w:rsid w:val="00BA4930"/>
    <w:rPr>
      <w:rFonts w:ascii="Calibri" w:eastAsia="Times New Roman" w:hAnsi="Calibri" w:cs="Times New Roman"/>
      <w:b/>
      <w:bCs/>
      <w:sz w:val="20"/>
      <w:szCs w:val="20"/>
      <w:lang w:bidi="ar-SA"/>
    </w:rPr>
  </w:style>
  <w:style w:type="character" w:customStyle="1" w:styleId="53">
    <w:name w:val="Знак Знак5"/>
    <w:locked/>
    <w:rsid w:val="00BA4930"/>
    <w:rPr>
      <w:sz w:val="28"/>
      <w:szCs w:val="24"/>
      <w:lang w:bidi="ar-SA"/>
    </w:rPr>
  </w:style>
  <w:style w:type="paragraph" w:styleId="aff8">
    <w:name w:val="Block Text"/>
    <w:basedOn w:val="a0"/>
    <w:unhideWhenUsed/>
    <w:rsid w:val="00E44D6C"/>
    <w:pPr>
      <w:widowControl/>
      <w:ind w:left="-426" w:right="-766"/>
      <w:jc w:val="center"/>
    </w:pPr>
    <w:rPr>
      <w:rFonts w:ascii="Times New Roman" w:eastAsia="Times New Roman" w:hAnsi="Times New Roman" w:cs="Times New Roman"/>
      <w:color w:val="auto"/>
      <w:sz w:val="22"/>
      <w:szCs w:val="20"/>
      <w:lang w:bidi="ar-SA"/>
    </w:rPr>
  </w:style>
  <w:style w:type="paragraph" w:customStyle="1" w:styleId="36">
    <w:name w:val="Стиль3"/>
    <w:basedOn w:val="a0"/>
    <w:rsid w:val="0065313E"/>
    <w:pPr>
      <w:shd w:val="clear" w:color="auto" w:fill="FFFFFF"/>
      <w:autoSpaceDE w:val="0"/>
      <w:autoSpaceDN w:val="0"/>
      <w:adjustRightInd w:val="0"/>
      <w:spacing w:before="228"/>
      <w:ind w:left="324"/>
      <w:jc w:val="center"/>
    </w:pPr>
    <w:rPr>
      <w:rFonts w:ascii="Times New Roman" w:eastAsia="Times New Roman" w:hAnsi="Times New Roman" w:cs="Times New Roman"/>
      <w:spacing w:val="-3"/>
      <w:lang w:bidi="ar-SA"/>
    </w:rPr>
  </w:style>
  <w:style w:type="paragraph" w:customStyle="1" w:styleId="FR1">
    <w:name w:val="FR1"/>
    <w:rsid w:val="00E4513A"/>
    <w:pPr>
      <w:suppressAutoHyphens/>
      <w:autoSpaceDE w:val="0"/>
      <w:spacing w:before="280"/>
      <w:ind w:left="40"/>
      <w:jc w:val="center"/>
    </w:pPr>
    <w:rPr>
      <w:rFonts w:ascii="Arial" w:eastAsia="Arial" w:hAnsi="Arial" w:cs="Arial"/>
      <w:sz w:val="22"/>
      <w:szCs w:val="22"/>
      <w:lang w:eastAsia="ar-SA" w:bidi="ar-SA"/>
    </w:rPr>
  </w:style>
  <w:style w:type="paragraph" w:customStyle="1" w:styleId="sfst">
    <w:name w:val="sfst"/>
    <w:basedOn w:val="a0"/>
    <w:rsid w:val="00A358F1"/>
    <w:pPr>
      <w:widowControl/>
      <w:spacing w:before="100" w:beforeAutospacing="1" w:after="100" w:afterAutospacing="1"/>
    </w:pPr>
    <w:rPr>
      <w:rFonts w:ascii="Times New Roman" w:eastAsia="Times New Roman" w:hAnsi="Times New Roman" w:cs="Times New Roman"/>
      <w:color w:val="auto"/>
      <w:lang w:bidi="ar-SA"/>
    </w:rPr>
  </w:style>
  <w:style w:type="paragraph" w:customStyle="1" w:styleId="tekstob">
    <w:name w:val="tekstob"/>
    <w:basedOn w:val="a0"/>
    <w:rsid w:val="005A1D2C"/>
    <w:pPr>
      <w:widowControl/>
      <w:spacing w:before="100" w:beforeAutospacing="1" w:after="100" w:afterAutospacing="1"/>
    </w:pPr>
    <w:rPr>
      <w:rFonts w:ascii="Times New Roman" w:eastAsia="Times New Roman" w:hAnsi="Times New Roman" w:cs="Times New Roman"/>
      <w:color w:val="auto"/>
      <w:lang w:bidi="ar-SA"/>
    </w:rPr>
  </w:style>
  <w:style w:type="paragraph" w:customStyle="1" w:styleId="211">
    <w:name w:val="Основной текст 21"/>
    <w:basedOn w:val="a0"/>
    <w:rsid w:val="004C7551"/>
    <w:pPr>
      <w:widowControl/>
      <w:suppressAutoHyphens/>
      <w:spacing w:line="360" w:lineRule="auto"/>
    </w:pPr>
    <w:rPr>
      <w:rFonts w:ascii="Times New Roman" w:eastAsia="Times New Roman" w:hAnsi="Times New Roman" w:cs="Times New Roman"/>
      <w:color w:val="auto"/>
      <w:sz w:val="28"/>
      <w:lang w:eastAsia="ar-SA" w:bidi="ar-SA"/>
    </w:rPr>
  </w:style>
  <w:style w:type="paragraph" w:customStyle="1" w:styleId="29">
    <w:name w:val="Без интервала2"/>
    <w:rsid w:val="00171BFF"/>
    <w:pPr>
      <w:widowControl/>
    </w:pPr>
    <w:rPr>
      <w:rFonts w:ascii="Times New Roman" w:eastAsia="Times New Roman" w:hAnsi="Times New Roman" w:cs="Times New Roman"/>
      <w:lang w:bidi="ar-SA"/>
    </w:rPr>
  </w:style>
  <w:style w:type="paragraph" w:customStyle="1" w:styleId="formattexttopleveltextcentertext">
    <w:name w:val="formattext topleveltext centertext"/>
    <w:basedOn w:val="a0"/>
    <w:rsid w:val="002B1CA2"/>
    <w:pPr>
      <w:widowControl/>
      <w:spacing w:before="100" w:beforeAutospacing="1" w:after="100" w:afterAutospacing="1"/>
      <w:jc w:val="both"/>
    </w:pPr>
    <w:rPr>
      <w:rFonts w:ascii="Times New Roman" w:eastAsia="Times New Roman" w:hAnsi="Times New Roman" w:cs="Times New Roman"/>
      <w:color w:val="auto"/>
      <w:lang w:bidi="ar-SA"/>
    </w:rPr>
  </w:style>
  <w:style w:type="numbering" w:customStyle="1" w:styleId="2a">
    <w:name w:val="Нет списка2"/>
    <w:next w:val="a3"/>
    <w:uiPriority w:val="99"/>
    <w:semiHidden/>
    <w:unhideWhenUsed/>
    <w:rsid w:val="00FA623B"/>
  </w:style>
  <w:style w:type="numbering" w:customStyle="1" w:styleId="37">
    <w:name w:val="Нет списка3"/>
    <w:next w:val="a3"/>
    <w:uiPriority w:val="99"/>
    <w:semiHidden/>
    <w:unhideWhenUsed/>
    <w:rsid w:val="0005589E"/>
  </w:style>
  <w:style w:type="paragraph" w:customStyle="1" w:styleId="Standard">
    <w:name w:val="Standard"/>
    <w:rsid w:val="007375B1"/>
    <w:pPr>
      <w:suppressAutoHyphens/>
      <w:autoSpaceDE w:val="0"/>
      <w:spacing w:line="100" w:lineRule="atLeast"/>
      <w:textAlignment w:val="baseline"/>
    </w:pPr>
    <w:rPr>
      <w:rFonts w:ascii="Times New Roman CYR" w:eastAsia="Times New Roman CYR" w:hAnsi="Times New Roman CYR" w:cs="Times New Roman CYR"/>
      <w:kern w:val="1"/>
    </w:rPr>
  </w:style>
  <w:style w:type="paragraph" w:customStyle="1" w:styleId="aff9">
    <w:name w:val="Знак"/>
    <w:basedOn w:val="a0"/>
    <w:rsid w:val="00EA637E"/>
    <w:pPr>
      <w:widowControl/>
      <w:spacing w:before="100" w:beforeAutospacing="1" w:after="100" w:afterAutospacing="1"/>
    </w:pPr>
    <w:rPr>
      <w:rFonts w:ascii="Tahoma" w:eastAsia="Times New Roman" w:hAnsi="Tahoma" w:cs="Times New Roman"/>
      <w:color w:val="auto"/>
      <w:sz w:val="20"/>
      <w:szCs w:val="20"/>
      <w:lang w:val="en-US" w:eastAsia="en-US" w:bidi="ar-SA"/>
    </w:rPr>
  </w:style>
  <w:style w:type="paragraph" w:styleId="affa">
    <w:name w:val="footnote text"/>
    <w:basedOn w:val="a0"/>
    <w:link w:val="affb"/>
    <w:rsid w:val="00EA637E"/>
    <w:pPr>
      <w:widowControl/>
    </w:pPr>
    <w:rPr>
      <w:rFonts w:ascii="Times New Roman" w:eastAsia="Times New Roman" w:hAnsi="Times New Roman" w:cs="Times New Roman"/>
      <w:color w:val="auto"/>
      <w:sz w:val="20"/>
      <w:szCs w:val="20"/>
      <w:lang w:bidi="ar-SA"/>
    </w:rPr>
  </w:style>
  <w:style w:type="character" w:customStyle="1" w:styleId="affb">
    <w:name w:val="Текст сноски Знак"/>
    <w:basedOn w:val="a1"/>
    <w:link w:val="affa"/>
    <w:rsid w:val="00EA637E"/>
    <w:rPr>
      <w:rFonts w:ascii="Times New Roman" w:eastAsia="Times New Roman" w:hAnsi="Times New Roman" w:cs="Times New Roman"/>
      <w:sz w:val="20"/>
      <w:szCs w:val="20"/>
      <w:lang w:bidi="ar-SA"/>
    </w:rPr>
  </w:style>
  <w:style w:type="character" w:styleId="affc">
    <w:name w:val="footnote reference"/>
    <w:basedOn w:val="a1"/>
    <w:uiPriority w:val="99"/>
    <w:rsid w:val="00EA637E"/>
    <w:rPr>
      <w:rFonts w:cs="Times New Roman"/>
      <w:vertAlign w:val="superscript"/>
    </w:rPr>
  </w:style>
  <w:style w:type="paragraph" w:customStyle="1" w:styleId="msonormalbullet1gif">
    <w:name w:val="msonormalbullet1.gif"/>
    <w:basedOn w:val="a0"/>
    <w:rsid w:val="007412F8"/>
    <w:pPr>
      <w:widowControl/>
      <w:spacing w:before="100" w:beforeAutospacing="1" w:after="100" w:afterAutospacing="1"/>
    </w:pPr>
    <w:rPr>
      <w:rFonts w:ascii="Times New Roman" w:eastAsia="Times New Roman" w:hAnsi="Times New Roman" w:cs="Times New Roman"/>
      <w:color w:val="auto"/>
      <w:lang w:bidi="ar-SA"/>
    </w:rPr>
  </w:style>
  <w:style w:type="character" w:customStyle="1" w:styleId="FontStyle11">
    <w:name w:val="Font Style11"/>
    <w:rsid w:val="005E4E85"/>
    <w:rPr>
      <w:rFonts w:ascii="Times New Roman" w:hAnsi="Times New Roman" w:cs="Times New Roman" w:hint="default"/>
      <w:sz w:val="22"/>
      <w:szCs w:val="22"/>
    </w:rPr>
  </w:style>
  <w:style w:type="paragraph" w:customStyle="1" w:styleId="Style4">
    <w:name w:val="Style4"/>
    <w:basedOn w:val="a0"/>
    <w:rsid w:val="005E4E85"/>
    <w:pPr>
      <w:autoSpaceDE w:val="0"/>
      <w:autoSpaceDN w:val="0"/>
      <w:adjustRightInd w:val="0"/>
      <w:spacing w:line="277" w:lineRule="exact"/>
      <w:ind w:firstLine="710"/>
      <w:jc w:val="both"/>
    </w:pPr>
    <w:rPr>
      <w:rFonts w:ascii="Times New Roman" w:eastAsia="Times New Roman" w:hAnsi="Times New Roman" w:cs="Times New Roman"/>
      <w:color w:val="auto"/>
      <w:lang w:bidi="ar-SA"/>
    </w:rPr>
  </w:style>
  <w:style w:type="numbering" w:customStyle="1" w:styleId="44">
    <w:name w:val="Нет списка4"/>
    <w:next w:val="a3"/>
    <w:uiPriority w:val="99"/>
    <w:semiHidden/>
    <w:unhideWhenUsed/>
    <w:rsid w:val="00066BDC"/>
  </w:style>
  <w:style w:type="paragraph" w:customStyle="1" w:styleId="rtejustify">
    <w:name w:val="rtejustify"/>
    <w:basedOn w:val="a0"/>
    <w:rsid w:val="0057230C"/>
    <w:pPr>
      <w:widowControl/>
      <w:spacing w:before="100" w:beforeAutospacing="1" w:after="100" w:afterAutospacing="1"/>
    </w:pPr>
    <w:rPr>
      <w:rFonts w:ascii="Times New Roman" w:eastAsia="Times New Roman" w:hAnsi="Times New Roman" w:cs="Times New Roman"/>
      <w:color w:val="auto"/>
      <w:lang w:bidi="ar-SA"/>
    </w:rPr>
  </w:style>
  <w:style w:type="paragraph" w:customStyle="1" w:styleId="textindent">
    <w:name w:val="textindent"/>
    <w:basedOn w:val="a0"/>
    <w:rsid w:val="0057230C"/>
    <w:pPr>
      <w:widowControl/>
      <w:spacing w:before="60" w:after="60"/>
      <w:ind w:firstLine="225"/>
      <w:jc w:val="both"/>
      <w:textAlignment w:val="baseline"/>
    </w:pPr>
    <w:rPr>
      <w:rFonts w:ascii="Arial" w:eastAsia="Times New Roman" w:hAnsi="Arial" w:cs="Arial"/>
      <w:bCs/>
      <w:sz w:val="18"/>
      <w:szCs w:val="18"/>
      <w:lang w:bidi="ar-SA"/>
    </w:rPr>
  </w:style>
  <w:style w:type="paragraph" w:styleId="2b">
    <w:name w:val="Body Text Indent 2"/>
    <w:aliases w:val=" Знак Знак Знак Знак Знак, Знак Знак Знак Знак Знак Знак,Знак Знак Знак Знак Знак,Знак Знак Знак Знак Знак Знак,Знак Знак Знак Знак Знак Знак Знак Знак Знак Знак Знак"/>
    <w:basedOn w:val="a0"/>
    <w:link w:val="2c"/>
    <w:uiPriority w:val="99"/>
    <w:unhideWhenUsed/>
    <w:rsid w:val="00294B83"/>
    <w:pPr>
      <w:spacing w:after="120" w:line="480" w:lineRule="auto"/>
      <w:ind w:left="283"/>
    </w:pPr>
  </w:style>
  <w:style w:type="character" w:customStyle="1" w:styleId="2c">
    <w:name w:val="Основной текст с отступом 2 Знак"/>
    <w:aliases w:val=" Знак Знак Знак Знак Знак Знак1, Знак Знак Знак Знак Знак Знак Знак,Знак Знак Знак Знак Знак Знак1,Знак Знак Знак Знак Знак Знак Знак1,Знак Знак Знак Знак Знак Знак Знак Знак Знак Знак Знак Знак"/>
    <w:basedOn w:val="a1"/>
    <w:link w:val="2b"/>
    <w:uiPriority w:val="99"/>
    <w:rsid w:val="00294B83"/>
    <w:rPr>
      <w:color w:val="000000"/>
    </w:rPr>
  </w:style>
  <w:style w:type="paragraph" w:customStyle="1" w:styleId="FORMATTEXT">
    <w:name w:val=".FORMATTEXT"/>
    <w:rsid w:val="00492B37"/>
    <w:pPr>
      <w:autoSpaceDE w:val="0"/>
      <w:autoSpaceDN w:val="0"/>
      <w:adjustRightInd w:val="0"/>
    </w:pPr>
    <w:rPr>
      <w:rFonts w:ascii="Arial" w:eastAsia="Times New Roman" w:hAnsi="Arial" w:cs="Arial"/>
      <w:sz w:val="20"/>
      <w:szCs w:val="20"/>
      <w:lang w:bidi="ar-SA"/>
    </w:rPr>
  </w:style>
  <w:style w:type="paragraph" w:customStyle="1" w:styleId="affd">
    <w:name w:val="."/>
    <w:rsid w:val="0064546B"/>
    <w:pPr>
      <w:autoSpaceDE w:val="0"/>
      <w:autoSpaceDN w:val="0"/>
      <w:adjustRightInd w:val="0"/>
    </w:pPr>
    <w:rPr>
      <w:rFonts w:ascii="Arial" w:eastAsia="Times New Roman" w:hAnsi="Arial" w:cs="Arial"/>
      <w:lang w:bidi="ar-SA"/>
    </w:rPr>
  </w:style>
  <w:style w:type="paragraph" w:customStyle="1" w:styleId="HEADERTEXT">
    <w:name w:val=".HEADERTEXT"/>
    <w:rsid w:val="0064546B"/>
    <w:pPr>
      <w:autoSpaceDE w:val="0"/>
      <w:autoSpaceDN w:val="0"/>
      <w:adjustRightInd w:val="0"/>
    </w:pPr>
    <w:rPr>
      <w:rFonts w:ascii="Arial" w:eastAsia="Times New Roman" w:hAnsi="Arial" w:cs="Arial"/>
      <w:color w:val="2B4279"/>
      <w:sz w:val="20"/>
      <w:szCs w:val="20"/>
      <w:lang w:bidi="ar-SA"/>
    </w:rPr>
  </w:style>
  <w:style w:type="character" w:customStyle="1" w:styleId="38">
    <w:name w:val="Основной текст (3)_"/>
    <w:basedOn w:val="a1"/>
    <w:link w:val="310"/>
    <w:rsid w:val="00D0656D"/>
    <w:rPr>
      <w:rFonts w:ascii="Arial" w:eastAsia="Arial" w:hAnsi="Arial" w:cs="Arial"/>
      <w:b/>
      <w:bCs/>
      <w:i w:val="0"/>
      <w:iCs w:val="0"/>
      <w:smallCaps w:val="0"/>
      <w:strike w:val="0"/>
      <w:sz w:val="21"/>
      <w:szCs w:val="21"/>
      <w:u w:val="none"/>
    </w:rPr>
  </w:style>
  <w:style w:type="character" w:customStyle="1" w:styleId="msonormal0">
    <w:name w:val="msonormal"/>
    <w:basedOn w:val="a1"/>
    <w:rsid w:val="00807451"/>
  </w:style>
  <w:style w:type="character" w:customStyle="1" w:styleId="blk">
    <w:name w:val="blk"/>
    <w:basedOn w:val="a1"/>
    <w:rsid w:val="00E53299"/>
    <w:rPr>
      <w:rFonts w:cs="Times New Roman"/>
    </w:rPr>
  </w:style>
  <w:style w:type="numbering" w:customStyle="1" w:styleId="54">
    <w:name w:val="Нет списка5"/>
    <w:next w:val="a3"/>
    <w:uiPriority w:val="99"/>
    <w:semiHidden/>
    <w:unhideWhenUsed/>
    <w:rsid w:val="00F83FDF"/>
  </w:style>
  <w:style w:type="table" w:customStyle="1" w:styleId="2d">
    <w:name w:val="Сетка таблицы2"/>
    <w:basedOn w:val="a2"/>
    <w:next w:val="af1"/>
    <w:uiPriority w:val="59"/>
    <w:rsid w:val="00F83FDF"/>
    <w:pPr>
      <w:widowControl/>
    </w:pPr>
    <w:rPr>
      <w:rFonts w:asciiTheme="minorHAnsi" w:eastAsiaTheme="minorHAnsi" w:hAnsiTheme="minorHAnsi" w:cstheme="minorBidi"/>
      <w:sz w:val="22"/>
      <w:szCs w:val="22"/>
      <w:lang w:eastAsia="en-US"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257">
    <w:name w:val="xl257"/>
    <w:basedOn w:val="a0"/>
    <w:rsid w:val="001C72ED"/>
    <w:pPr>
      <w:widowControl/>
      <w:spacing w:before="100" w:beforeAutospacing="1" w:after="100" w:afterAutospacing="1"/>
    </w:pPr>
    <w:rPr>
      <w:rFonts w:ascii="Times New Roman" w:eastAsia="Times New Roman" w:hAnsi="Times New Roman" w:cs="Times New Roman"/>
      <w:sz w:val="20"/>
      <w:szCs w:val="20"/>
      <w:lang w:bidi="ar-SA"/>
    </w:rPr>
  </w:style>
  <w:style w:type="paragraph" w:customStyle="1" w:styleId="xl258">
    <w:name w:val="xl258"/>
    <w:basedOn w:val="a0"/>
    <w:rsid w:val="001C72ED"/>
    <w:pPr>
      <w:widowControl/>
      <w:spacing w:before="100" w:beforeAutospacing="1" w:after="100" w:afterAutospacing="1"/>
    </w:pPr>
    <w:rPr>
      <w:rFonts w:ascii="Times New Roman" w:eastAsia="Times New Roman" w:hAnsi="Times New Roman" w:cs="Times New Roman"/>
      <w:sz w:val="20"/>
      <w:szCs w:val="20"/>
      <w:lang w:bidi="ar-SA"/>
    </w:rPr>
  </w:style>
  <w:style w:type="paragraph" w:customStyle="1" w:styleId="xl259">
    <w:name w:val="xl259"/>
    <w:basedOn w:val="a0"/>
    <w:rsid w:val="001C72ED"/>
    <w:pPr>
      <w:widowControl/>
      <w:spacing w:before="100" w:beforeAutospacing="1" w:after="100" w:afterAutospacing="1"/>
    </w:pPr>
    <w:rPr>
      <w:rFonts w:ascii="Times New Roman" w:eastAsia="Times New Roman" w:hAnsi="Times New Roman" w:cs="Times New Roman"/>
      <w:sz w:val="20"/>
      <w:szCs w:val="20"/>
      <w:lang w:bidi="ar-SA"/>
    </w:rPr>
  </w:style>
  <w:style w:type="paragraph" w:customStyle="1" w:styleId="xl260">
    <w:name w:val="xl260"/>
    <w:basedOn w:val="a0"/>
    <w:rsid w:val="001C72ED"/>
    <w:pPr>
      <w:widowControl/>
      <w:spacing w:before="100" w:beforeAutospacing="1" w:after="100" w:afterAutospacing="1"/>
    </w:pPr>
    <w:rPr>
      <w:rFonts w:ascii="Times New Roman" w:eastAsia="Times New Roman" w:hAnsi="Times New Roman" w:cs="Times New Roman"/>
      <w:b/>
      <w:bCs/>
      <w:sz w:val="20"/>
      <w:szCs w:val="20"/>
      <w:lang w:bidi="ar-SA"/>
    </w:rPr>
  </w:style>
  <w:style w:type="paragraph" w:customStyle="1" w:styleId="xl261">
    <w:name w:val="xl261"/>
    <w:basedOn w:val="a0"/>
    <w:rsid w:val="001C72ED"/>
    <w:pPr>
      <w:widowControl/>
      <w:pBdr>
        <w:right w:val="single" w:sz="4" w:space="0" w:color="000000"/>
      </w:pBdr>
      <w:spacing w:before="100" w:beforeAutospacing="1" w:after="100" w:afterAutospacing="1"/>
    </w:pPr>
    <w:rPr>
      <w:rFonts w:ascii="Times New Roman" w:eastAsia="Times New Roman" w:hAnsi="Times New Roman" w:cs="Times New Roman"/>
      <w:sz w:val="20"/>
      <w:szCs w:val="20"/>
      <w:lang w:bidi="ar-SA"/>
    </w:rPr>
  </w:style>
  <w:style w:type="paragraph" w:customStyle="1" w:styleId="xl262">
    <w:name w:val="xl262"/>
    <w:basedOn w:val="a0"/>
    <w:rsid w:val="001C72ED"/>
    <w:pPr>
      <w:widowControl/>
      <w:pBdr>
        <w:top w:val="single" w:sz="4" w:space="0" w:color="000000"/>
        <w:left w:val="single" w:sz="4" w:space="0" w:color="000000"/>
        <w:bottom w:val="single" w:sz="8" w:space="0" w:color="000000"/>
        <w:right w:val="single" w:sz="4" w:space="0" w:color="000000"/>
      </w:pBdr>
      <w:spacing w:before="100" w:beforeAutospacing="1" w:after="100" w:afterAutospacing="1"/>
      <w:jc w:val="center"/>
    </w:pPr>
    <w:rPr>
      <w:rFonts w:ascii="Times New Roman" w:eastAsia="Times New Roman" w:hAnsi="Times New Roman" w:cs="Times New Roman"/>
      <w:sz w:val="20"/>
      <w:szCs w:val="20"/>
      <w:lang w:bidi="ar-SA"/>
    </w:rPr>
  </w:style>
  <w:style w:type="paragraph" w:customStyle="1" w:styleId="xl263">
    <w:name w:val="xl263"/>
    <w:basedOn w:val="a0"/>
    <w:rsid w:val="001C72ED"/>
    <w:pPr>
      <w:widowControl/>
      <w:pBdr>
        <w:right w:val="single" w:sz="8" w:space="0" w:color="000000"/>
      </w:pBdr>
      <w:spacing w:before="100" w:beforeAutospacing="1" w:after="100" w:afterAutospacing="1"/>
      <w:jc w:val="right"/>
    </w:pPr>
    <w:rPr>
      <w:rFonts w:ascii="Times New Roman" w:eastAsia="Times New Roman" w:hAnsi="Times New Roman" w:cs="Times New Roman"/>
      <w:sz w:val="20"/>
      <w:szCs w:val="20"/>
      <w:lang w:bidi="ar-SA"/>
    </w:rPr>
  </w:style>
  <w:style w:type="paragraph" w:customStyle="1" w:styleId="xl264">
    <w:name w:val="xl264"/>
    <w:basedOn w:val="a0"/>
    <w:rsid w:val="001C72ED"/>
    <w:pPr>
      <w:widowControl/>
      <w:pBdr>
        <w:top w:val="single" w:sz="8" w:space="0" w:color="000000"/>
        <w:left w:val="single" w:sz="8" w:space="0" w:color="000000"/>
        <w:bottom w:val="single" w:sz="4" w:space="0" w:color="000000"/>
        <w:right w:val="single" w:sz="8" w:space="0" w:color="000000"/>
      </w:pBdr>
      <w:spacing w:before="100" w:beforeAutospacing="1" w:after="100" w:afterAutospacing="1"/>
      <w:jc w:val="center"/>
    </w:pPr>
    <w:rPr>
      <w:rFonts w:ascii="Times New Roman" w:eastAsia="Times New Roman" w:hAnsi="Times New Roman" w:cs="Times New Roman"/>
      <w:sz w:val="20"/>
      <w:szCs w:val="20"/>
      <w:lang w:bidi="ar-SA"/>
    </w:rPr>
  </w:style>
  <w:style w:type="paragraph" w:customStyle="1" w:styleId="xl265">
    <w:name w:val="xl265"/>
    <w:basedOn w:val="a0"/>
    <w:rsid w:val="001C72ED"/>
    <w:pPr>
      <w:widowControl/>
      <w:pBdr>
        <w:top w:val="single" w:sz="4" w:space="0" w:color="000000"/>
        <w:left w:val="single" w:sz="8" w:space="0" w:color="000000"/>
        <w:bottom w:val="single" w:sz="4" w:space="0" w:color="000000"/>
        <w:right w:val="single" w:sz="8" w:space="0" w:color="000000"/>
      </w:pBdr>
      <w:spacing w:before="100" w:beforeAutospacing="1" w:after="100" w:afterAutospacing="1"/>
      <w:jc w:val="center"/>
    </w:pPr>
    <w:rPr>
      <w:rFonts w:ascii="Times New Roman" w:eastAsia="Times New Roman" w:hAnsi="Times New Roman" w:cs="Times New Roman"/>
      <w:sz w:val="20"/>
      <w:szCs w:val="20"/>
      <w:lang w:bidi="ar-SA"/>
    </w:rPr>
  </w:style>
  <w:style w:type="paragraph" w:customStyle="1" w:styleId="xl266">
    <w:name w:val="xl266"/>
    <w:basedOn w:val="a0"/>
    <w:rsid w:val="001C72ED"/>
    <w:pPr>
      <w:widowControl/>
      <w:pBdr>
        <w:top w:val="single" w:sz="4" w:space="0" w:color="000000"/>
        <w:bottom w:val="single" w:sz="4" w:space="0" w:color="000000"/>
      </w:pBdr>
      <w:spacing w:before="100" w:beforeAutospacing="1" w:after="100" w:afterAutospacing="1"/>
    </w:pPr>
    <w:rPr>
      <w:rFonts w:ascii="Times New Roman" w:eastAsia="Times New Roman" w:hAnsi="Times New Roman" w:cs="Times New Roman"/>
      <w:sz w:val="20"/>
      <w:szCs w:val="20"/>
      <w:lang w:bidi="ar-SA"/>
    </w:rPr>
  </w:style>
  <w:style w:type="paragraph" w:customStyle="1" w:styleId="xl267">
    <w:name w:val="xl267"/>
    <w:basedOn w:val="a0"/>
    <w:rsid w:val="001C72ED"/>
    <w:pPr>
      <w:widowControl/>
      <w:pBdr>
        <w:top w:val="single" w:sz="4" w:space="0" w:color="000000"/>
      </w:pBdr>
      <w:spacing w:before="100" w:beforeAutospacing="1" w:after="100" w:afterAutospacing="1"/>
    </w:pPr>
    <w:rPr>
      <w:rFonts w:ascii="Times New Roman" w:eastAsia="Times New Roman" w:hAnsi="Times New Roman" w:cs="Times New Roman"/>
      <w:sz w:val="20"/>
      <w:szCs w:val="20"/>
      <w:lang w:bidi="ar-SA"/>
    </w:rPr>
  </w:style>
  <w:style w:type="paragraph" w:customStyle="1" w:styleId="xl268">
    <w:name w:val="xl268"/>
    <w:basedOn w:val="a0"/>
    <w:rsid w:val="001C72ED"/>
    <w:pPr>
      <w:widowControl/>
      <w:pBdr>
        <w:top w:val="single" w:sz="4" w:space="0" w:color="000000"/>
      </w:pBdr>
      <w:spacing w:before="100" w:beforeAutospacing="1" w:after="100" w:afterAutospacing="1"/>
    </w:pPr>
    <w:rPr>
      <w:rFonts w:ascii="Times New Roman" w:eastAsia="Times New Roman" w:hAnsi="Times New Roman" w:cs="Times New Roman"/>
      <w:sz w:val="20"/>
      <w:szCs w:val="20"/>
      <w:lang w:bidi="ar-SA"/>
    </w:rPr>
  </w:style>
  <w:style w:type="paragraph" w:customStyle="1" w:styleId="xl269">
    <w:name w:val="xl269"/>
    <w:basedOn w:val="a0"/>
    <w:rsid w:val="001C72ED"/>
    <w:pPr>
      <w:widowControl/>
      <w:pBdr>
        <w:top w:val="single" w:sz="4" w:space="0" w:color="000000"/>
        <w:left w:val="single" w:sz="8" w:space="0" w:color="000000"/>
        <w:bottom w:val="single" w:sz="4" w:space="0" w:color="000000"/>
        <w:right w:val="single" w:sz="8" w:space="0" w:color="000000"/>
      </w:pBdr>
      <w:spacing w:before="100" w:beforeAutospacing="1" w:after="100" w:afterAutospacing="1"/>
      <w:jc w:val="center"/>
    </w:pPr>
    <w:rPr>
      <w:rFonts w:ascii="Times New Roman" w:eastAsia="Times New Roman" w:hAnsi="Times New Roman" w:cs="Times New Roman"/>
      <w:sz w:val="20"/>
      <w:szCs w:val="20"/>
      <w:lang w:bidi="ar-SA"/>
    </w:rPr>
  </w:style>
  <w:style w:type="paragraph" w:customStyle="1" w:styleId="xl270">
    <w:name w:val="xl270"/>
    <w:basedOn w:val="a0"/>
    <w:rsid w:val="001C72ED"/>
    <w:pPr>
      <w:widowControl/>
      <w:pBdr>
        <w:top w:val="single" w:sz="4" w:space="0" w:color="000000"/>
        <w:left w:val="single" w:sz="8" w:space="0" w:color="000000"/>
        <w:bottom w:val="single" w:sz="4" w:space="0" w:color="000000"/>
        <w:right w:val="single" w:sz="8" w:space="0" w:color="000000"/>
      </w:pBdr>
      <w:spacing w:before="100" w:beforeAutospacing="1" w:after="100" w:afterAutospacing="1"/>
      <w:jc w:val="center"/>
    </w:pPr>
    <w:rPr>
      <w:rFonts w:ascii="Times New Roman" w:eastAsia="Times New Roman" w:hAnsi="Times New Roman" w:cs="Times New Roman"/>
      <w:sz w:val="20"/>
      <w:szCs w:val="20"/>
      <w:lang w:bidi="ar-SA"/>
    </w:rPr>
  </w:style>
  <w:style w:type="paragraph" w:customStyle="1" w:styleId="xl271">
    <w:name w:val="xl271"/>
    <w:basedOn w:val="a0"/>
    <w:rsid w:val="001C72ED"/>
    <w:pPr>
      <w:widowControl/>
      <w:pBdr>
        <w:top w:val="single" w:sz="4" w:space="0" w:color="000000"/>
        <w:left w:val="single" w:sz="8" w:space="0" w:color="000000"/>
        <w:bottom w:val="single" w:sz="8" w:space="0" w:color="000000"/>
        <w:right w:val="single" w:sz="8" w:space="0" w:color="000000"/>
      </w:pBdr>
      <w:spacing w:before="100" w:beforeAutospacing="1" w:after="100" w:afterAutospacing="1"/>
      <w:jc w:val="center"/>
    </w:pPr>
    <w:rPr>
      <w:rFonts w:ascii="Times New Roman" w:eastAsia="Times New Roman" w:hAnsi="Times New Roman" w:cs="Times New Roman"/>
      <w:sz w:val="20"/>
      <w:szCs w:val="20"/>
      <w:lang w:bidi="ar-SA"/>
    </w:rPr>
  </w:style>
  <w:style w:type="paragraph" w:customStyle="1" w:styleId="xl272">
    <w:name w:val="xl272"/>
    <w:basedOn w:val="a0"/>
    <w:rsid w:val="001C72ED"/>
    <w:pPr>
      <w:widowControl/>
      <w:pBdr>
        <w:bottom w:val="single" w:sz="4" w:space="0" w:color="000000"/>
      </w:pBdr>
      <w:spacing w:before="100" w:beforeAutospacing="1" w:after="100" w:afterAutospacing="1"/>
    </w:pPr>
    <w:rPr>
      <w:rFonts w:ascii="Times New Roman" w:eastAsia="Times New Roman" w:hAnsi="Times New Roman" w:cs="Times New Roman"/>
      <w:sz w:val="20"/>
      <w:szCs w:val="20"/>
      <w:lang w:bidi="ar-SA"/>
    </w:rPr>
  </w:style>
  <w:style w:type="paragraph" w:customStyle="1" w:styleId="xl273">
    <w:name w:val="xl273"/>
    <w:basedOn w:val="a0"/>
    <w:rsid w:val="001C72ED"/>
    <w:pPr>
      <w:widowControl/>
      <w:pBdr>
        <w:bottom w:val="single" w:sz="4" w:space="0" w:color="000000"/>
      </w:pBdr>
      <w:spacing w:before="100" w:beforeAutospacing="1" w:after="100" w:afterAutospacing="1"/>
    </w:pPr>
    <w:rPr>
      <w:rFonts w:ascii="Times New Roman" w:eastAsia="Times New Roman" w:hAnsi="Times New Roman" w:cs="Times New Roman"/>
      <w:sz w:val="20"/>
      <w:szCs w:val="20"/>
      <w:lang w:bidi="ar-SA"/>
    </w:rPr>
  </w:style>
  <w:style w:type="paragraph" w:customStyle="1" w:styleId="xl274">
    <w:name w:val="xl274"/>
    <w:basedOn w:val="a0"/>
    <w:rsid w:val="001C72ED"/>
    <w:pPr>
      <w:widowControl/>
      <w:pBdr>
        <w:bottom w:val="single" w:sz="4" w:space="0" w:color="000000"/>
      </w:pBdr>
      <w:spacing w:before="100" w:beforeAutospacing="1" w:after="100" w:afterAutospacing="1"/>
    </w:pPr>
    <w:rPr>
      <w:rFonts w:ascii="Times New Roman" w:eastAsia="Times New Roman" w:hAnsi="Times New Roman" w:cs="Times New Roman"/>
      <w:sz w:val="20"/>
      <w:szCs w:val="20"/>
      <w:lang w:bidi="ar-SA"/>
    </w:rPr>
  </w:style>
  <w:style w:type="paragraph" w:customStyle="1" w:styleId="xl275">
    <w:name w:val="xl275"/>
    <w:basedOn w:val="a0"/>
    <w:rsid w:val="001C72ED"/>
    <w:pPr>
      <w:widowControl/>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top"/>
    </w:pPr>
    <w:rPr>
      <w:rFonts w:ascii="Times New Roman" w:eastAsia="Times New Roman" w:hAnsi="Times New Roman" w:cs="Times New Roman"/>
      <w:sz w:val="20"/>
      <w:szCs w:val="20"/>
      <w:lang w:bidi="ar-SA"/>
    </w:rPr>
  </w:style>
  <w:style w:type="paragraph" w:customStyle="1" w:styleId="xl276">
    <w:name w:val="xl276"/>
    <w:basedOn w:val="a0"/>
    <w:rsid w:val="001C72ED"/>
    <w:pPr>
      <w:widowControl/>
      <w:pBdr>
        <w:top w:val="single" w:sz="4" w:space="0" w:color="000000"/>
        <w:bottom w:val="single" w:sz="4" w:space="0" w:color="000000"/>
        <w:right w:val="single" w:sz="4" w:space="0" w:color="000000"/>
      </w:pBdr>
      <w:spacing w:before="100" w:beforeAutospacing="1" w:after="100" w:afterAutospacing="1"/>
      <w:jc w:val="center"/>
      <w:textAlignment w:val="center"/>
    </w:pPr>
    <w:rPr>
      <w:rFonts w:ascii="Times New Roman" w:eastAsia="Times New Roman" w:hAnsi="Times New Roman" w:cs="Times New Roman"/>
      <w:sz w:val="20"/>
      <w:szCs w:val="20"/>
      <w:lang w:bidi="ar-SA"/>
    </w:rPr>
  </w:style>
  <w:style w:type="paragraph" w:customStyle="1" w:styleId="xl277">
    <w:name w:val="xl277"/>
    <w:basedOn w:val="a0"/>
    <w:rsid w:val="001C72ED"/>
    <w:pPr>
      <w:widowControl/>
      <w:pBdr>
        <w:top w:val="single" w:sz="4" w:space="0" w:color="000000"/>
        <w:left w:val="single" w:sz="4" w:space="0" w:color="000000"/>
        <w:bottom w:val="single" w:sz="8" w:space="0" w:color="000000"/>
        <w:right w:val="single" w:sz="4" w:space="0" w:color="000000"/>
      </w:pBdr>
      <w:spacing w:before="100" w:beforeAutospacing="1" w:after="100" w:afterAutospacing="1"/>
      <w:jc w:val="center"/>
    </w:pPr>
    <w:rPr>
      <w:rFonts w:ascii="Times New Roman" w:eastAsia="Times New Roman" w:hAnsi="Times New Roman" w:cs="Times New Roman"/>
      <w:sz w:val="20"/>
      <w:szCs w:val="20"/>
      <w:lang w:bidi="ar-SA"/>
    </w:rPr>
  </w:style>
  <w:style w:type="paragraph" w:customStyle="1" w:styleId="xl278">
    <w:name w:val="xl278"/>
    <w:basedOn w:val="a0"/>
    <w:rsid w:val="001C72ED"/>
    <w:pPr>
      <w:widowControl/>
      <w:pBdr>
        <w:top w:val="single" w:sz="4" w:space="0" w:color="000000"/>
        <w:left w:val="single" w:sz="4" w:space="0" w:color="000000"/>
        <w:bottom w:val="single" w:sz="8" w:space="0" w:color="000000"/>
        <w:right w:val="single" w:sz="4" w:space="0" w:color="000000"/>
      </w:pBdr>
      <w:spacing w:before="100" w:beforeAutospacing="1" w:after="100" w:afterAutospacing="1"/>
      <w:jc w:val="center"/>
      <w:textAlignment w:val="center"/>
    </w:pPr>
    <w:rPr>
      <w:rFonts w:ascii="Times New Roman" w:eastAsia="Times New Roman" w:hAnsi="Times New Roman" w:cs="Times New Roman"/>
      <w:sz w:val="20"/>
      <w:szCs w:val="20"/>
      <w:lang w:bidi="ar-SA"/>
    </w:rPr>
  </w:style>
  <w:style w:type="paragraph" w:customStyle="1" w:styleId="xl279">
    <w:name w:val="xl279"/>
    <w:basedOn w:val="a0"/>
    <w:rsid w:val="001C72ED"/>
    <w:pPr>
      <w:widowControl/>
      <w:pBdr>
        <w:top w:val="single" w:sz="4" w:space="0" w:color="000000"/>
        <w:right w:val="single" w:sz="8" w:space="0" w:color="000000"/>
      </w:pBdr>
      <w:spacing w:before="100" w:beforeAutospacing="1" w:after="100" w:afterAutospacing="1"/>
      <w:jc w:val="center"/>
    </w:pPr>
    <w:rPr>
      <w:rFonts w:ascii="Times New Roman" w:eastAsia="Times New Roman" w:hAnsi="Times New Roman" w:cs="Times New Roman"/>
      <w:b/>
      <w:bCs/>
      <w:sz w:val="20"/>
      <w:szCs w:val="20"/>
      <w:lang w:bidi="ar-SA"/>
    </w:rPr>
  </w:style>
  <w:style w:type="paragraph" w:customStyle="1" w:styleId="xl280">
    <w:name w:val="xl280"/>
    <w:basedOn w:val="a0"/>
    <w:rsid w:val="001C72ED"/>
    <w:pPr>
      <w:widowControl/>
      <w:pBdr>
        <w:top w:val="single" w:sz="8" w:space="0" w:color="000000"/>
        <w:left w:val="single" w:sz="8" w:space="0" w:color="000000"/>
        <w:right w:val="single" w:sz="4" w:space="0" w:color="000000"/>
      </w:pBdr>
      <w:spacing w:before="100" w:beforeAutospacing="1" w:after="100" w:afterAutospacing="1"/>
      <w:jc w:val="center"/>
    </w:pPr>
    <w:rPr>
      <w:rFonts w:ascii="Times New Roman" w:eastAsia="Times New Roman" w:hAnsi="Times New Roman" w:cs="Times New Roman"/>
      <w:sz w:val="20"/>
      <w:szCs w:val="20"/>
      <w:lang w:bidi="ar-SA"/>
    </w:rPr>
  </w:style>
  <w:style w:type="paragraph" w:customStyle="1" w:styleId="xl281">
    <w:name w:val="xl281"/>
    <w:basedOn w:val="a0"/>
    <w:rsid w:val="001C72ED"/>
    <w:pPr>
      <w:widowControl/>
      <w:pBdr>
        <w:top w:val="single" w:sz="8" w:space="0" w:color="000000"/>
        <w:left w:val="single" w:sz="4" w:space="0" w:color="000000"/>
        <w:right w:val="single" w:sz="4" w:space="0" w:color="000000"/>
      </w:pBdr>
      <w:spacing w:before="100" w:beforeAutospacing="1" w:after="100" w:afterAutospacing="1"/>
      <w:jc w:val="center"/>
    </w:pPr>
    <w:rPr>
      <w:rFonts w:ascii="Times New Roman" w:eastAsia="Times New Roman" w:hAnsi="Times New Roman" w:cs="Times New Roman"/>
      <w:sz w:val="20"/>
      <w:szCs w:val="20"/>
      <w:lang w:bidi="ar-SA"/>
    </w:rPr>
  </w:style>
  <w:style w:type="paragraph" w:customStyle="1" w:styleId="xl282">
    <w:name w:val="xl282"/>
    <w:basedOn w:val="a0"/>
    <w:rsid w:val="001C72ED"/>
    <w:pPr>
      <w:widowControl/>
      <w:pBdr>
        <w:top w:val="single" w:sz="8" w:space="0" w:color="000000"/>
        <w:left w:val="single" w:sz="4" w:space="0" w:color="000000"/>
        <w:right w:val="single" w:sz="8" w:space="0" w:color="000000"/>
      </w:pBdr>
      <w:spacing w:before="100" w:beforeAutospacing="1" w:after="100" w:afterAutospacing="1"/>
      <w:jc w:val="center"/>
    </w:pPr>
    <w:rPr>
      <w:rFonts w:ascii="Times New Roman" w:eastAsia="Times New Roman" w:hAnsi="Times New Roman" w:cs="Times New Roman"/>
      <w:sz w:val="20"/>
      <w:szCs w:val="20"/>
      <w:lang w:bidi="ar-SA"/>
    </w:rPr>
  </w:style>
  <w:style w:type="paragraph" w:customStyle="1" w:styleId="xl283">
    <w:name w:val="xl283"/>
    <w:basedOn w:val="a0"/>
    <w:rsid w:val="001C72ED"/>
    <w:pPr>
      <w:widowControl/>
      <w:pBdr>
        <w:bottom w:val="single" w:sz="4" w:space="0" w:color="000000"/>
        <w:right w:val="single" w:sz="8" w:space="0" w:color="000000"/>
      </w:pBdr>
      <w:spacing w:before="100" w:beforeAutospacing="1" w:after="100" w:afterAutospacing="1"/>
    </w:pPr>
    <w:rPr>
      <w:rFonts w:ascii="Times New Roman" w:eastAsia="Times New Roman" w:hAnsi="Times New Roman" w:cs="Times New Roman"/>
      <w:sz w:val="20"/>
      <w:szCs w:val="20"/>
      <w:lang w:bidi="ar-SA"/>
    </w:rPr>
  </w:style>
  <w:style w:type="paragraph" w:customStyle="1" w:styleId="xl284">
    <w:name w:val="xl284"/>
    <w:basedOn w:val="a0"/>
    <w:rsid w:val="001C72ED"/>
    <w:pPr>
      <w:widowControl/>
      <w:pBdr>
        <w:left w:val="single" w:sz="8" w:space="0" w:color="000000"/>
        <w:bottom w:val="single" w:sz="4" w:space="0" w:color="000000"/>
        <w:right w:val="single" w:sz="4" w:space="0" w:color="000000"/>
      </w:pBdr>
      <w:spacing w:before="100" w:beforeAutospacing="1" w:after="100" w:afterAutospacing="1"/>
      <w:jc w:val="center"/>
    </w:pPr>
    <w:rPr>
      <w:rFonts w:ascii="Times New Roman" w:eastAsia="Times New Roman" w:hAnsi="Times New Roman" w:cs="Times New Roman"/>
      <w:sz w:val="20"/>
      <w:szCs w:val="20"/>
      <w:lang w:bidi="ar-SA"/>
    </w:rPr>
  </w:style>
  <w:style w:type="paragraph" w:customStyle="1" w:styleId="xl285">
    <w:name w:val="xl285"/>
    <w:basedOn w:val="a0"/>
    <w:rsid w:val="001C72ED"/>
    <w:pPr>
      <w:widowControl/>
      <w:pBdr>
        <w:left w:val="single" w:sz="4" w:space="0" w:color="000000"/>
        <w:bottom w:val="single" w:sz="4" w:space="0" w:color="000000"/>
        <w:right w:val="single" w:sz="4" w:space="0" w:color="000000"/>
      </w:pBdr>
      <w:spacing w:before="100" w:beforeAutospacing="1" w:after="100" w:afterAutospacing="1"/>
      <w:jc w:val="right"/>
    </w:pPr>
    <w:rPr>
      <w:rFonts w:ascii="Times New Roman" w:eastAsia="Times New Roman" w:hAnsi="Times New Roman" w:cs="Times New Roman"/>
      <w:sz w:val="20"/>
      <w:szCs w:val="20"/>
      <w:lang w:bidi="ar-SA"/>
    </w:rPr>
  </w:style>
  <w:style w:type="paragraph" w:customStyle="1" w:styleId="xl286">
    <w:name w:val="xl286"/>
    <w:basedOn w:val="a0"/>
    <w:rsid w:val="001C72ED"/>
    <w:pPr>
      <w:widowControl/>
      <w:pBdr>
        <w:left w:val="single" w:sz="4" w:space="0" w:color="000000"/>
        <w:bottom w:val="single" w:sz="4" w:space="0" w:color="000000"/>
        <w:right w:val="single" w:sz="8" w:space="0" w:color="000000"/>
      </w:pBdr>
      <w:spacing w:before="100" w:beforeAutospacing="1" w:after="100" w:afterAutospacing="1"/>
      <w:jc w:val="right"/>
    </w:pPr>
    <w:rPr>
      <w:rFonts w:ascii="Times New Roman" w:eastAsia="Times New Roman" w:hAnsi="Times New Roman" w:cs="Times New Roman"/>
      <w:sz w:val="20"/>
      <w:szCs w:val="20"/>
      <w:lang w:bidi="ar-SA"/>
    </w:rPr>
  </w:style>
  <w:style w:type="paragraph" w:customStyle="1" w:styleId="xl287">
    <w:name w:val="xl287"/>
    <w:basedOn w:val="a0"/>
    <w:rsid w:val="001C72ED"/>
    <w:pPr>
      <w:widowControl/>
      <w:pBdr>
        <w:top w:val="single" w:sz="4" w:space="0" w:color="000000"/>
        <w:bottom w:val="single" w:sz="4" w:space="0" w:color="000000"/>
        <w:right w:val="single" w:sz="8" w:space="0" w:color="000000"/>
      </w:pBdr>
      <w:spacing w:before="100" w:beforeAutospacing="1" w:after="100" w:afterAutospacing="1"/>
      <w:ind w:firstLineChars="300" w:firstLine="300"/>
    </w:pPr>
    <w:rPr>
      <w:rFonts w:ascii="Times New Roman" w:eastAsia="Times New Roman" w:hAnsi="Times New Roman" w:cs="Times New Roman"/>
      <w:sz w:val="20"/>
      <w:szCs w:val="20"/>
      <w:lang w:bidi="ar-SA"/>
    </w:rPr>
  </w:style>
  <w:style w:type="paragraph" w:customStyle="1" w:styleId="xl288">
    <w:name w:val="xl288"/>
    <w:basedOn w:val="a0"/>
    <w:rsid w:val="001C72ED"/>
    <w:pPr>
      <w:widowControl/>
      <w:pBdr>
        <w:top w:val="single" w:sz="4" w:space="0" w:color="000000"/>
        <w:left w:val="single" w:sz="8" w:space="0" w:color="000000"/>
        <w:bottom w:val="single" w:sz="4" w:space="0" w:color="000000"/>
        <w:right w:val="single" w:sz="4" w:space="0" w:color="000000"/>
      </w:pBdr>
      <w:spacing w:before="100" w:beforeAutospacing="1" w:after="100" w:afterAutospacing="1"/>
      <w:jc w:val="center"/>
    </w:pPr>
    <w:rPr>
      <w:rFonts w:ascii="Times New Roman" w:eastAsia="Times New Roman" w:hAnsi="Times New Roman" w:cs="Times New Roman"/>
      <w:sz w:val="20"/>
      <w:szCs w:val="20"/>
      <w:lang w:bidi="ar-SA"/>
    </w:rPr>
  </w:style>
  <w:style w:type="paragraph" w:customStyle="1" w:styleId="xl289">
    <w:name w:val="xl289"/>
    <w:basedOn w:val="a0"/>
    <w:rsid w:val="001C72ED"/>
    <w:pPr>
      <w:widowControl/>
      <w:pBdr>
        <w:top w:val="single" w:sz="4" w:space="0" w:color="000000"/>
        <w:left w:val="single" w:sz="4" w:space="0" w:color="000000"/>
        <w:bottom w:val="single" w:sz="4" w:space="0" w:color="000000"/>
        <w:right w:val="single" w:sz="4" w:space="0" w:color="000000"/>
      </w:pBdr>
      <w:spacing w:before="100" w:beforeAutospacing="1" w:after="100" w:afterAutospacing="1"/>
      <w:jc w:val="right"/>
    </w:pPr>
    <w:rPr>
      <w:rFonts w:ascii="Times New Roman" w:eastAsia="Times New Roman" w:hAnsi="Times New Roman" w:cs="Times New Roman"/>
      <w:sz w:val="20"/>
      <w:szCs w:val="20"/>
      <w:lang w:bidi="ar-SA"/>
    </w:rPr>
  </w:style>
  <w:style w:type="paragraph" w:customStyle="1" w:styleId="xl290">
    <w:name w:val="xl290"/>
    <w:basedOn w:val="a0"/>
    <w:rsid w:val="001C72ED"/>
    <w:pPr>
      <w:widowControl/>
      <w:pBdr>
        <w:top w:val="single" w:sz="4" w:space="0" w:color="000000"/>
        <w:left w:val="single" w:sz="4" w:space="0" w:color="000000"/>
        <w:bottom w:val="single" w:sz="4" w:space="0" w:color="000000"/>
        <w:right w:val="single" w:sz="8" w:space="0" w:color="000000"/>
      </w:pBdr>
      <w:spacing w:before="100" w:beforeAutospacing="1" w:after="100" w:afterAutospacing="1"/>
      <w:jc w:val="right"/>
    </w:pPr>
    <w:rPr>
      <w:rFonts w:ascii="Times New Roman" w:eastAsia="Times New Roman" w:hAnsi="Times New Roman" w:cs="Times New Roman"/>
      <w:sz w:val="20"/>
      <w:szCs w:val="20"/>
      <w:lang w:bidi="ar-SA"/>
    </w:rPr>
  </w:style>
  <w:style w:type="paragraph" w:customStyle="1" w:styleId="xl291">
    <w:name w:val="xl291"/>
    <w:basedOn w:val="a0"/>
    <w:rsid w:val="001C72ED"/>
    <w:pPr>
      <w:widowControl/>
      <w:pBdr>
        <w:top w:val="single" w:sz="4" w:space="0" w:color="000000"/>
        <w:bottom w:val="single" w:sz="4" w:space="0" w:color="000000"/>
        <w:right w:val="single" w:sz="8" w:space="0" w:color="000000"/>
      </w:pBdr>
      <w:spacing w:before="100" w:beforeAutospacing="1" w:after="100" w:afterAutospacing="1"/>
    </w:pPr>
    <w:rPr>
      <w:rFonts w:ascii="Times New Roman" w:eastAsia="Times New Roman" w:hAnsi="Times New Roman" w:cs="Times New Roman"/>
      <w:sz w:val="20"/>
      <w:szCs w:val="20"/>
      <w:lang w:bidi="ar-SA"/>
    </w:rPr>
  </w:style>
  <w:style w:type="paragraph" w:customStyle="1" w:styleId="xl292">
    <w:name w:val="xl292"/>
    <w:basedOn w:val="a0"/>
    <w:rsid w:val="001C72ED"/>
    <w:pPr>
      <w:widowControl/>
      <w:pBdr>
        <w:top w:val="single" w:sz="4" w:space="0" w:color="000000"/>
        <w:left w:val="single" w:sz="8" w:space="0" w:color="000000"/>
        <w:bottom w:val="single" w:sz="8" w:space="0" w:color="000000"/>
        <w:right w:val="single" w:sz="4" w:space="0" w:color="000000"/>
      </w:pBdr>
      <w:spacing w:before="100" w:beforeAutospacing="1" w:after="100" w:afterAutospacing="1"/>
      <w:jc w:val="center"/>
    </w:pPr>
    <w:rPr>
      <w:rFonts w:ascii="Times New Roman" w:eastAsia="Times New Roman" w:hAnsi="Times New Roman" w:cs="Times New Roman"/>
      <w:sz w:val="20"/>
      <w:szCs w:val="20"/>
      <w:lang w:bidi="ar-SA"/>
    </w:rPr>
  </w:style>
  <w:style w:type="paragraph" w:customStyle="1" w:styleId="xl293">
    <w:name w:val="xl293"/>
    <w:basedOn w:val="a0"/>
    <w:rsid w:val="001C72ED"/>
    <w:pPr>
      <w:widowControl/>
      <w:pBdr>
        <w:top w:val="single" w:sz="4" w:space="0" w:color="000000"/>
        <w:left w:val="single" w:sz="4" w:space="0" w:color="000000"/>
        <w:bottom w:val="single" w:sz="8" w:space="0" w:color="000000"/>
        <w:right w:val="single" w:sz="4" w:space="0" w:color="000000"/>
      </w:pBdr>
      <w:spacing w:before="100" w:beforeAutospacing="1" w:after="100" w:afterAutospacing="1"/>
      <w:jc w:val="right"/>
    </w:pPr>
    <w:rPr>
      <w:rFonts w:ascii="Times New Roman" w:eastAsia="Times New Roman" w:hAnsi="Times New Roman" w:cs="Times New Roman"/>
      <w:sz w:val="20"/>
      <w:szCs w:val="20"/>
      <w:lang w:bidi="ar-SA"/>
    </w:rPr>
  </w:style>
  <w:style w:type="paragraph" w:customStyle="1" w:styleId="xl294">
    <w:name w:val="xl294"/>
    <w:basedOn w:val="a0"/>
    <w:rsid w:val="001C72ED"/>
    <w:pPr>
      <w:widowControl/>
      <w:pBdr>
        <w:top w:val="single" w:sz="4" w:space="0" w:color="000000"/>
        <w:left w:val="single" w:sz="4" w:space="0" w:color="000000"/>
        <w:bottom w:val="single" w:sz="8" w:space="0" w:color="000000"/>
        <w:right w:val="single" w:sz="8" w:space="0" w:color="000000"/>
      </w:pBdr>
      <w:spacing w:before="100" w:beforeAutospacing="1" w:after="100" w:afterAutospacing="1"/>
      <w:jc w:val="right"/>
    </w:pPr>
    <w:rPr>
      <w:rFonts w:ascii="Times New Roman" w:eastAsia="Times New Roman" w:hAnsi="Times New Roman" w:cs="Times New Roman"/>
      <w:sz w:val="20"/>
      <w:szCs w:val="20"/>
      <w:lang w:bidi="ar-SA"/>
    </w:rPr>
  </w:style>
  <w:style w:type="paragraph" w:customStyle="1" w:styleId="xl295">
    <w:name w:val="xl295"/>
    <w:basedOn w:val="a0"/>
    <w:rsid w:val="001C72ED"/>
    <w:pPr>
      <w:widowControl/>
      <w:pBdr>
        <w:top w:val="single" w:sz="4" w:space="0" w:color="000000"/>
      </w:pBdr>
      <w:spacing w:before="100" w:beforeAutospacing="1" w:after="100" w:afterAutospacing="1"/>
      <w:ind w:firstLineChars="100" w:firstLine="100"/>
    </w:pPr>
    <w:rPr>
      <w:rFonts w:ascii="Times New Roman" w:eastAsia="Times New Roman" w:hAnsi="Times New Roman" w:cs="Times New Roman"/>
      <w:sz w:val="20"/>
      <w:szCs w:val="20"/>
      <w:lang w:bidi="ar-SA"/>
    </w:rPr>
  </w:style>
  <w:style w:type="paragraph" w:customStyle="1" w:styleId="xl296">
    <w:name w:val="xl296"/>
    <w:basedOn w:val="a0"/>
    <w:rsid w:val="001C72ED"/>
    <w:pPr>
      <w:widowControl/>
      <w:pBdr>
        <w:top w:val="single" w:sz="8" w:space="0" w:color="000000"/>
      </w:pBdr>
      <w:spacing w:before="100" w:beforeAutospacing="1" w:after="100" w:afterAutospacing="1"/>
      <w:jc w:val="center"/>
    </w:pPr>
    <w:rPr>
      <w:rFonts w:ascii="Times New Roman" w:eastAsia="Times New Roman" w:hAnsi="Times New Roman" w:cs="Times New Roman"/>
      <w:sz w:val="20"/>
      <w:szCs w:val="20"/>
      <w:lang w:bidi="ar-SA"/>
    </w:rPr>
  </w:style>
  <w:style w:type="paragraph" w:customStyle="1" w:styleId="xl297">
    <w:name w:val="xl297"/>
    <w:basedOn w:val="a0"/>
    <w:rsid w:val="001C72ED"/>
    <w:pPr>
      <w:widowControl/>
      <w:pBdr>
        <w:top w:val="single" w:sz="8" w:space="0" w:color="000000"/>
      </w:pBdr>
      <w:spacing w:before="100" w:beforeAutospacing="1" w:after="100" w:afterAutospacing="1"/>
      <w:jc w:val="right"/>
    </w:pPr>
    <w:rPr>
      <w:rFonts w:ascii="Times New Roman" w:eastAsia="Times New Roman" w:hAnsi="Times New Roman" w:cs="Times New Roman"/>
      <w:sz w:val="20"/>
      <w:szCs w:val="20"/>
      <w:lang w:bidi="ar-SA"/>
    </w:rPr>
  </w:style>
  <w:style w:type="paragraph" w:customStyle="1" w:styleId="xl298">
    <w:name w:val="xl298"/>
    <w:basedOn w:val="a0"/>
    <w:rsid w:val="001C72ED"/>
    <w:pPr>
      <w:widowControl/>
      <w:pBdr>
        <w:bottom w:val="single" w:sz="4" w:space="0" w:color="000000"/>
      </w:pBdr>
      <w:spacing w:before="100" w:beforeAutospacing="1" w:after="100" w:afterAutospacing="1"/>
      <w:ind w:firstLineChars="400" w:firstLine="400"/>
    </w:pPr>
    <w:rPr>
      <w:rFonts w:ascii="Times New Roman" w:eastAsia="Times New Roman" w:hAnsi="Times New Roman" w:cs="Times New Roman"/>
      <w:sz w:val="20"/>
      <w:szCs w:val="20"/>
      <w:lang w:bidi="ar-SA"/>
    </w:rPr>
  </w:style>
  <w:style w:type="paragraph" w:customStyle="1" w:styleId="xl299">
    <w:name w:val="xl299"/>
    <w:basedOn w:val="a0"/>
    <w:rsid w:val="001C72ED"/>
    <w:pPr>
      <w:widowControl/>
      <w:pBdr>
        <w:bottom w:val="single" w:sz="4" w:space="0" w:color="000000"/>
      </w:pBdr>
      <w:spacing w:before="100" w:beforeAutospacing="1" w:after="100" w:afterAutospacing="1"/>
      <w:jc w:val="center"/>
    </w:pPr>
    <w:rPr>
      <w:rFonts w:ascii="Times New Roman" w:eastAsia="Times New Roman" w:hAnsi="Times New Roman" w:cs="Times New Roman"/>
      <w:sz w:val="20"/>
      <w:szCs w:val="20"/>
      <w:lang w:bidi="ar-SA"/>
    </w:rPr>
  </w:style>
  <w:style w:type="paragraph" w:customStyle="1" w:styleId="xl300">
    <w:name w:val="xl300"/>
    <w:basedOn w:val="a0"/>
    <w:rsid w:val="001C72ED"/>
    <w:pPr>
      <w:widowControl/>
      <w:pBdr>
        <w:bottom w:val="single" w:sz="4" w:space="0" w:color="000000"/>
      </w:pBdr>
      <w:spacing w:before="100" w:beforeAutospacing="1" w:after="100" w:afterAutospacing="1"/>
      <w:jc w:val="center"/>
    </w:pPr>
    <w:rPr>
      <w:rFonts w:ascii="Times New Roman" w:eastAsia="Times New Roman" w:hAnsi="Times New Roman" w:cs="Times New Roman"/>
      <w:sz w:val="20"/>
      <w:szCs w:val="20"/>
      <w:lang w:bidi="ar-SA"/>
    </w:rPr>
  </w:style>
  <w:style w:type="paragraph" w:customStyle="1" w:styleId="xl301">
    <w:name w:val="xl301"/>
    <w:basedOn w:val="a0"/>
    <w:rsid w:val="001C72ED"/>
    <w:pPr>
      <w:widowControl/>
      <w:pBdr>
        <w:bottom w:val="single" w:sz="4" w:space="0" w:color="000000"/>
      </w:pBdr>
      <w:spacing w:before="100" w:beforeAutospacing="1" w:after="100" w:afterAutospacing="1"/>
      <w:jc w:val="right"/>
    </w:pPr>
    <w:rPr>
      <w:rFonts w:ascii="Times New Roman" w:eastAsia="Times New Roman" w:hAnsi="Times New Roman" w:cs="Times New Roman"/>
      <w:sz w:val="20"/>
      <w:szCs w:val="20"/>
      <w:lang w:bidi="ar-SA"/>
    </w:rPr>
  </w:style>
  <w:style w:type="paragraph" w:customStyle="1" w:styleId="xl302">
    <w:name w:val="xl302"/>
    <w:basedOn w:val="a0"/>
    <w:rsid w:val="001C72ED"/>
    <w:pPr>
      <w:widowControl/>
      <w:pBdr>
        <w:top w:val="single" w:sz="4" w:space="0" w:color="000000"/>
        <w:bottom w:val="single" w:sz="4" w:space="0" w:color="000000"/>
        <w:right w:val="single" w:sz="8" w:space="0" w:color="000000"/>
      </w:pBdr>
      <w:spacing w:before="100" w:beforeAutospacing="1" w:after="100" w:afterAutospacing="1"/>
    </w:pPr>
    <w:rPr>
      <w:rFonts w:ascii="Times New Roman" w:eastAsia="Times New Roman" w:hAnsi="Times New Roman" w:cs="Times New Roman"/>
      <w:sz w:val="20"/>
      <w:szCs w:val="20"/>
      <w:lang w:bidi="ar-SA"/>
    </w:rPr>
  </w:style>
  <w:style w:type="paragraph" w:customStyle="1" w:styleId="xl303">
    <w:name w:val="xl303"/>
    <w:basedOn w:val="a0"/>
    <w:rsid w:val="001C72ED"/>
    <w:pPr>
      <w:widowControl/>
      <w:pBdr>
        <w:top w:val="single" w:sz="8" w:space="0" w:color="000000"/>
        <w:left w:val="single" w:sz="8" w:space="0" w:color="000000"/>
        <w:bottom w:val="single" w:sz="4" w:space="0" w:color="000000"/>
        <w:right w:val="single" w:sz="4" w:space="0" w:color="000000"/>
      </w:pBdr>
      <w:spacing w:before="100" w:beforeAutospacing="1" w:after="100" w:afterAutospacing="1"/>
      <w:jc w:val="center"/>
    </w:pPr>
    <w:rPr>
      <w:rFonts w:ascii="Times New Roman" w:eastAsia="Times New Roman" w:hAnsi="Times New Roman" w:cs="Times New Roman"/>
      <w:sz w:val="20"/>
      <w:szCs w:val="20"/>
      <w:lang w:bidi="ar-SA"/>
    </w:rPr>
  </w:style>
  <w:style w:type="paragraph" w:customStyle="1" w:styleId="xl304">
    <w:name w:val="xl304"/>
    <w:basedOn w:val="a0"/>
    <w:rsid w:val="001C72ED"/>
    <w:pPr>
      <w:widowControl/>
      <w:pBdr>
        <w:top w:val="single" w:sz="8" w:space="0" w:color="000000"/>
        <w:left w:val="single" w:sz="4" w:space="0" w:color="000000"/>
        <w:bottom w:val="single" w:sz="4" w:space="0" w:color="000000"/>
        <w:right w:val="single" w:sz="4" w:space="0" w:color="000000"/>
      </w:pBdr>
      <w:spacing w:before="100" w:beforeAutospacing="1" w:after="100" w:afterAutospacing="1"/>
      <w:jc w:val="right"/>
    </w:pPr>
    <w:rPr>
      <w:rFonts w:ascii="Times New Roman" w:eastAsia="Times New Roman" w:hAnsi="Times New Roman" w:cs="Times New Roman"/>
      <w:sz w:val="20"/>
      <w:szCs w:val="20"/>
      <w:lang w:bidi="ar-SA"/>
    </w:rPr>
  </w:style>
  <w:style w:type="paragraph" w:customStyle="1" w:styleId="xl305">
    <w:name w:val="xl305"/>
    <w:basedOn w:val="a0"/>
    <w:rsid w:val="001C72ED"/>
    <w:pPr>
      <w:widowControl/>
      <w:pBdr>
        <w:top w:val="single" w:sz="8" w:space="0" w:color="000000"/>
        <w:left w:val="single" w:sz="4" w:space="0" w:color="000000"/>
        <w:bottom w:val="single" w:sz="4" w:space="0" w:color="000000"/>
        <w:right w:val="single" w:sz="8" w:space="0" w:color="000000"/>
      </w:pBdr>
      <w:spacing w:before="100" w:beforeAutospacing="1" w:after="100" w:afterAutospacing="1"/>
      <w:jc w:val="right"/>
    </w:pPr>
    <w:rPr>
      <w:rFonts w:ascii="Times New Roman" w:eastAsia="Times New Roman" w:hAnsi="Times New Roman" w:cs="Times New Roman"/>
      <w:sz w:val="20"/>
      <w:szCs w:val="20"/>
      <w:lang w:bidi="ar-SA"/>
    </w:rPr>
  </w:style>
  <w:style w:type="paragraph" w:customStyle="1" w:styleId="xl306">
    <w:name w:val="xl306"/>
    <w:basedOn w:val="a0"/>
    <w:rsid w:val="001C72ED"/>
    <w:pPr>
      <w:widowControl/>
      <w:pBdr>
        <w:top w:val="single" w:sz="4" w:space="0" w:color="000000"/>
        <w:bottom w:val="single" w:sz="4" w:space="0" w:color="000000"/>
        <w:right w:val="single" w:sz="8" w:space="0" w:color="000000"/>
      </w:pBdr>
      <w:shd w:val="clear" w:color="000000" w:fill="FFFFFF"/>
      <w:spacing w:before="100" w:beforeAutospacing="1" w:after="100" w:afterAutospacing="1"/>
      <w:ind w:firstLineChars="300" w:firstLine="300"/>
    </w:pPr>
    <w:rPr>
      <w:rFonts w:ascii="Times New Roman" w:eastAsia="Times New Roman" w:hAnsi="Times New Roman" w:cs="Times New Roman"/>
      <w:sz w:val="20"/>
      <w:szCs w:val="20"/>
      <w:lang w:bidi="ar-SA"/>
    </w:rPr>
  </w:style>
  <w:style w:type="paragraph" w:customStyle="1" w:styleId="xl307">
    <w:name w:val="xl307"/>
    <w:basedOn w:val="a0"/>
    <w:rsid w:val="001C72ED"/>
    <w:pPr>
      <w:widowControl/>
      <w:pBdr>
        <w:top w:val="single" w:sz="4" w:space="0" w:color="000000"/>
        <w:bottom w:val="single" w:sz="4" w:space="0" w:color="000000"/>
        <w:right w:val="single" w:sz="8" w:space="0" w:color="000000"/>
      </w:pBdr>
      <w:shd w:val="clear" w:color="000000" w:fill="FFFFFF"/>
      <w:spacing w:before="100" w:beforeAutospacing="1" w:after="100" w:afterAutospacing="1"/>
    </w:pPr>
    <w:rPr>
      <w:rFonts w:ascii="Times New Roman" w:eastAsia="Times New Roman" w:hAnsi="Times New Roman" w:cs="Times New Roman"/>
      <w:sz w:val="20"/>
      <w:szCs w:val="20"/>
      <w:lang w:bidi="ar-SA"/>
    </w:rPr>
  </w:style>
  <w:style w:type="paragraph" w:customStyle="1" w:styleId="xl308">
    <w:name w:val="xl308"/>
    <w:basedOn w:val="a0"/>
    <w:rsid w:val="001C72ED"/>
    <w:pPr>
      <w:widowControl/>
      <w:pBdr>
        <w:top w:val="single" w:sz="4" w:space="0" w:color="000000"/>
      </w:pBdr>
      <w:spacing w:before="100" w:beforeAutospacing="1" w:after="100" w:afterAutospacing="1"/>
      <w:ind w:firstLineChars="500" w:firstLine="500"/>
    </w:pPr>
    <w:rPr>
      <w:rFonts w:ascii="Times New Roman" w:eastAsia="Times New Roman" w:hAnsi="Times New Roman" w:cs="Times New Roman"/>
      <w:sz w:val="20"/>
      <w:szCs w:val="20"/>
      <w:lang w:bidi="ar-SA"/>
    </w:rPr>
  </w:style>
  <w:style w:type="paragraph" w:customStyle="1" w:styleId="xl309">
    <w:name w:val="xl309"/>
    <w:basedOn w:val="a0"/>
    <w:rsid w:val="001C72ED"/>
    <w:pPr>
      <w:widowControl/>
      <w:pBdr>
        <w:top w:val="single" w:sz="4" w:space="0" w:color="000000"/>
        <w:bottom w:val="single" w:sz="4" w:space="0" w:color="000000"/>
        <w:right w:val="single" w:sz="8" w:space="0" w:color="000000"/>
      </w:pBdr>
      <w:spacing w:before="100" w:beforeAutospacing="1" w:after="100" w:afterAutospacing="1"/>
    </w:pPr>
    <w:rPr>
      <w:rFonts w:ascii="Times New Roman" w:eastAsia="Times New Roman" w:hAnsi="Times New Roman" w:cs="Times New Roman"/>
      <w:sz w:val="20"/>
      <w:szCs w:val="20"/>
      <w:lang w:bidi="ar-SA"/>
    </w:rPr>
  </w:style>
  <w:style w:type="paragraph" w:customStyle="1" w:styleId="xl310">
    <w:name w:val="xl310"/>
    <w:basedOn w:val="a0"/>
    <w:rsid w:val="001C72ED"/>
    <w:pPr>
      <w:widowControl/>
      <w:pBdr>
        <w:top w:val="single" w:sz="4" w:space="0" w:color="000000"/>
        <w:bottom w:val="single" w:sz="8" w:space="0" w:color="000000"/>
        <w:right w:val="single" w:sz="8" w:space="0" w:color="000000"/>
      </w:pBdr>
      <w:spacing w:before="100" w:beforeAutospacing="1" w:after="100" w:afterAutospacing="1"/>
    </w:pPr>
    <w:rPr>
      <w:rFonts w:ascii="Times New Roman" w:eastAsia="Times New Roman" w:hAnsi="Times New Roman" w:cs="Times New Roman"/>
      <w:sz w:val="20"/>
      <w:szCs w:val="20"/>
      <w:lang w:bidi="ar-SA"/>
    </w:rPr>
  </w:style>
  <w:style w:type="paragraph" w:customStyle="1" w:styleId="xl311">
    <w:name w:val="xl311"/>
    <w:basedOn w:val="a0"/>
    <w:rsid w:val="001C72ED"/>
    <w:pPr>
      <w:widowControl/>
      <w:pBdr>
        <w:top w:val="single" w:sz="8" w:space="0" w:color="000000"/>
        <w:bottom w:val="single" w:sz="4" w:space="0" w:color="000000"/>
        <w:right w:val="single" w:sz="8" w:space="0" w:color="000000"/>
      </w:pBdr>
      <w:spacing w:before="100" w:beforeAutospacing="1" w:after="100" w:afterAutospacing="1"/>
    </w:pPr>
    <w:rPr>
      <w:rFonts w:ascii="Times New Roman" w:eastAsia="Times New Roman" w:hAnsi="Times New Roman" w:cs="Times New Roman"/>
      <w:b/>
      <w:bCs/>
      <w:sz w:val="20"/>
      <w:szCs w:val="20"/>
      <w:lang w:bidi="ar-SA"/>
    </w:rPr>
  </w:style>
  <w:style w:type="paragraph" w:customStyle="1" w:styleId="xl312">
    <w:name w:val="xl312"/>
    <w:basedOn w:val="a0"/>
    <w:rsid w:val="001C72ED"/>
    <w:pPr>
      <w:widowControl/>
      <w:pBdr>
        <w:top w:val="single" w:sz="8" w:space="0" w:color="000000"/>
        <w:left w:val="single" w:sz="8" w:space="0" w:color="000000"/>
        <w:bottom w:val="single" w:sz="8" w:space="0" w:color="000000"/>
        <w:right w:val="single" w:sz="4" w:space="0" w:color="000000"/>
      </w:pBdr>
      <w:spacing w:before="100" w:beforeAutospacing="1" w:after="100" w:afterAutospacing="1"/>
      <w:jc w:val="center"/>
    </w:pPr>
    <w:rPr>
      <w:rFonts w:ascii="Times New Roman" w:eastAsia="Times New Roman" w:hAnsi="Times New Roman" w:cs="Times New Roman"/>
      <w:sz w:val="20"/>
      <w:szCs w:val="20"/>
      <w:lang w:bidi="ar-SA"/>
    </w:rPr>
  </w:style>
  <w:style w:type="paragraph" w:customStyle="1" w:styleId="xl313">
    <w:name w:val="xl313"/>
    <w:basedOn w:val="a0"/>
    <w:rsid w:val="001C72ED"/>
    <w:pPr>
      <w:widowControl/>
      <w:pBdr>
        <w:top w:val="single" w:sz="8" w:space="0" w:color="000000"/>
        <w:left w:val="single" w:sz="4" w:space="0" w:color="000000"/>
        <w:bottom w:val="single" w:sz="8" w:space="0" w:color="000000"/>
        <w:right w:val="single" w:sz="4" w:space="0" w:color="000000"/>
      </w:pBdr>
      <w:spacing w:before="100" w:beforeAutospacing="1" w:after="100" w:afterAutospacing="1"/>
      <w:jc w:val="right"/>
    </w:pPr>
    <w:rPr>
      <w:rFonts w:ascii="Times New Roman" w:eastAsia="Times New Roman" w:hAnsi="Times New Roman" w:cs="Times New Roman"/>
      <w:sz w:val="20"/>
      <w:szCs w:val="20"/>
      <w:lang w:bidi="ar-SA"/>
    </w:rPr>
  </w:style>
  <w:style w:type="paragraph" w:customStyle="1" w:styleId="xl314">
    <w:name w:val="xl314"/>
    <w:basedOn w:val="a0"/>
    <w:rsid w:val="001C72ED"/>
    <w:pPr>
      <w:widowControl/>
      <w:pBdr>
        <w:top w:val="single" w:sz="8" w:space="0" w:color="000000"/>
        <w:left w:val="single" w:sz="4" w:space="0" w:color="000000"/>
        <w:bottom w:val="single" w:sz="8" w:space="0" w:color="000000"/>
        <w:right w:val="single" w:sz="8" w:space="0" w:color="000000"/>
      </w:pBdr>
      <w:spacing w:before="100" w:beforeAutospacing="1" w:after="100" w:afterAutospacing="1"/>
      <w:jc w:val="right"/>
    </w:pPr>
    <w:rPr>
      <w:rFonts w:ascii="Times New Roman" w:eastAsia="Times New Roman" w:hAnsi="Times New Roman" w:cs="Times New Roman"/>
      <w:sz w:val="20"/>
      <w:szCs w:val="20"/>
      <w:lang w:bidi="ar-SA"/>
    </w:rPr>
  </w:style>
  <w:style w:type="paragraph" w:customStyle="1" w:styleId="xl315">
    <w:name w:val="xl315"/>
    <w:basedOn w:val="a0"/>
    <w:rsid w:val="001C72ED"/>
    <w:pPr>
      <w:widowControl/>
      <w:pBdr>
        <w:top w:val="single" w:sz="4" w:space="0" w:color="000000"/>
      </w:pBdr>
      <w:spacing w:before="100" w:beforeAutospacing="1" w:after="100" w:afterAutospacing="1"/>
    </w:pPr>
    <w:rPr>
      <w:rFonts w:ascii="Times New Roman" w:eastAsia="Times New Roman" w:hAnsi="Times New Roman" w:cs="Times New Roman"/>
      <w:b/>
      <w:bCs/>
      <w:sz w:val="20"/>
      <w:szCs w:val="20"/>
      <w:lang w:bidi="ar-SA"/>
    </w:rPr>
  </w:style>
  <w:style w:type="paragraph" w:customStyle="1" w:styleId="xl316">
    <w:name w:val="xl316"/>
    <w:basedOn w:val="a0"/>
    <w:rsid w:val="001C72ED"/>
    <w:pPr>
      <w:widowControl/>
      <w:pBdr>
        <w:top w:val="single" w:sz="8" w:space="0" w:color="000000"/>
        <w:left w:val="single" w:sz="4" w:space="0" w:color="000000"/>
        <w:right w:val="single" w:sz="4" w:space="0" w:color="000000"/>
      </w:pBdr>
      <w:spacing w:before="100" w:beforeAutospacing="1" w:after="100" w:afterAutospacing="1"/>
      <w:jc w:val="right"/>
    </w:pPr>
    <w:rPr>
      <w:rFonts w:ascii="Times New Roman" w:eastAsia="Times New Roman" w:hAnsi="Times New Roman" w:cs="Times New Roman"/>
      <w:sz w:val="20"/>
      <w:szCs w:val="20"/>
      <w:lang w:bidi="ar-SA"/>
    </w:rPr>
  </w:style>
  <w:style w:type="paragraph" w:customStyle="1" w:styleId="xl317">
    <w:name w:val="xl317"/>
    <w:basedOn w:val="a0"/>
    <w:rsid w:val="001C72ED"/>
    <w:pPr>
      <w:widowControl/>
      <w:pBdr>
        <w:top w:val="single" w:sz="8" w:space="0" w:color="000000"/>
        <w:left w:val="single" w:sz="4" w:space="0" w:color="000000"/>
        <w:right w:val="single" w:sz="8" w:space="0" w:color="000000"/>
      </w:pBdr>
      <w:spacing w:before="100" w:beforeAutospacing="1" w:after="100" w:afterAutospacing="1"/>
      <w:jc w:val="right"/>
    </w:pPr>
    <w:rPr>
      <w:rFonts w:ascii="Times New Roman" w:eastAsia="Times New Roman" w:hAnsi="Times New Roman" w:cs="Times New Roman"/>
      <w:sz w:val="20"/>
      <w:szCs w:val="20"/>
      <w:lang w:bidi="ar-SA"/>
    </w:rPr>
  </w:style>
  <w:style w:type="paragraph" w:customStyle="1" w:styleId="xl318">
    <w:name w:val="xl318"/>
    <w:basedOn w:val="a0"/>
    <w:rsid w:val="001C72ED"/>
    <w:pPr>
      <w:widowControl/>
      <w:pBdr>
        <w:bottom w:val="single" w:sz="4" w:space="0" w:color="000000"/>
        <w:right w:val="single" w:sz="8" w:space="0" w:color="000000"/>
      </w:pBdr>
      <w:spacing w:before="100" w:beforeAutospacing="1" w:after="100" w:afterAutospacing="1"/>
    </w:pPr>
    <w:rPr>
      <w:rFonts w:ascii="Times New Roman" w:eastAsia="Times New Roman" w:hAnsi="Times New Roman" w:cs="Times New Roman"/>
      <w:sz w:val="20"/>
      <w:szCs w:val="20"/>
      <w:lang w:bidi="ar-SA"/>
    </w:rPr>
  </w:style>
  <w:style w:type="paragraph" w:customStyle="1" w:styleId="xl319">
    <w:name w:val="xl319"/>
    <w:basedOn w:val="a0"/>
    <w:rsid w:val="001C72ED"/>
    <w:pPr>
      <w:widowControl/>
      <w:pBdr>
        <w:top w:val="single" w:sz="4" w:space="0" w:color="000000"/>
      </w:pBdr>
      <w:spacing w:before="100" w:beforeAutospacing="1" w:after="100" w:afterAutospacing="1"/>
      <w:ind w:firstLineChars="400" w:firstLine="400"/>
    </w:pPr>
    <w:rPr>
      <w:rFonts w:ascii="Times New Roman" w:eastAsia="Times New Roman" w:hAnsi="Times New Roman" w:cs="Times New Roman"/>
      <w:sz w:val="20"/>
      <w:szCs w:val="20"/>
      <w:lang w:bidi="ar-SA"/>
    </w:rPr>
  </w:style>
  <w:style w:type="paragraph" w:customStyle="1" w:styleId="xl320">
    <w:name w:val="xl320"/>
    <w:basedOn w:val="a0"/>
    <w:rsid w:val="001C72ED"/>
    <w:pPr>
      <w:widowControl/>
      <w:pBdr>
        <w:top w:val="single" w:sz="4" w:space="0" w:color="000000"/>
      </w:pBdr>
      <w:spacing w:before="100" w:beforeAutospacing="1" w:after="100" w:afterAutospacing="1"/>
      <w:jc w:val="center"/>
    </w:pPr>
    <w:rPr>
      <w:rFonts w:ascii="Times New Roman" w:eastAsia="Times New Roman" w:hAnsi="Times New Roman" w:cs="Times New Roman"/>
      <w:sz w:val="20"/>
      <w:szCs w:val="20"/>
      <w:lang w:bidi="ar-SA"/>
    </w:rPr>
  </w:style>
  <w:style w:type="paragraph" w:customStyle="1" w:styleId="xl321">
    <w:name w:val="xl321"/>
    <w:basedOn w:val="a0"/>
    <w:rsid w:val="001C72ED"/>
    <w:pPr>
      <w:widowControl/>
      <w:pBdr>
        <w:top w:val="single" w:sz="4" w:space="0" w:color="000000"/>
      </w:pBdr>
      <w:spacing w:before="100" w:beforeAutospacing="1" w:after="100" w:afterAutospacing="1"/>
      <w:jc w:val="right"/>
    </w:pPr>
    <w:rPr>
      <w:rFonts w:ascii="Times New Roman" w:eastAsia="Times New Roman" w:hAnsi="Times New Roman" w:cs="Times New Roman"/>
      <w:sz w:val="20"/>
      <w:szCs w:val="20"/>
      <w:lang w:bidi="ar-SA"/>
    </w:rPr>
  </w:style>
  <w:style w:type="paragraph" w:customStyle="1" w:styleId="xl322">
    <w:name w:val="xl322"/>
    <w:basedOn w:val="a0"/>
    <w:rsid w:val="001C72ED"/>
    <w:pPr>
      <w:widowControl/>
      <w:pBdr>
        <w:top w:val="single" w:sz="4" w:space="0" w:color="000000"/>
        <w:bottom w:val="single" w:sz="4" w:space="0" w:color="000000"/>
        <w:right w:val="single" w:sz="8" w:space="0" w:color="000000"/>
      </w:pBdr>
      <w:spacing w:before="100" w:beforeAutospacing="1" w:after="100" w:afterAutospacing="1"/>
      <w:ind w:firstLineChars="300" w:firstLine="300"/>
    </w:pPr>
    <w:rPr>
      <w:rFonts w:ascii="Times New Roman" w:eastAsia="Times New Roman" w:hAnsi="Times New Roman" w:cs="Times New Roman"/>
      <w:sz w:val="20"/>
      <w:szCs w:val="20"/>
      <w:lang w:bidi="ar-SA"/>
    </w:rPr>
  </w:style>
  <w:style w:type="paragraph" w:customStyle="1" w:styleId="xl323">
    <w:name w:val="xl323"/>
    <w:basedOn w:val="a0"/>
    <w:rsid w:val="001C72ED"/>
    <w:pPr>
      <w:widowControl/>
      <w:pBdr>
        <w:top w:val="single" w:sz="4" w:space="0" w:color="000000"/>
        <w:bottom w:val="single" w:sz="8" w:space="0" w:color="000000"/>
        <w:right w:val="single" w:sz="8" w:space="0" w:color="000000"/>
      </w:pBdr>
      <w:spacing w:before="100" w:beforeAutospacing="1" w:after="100" w:afterAutospacing="1"/>
      <w:ind w:firstLineChars="300" w:firstLine="300"/>
    </w:pPr>
    <w:rPr>
      <w:rFonts w:ascii="Times New Roman" w:eastAsia="Times New Roman" w:hAnsi="Times New Roman" w:cs="Times New Roman"/>
      <w:sz w:val="20"/>
      <w:szCs w:val="20"/>
      <w:lang w:bidi="ar-SA"/>
    </w:rPr>
  </w:style>
  <w:style w:type="paragraph" w:customStyle="1" w:styleId="xl324">
    <w:name w:val="xl324"/>
    <w:basedOn w:val="a0"/>
    <w:rsid w:val="001C72ED"/>
    <w:pPr>
      <w:widowControl/>
      <w:pBdr>
        <w:top w:val="single" w:sz="8" w:space="0" w:color="000000"/>
        <w:bottom w:val="single" w:sz="8" w:space="0" w:color="000000"/>
        <w:right w:val="single" w:sz="8" w:space="0" w:color="000000"/>
      </w:pBdr>
      <w:spacing w:before="100" w:beforeAutospacing="1" w:after="100" w:afterAutospacing="1"/>
    </w:pPr>
    <w:rPr>
      <w:rFonts w:ascii="Times New Roman" w:eastAsia="Times New Roman" w:hAnsi="Times New Roman" w:cs="Times New Roman"/>
      <w:b/>
      <w:bCs/>
      <w:sz w:val="20"/>
      <w:szCs w:val="20"/>
      <w:lang w:bidi="ar-SA"/>
    </w:rPr>
  </w:style>
  <w:style w:type="paragraph" w:customStyle="1" w:styleId="xl325">
    <w:name w:val="xl325"/>
    <w:basedOn w:val="a0"/>
    <w:rsid w:val="001C72ED"/>
    <w:pPr>
      <w:widowControl/>
      <w:pBdr>
        <w:top w:val="single" w:sz="8" w:space="0" w:color="000000"/>
        <w:bottom w:val="single" w:sz="4" w:space="0" w:color="000000"/>
        <w:right w:val="single" w:sz="8" w:space="0" w:color="000000"/>
      </w:pBdr>
      <w:spacing w:before="100" w:beforeAutospacing="1" w:after="100" w:afterAutospacing="1"/>
    </w:pPr>
    <w:rPr>
      <w:rFonts w:ascii="Times New Roman" w:eastAsia="Times New Roman" w:hAnsi="Times New Roman" w:cs="Times New Roman"/>
      <w:b/>
      <w:bCs/>
      <w:sz w:val="20"/>
      <w:szCs w:val="20"/>
      <w:lang w:bidi="ar-SA"/>
    </w:rPr>
  </w:style>
  <w:style w:type="paragraph" w:customStyle="1" w:styleId="xl326">
    <w:name w:val="xl326"/>
    <w:basedOn w:val="a0"/>
    <w:rsid w:val="001C72ED"/>
    <w:pPr>
      <w:widowControl/>
      <w:pBdr>
        <w:top w:val="single" w:sz="4" w:space="0" w:color="000000"/>
      </w:pBdr>
      <w:spacing w:before="100" w:beforeAutospacing="1" w:after="100" w:afterAutospacing="1"/>
    </w:pPr>
    <w:rPr>
      <w:rFonts w:ascii="Times New Roman" w:eastAsia="Times New Roman" w:hAnsi="Times New Roman" w:cs="Times New Roman"/>
      <w:b/>
      <w:bCs/>
      <w:sz w:val="20"/>
      <w:szCs w:val="20"/>
      <w:lang w:bidi="ar-SA"/>
    </w:rPr>
  </w:style>
  <w:style w:type="paragraph" w:customStyle="1" w:styleId="xl327">
    <w:name w:val="xl327"/>
    <w:basedOn w:val="a0"/>
    <w:rsid w:val="001C72ED"/>
    <w:pPr>
      <w:widowControl/>
      <w:pBdr>
        <w:top w:val="single" w:sz="4" w:space="0" w:color="000000"/>
        <w:bottom w:val="single" w:sz="4" w:space="0" w:color="000000"/>
        <w:right w:val="single" w:sz="8" w:space="0" w:color="000000"/>
      </w:pBdr>
      <w:spacing w:before="100" w:beforeAutospacing="1" w:after="100" w:afterAutospacing="1"/>
      <w:jc w:val="center"/>
    </w:pPr>
    <w:rPr>
      <w:rFonts w:ascii="Times New Roman" w:eastAsia="Times New Roman" w:hAnsi="Times New Roman" w:cs="Times New Roman"/>
      <w:b/>
      <w:bCs/>
      <w:sz w:val="20"/>
      <w:szCs w:val="20"/>
      <w:lang w:bidi="ar-SA"/>
    </w:rPr>
  </w:style>
  <w:style w:type="paragraph" w:customStyle="1" w:styleId="xl328">
    <w:name w:val="xl328"/>
    <w:basedOn w:val="a0"/>
    <w:rsid w:val="001C72ED"/>
    <w:pPr>
      <w:widowControl/>
      <w:pBdr>
        <w:top w:val="single" w:sz="4" w:space="0" w:color="000000"/>
        <w:bottom w:val="single" w:sz="4" w:space="0" w:color="000000"/>
        <w:right w:val="single" w:sz="8" w:space="0" w:color="000000"/>
      </w:pBdr>
      <w:spacing w:before="100" w:beforeAutospacing="1" w:after="100" w:afterAutospacing="1"/>
      <w:ind w:firstLineChars="300" w:firstLine="300"/>
    </w:pPr>
    <w:rPr>
      <w:rFonts w:ascii="Times New Roman" w:eastAsia="Times New Roman" w:hAnsi="Times New Roman" w:cs="Times New Roman"/>
      <w:sz w:val="20"/>
      <w:szCs w:val="20"/>
      <w:lang w:bidi="ar-SA"/>
    </w:rPr>
  </w:style>
  <w:style w:type="paragraph" w:customStyle="1" w:styleId="xl329">
    <w:name w:val="xl329"/>
    <w:basedOn w:val="a0"/>
    <w:rsid w:val="001C72ED"/>
    <w:pPr>
      <w:widowControl/>
      <w:spacing w:before="100" w:beforeAutospacing="1" w:after="100" w:afterAutospacing="1"/>
    </w:pPr>
    <w:rPr>
      <w:rFonts w:ascii="Times New Roman" w:eastAsia="Times New Roman" w:hAnsi="Times New Roman" w:cs="Times New Roman"/>
      <w:b/>
      <w:bCs/>
      <w:sz w:val="20"/>
      <w:szCs w:val="20"/>
      <w:lang w:bidi="ar-SA"/>
    </w:rPr>
  </w:style>
  <w:style w:type="paragraph" w:customStyle="1" w:styleId="xl330">
    <w:name w:val="xl330"/>
    <w:basedOn w:val="a0"/>
    <w:rsid w:val="001C72ED"/>
    <w:pPr>
      <w:widowControl/>
      <w:spacing w:before="100" w:beforeAutospacing="1" w:after="100" w:afterAutospacing="1"/>
      <w:jc w:val="center"/>
    </w:pPr>
    <w:rPr>
      <w:rFonts w:ascii="Times New Roman" w:eastAsia="Times New Roman" w:hAnsi="Times New Roman" w:cs="Times New Roman"/>
      <w:sz w:val="20"/>
      <w:szCs w:val="20"/>
      <w:lang w:bidi="ar-SA"/>
    </w:rPr>
  </w:style>
  <w:style w:type="paragraph" w:customStyle="1" w:styleId="xl331">
    <w:name w:val="xl331"/>
    <w:basedOn w:val="a0"/>
    <w:rsid w:val="001C72ED"/>
    <w:pPr>
      <w:widowControl/>
      <w:spacing w:before="100" w:beforeAutospacing="1" w:after="100" w:afterAutospacing="1"/>
      <w:jc w:val="center"/>
    </w:pPr>
    <w:rPr>
      <w:rFonts w:ascii="Times New Roman" w:eastAsia="Times New Roman" w:hAnsi="Times New Roman" w:cs="Times New Roman"/>
      <w:sz w:val="20"/>
      <w:szCs w:val="20"/>
      <w:lang w:bidi="ar-SA"/>
    </w:rPr>
  </w:style>
  <w:style w:type="paragraph" w:customStyle="1" w:styleId="xl332">
    <w:name w:val="xl332"/>
    <w:basedOn w:val="a0"/>
    <w:rsid w:val="001C72ED"/>
    <w:pPr>
      <w:widowControl/>
      <w:pBdr>
        <w:bottom w:val="single" w:sz="4" w:space="0" w:color="000000"/>
      </w:pBdr>
      <w:spacing w:before="100" w:beforeAutospacing="1" w:after="100" w:afterAutospacing="1"/>
    </w:pPr>
    <w:rPr>
      <w:rFonts w:ascii="Times New Roman" w:eastAsia="Times New Roman" w:hAnsi="Times New Roman" w:cs="Times New Roman"/>
      <w:sz w:val="20"/>
      <w:szCs w:val="20"/>
      <w:lang w:bidi="ar-SA"/>
    </w:rPr>
  </w:style>
  <w:style w:type="paragraph" w:customStyle="1" w:styleId="xl333">
    <w:name w:val="xl333"/>
    <w:basedOn w:val="a0"/>
    <w:rsid w:val="001C72ED"/>
    <w:pPr>
      <w:widowControl/>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rFonts w:ascii="Times New Roman" w:eastAsia="Times New Roman" w:hAnsi="Times New Roman" w:cs="Times New Roman"/>
      <w:sz w:val="20"/>
      <w:szCs w:val="20"/>
      <w:lang w:bidi="ar-SA"/>
    </w:rPr>
  </w:style>
  <w:style w:type="paragraph" w:customStyle="1" w:styleId="xl334">
    <w:name w:val="xl334"/>
    <w:basedOn w:val="a0"/>
    <w:rsid w:val="001C72ED"/>
    <w:pPr>
      <w:widowControl/>
      <w:pBdr>
        <w:top w:val="single" w:sz="8" w:space="0" w:color="000000"/>
        <w:bottom w:val="single" w:sz="4" w:space="0" w:color="000000"/>
        <w:right w:val="single" w:sz="8" w:space="0" w:color="000000"/>
      </w:pBdr>
      <w:spacing w:before="100" w:beforeAutospacing="1" w:after="100" w:afterAutospacing="1"/>
      <w:textAlignment w:val="top"/>
    </w:pPr>
    <w:rPr>
      <w:rFonts w:ascii="Times New Roman" w:eastAsia="Times New Roman" w:hAnsi="Times New Roman" w:cs="Times New Roman"/>
      <w:b/>
      <w:bCs/>
      <w:sz w:val="20"/>
      <w:szCs w:val="20"/>
      <w:lang w:bidi="ar-SA"/>
    </w:rPr>
  </w:style>
  <w:style w:type="paragraph" w:customStyle="1" w:styleId="xl335">
    <w:name w:val="xl335"/>
    <w:basedOn w:val="a0"/>
    <w:rsid w:val="001C72ED"/>
    <w:pPr>
      <w:widowControl/>
      <w:pBdr>
        <w:top w:val="single" w:sz="4" w:space="0" w:color="000000"/>
        <w:right w:val="single" w:sz="8" w:space="0" w:color="000000"/>
      </w:pBdr>
      <w:spacing w:before="100" w:beforeAutospacing="1" w:after="100" w:afterAutospacing="1"/>
      <w:jc w:val="center"/>
    </w:pPr>
    <w:rPr>
      <w:rFonts w:ascii="Times New Roman" w:eastAsia="Times New Roman" w:hAnsi="Times New Roman" w:cs="Times New Roman"/>
      <w:b/>
      <w:bCs/>
      <w:sz w:val="20"/>
      <w:szCs w:val="20"/>
      <w:lang w:bidi="ar-SA"/>
    </w:rPr>
  </w:style>
  <w:style w:type="paragraph" w:customStyle="1" w:styleId="xl336">
    <w:name w:val="xl336"/>
    <w:basedOn w:val="a0"/>
    <w:rsid w:val="001C72ED"/>
    <w:pPr>
      <w:widowControl/>
      <w:pBdr>
        <w:top w:val="single" w:sz="4" w:space="0" w:color="000000"/>
        <w:bottom w:val="single" w:sz="8" w:space="0" w:color="000000"/>
        <w:right w:val="single" w:sz="8" w:space="0" w:color="000000"/>
      </w:pBdr>
      <w:spacing w:before="100" w:beforeAutospacing="1" w:after="100" w:afterAutospacing="1"/>
    </w:pPr>
    <w:rPr>
      <w:rFonts w:ascii="Times New Roman" w:eastAsia="Times New Roman" w:hAnsi="Times New Roman" w:cs="Times New Roman"/>
      <w:sz w:val="20"/>
      <w:szCs w:val="20"/>
      <w:lang w:bidi="ar-SA"/>
    </w:rPr>
  </w:style>
  <w:style w:type="paragraph" w:customStyle="1" w:styleId="xl337">
    <w:name w:val="xl337"/>
    <w:basedOn w:val="a0"/>
    <w:rsid w:val="001C72ED"/>
    <w:pPr>
      <w:widowControl/>
      <w:pBdr>
        <w:top w:val="single" w:sz="8" w:space="0" w:color="000000"/>
        <w:left w:val="single" w:sz="4" w:space="0" w:color="000000"/>
        <w:bottom w:val="single" w:sz="4" w:space="0" w:color="000000"/>
        <w:right w:val="single" w:sz="8" w:space="0" w:color="000000"/>
      </w:pBdr>
      <w:spacing w:before="100" w:beforeAutospacing="1" w:after="100" w:afterAutospacing="1"/>
    </w:pPr>
    <w:rPr>
      <w:rFonts w:ascii="Times New Roman" w:eastAsia="Times New Roman" w:hAnsi="Times New Roman" w:cs="Times New Roman"/>
      <w:b/>
      <w:bCs/>
      <w:sz w:val="20"/>
      <w:szCs w:val="20"/>
      <w:lang w:bidi="ar-SA"/>
    </w:rPr>
  </w:style>
  <w:style w:type="paragraph" w:customStyle="1" w:styleId="xl338">
    <w:name w:val="xl338"/>
    <w:basedOn w:val="a0"/>
    <w:rsid w:val="001C72ED"/>
    <w:pPr>
      <w:widowControl/>
      <w:pBdr>
        <w:top w:val="single" w:sz="8" w:space="0" w:color="000000"/>
      </w:pBdr>
      <w:spacing w:before="100" w:beforeAutospacing="1" w:after="100" w:afterAutospacing="1"/>
    </w:pPr>
    <w:rPr>
      <w:rFonts w:ascii="Times New Roman" w:eastAsia="Times New Roman" w:hAnsi="Times New Roman" w:cs="Times New Roman"/>
      <w:sz w:val="20"/>
      <w:szCs w:val="20"/>
      <w:lang w:bidi="ar-SA"/>
    </w:rPr>
  </w:style>
  <w:style w:type="paragraph" w:customStyle="1" w:styleId="xl339">
    <w:name w:val="xl339"/>
    <w:basedOn w:val="a0"/>
    <w:rsid w:val="001C72ED"/>
    <w:pPr>
      <w:widowControl/>
      <w:pBdr>
        <w:top w:val="single" w:sz="8" w:space="0" w:color="000000"/>
      </w:pBdr>
      <w:spacing w:before="100" w:beforeAutospacing="1" w:after="100" w:afterAutospacing="1"/>
    </w:pPr>
    <w:rPr>
      <w:rFonts w:ascii="Times New Roman" w:eastAsia="Times New Roman" w:hAnsi="Times New Roman" w:cs="Times New Roman"/>
      <w:sz w:val="20"/>
      <w:szCs w:val="20"/>
      <w:lang w:bidi="ar-SA"/>
    </w:rPr>
  </w:style>
  <w:style w:type="paragraph" w:customStyle="1" w:styleId="xl340">
    <w:name w:val="xl340"/>
    <w:basedOn w:val="a0"/>
    <w:rsid w:val="001C72ED"/>
    <w:pPr>
      <w:widowControl/>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top"/>
    </w:pPr>
    <w:rPr>
      <w:rFonts w:ascii="Times New Roman" w:eastAsia="Times New Roman" w:hAnsi="Times New Roman" w:cs="Times New Roman"/>
      <w:sz w:val="20"/>
      <w:szCs w:val="20"/>
      <w:lang w:bidi="ar-SA"/>
    </w:rPr>
  </w:style>
  <w:style w:type="paragraph" w:customStyle="1" w:styleId="xl341">
    <w:name w:val="xl341"/>
    <w:basedOn w:val="a0"/>
    <w:rsid w:val="001C72ED"/>
    <w:pPr>
      <w:widowControl/>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top"/>
    </w:pPr>
    <w:rPr>
      <w:rFonts w:ascii="Times New Roman" w:eastAsia="Times New Roman" w:hAnsi="Times New Roman" w:cs="Times New Roman"/>
      <w:sz w:val="20"/>
      <w:szCs w:val="20"/>
      <w:lang w:bidi="ar-SA"/>
    </w:rPr>
  </w:style>
  <w:style w:type="paragraph" w:customStyle="1" w:styleId="xl342">
    <w:name w:val="xl342"/>
    <w:basedOn w:val="a0"/>
    <w:rsid w:val="001C72ED"/>
    <w:pPr>
      <w:widowControl/>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rFonts w:ascii="Times New Roman" w:eastAsia="Times New Roman" w:hAnsi="Times New Roman" w:cs="Times New Roman"/>
      <w:sz w:val="20"/>
      <w:szCs w:val="20"/>
      <w:lang w:bidi="ar-SA"/>
    </w:rPr>
  </w:style>
  <w:style w:type="paragraph" w:customStyle="1" w:styleId="xl343">
    <w:name w:val="xl343"/>
    <w:basedOn w:val="a0"/>
    <w:rsid w:val="001C72ED"/>
    <w:pPr>
      <w:widowControl/>
      <w:pBdr>
        <w:top w:val="single" w:sz="4" w:space="0" w:color="000000"/>
        <w:left w:val="single" w:sz="4" w:space="0" w:color="000000"/>
        <w:bottom w:val="single" w:sz="4" w:space="0" w:color="000000"/>
      </w:pBdr>
      <w:spacing w:before="100" w:beforeAutospacing="1" w:after="100" w:afterAutospacing="1"/>
      <w:jc w:val="center"/>
      <w:textAlignment w:val="center"/>
    </w:pPr>
    <w:rPr>
      <w:rFonts w:ascii="Times New Roman" w:eastAsia="Times New Roman" w:hAnsi="Times New Roman" w:cs="Times New Roman"/>
      <w:sz w:val="20"/>
      <w:szCs w:val="20"/>
      <w:lang w:bidi="ar-SA"/>
    </w:rPr>
  </w:style>
  <w:style w:type="paragraph" w:customStyle="1" w:styleId="xl344">
    <w:name w:val="xl344"/>
    <w:basedOn w:val="a0"/>
    <w:rsid w:val="001C72ED"/>
    <w:pPr>
      <w:widowControl/>
      <w:pBdr>
        <w:top w:val="single" w:sz="4" w:space="0" w:color="000000"/>
        <w:bottom w:val="single" w:sz="4" w:space="0" w:color="000000"/>
        <w:right w:val="single" w:sz="4" w:space="0" w:color="000000"/>
      </w:pBdr>
      <w:spacing w:before="100" w:beforeAutospacing="1" w:after="100" w:afterAutospacing="1"/>
      <w:jc w:val="center"/>
      <w:textAlignment w:val="top"/>
    </w:pPr>
    <w:rPr>
      <w:rFonts w:ascii="Times New Roman" w:eastAsia="Times New Roman" w:hAnsi="Times New Roman" w:cs="Times New Roman"/>
      <w:sz w:val="20"/>
      <w:szCs w:val="20"/>
      <w:lang w:bidi="ar-SA"/>
    </w:rPr>
  </w:style>
  <w:style w:type="paragraph" w:customStyle="1" w:styleId="xl345">
    <w:name w:val="xl345"/>
    <w:basedOn w:val="a0"/>
    <w:rsid w:val="001C72ED"/>
    <w:pPr>
      <w:widowControl/>
      <w:spacing w:before="100" w:beforeAutospacing="1" w:after="100" w:afterAutospacing="1"/>
      <w:jc w:val="center"/>
    </w:pPr>
    <w:rPr>
      <w:rFonts w:ascii="Times New Roman" w:eastAsia="Times New Roman" w:hAnsi="Times New Roman" w:cs="Times New Roman"/>
      <w:b/>
      <w:bCs/>
      <w:lang w:bidi="ar-SA"/>
    </w:rPr>
  </w:style>
  <w:style w:type="paragraph" w:customStyle="1" w:styleId="xl346">
    <w:name w:val="xl346"/>
    <w:basedOn w:val="a0"/>
    <w:rsid w:val="001C72ED"/>
    <w:pPr>
      <w:widowControl/>
      <w:spacing w:before="100" w:beforeAutospacing="1" w:after="100" w:afterAutospacing="1"/>
      <w:jc w:val="center"/>
    </w:pPr>
    <w:rPr>
      <w:rFonts w:ascii="Times New Roman" w:eastAsia="Times New Roman" w:hAnsi="Times New Roman" w:cs="Times New Roman"/>
      <w:sz w:val="20"/>
      <w:szCs w:val="20"/>
      <w:lang w:bidi="ar-SA"/>
    </w:rPr>
  </w:style>
  <w:style w:type="paragraph" w:customStyle="1" w:styleId="xl347">
    <w:name w:val="xl347"/>
    <w:basedOn w:val="a0"/>
    <w:rsid w:val="001C72ED"/>
    <w:pPr>
      <w:widowControl/>
      <w:pBdr>
        <w:bottom w:val="single" w:sz="4" w:space="0" w:color="000000"/>
      </w:pBdr>
      <w:spacing w:before="100" w:beforeAutospacing="1" w:after="100" w:afterAutospacing="1"/>
    </w:pPr>
    <w:rPr>
      <w:rFonts w:ascii="Times New Roman" w:eastAsia="Times New Roman" w:hAnsi="Times New Roman" w:cs="Times New Roman"/>
      <w:sz w:val="20"/>
      <w:szCs w:val="20"/>
      <w:lang w:bidi="ar-SA"/>
    </w:rPr>
  </w:style>
  <w:style w:type="paragraph" w:customStyle="1" w:styleId="xl348">
    <w:name w:val="xl348"/>
    <w:basedOn w:val="a0"/>
    <w:rsid w:val="001C72ED"/>
    <w:pPr>
      <w:widowControl/>
      <w:pBdr>
        <w:top w:val="single" w:sz="4" w:space="0" w:color="000000"/>
        <w:bottom w:val="single" w:sz="4" w:space="0" w:color="000000"/>
      </w:pBdr>
      <w:spacing w:before="100" w:beforeAutospacing="1" w:after="100" w:afterAutospacing="1"/>
    </w:pPr>
    <w:rPr>
      <w:rFonts w:ascii="Times New Roman" w:eastAsia="Times New Roman" w:hAnsi="Times New Roman" w:cs="Times New Roman"/>
      <w:sz w:val="20"/>
      <w:szCs w:val="20"/>
      <w:lang w:bidi="ar-SA"/>
    </w:rPr>
  </w:style>
  <w:style w:type="paragraph" w:customStyle="1" w:styleId="xl174">
    <w:name w:val="xl174"/>
    <w:basedOn w:val="a0"/>
    <w:rsid w:val="001C72ED"/>
    <w:pPr>
      <w:widowControl/>
      <w:pBdr>
        <w:top w:val="single" w:sz="4" w:space="0" w:color="000000"/>
      </w:pBdr>
      <w:spacing w:before="100" w:beforeAutospacing="1" w:after="100" w:afterAutospacing="1"/>
      <w:jc w:val="right"/>
    </w:pPr>
    <w:rPr>
      <w:rFonts w:ascii="Times New Roman" w:eastAsia="Times New Roman" w:hAnsi="Times New Roman" w:cs="Times New Roman"/>
      <w:sz w:val="16"/>
      <w:szCs w:val="16"/>
      <w:lang w:bidi="ar-SA"/>
    </w:rPr>
  </w:style>
  <w:style w:type="paragraph" w:customStyle="1" w:styleId="xl175">
    <w:name w:val="xl175"/>
    <w:basedOn w:val="a0"/>
    <w:rsid w:val="001C72ED"/>
    <w:pPr>
      <w:widowControl/>
      <w:pBdr>
        <w:top w:val="single" w:sz="4" w:space="0" w:color="000000"/>
        <w:left w:val="single" w:sz="8" w:space="0" w:color="000000"/>
        <w:bottom w:val="single" w:sz="8" w:space="0" w:color="000000"/>
        <w:right w:val="single" w:sz="8" w:space="0" w:color="000000"/>
      </w:pBdr>
      <w:spacing w:before="100" w:beforeAutospacing="1" w:after="100" w:afterAutospacing="1"/>
      <w:jc w:val="center"/>
    </w:pPr>
    <w:rPr>
      <w:rFonts w:ascii="Times New Roman" w:eastAsia="Times New Roman" w:hAnsi="Times New Roman" w:cs="Times New Roman"/>
      <w:sz w:val="16"/>
      <w:szCs w:val="16"/>
      <w:lang w:bidi="ar-SA"/>
    </w:rPr>
  </w:style>
  <w:style w:type="paragraph" w:customStyle="1" w:styleId="xl176">
    <w:name w:val="xl176"/>
    <w:basedOn w:val="a0"/>
    <w:rsid w:val="001C72ED"/>
    <w:pPr>
      <w:widowControl/>
      <w:pBdr>
        <w:top w:val="single" w:sz="8" w:space="0" w:color="000000"/>
      </w:pBdr>
      <w:spacing w:before="100" w:beforeAutospacing="1" w:after="100" w:afterAutospacing="1"/>
    </w:pPr>
    <w:rPr>
      <w:rFonts w:ascii="Times New Roman" w:eastAsia="Times New Roman" w:hAnsi="Times New Roman" w:cs="Times New Roman"/>
      <w:sz w:val="16"/>
      <w:szCs w:val="16"/>
      <w:lang w:bidi="ar-SA"/>
    </w:rPr>
  </w:style>
  <w:style w:type="paragraph" w:customStyle="1" w:styleId="xl177">
    <w:name w:val="xl177"/>
    <w:basedOn w:val="a0"/>
    <w:rsid w:val="001C72ED"/>
    <w:pPr>
      <w:widowControl/>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top"/>
    </w:pPr>
    <w:rPr>
      <w:rFonts w:ascii="Times New Roman" w:eastAsia="Times New Roman" w:hAnsi="Times New Roman" w:cs="Times New Roman"/>
      <w:sz w:val="16"/>
      <w:szCs w:val="16"/>
      <w:lang w:bidi="ar-SA"/>
    </w:rPr>
  </w:style>
  <w:style w:type="paragraph" w:customStyle="1" w:styleId="xl178">
    <w:name w:val="xl178"/>
    <w:basedOn w:val="a0"/>
    <w:rsid w:val="001C72ED"/>
    <w:pPr>
      <w:widowControl/>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top"/>
    </w:pPr>
    <w:rPr>
      <w:rFonts w:ascii="Times New Roman" w:eastAsia="Times New Roman" w:hAnsi="Times New Roman" w:cs="Times New Roman"/>
      <w:sz w:val="16"/>
      <w:szCs w:val="16"/>
      <w:lang w:bidi="ar-SA"/>
    </w:rPr>
  </w:style>
  <w:style w:type="paragraph" w:customStyle="1" w:styleId="xl179">
    <w:name w:val="xl179"/>
    <w:basedOn w:val="a0"/>
    <w:rsid w:val="001C72ED"/>
    <w:pPr>
      <w:widowControl/>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top"/>
    </w:pPr>
    <w:rPr>
      <w:rFonts w:ascii="Times New Roman" w:eastAsia="Times New Roman" w:hAnsi="Times New Roman" w:cs="Times New Roman"/>
      <w:sz w:val="16"/>
      <w:szCs w:val="16"/>
      <w:lang w:bidi="ar-SA"/>
    </w:rPr>
  </w:style>
  <w:style w:type="paragraph" w:customStyle="1" w:styleId="xl180">
    <w:name w:val="xl180"/>
    <w:basedOn w:val="a0"/>
    <w:rsid w:val="001C72ED"/>
    <w:pPr>
      <w:widowControl/>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top"/>
    </w:pPr>
    <w:rPr>
      <w:rFonts w:ascii="Times New Roman" w:eastAsia="Times New Roman" w:hAnsi="Times New Roman" w:cs="Times New Roman"/>
      <w:sz w:val="16"/>
      <w:szCs w:val="16"/>
      <w:lang w:bidi="ar-SA"/>
    </w:rPr>
  </w:style>
  <w:style w:type="paragraph" w:customStyle="1" w:styleId="xl181">
    <w:name w:val="xl181"/>
    <w:basedOn w:val="a0"/>
    <w:rsid w:val="001C72ED"/>
    <w:pPr>
      <w:widowControl/>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top"/>
    </w:pPr>
    <w:rPr>
      <w:rFonts w:ascii="Times New Roman" w:eastAsia="Times New Roman" w:hAnsi="Times New Roman" w:cs="Times New Roman"/>
      <w:sz w:val="16"/>
      <w:szCs w:val="16"/>
      <w:lang w:bidi="ar-SA"/>
    </w:rPr>
  </w:style>
  <w:style w:type="paragraph" w:customStyle="1" w:styleId="xl182">
    <w:name w:val="xl182"/>
    <w:basedOn w:val="a0"/>
    <w:rsid w:val="001C72ED"/>
    <w:pPr>
      <w:widowControl/>
      <w:pBdr>
        <w:top w:val="single" w:sz="4" w:space="0" w:color="000000"/>
        <w:left w:val="single" w:sz="4" w:space="0" w:color="000000"/>
        <w:bottom w:val="single" w:sz="8" w:space="0" w:color="000000"/>
        <w:right w:val="single" w:sz="4" w:space="0" w:color="000000"/>
      </w:pBdr>
      <w:spacing w:before="100" w:beforeAutospacing="1" w:after="100" w:afterAutospacing="1"/>
      <w:jc w:val="center"/>
      <w:textAlignment w:val="top"/>
    </w:pPr>
    <w:rPr>
      <w:rFonts w:ascii="Times New Roman" w:eastAsia="Times New Roman" w:hAnsi="Times New Roman" w:cs="Times New Roman"/>
      <w:sz w:val="16"/>
      <w:szCs w:val="16"/>
      <w:lang w:bidi="ar-SA"/>
    </w:rPr>
  </w:style>
  <w:style w:type="paragraph" w:customStyle="1" w:styleId="xl183">
    <w:name w:val="xl183"/>
    <w:basedOn w:val="a0"/>
    <w:rsid w:val="001C72ED"/>
    <w:pPr>
      <w:widowControl/>
      <w:pBdr>
        <w:top w:val="single" w:sz="4" w:space="0" w:color="000000"/>
        <w:left w:val="single" w:sz="4" w:space="0" w:color="000000"/>
        <w:bottom w:val="single" w:sz="4" w:space="0" w:color="000000"/>
        <w:right w:val="single" w:sz="4" w:space="0" w:color="000000"/>
      </w:pBdr>
      <w:spacing w:before="100" w:beforeAutospacing="1" w:after="100" w:afterAutospacing="1"/>
      <w:jc w:val="right"/>
      <w:textAlignment w:val="center"/>
    </w:pPr>
    <w:rPr>
      <w:rFonts w:ascii="Times New Roman" w:eastAsia="Times New Roman" w:hAnsi="Times New Roman" w:cs="Times New Roman"/>
      <w:sz w:val="16"/>
      <w:szCs w:val="16"/>
      <w:lang w:bidi="ar-SA"/>
    </w:rPr>
  </w:style>
  <w:style w:type="paragraph" w:customStyle="1" w:styleId="xl184">
    <w:name w:val="xl184"/>
    <w:basedOn w:val="a0"/>
    <w:rsid w:val="001C72ED"/>
    <w:pPr>
      <w:widowControl/>
      <w:pBdr>
        <w:top w:val="single" w:sz="8" w:space="0" w:color="000000"/>
      </w:pBdr>
      <w:spacing w:before="100" w:beforeAutospacing="1" w:after="100" w:afterAutospacing="1"/>
      <w:textAlignment w:val="center"/>
    </w:pPr>
    <w:rPr>
      <w:rFonts w:ascii="Times New Roman" w:eastAsia="Times New Roman" w:hAnsi="Times New Roman" w:cs="Times New Roman"/>
      <w:color w:val="FFFFFF"/>
      <w:sz w:val="16"/>
      <w:szCs w:val="16"/>
      <w:lang w:bidi="ar-SA"/>
    </w:rPr>
  </w:style>
  <w:style w:type="paragraph" w:customStyle="1" w:styleId="xl185">
    <w:name w:val="xl185"/>
    <w:basedOn w:val="a0"/>
    <w:rsid w:val="001C72ED"/>
    <w:pPr>
      <w:widowControl/>
      <w:pBdr>
        <w:top w:val="single" w:sz="4" w:space="0" w:color="000000"/>
        <w:left w:val="single" w:sz="8" w:space="0" w:color="000000"/>
        <w:bottom w:val="single" w:sz="8" w:space="0" w:color="000000"/>
        <w:right w:val="single" w:sz="4" w:space="0" w:color="000000"/>
      </w:pBdr>
      <w:spacing w:before="100" w:beforeAutospacing="1" w:after="100" w:afterAutospacing="1"/>
      <w:jc w:val="right"/>
      <w:textAlignment w:val="center"/>
    </w:pPr>
    <w:rPr>
      <w:rFonts w:ascii="Times New Roman" w:eastAsia="Times New Roman" w:hAnsi="Times New Roman" w:cs="Times New Roman"/>
      <w:sz w:val="16"/>
      <w:szCs w:val="16"/>
      <w:lang w:bidi="ar-SA"/>
    </w:rPr>
  </w:style>
  <w:style w:type="paragraph" w:customStyle="1" w:styleId="xl186">
    <w:name w:val="xl186"/>
    <w:basedOn w:val="a0"/>
    <w:rsid w:val="001C72ED"/>
    <w:pPr>
      <w:widowControl/>
      <w:pBdr>
        <w:top w:val="single" w:sz="4" w:space="0" w:color="000000"/>
        <w:left w:val="single" w:sz="4" w:space="0" w:color="000000"/>
        <w:bottom w:val="single" w:sz="8" w:space="0" w:color="000000"/>
        <w:right w:val="single" w:sz="4" w:space="0" w:color="000000"/>
      </w:pBdr>
      <w:spacing w:before="100" w:beforeAutospacing="1" w:after="100" w:afterAutospacing="1"/>
      <w:jc w:val="right"/>
      <w:textAlignment w:val="center"/>
    </w:pPr>
    <w:rPr>
      <w:rFonts w:ascii="Times New Roman" w:eastAsia="Times New Roman" w:hAnsi="Times New Roman" w:cs="Times New Roman"/>
      <w:sz w:val="16"/>
      <w:szCs w:val="16"/>
      <w:lang w:bidi="ar-SA"/>
    </w:rPr>
  </w:style>
  <w:style w:type="paragraph" w:customStyle="1" w:styleId="xl187">
    <w:name w:val="xl187"/>
    <w:basedOn w:val="a0"/>
    <w:rsid w:val="001C72ED"/>
    <w:pPr>
      <w:widowControl/>
      <w:spacing w:before="100" w:beforeAutospacing="1" w:after="100" w:afterAutospacing="1"/>
    </w:pPr>
    <w:rPr>
      <w:rFonts w:ascii="Arial" w:eastAsia="Times New Roman" w:hAnsi="Arial" w:cs="Arial"/>
      <w:b/>
      <w:bCs/>
      <w:sz w:val="16"/>
      <w:szCs w:val="16"/>
      <w:lang w:bidi="ar-SA"/>
    </w:rPr>
  </w:style>
  <w:style w:type="paragraph" w:customStyle="1" w:styleId="xl188">
    <w:name w:val="xl188"/>
    <w:basedOn w:val="a0"/>
    <w:rsid w:val="001C72ED"/>
    <w:pPr>
      <w:widowControl/>
      <w:pBdr>
        <w:top w:val="single" w:sz="8" w:space="0" w:color="000000"/>
        <w:right w:val="single" w:sz="8" w:space="0" w:color="000000"/>
      </w:pBdr>
      <w:spacing w:before="100" w:beforeAutospacing="1" w:after="100" w:afterAutospacing="1"/>
      <w:jc w:val="center"/>
      <w:textAlignment w:val="center"/>
    </w:pPr>
    <w:rPr>
      <w:rFonts w:ascii="Times New Roman" w:eastAsia="Times New Roman" w:hAnsi="Times New Roman" w:cs="Times New Roman"/>
      <w:sz w:val="16"/>
      <w:szCs w:val="16"/>
      <w:lang w:bidi="ar-SA"/>
    </w:rPr>
  </w:style>
  <w:style w:type="paragraph" w:customStyle="1" w:styleId="xl189">
    <w:name w:val="xl189"/>
    <w:basedOn w:val="a0"/>
    <w:rsid w:val="001C72ED"/>
    <w:pPr>
      <w:widowControl/>
      <w:pBdr>
        <w:top w:val="single" w:sz="4" w:space="0" w:color="000000"/>
        <w:left w:val="single" w:sz="4" w:space="0" w:color="000000"/>
        <w:bottom w:val="single" w:sz="8" w:space="0" w:color="000000"/>
        <w:right w:val="single" w:sz="8" w:space="0" w:color="000000"/>
      </w:pBdr>
      <w:spacing w:before="100" w:beforeAutospacing="1" w:after="100" w:afterAutospacing="1"/>
      <w:jc w:val="right"/>
      <w:textAlignment w:val="center"/>
    </w:pPr>
    <w:rPr>
      <w:rFonts w:ascii="Times New Roman" w:eastAsia="Times New Roman" w:hAnsi="Times New Roman" w:cs="Times New Roman"/>
      <w:sz w:val="16"/>
      <w:szCs w:val="16"/>
      <w:lang w:bidi="ar-SA"/>
    </w:rPr>
  </w:style>
  <w:style w:type="paragraph" w:customStyle="1" w:styleId="xl190">
    <w:name w:val="xl190"/>
    <w:basedOn w:val="a0"/>
    <w:rsid w:val="001C72ED"/>
    <w:pPr>
      <w:widowControl/>
      <w:pBdr>
        <w:top w:val="single" w:sz="4" w:space="0" w:color="000000"/>
        <w:left w:val="single" w:sz="8" w:space="0" w:color="000000"/>
        <w:bottom w:val="single" w:sz="4" w:space="0" w:color="000000"/>
        <w:right w:val="single" w:sz="4" w:space="0" w:color="000000"/>
      </w:pBdr>
      <w:spacing w:before="100" w:beforeAutospacing="1" w:after="100" w:afterAutospacing="1"/>
      <w:jc w:val="center"/>
      <w:textAlignment w:val="center"/>
    </w:pPr>
    <w:rPr>
      <w:rFonts w:ascii="Times New Roman" w:eastAsia="Times New Roman" w:hAnsi="Times New Roman" w:cs="Times New Roman"/>
      <w:sz w:val="16"/>
      <w:szCs w:val="16"/>
      <w:lang w:bidi="ar-SA"/>
    </w:rPr>
  </w:style>
  <w:style w:type="paragraph" w:customStyle="1" w:styleId="xl191">
    <w:name w:val="xl191"/>
    <w:basedOn w:val="a0"/>
    <w:rsid w:val="001C72ED"/>
    <w:pPr>
      <w:widowControl/>
      <w:pBdr>
        <w:top w:val="single" w:sz="4" w:space="0" w:color="000000"/>
        <w:left w:val="single" w:sz="4" w:space="0" w:color="000000"/>
        <w:bottom w:val="single" w:sz="4" w:space="0" w:color="000000"/>
        <w:right w:val="single" w:sz="8" w:space="0" w:color="000000"/>
      </w:pBdr>
      <w:spacing w:before="100" w:beforeAutospacing="1" w:after="100" w:afterAutospacing="1"/>
      <w:jc w:val="right"/>
      <w:textAlignment w:val="center"/>
    </w:pPr>
    <w:rPr>
      <w:rFonts w:ascii="Times New Roman" w:eastAsia="Times New Roman" w:hAnsi="Times New Roman" w:cs="Times New Roman"/>
      <w:sz w:val="16"/>
      <w:szCs w:val="16"/>
      <w:lang w:bidi="ar-SA"/>
    </w:rPr>
  </w:style>
  <w:style w:type="paragraph" w:customStyle="1" w:styleId="xl192">
    <w:name w:val="xl192"/>
    <w:basedOn w:val="a0"/>
    <w:rsid w:val="001C72ED"/>
    <w:pPr>
      <w:widowControl/>
      <w:pBdr>
        <w:top w:val="single" w:sz="4" w:space="0" w:color="000000"/>
        <w:bottom w:val="single" w:sz="8" w:space="0" w:color="000000"/>
        <w:right w:val="single" w:sz="4" w:space="0" w:color="000000"/>
      </w:pBdr>
      <w:spacing w:before="100" w:beforeAutospacing="1" w:after="100" w:afterAutospacing="1"/>
      <w:jc w:val="center"/>
      <w:textAlignment w:val="top"/>
    </w:pPr>
    <w:rPr>
      <w:rFonts w:ascii="Times New Roman" w:eastAsia="Times New Roman" w:hAnsi="Times New Roman" w:cs="Times New Roman"/>
      <w:sz w:val="16"/>
      <w:szCs w:val="16"/>
      <w:lang w:bidi="ar-SA"/>
    </w:rPr>
  </w:style>
  <w:style w:type="paragraph" w:customStyle="1" w:styleId="xl193">
    <w:name w:val="xl193"/>
    <w:basedOn w:val="a0"/>
    <w:rsid w:val="001C72ED"/>
    <w:pPr>
      <w:widowControl/>
      <w:pBdr>
        <w:top w:val="single" w:sz="4" w:space="0" w:color="000000"/>
        <w:left w:val="single" w:sz="4" w:space="0" w:color="000000"/>
        <w:bottom w:val="single" w:sz="8" w:space="0" w:color="000000"/>
        <w:right w:val="single" w:sz="4" w:space="0" w:color="000000"/>
      </w:pBdr>
      <w:spacing w:before="100" w:beforeAutospacing="1" w:after="100" w:afterAutospacing="1"/>
      <w:jc w:val="center"/>
      <w:textAlignment w:val="top"/>
    </w:pPr>
    <w:rPr>
      <w:rFonts w:ascii="Times New Roman" w:eastAsia="Times New Roman" w:hAnsi="Times New Roman" w:cs="Times New Roman"/>
      <w:sz w:val="16"/>
      <w:szCs w:val="16"/>
      <w:lang w:bidi="ar-SA"/>
    </w:rPr>
  </w:style>
  <w:style w:type="paragraph" w:customStyle="1" w:styleId="xl194">
    <w:name w:val="xl194"/>
    <w:basedOn w:val="a0"/>
    <w:rsid w:val="001C72ED"/>
    <w:pPr>
      <w:widowControl/>
      <w:pBdr>
        <w:top w:val="single" w:sz="4" w:space="0" w:color="000000"/>
        <w:bottom w:val="single" w:sz="4" w:space="0" w:color="000000"/>
      </w:pBdr>
      <w:spacing w:before="100" w:beforeAutospacing="1" w:after="100" w:afterAutospacing="1"/>
    </w:pPr>
    <w:rPr>
      <w:rFonts w:ascii="Times New Roman" w:eastAsia="Times New Roman" w:hAnsi="Times New Roman" w:cs="Times New Roman"/>
      <w:sz w:val="16"/>
      <w:szCs w:val="16"/>
      <w:lang w:bidi="ar-SA"/>
    </w:rPr>
  </w:style>
  <w:style w:type="paragraph" w:customStyle="1" w:styleId="xl195">
    <w:name w:val="xl195"/>
    <w:basedOn w:val="a0"/>
    <w:rsid w:val="001C72ED"/>
    <w:pPr>
      <w:widowControl/>
      <w:pBdr>
        <w:top w:val="single" w:sz="4" w:space="0" w:color="000000"/>
        <w:bottom w:val="single" w:sz="4" w:space="0" w:color="000000"/>
        <w:right w:val="single" w:sz="4" w:space="0" w:color="000000"/>
      </w:pBdr>
      <w:spacing w:before="100" w:beforeAutospacing="1" w:after="100" w:afterAutospacing="1"/>
      <w:jc w:val="center"/>
      <w:textAlignment w:val="center"/>
    </w:pPr>
    <w:rPr>
      <w:rFonts w:ascii="Times New Roman" w:eastAsia="Times New Roman" w:hAnsi="Times New Roman" w:cs="Times New Roman"/>
      <w:sz w:val="16"/>
      <w:szCs w:val="16"/>
      <w:lang w:bidi="ar-SA"/>
    </w:rPr>
  </w:style>
  <w:style w:type="paragraph" w:customStyle="1" w:styleId="xl196">
    <w:name w:val="xl196"/>
    <w:basedOn w:val="a0"/>
    <w:rsid w:val="001C72ED"/>
    <w:pPr>
      <w:widowControl/>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top"/>
    </w:pPr>
    <w:rPr>
      <w:rFonts w:ascii="Times New Roman" w:eastAsia="Times New Roman" w:hAnsi="Times New Roman" w:cs="Times New Roman"/>
      <w:sz w:val="16"/>
      <w:szCs w:val="16"/>
      <w:lang w:bidi="ar-SA"/>
    </w:rPr>
  </w:style>
  <w:style w:type="paragraph" w:customStyle="1" w:styleId="xl197">
    <w:name w:val="xl197"/>
    <w:basedOn w:val="a0"/>
    <w:rsid w:val="001C72ED"/>
    <w:pPr>
      <w:widowControl/>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top"/>
    </w:pPr>
    <w:rPr>
      <w:rFonts w:ascii="Times New Roman" w:eastAsia="Times New Roman" w:hAnsi="Times New Roman" w:cs="Times New Roman"/>
      <w:sz w:val="16"/>
      <w:szCs w:val="16"/>
      <w:lang w:bidi="ar-SA"/>
    </w:rPr>
  </w:style>
  <w:style w:type="paragraph" w:customStyle="1" w:styleId="xl198">
    <w:name w:val="xl198"/>
    <w:basedOn w:val="a0"/>
    <w:rsid w:val="001C72ED"/>
    <w:pPr>
      <w:widowControl/>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top"/>
    </w:pPr>
    <w:rPr>
      <w:rFonts w:ascii="Times New Roman" w:eastAsia="Times New Roman" w:hAnsi="Times New Roman" w:cs="Times New Roman"/>
      <w:sz w:val="16"/>
      <w:szCs w:val="16"/>
      <w:lang w:bidi="ar-SA"/>
    </w:rPr>
  </w:style>
  <w:style w:type="paragraph" w:customStyle="1" w:styleId="xl199">
    <w:name w:val="xl199"/>
    <w:basedOn w:val="a0"/>
    <w:rsid w:val="001C72ED"/>
    <w:pPr>
      <w:widowControl/>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top"/>
    </w:pPr>
    <w:rPr>
      <w:rFonts w:ascii="Times New Roman" w:eastAsia="Times New Roman" w:hAnsi="Times New Roman" w:cs="Times New Roman"/>
      <w:sz w:val="16"/>
      <w:szCs w:val="16"/>
      <w:lang w:bidi="ar-SA"/>
    </w:rPr>
  </w:style>
  <w:style w:type="paragraph" w:customStyle="1" w:styleId="xl200">
    <w:name w:val="xl200"/>
    <w:basedOn w:val="a0"/>
    <w:rsid w:val="001C72ED"/>
    <w:pPr>
      <w:widowControl/>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top"/>
    </w:pPr>
    <w:rPr>
      <w:rFonts w:ascii="Times New Roman" w:eastAsia="Times New Roman" w:hAnsi="Times New Roman" w:cs="Times New Roman"/>
      <w:sz w:val="16"/>
      <w:szCs w:val="16"/>
      <w:lang w:bidi="ar-SA"/>
    </w:rPr>
  </w:style>
  <w:style w:type="paragraph" w:customStyle="1" w:styleId="xl201">
    <w:name w:val="xl201"/>
    <w:basedOn w:val="a0"/>
    <w:rsid w:val="001C72ED"/>
    <w:pPr>
      <w:widowControl/>
      <w:spacing w:before="100" w:beforeAutospacing="1" w:after="100" w:afterAutospacing="1"/>
      <w:jc w:val="center"/>
    </w:pPr>
    <w:rPr>
      <w:rFonts w:ascii="Times New Roman" w:eastAsia="Times New Roman" w:hAnsi="Times New Roman" w:cs="Times New Roman"/>
      <w:b/>
      <w:bCs/>
      <w:sz w:val="20"/>
      <w:szCs w:val="20"/>
      <w:lang w:bidi="ar-SA"/>
    </w:rPr>
  </w:style>
  <w:style w:type="paragraph" w:customStyle="1" w:styleId="xl202">
    <w:name w:val="xl202"/>
    <w:basedOn w:val="a0"/>
    <w:rsid w:val="001C72ED"/>
    <w:pPr>
      <w:widowControl/>
      <w:spacing w:before="100" w:beforeAutospacing="1" w:after="100" w:afterAutospacing="1"/>
      <w:jc w:val="center"/>
    </w:pPr>
    <w:rPr>
      <w:rFonts w:ascii="Times New Roman" w:eastAsia="Times New Roman" w:hAnsi="Times New Roman" w:cs="Times New Roman"/>
      <w:sz w:val="16"/>
      <w:szCs w:val="16"/>
      <w:lang w:bidi="ar-SA"/>
    </w:rPr>
  </w:style>
  <w:style w:type="paragraph" w:customStyle="1" w:styleId="xl203">
    <w:name w:val="xl203"/>
    <w:basedOn w:val="a0"/>
    <w:rsid w:val="001C72ED"/>
    <w:pPr>
      <w:widowControl/>
      <w:pBdr>
        <w:right w:val="single" w:sz="8" w:space="0" w:color="000000"/>
      </w:pBdr>
      <w:spacing w:before="100" w:beforeAutospacing="1" w:after="100" w:afterAutospacing="1"/>
      <w:jc w:val="center"/>
    </w:pPr>
    <w:rPr>
      <w:rFonts w:ascii="Times New Roman" w:eastAsia="Times New Roman" w:hAnsi="Times New Roman" w:cs="Times New Roman"/>
      <w:sz w:val="16"/>
      <w:szCs w:val="16"/>
      <w:lang w:bidi="ar-SA"/>
    </w:rPr>
  </w:style>
  <w:style w:type="paragraph" w:customStyle="1" w:styleId="xl204">
    <w:name w:val="xl204"/>
    <w:basedOn w:val="a0"/>
    <w:rsid w:val="001C72ED"/>
    <w:pPr>
      <w:widowControl/>
      <w:pBdr>
        <w:top w:val="single" w:sz="4" w:space="0" w:color="000000"/>
        <w:left w:val="single" w:sz="8" w:space="0" w:color="000000"/>
        <w:bottom w:val="single" w:sz="4" w:space="0" w:color="000000"/>
        <w:right w:val="single" w:sz="8" w:space="0" w:color="000000"/>
      </w:pBdr>
      <w:spacing w:before="100" w:beforeAutospacing="1" w:after="100" w:afterAutospacing="1"/>
      <w:jc w:val="center"/>
    </w:pPr>
    <w:rPr>
      <w:rFonts w:ascii="Times New Roman" w:eastAsia="Times New Roman" w:hAnsi="Times New Roman" w:cs="Times New Roman"/>
      <w:sz w:val="16"/>
      <w:szCs w:val="16"/>
      <w:lang w:bidi="ar-SA"/>
    </w:rPr>
  </w:style>
  <w:style w:type="paragraph" w:customStyle="1" w:styleId="xl205">
    <w:name w:val="xl205"/>
    <w:basedOn w:val="a0"/>
    <w:rsid w:val="001C72ED"/>
    <w:pPr>
      <w:widowControl/>
      <w:pBdr>
        <w:bottom w:val="single" w:sz="4" w:space="0" w:color="000000"/>
      </w:pBdr>
      <w:spacing w:before="100" w:beforeAutospacing="1" w:after="100" w:afterAutospacing="1"/>
    </w:pPr>
    <w:rPr>
      <w:rFonts w:ascii="Times New Roman" w:eastAsia="Times New Roman" w:hAnsi="Times New Roman" w:cs="Times New Roman"/>
      <w:sz w:val="16"/>
      <w:szCs w:val="16"/>
      <w:lang w:bidi="ar-SA"/>
    </w:rPr>
  </w:style>
  <w:style w:type="paragraph" w:customStyle="1" w:styleId="xl217">
    <w:name w:val="xl217"/>
    <w:basedOn w:val="a0"/>
    <w:rsid w:val="0000727B"/>
    <w:pPr>
      <w:widowControl/>
      <w:spacing w:before="100" w:beforeAutospacing="1" w:after="100" w:afterAutospacing="1"/>
    </w:pPr>
    <w:rPr>
      <w:rFonts w:ascii="Arial CYR" w:eastAsia="Times New Roman" w:hAnsi="Arial CYR" w:cs="Arial CYR"/>
      <w:sz w:val="20"/>
      <w:szCs w:val="20"/>
      <w:lang w:bidi="ar-SA"/>
    </w:rPr>
  </w:style>
  <w:style w:type="paragraph" w:customStyle="1" w:styleId="xl218">
    <w:name w:val="xl218"/>
    <w:basedOn w:val="a0"/>
    <w:rsid w:val="0000727B"/>
    <w:pPr>
      <w:widowControl/>
      <w:spacing w:before="100" w:beforeAutospacing="1" w:after="100" w:afterAutospacing="1"/>
    </w:pPr>
    <w:rPr>
      <w:rFonts w:ascii="Arial CYR" w:eastAsia="Times New Roman" w:hAnsi="Arial CYR" w:cs="Arial CYR"/>
      <w:i/>
      <w:iCs/>
      <w:sz w:val="18"/>
      <w:szCs w:val="18"/>
      <w:lang w:bidi="ar-SA"/>
    </w:rPr>
  </w:style>
  <w:style w:type="paragraph" w:customStyle="1" w:styleId="xl219">
    <w:name w:val="xl219"/>
    <w:basedOn w:val="a0"/>
    <w:rsid w:val="0000727B"/>
    <w:pPr>
      <w:widowControl/>
      <w:spacing w:before="100" w:beforeAutospacing="1" w:after="100" w:afterAutospacing="1"/>
    </w:pPr>
    <w:rPr>
      <w:rFonts w:ascii="Arial CYR" w:eastAsia="Times New Roman" w:hAnsi="Arial CYR" w:cs="Arial CYR"/>
      <w:sz w:val="16"/>
      <w:szCs w:val="16"/>
      <w:lang w:bidi="ar-SA"/>
    </w:rPr>
  </w:style>
  <w:style w:type="paragraph" w:customStyle="1" w:styleId="xl220">
    <w:name w:val="xl220"/>
    <w:basedOn w:val="a0"/>
    <w:rsid w:val="0000727B"/>
    <w:pPr>
      <w:widowControl/>
      <w:spacing w:before="100" w:beforeAutospacing="1" w:after="100" w:afterAutospacing="1"/>
      <w:jc w:val="center"/>
    </w:pPr>
    <w:rPr>
      <w:rFonts w:ascii="Arial CYR" w:eastAsia="Times New Roman" w:hAnsi="Arial CYR" w:cs="Arial CYR"/>
      <w:sz w:val="16"/>
      <w:szCs w:val="16"/>
      <w:lang w:bidi="ar-SA"/>
    </w:rPr>
  </w:style>
  <w:style w:type="paragraph" w:customStyle="1" w:styleId="xl221">
    <w:name w:val="xl221"/>
    <w:basedOn w:val="a0"/>
    <w:rsid w:val="0000727B"/>
    <w:pPr>
      <w:widowControl/>
      <w:pBdr>
        <w:bottom w:val="single" w:sz="4" w:space="0" w:color="000000"/>
      </w:pBdr>
      <w:spacing w:before="100" w:beforeAutospacing="1" w:after="100" w:afterAutospacing="1"/>
      <w:jc w:val="center"/>
    </w:pPr>
    <w:rPr>
      <w:rFonts w:ascii="Arial CYR" w:eastAsia="Times New Roman" w:hAnsi="Arial CYR" w:cs="Arial CYR"/>
      <w:sz w:val="16"/>
      <w:szCs w:val="16"/>
      <w:lang w:bidi="ar-SA"/>
    </w:rPr>
  </w:style>
  <w:style w:type="paragraph" w:customStyle="1" w:styleId="xl222">
    <w:name w:val="xl222"/>
    <w:basedOn w:val="a0"/>
    <w:rsid w:val="0000727B"/>
    <w:pPr>
      <w:widowControl/>
      <w:pBdr>
        <w:top w:val="single" w:sz="4" w:space="0" w:color="000000"/>
        <w:left w:val="single" w:sz="4" w:space="0" w:color="000000"/>
        <w:bottom w:val="single" w:sz="8" w:space="0" w:color="000000"/>
        <w:right w:val="single" w:sz="4" w:space="0" w:color="000000"/>
      </w:pBdr>
      <w:spacing w:before="100" w:beforeAutospacing="1" w:after="100" w:afterAutospacing="1"/>
      <w:jc w:val="center"/>
    </w:pPr>
    <w:rPr>
      <w:rFonts w:ascii="Arial CYR" w:eastAsia="Times New Roman" w:hAnsi="Arial CYR" w:cs="Arial CYR"/>
      <w:sz w:val="16"/>
      <w:szCs w:val="16"/>
      <w:lang w:bidi="ar-SA"/>
    </w:rPr>
  </w:style>
  <w:style w:type="paragraph" w:customStyle="1" w:styleId="xl223">
    <w:name w:val="xl223"/>
    <w:basedOn w:val="a0"/>
    <w:rsid w:val="0000727B"/>
    <w:pPr>
      <w:widowControl/>
      <w:spacing w:before="100" w:beforeAutospacing="1" w:after="100" w:afterAutospacing="1"/>
    </w:pPr>
    <w:rPr>
      <w:rFonts w:ascii="Arial CYR" w:eastAsia="Times New Roman" w:hAnsi="Arial CYR" w:cs="Arial CYR"/>
      <w:sz w:val="18"/>
      <w:szCs w:val="18"/>
      <w:lang w:bidi="ar-SA"/>
    </w:rPr>
  </w:style>
  <w:style w:type="paragraph" w:customStyle="1" w:styleId="xl224">
    <w:name w:val="xl224"/>
    <w:basedOn w:val="a0"/>
    <w:rsid w:val="0000727B"/>
    <w:pPr>
      <w:widowControl/>
      <w:spacing w:before="100" w:beforeAutospacing="1" w:after="100" w:afterAutospacing="1"/>
    </w:pPr>
    <w:rPr>
      <w:rFonts w:ascii="Arial CYR" w:eastAsia="Times New Roman" w:hAnsi="Arial CYR" w:cs="Arial CYR"/>
      <w:lang w:bidi="ar-SA"/>
    </w:rPr>
  </w:style>
  <w:style w:type="paragraph" w:customStyle="1" w:styleId="xl225">
    <w:name w:val="xl225"/>
    <w:basedOn w:val="a0"/>
    <w:rsid w:val="0000727B"/>
    <w:pPr>
      <w:widowControl/>
      <w:spacing w:before="100" w:beforeAutospacing="1" w:after="100" w:afterAutospacing="1"/>
    </w:pPr>
    <w:rPr>
      <w:rFonts w:ascii="Arial CYR" w:eastAsia="Times New Roman" w:hAnsi="Arial CYR" w:cs="Arial CYR"/>
      <w:sz w:val="18"/>
      <w:szCs w:val="18"/>
      <w:lang w:bidi="ar-SA"/>
    </w:rPr>
  </w:style>
  <w:style w:type="paragraph" w:customStyle="1" w:styleId="xl226">
    <w:name w:val="xl226"/>
    <w:basedOn w:val="a0"/>
    <w:rsid w:val="0000727B"/>
    <w:pPr>
      <w:widowControl/>
      <w:pBdr>
        <w:right w:val="single" w:sz="8" w:space="0" w:color="000000"/>
      </w:pBdr>
      <w:spacing w:before="100" w:beforeAutospacing="1" w:after="100" w:afterAutospacing="1"/>
      <w:jc w:val="right"/>
    </w:pPr>
    <w:rPr>
      <w:rFonts w:ascii="Arial CYR" w:eastAsia="Times New Roman" w:hAnsi="Arial CYR" w:cs="Arial CYR"/>
      <w:sz w:val="16"/>
      <w:szCs w:val="16"/>
      <w:lang w:bidi="ar-SA"/>
    </w:rPr>
  </w:style>
  <w:style w:type="paragraph" w:customStyle="1" w:styleId="xl227">
    <w:name w:val="xl227"/>
    <w:basedOn w:val="a0"/>
    <w:rsid w:val="0000727B"/>
    <w:pPr>
      <w:widowControl/>
      <w:pBdr>
        <w:top w:val="single" w:sz="8" w:space="0" w:color="000000"/>
        <w:left w:val="single" w:sz="8" w:space="0" w:color="000000"/>
        <w:bottom w:val="single" w:sz="4" w:space="0" w:color="000000"/>
        <w:right w:val="single" w:sz="8" w:space="0" w:color="000000"/>
      </w:pBdr>
      <w:spacing w:before="100" w:beforeAutospacing="1" w:after="100" w:afterAutospacing="1"/>
      <w:jc w:val="center"/>
    </w:pPr>
    <w:rPr>
      <w:rFonts w:ascii="Arial" w:eastAsia="Times New Roman" w:hAnsi="Arial" w:cs="Arial"/>
      <w:sz w:val="16"/>
      <w:szCs w:val="16"/>
      <w:lang w:bidi="ar-SA"/>
    </w:rPr>
  </w:style>
  <w:style w:type="paragraph" w:customStyle="1" w:styleId="xl228">
    <w:name w:val="xl228"/>
    <w:basedOn w:val="a0"/>
    <w:rsid w:val="0000727B"/>
    <w:pPr>
      <w:widowControl/>
      <w:pBdr>
        <w:top w:val="single" w:sz="4" w:space="0" w:color="000000"/>
        <w:left w:val="single" w:sz="8" w:space="0" w:color="000000"/>
        <w:bottom w:val="single" w:sz="4" w:space="0" w:color="000000"/>
        <w:right w:val="single" w:sz="8" w:space="0" w:color="000000"/>
      </w:pBdr>
      <w:spacing w:before="100" w:beforeAutospacing="1" w:after="100" w:afterAutospacing="1"/>
      <w:jc w:val="center"/>
    </w:pPr>
    <w:rPr>
      <w:rFonts w:ascii="Arial" w:eastAsia="Times New Roman" w:hAnsi="Arial" w:cs="Arial"/>
      <w:sz w:val="16"/>
      <w:szCs w:val="16"/>
      <w:lang w:bidi="ar-SA"/>
    </w:rPr>
  </w:style>
  <w:style w:type="paragraph" w:customStyle="1" w:styleId="xl229">
    <w:name w:val="xl229"/>
    <w:basedOn w:val="a0"/>
    <w:rsid w:val="0000727B"/>
    <w:pPr>
      <w:widowControl/>
      <w:spacing w:before="100" w:beforeAutospacing="1" w:after="100" w:afterAutospacing="1"/>
    </w:pPr>
    <w:rPr>
      <w:rFonts w:ascii="Arial CYR" w:eastAsia="Times New Roman" w:hAnsi="Arial CYR" w:cs="Arial CYR"/>
      <w:sz w:val="16"/>
      <w:szCs w:val="16"/>
      <w:lang w:bidi="ar-SA"/>
    </w:rPr>
  </w:style>
  <w:style w:type="paragraph" w:customStyle="1" w:styleId="xl230">
    <w:name w:val="xl230"/>
    <w:basedOn w:val="a0"/>
    <w:rsid w:val="0000727B"/>
    <w:pPr>
      <w:widowControl/>
      <w:pBdr>
        <w:right w:val="single" w:sz="8" w:space="0" w:color="000000"/>
      </w:pBdr>
      <w:spacing w:before="100" w:beforeAutospacing="1" w:after="100" w:afterAutospacing="1"/>
    </w:pPr>
    <w:rPr>
      <w:rFonts w:ascii="Times New Roman" w:eastAsia="Times New Roman" w:hAnsi="Times New Roman" w:cs="Times New Roman"/>
      <w:lang w:bidi="ar-SA"/>
    </w:rPr>
  </w:style>
  <w:style w:type="paragraph" w:customStyle="1" w:styleId="xl231">
    <w:name w:val="xl231"/>
    <w:basedOn w:val="a0"/>
    <w:rsid w:val="0000727B"/>
    <w:pPr>
      <w:widowControl/>
      <w:pBdr>
        <w:top w:val="single" w:sz="4" w:space="0" w:color="000000"/>
        <w:left w:val="single" w:sz="8" w:space="0" w:color="000000"/>
        <w:bottom w:val="single" w:sz="4" w:space="0" w:color="000000"/>
        <w:right w:val="single" w:sz="8" w:space="0" w:color="000000"/>
      </w:pBdr>
      <w:spacing w:before="100" w:beforeAutospacing="1" w:after="100" w:afterAutospacing="1"/>
    </w:pPr>
    <w:rPr>
      <w:rFonts w:ascii="Times New Roman" w:eastAsia="Times New Roman" w:hAnsi="Times New Roman" w:cs="Times New Roman"/>
      <w:lang w:bidi="ar-SA"/>
    </w:rPr>
  </w:style>
  <w:style w:type="paragraph" w:customStyle="1" w:styleId="xl232">
    <w:name w:val="xl232"/>
    <w:basedOn w:val="a0"/>
    <w:rsid w:val="0000727B"/>
    <w:pPr>
      <w:widowControl/>
      <w:spacing w:before="100" w:beforeAutospacing="1" w:after="100" w:afterAutospacing="1"/>
    </w:pPr>
    <w:rPr>
      <w:rFonts w:ascii="Times New Roman" w:eastAsia="Times New Roman" w:hAnsi="Times New Roman" w:cs="Times New Roman"/>
      <w:lang w:bidi="ar-SA"/>
    </w:rPr>
  </w:style>
  <w:style w:type="paragraph" w:customStyle="1" w:styleId="xl233">
    <w:name w:val="xl233"/>
    <w:basedOn w:val="a0"/>
    <w:rsid w:val="0000727B"/>
    <w:pPr>
      <w:widowControl/>
      <w:pBdr>
        <w:top w:val="single" w:sz="4" w:space="0" w:color="000000"/>
        <w:left w:val="single" w:sz="8" w:space="0" w:color="000000"/>
        <w:bottom w:val="single" w:sz="4" w:space="0" w:color="000000"/>
        <w:right w:val="single" w:sz="8" w:space="0" w:color="000000"/>
      </w:pBdr>
      <w:spacing w:before="100" w:beforeAutospacing="1" w:after="100" w:afterAutospacing="1"/>
      <w:jc w:val="center"/>
    </w:pPr>
    <w:rPr>
      <w:rFonts w:ascii="Arial" w:eastAsia="Times New Roman" w:hAnsi="Arial" w:cs="Arial"/>
      <w:sz w:val="16"/>
      <w:szCs w:val="16"/>
      <w:lang w:bidi="ar-SA"/>
    </w:rPr>
  </w:style>
  <w:style w:type="paragraph" w:customStyle="1" w:styleId="xl234">
    <w:name w:val="xl234"/>
    <w:basedOn w:val="a0"/>
    <w:rsid w:val="0000727B"/>
    <w:pPr>
      <w:widowControl/>
      <w:spacing w:before="100" w:beforeAutospacing="1" w:after="100" w:afterAutospacing="1"/>
    </w:pPr>
    <w:rPr>
      <w:rFonts w:ascii="Arial CYR" w:eastAsia="Times New Roman" w:hAnsi="Arial CYR" w:cs="Arial CYR"/>
      <w:sz w:val="16"/>
      <w:szCs w:val="16"/>
      <w:lang w:bidi="ar-SA"/>
    </w:rPr>
  </w:style>
  <w:style w:type="paragraph" w:customStyle="1" w:styleId="xl235">
    <w:name w:val="xl235"/>
    <w:basedOn w:val="a0"/>
    <w:rsid w:val="0000727B"/>
    <w:pPr>
      <w:widowControl/>
      <w:pBdr>
        <w:right w:val="single" w:sz="8" w:space="0" w:color="000000"/>
      </w:pBdr>
      <w:spacing w:before="100" w:beforeAutospacing="1" w:after="100" w:afterAutospacing="1"/>
      <w:jc w:val="right"/>
    </w:pPr>
    <w:rPr>
      <w:rFonts w:ascii="Arial" w:eastAsia="Times New Roman" w:hAnsi="Arial" w:cs="Arial"/>
      <w:sz w:val="16"/>
      <w:szCs w:val="16"/>
      <w:lang w:bidi="ar-SA"/>
    </w:rPr>
  </w:style>
  <w:style w:type="paragraph" w:customStyle="1" w:styleId="xl236">
    <w:name w:val="xl236"/>
    <w:basedOn w:val="a0"/>
    <w:rsid w:val="0000727B"/>
    <w:pPr>
      <w:widowControl/>
      <w:pBdr>
        <w:top w:val="single" w:sz="4" w:space="0" w:color="000000"/>
      </w:pBdr>
      <w:spacing w:before="100" w:beforeAutospacing="1" w:after="100" w:afterAutospacing="1"/>
    </w:pPr>
    <w:rPr>
      <w:rFonts w:ascii="Arial CYR" w:eastAsia="Times New Roman" w:hAnsi="Arial CYR" w:cs="Arial CYR"/>
      <w:lang w:bidi="ar-SA"/>
    </w:rPr>
  </w:style>
  <w:style w:type="paragraph" w:customStyle="1" w:styleId="xl237">
    <w:name w:val="xl237"/>
    <w:basedOn w:val="a0"/>
    <w:rsid w:val="0000727B"/>
    <w:pPr>
      <w:widowControl/>
      <w:pBdr>
        <w:top w:val="single" w:sz="4" w:space="0" w:color="000000"/>
      </w:pBdr>
      <w:spacing w:before="100" w:beforeAutospacing="1" w:after="100" w:afterAutospacing="1"/>
    </w:pPr>
    <w:rPr>
      <w:rFonts w:ascii="Arial CYR" w:eastAsia="Times New Roman" w:hAnsi="Arial CYR" w:cs="Arial CYR"/>
      <w:sz w:val="16"/>
      <w:szCs w:val="16"/>
      <w:lang w:bidi="ar-SA"/>
    </w:rPr>
  </w:style>
  <w:style w:type="paragraph" w:customStyle="1" w:styleId="xl238">
    <w:name w:val="xl238"/>
    <w:basedOn w:val="a0"/>
    <w:rsid w:val="0000727B"/>
    <w:pPr>
      <w:widowControl/>
      <w:pBdr>
        <w:top w:val="single" w:sz="4" w:space="0" w:color="000000"/>
      </w:pBdr>
      <w:spacing w:before="100" w:beforeAutospacing="1" w:after="100" w:afterAutospacing="1"/>
    </w:pPr>
    <w:rPr>
      <w:rFonts w:ascii="Arial CYR" w:eastAsia="Times New Roman" w:hAnsi="Arial CYR" w:cs="Arial CYR"/>
      <w:sz w:val="16"/>
      <w:szCs w:val="16"/>
      <w:lang w:bidi="ar-SA"/>
    </w:rPr>
  </w:style>
  <w:style w:type="paragraph" w:customStyle="1" w:styleId="xl239">
    <w:name w:val="xl239"/>
    <w:basedOn w:val="a0"/>
    <w:rsid w:val="0000727B"/>
    <w:pPr>
      <w:widowControl/>
      <w:spacing w:before="100" w:beforeAutospacing="1" w:after="100" w:afterAutospacing="1"/>
    </w:pPr>
    <w:rPr>
      <w:rFonts w:ascii="Arial CYR" w:eastAsia="Times New Roman" w:hAnsi="Arial CYR" w:cs="Arial CYR"/>
      <w:sz w:val="16"/>
      <w:szCs w:val="16"/>
      <w:lang w:bidi="ar-SA"/>
    </w:rPr>
  </w:style>
  <w:style w:type="paragraph" w:customStyle="1" w:styleId="xl240">
    <w:name w:val="xl240"/>
    <w:basedOn w:val="a0"/>
    <w:rsid w:val="0000727B"/>
    <w:pPr>
      <w:widowControl/>
      <w:pBdr>
        <w:top w:val="single" w:sz="4" w:space="0" w:color="000000"/>
        <w:left w:val="single" w:sz="8" w:space="0" w:color="000000"/>
        <w:bottom w:val="single" w:sz="8" w:space="0" w:color="000000"/>
        <w:right w:val="single" w:sz="8" w:space="0" w:color="000000"/>
      </w:pBdr>
      <w:spacing w:before="100" w:beforeAutospacing="1" w:after="100" w:afterAutospacing="1"/>
      <w:jc w:val="center"/>
    </w:pPr>
    <w:rPr>
      <w:rFonts w:ascii="Arial" w:eastAsia="Times New Roman" w:hAnsi="Arial" w:cs="Arial"/>
      <w:sz w:val="16"/>
      <w:szCs w:val="16"/>
      <w:lang w:bidi="ar-SA"/>
    </w:rPr>
  </w:style>
  <w:style w:type="paragraph" w:customStyle="1" w:styleId="xl241">
    <w:name w:val="xl241"/>
    <w:basedOn w:val="a0"/>
    <w:rsid w:val="0000727B"/>
    <w:pPr>
      <w:widowControl/>
      <w:pBdr>
        <w:top w:val="single" w:sz="8" w:space="0" w:color="000000"/>
      </w:pBdr>
      <w:spacing w:before="100" w:beforeAutospacing="1" w:after="100" w:afterAutospacing="1"/>
    </w:pPr>
    <w:rPr>
      <w:rFonts w:ascii="Times New Roman" w:eastAsia="Times New Roman" w:hAnsi="Times New Roman" w:cs="Times New Roman"/>
      <w:lang w:bidi="ar-SA"/>
    </w:rPr>
  </w:style>
  <w:style w:type="paragraph" w:customStyle="1" w:styleId="xl242">
    <w:name w:val="xl242"/>
    <w:basedOn w:val="a0"/>
    <w:rsid w:val="0000727B"/>
    <w:pPr>
      <w:widowControl/>
      <w:pBdr>
        <w:bottom w:val="single" w:sz="4" w:space="0" w:color="000000"/>
      </w:pBdr>
      <w:spacing w:before="100" w:beforeAutospacing="1" w:after="100" w:afterAutospacing="1"/>
    </w:pPr>
    <w:rPr>
      <w:rFonts w:ascii="Arial CYR" w:eastAsia="Times New Roman" w:hAnsi="Arial CYR" w:cs="Arial CYR"/>
      <w:sz w:val="16"/>
      <w:szCs w:val="16"/>
      <w:lang w:bidi="ar-SA"/>
    </w:rPr>
  </w:style>
  <w:style w:type="paragraph" w:customStyle="1" w:styleId="xl243">
    <w:name w:val="xl243"/>
    <w:basedOn w:val="a0"/>
    <w:rsid w:val="0000727B"/>
    <w:pPr>
      <w:widowControl/>
      <w:pBdr>
        <w:bottom w:val="single" w:sz="4" w:space="0" w:color="000000"/>
      </w:pBdr>
      <w:spacing w:before="100" w:beforeAutospacing="1" w:after="100" w:afterAutospacing="1"/>
    </w:pPr>
    <w:rPr>
      <w:rFonts w:ascii="Arial CYR" w:eastAsia="Times New Roman" w:hAnsi="Arial CYR" w:cs="Arial CYR"/>
      <w:lang w:bidi="ar-SA"/>
    </w:rPr>
  </w:style>
  <w:style w:type="paragraph" w:customStyle="1" w:styleId="xl244">
    <w:name w:val="xl244"/>
    <w:basedOn w:val="a0"/>
    <w:rsid w:val="0000727B"/>
    <w:pPr>
      <w:widowControl/>
      <w:pBdr>
        <w:bottom w:val="single" w:sz="4" w:space="0" w:color="000000"/>
      </w:pBdr>
      <w:spacing w:before="100" w:beforeAutospacing="1" w:after="100" w:afterAutospacing="1"/>
    </w:pPr>
    <w:rPr>
      <w:rFonts w:ascii="Arial CYR" w:eastAsia="Times New Roman" w:hAnsi="Arial CYR" w:cs="Arial CYR"/>
      <w:sz w:val="16"/>
      <w:szCs w:val="16"/>
      <w:lang w:bidi="ar-SA"/>
    </w:rPr>
  </w:style>
  <w:style w:type="paragraph" w:customStyle="1" w:styleId="xl245">
    <w:name w:val="xl245"/>
    <w:basedOn w:val="a0"/>
    <w:rsid w:val="0000727B"/>
    <w:pPr>
      <w:widowControl/>
      <w:pBdr>
        <w:top w:val="single" w:sz="4" w:space="0" w:color="000000"/>
        <w:left w:val="single" w:sz="4" w:space="0" w:color="000000"/>
        <w:bottom w:val="single" w:sz="8" w:space="0" w:color="000000"/>
        <w:right w:val="single" w:sz="4" w:space="0" w:color="000000"/>
      </w:pBdr>
      <w:spacing w:before="100" w:beforeAutospacing="1" w:after="100" w:afterAutospacing="1"/>
      <w:jc w:val="center"/>
      <w:textAlignment w:val="center"/>
    </w:pPr>
    <w:rPr>
      <w:rFonts w:ascii="Arial CYR" w:eastAsia="Times New Roman" w:hAnsi="Arial CYR" w:cs="Arial CYR"/>
      <w:sz w:val="16"/>
      <w:szCs w:val="16"/>
      <w:lang w:bidi="ar-SA"/>
    </w:rPr>
  </w:style>
  <w:style w:type="paragraph" w:customStyle="1" w:styleId="xl246">
    <w:name w:val="xl246"/>
    <w:basedOn w:val="a0"/>
    <w:rsid w:val="0000727B"/>
    <w:pPr>
      <w:widowControl/>
      <w:pBdr>
        <w:top w:val="single" w:sz="4" w:space="0" w:color="000000"/>
        <w:left w:val="single" w:sz="4" w:space="0" w:color="000000"/>
        <w:bottom w:val="single" w:sz="8" w:space="0" w:color="000000"/>
        <w:right w:val="single" w:sz="4" w:space="0" w:color="000000"/>
      </w:pBdr>
      <w:spacing w:before="100" w:beforeAutospacing="1" w:after="100" w:afterAutospacing="1"/>
      <w:jc w:val="center"/>
      <w:textAlignment w:val="center"/>
    </w:pPr>
    <w:rPr>
      <w:rFonts w:ascii="Arial CYR" w:eastAsia="Times New Roman" w:hAnsi="Arial CYR" w:cs="Arial CYR"/>
      <w:sz w:val="16"/>
      <w:szCs w:val="16"/>
      <w:lang w:bidi="ar-SA"/>
    </w:rPr>
  </w:style>
  <w:style w:type="paragraph" w:customStyle="1" w:styleId="xl247">
    <w:name w:val="xl247"/>
    <w:basedOn w:val="a0"/>
    <w:rsid w:val="0000727B"/>
    <w:pPr>
      <w:widowControl/>
      <w:pBdr>
        <w:top w:val="single" w:sz="4" w:space="0" w:color="000000"/>
        <w:left w:val="single" w:sz="4" w:space="0" w:color="000000"/>
        <w:bottom w:val="single" w:sz="8" w:space="0" w:color="000000"/>
      </w:pBdr>
      <w:spacing w:before="100" w:beforeAutospacing="1" w:after="100" w:afterAutospacing="1"/>
      <w:jc w:val="center"/>
      <w:textAlignment w:val="center"/>
    </w:pPr>
    <w:rPr>
      <w:rFonts w:ascii="Arial CYR" w:eastAsia="Times New Roman" w:hAnsi="Arial CYR" w:cs="Arial CYR"/>
      <w:sz w:val="16"/>
      <w:szCs w:val="16"/>
      <w:lang w:bidi="ar-SA"/>
    </w:rPr>
  </w:style>
  <w:style w:type="paragraph" w:customStyle="1" w:styleId="xl248">
    <w:name w:val="xl248"/>
    <w:basedOn w:val="a0"/>
    <w:rsid w:val="0000727B"/>
    <w:pPr>
      <w:widowControl/>
      <w:pBdr>
        <w:top w:val="single" w:sz="8" w:space="0" w:color="000000"/>
        <w:left w:val="single" w:sz="8" w:space="0" w:color="000000"/>
        <w:bottom w:val="single" w:sz="4" w:space="0" w:color="000000"/>
        <w:right w:val="single" w:sz="4" w:space="0" w:color="000000"/>
      </w:pBdr>
      <w:spacing w:before="100" w:beforeAutospacing="1" w:after="100" w:afterAutospacing="1"/>
      <w:jc w:val="center"/>
    </w:pPr>
    <w:rPr>
      <w:rFonts w:ascii="Arial CYR" w:eastAsia="Times New Roman" w:hAnsi="Arial CYR" w:cs="Arial CYR"/>
      <w:sz w:val="16"/>
      <w:szCs w:val="16"/>
      <w:lang w:bidi="ar-SA"/>
    </w:rPr>
  </w:style>
  <w:style w:type="paragraph" w:customStyle="1" w:styleId="xl249">
    <w:name w:val="xl249"/>
    <w:basedOn w:val="a0"/>
    <w:rsid w:val="0000727B"/>
    <w:pPr>
      <w:widowControl/>
      <w:pBdr>
        <w:top w:val="single" w:sz="8" w:space="0" w:color="000000"/>
        <w:left w:val="single" w:sz="4" w:space="0" w:color="000000"/>
        <w:bottom w:val="single" w:sz="4" w:space="0" w:color="000000"/>
        <w:right w:val="single" w:sz="4" w:space="0" w:color="000000"/>
      </w:pBdr>
      <w:spacing w:before="100" w:beforeAutospacing="1" w:after="100" w:afterAutospacing="1"/>
      <w:jc w:val="center"/>
    </w:pPr>
    <w:rPr>
      <w:rFonts w:ascii="Arial CYR" w:eastAsia="Times New Roman" w:hAnsi="Arial CYR" w:cs="Arial CYR"/>
      <w:sz w:val="16"/>
      <w:szCs w:val="16"/>
      <w:lang w:bidi="ar-SA"/>
    </w:rPr>
  </w:style>
  <w:style w:type="paragraph" w:customStyle="1" w:styleId="xl250">
    <w:name w:val="xl250"/>
    <w:basedOn w:val="a0"/>
    <w:rsid w:val="0000727B"/>
    <w:pPr>
      <w:widowControl/>
      <w:pBdr>
        <w:top w:val="single" w:sz="8" w:space="0" w:color="000000"/>
        <w:left w:val="single" w:sz="4" w:space="0" w:color="000000"/>
        <w:bottom w:val="single" w:sz="4" w:space="0" w:color="000000"/>
        <w:right w:val="single" w:sz="4" w:space="0" w:color="000000"/>
      </w:pBdr>
      <w:spacing w:before="100" w:beforeAutospacing="1" w:after="100" w:afterAutospacing="1"/>
      <w:jc w:val="right"/>
    </w:pPr>
    <w:rPr>
      <w:rFonts w:ascii="Arial CYR" w:eastAsia="Times New Roman" w:hAnsi="Arial CYR" w:cs="Arial CYR"/>
      <w:sz w:val="16"/>
      <w:szCs w:val="16"/>
      <w:lang w:bidi="ar-SA"/>
    </w:rPr>
  </w:style>
  <w:style w:type="paragraph" w:customStyle="1" w:styleId="xl251">
    <w:name w:val="xl251"/>
    <w:basedOn w:val="a0"/>
    <w:rsid w:val="0000727B"/>
    <w:pPr>
      <w:widowControl/>
      <w:pBdr>
        <w:top w:val="single" w:sz="8" w:space="0" w:color="000000"/>
        <w:left w:val="single" w:sz="4" w:space="0" w:color="000000"/>
        <w:bottom w:val="single" w:sz="4" w:space="0" w:color="000000"/>
        <w:right w:val="single" w:sz="8" w:space="0" w:color="000000"/>
      </w:pBdr>
      <w:spacing w:before="100" w:beforeAutospacing="1" w:after="100" w:afterAutospacing="1"/>
      <w:jc w:val="right"/>
    </w:pPr>
    <w:rPr>
      <w:rFonts w:ascii="Arial CYR" w:eastAsia="Times New Roman" w:hAnsi="Arial CYR" w:cs="Arial CYR"/>
      <w:sz w:val="16"/>
      <w:szCs w:val="16"/>
      <w:lang w:bidi="ar-SA"/>
    </w:rPr>
  </w:style>
  <w:style w:type="paragraph" w:customStyle="1" w:styleId="xl252">
    <w:name w:val="xl252"/>
    <w:basedOn w:val="a0"/>
    <w:rsid w:val="0000727B"/>
    <w:pPr>
      <w:widowControl/>
      <w:pBdr>
        <w:top w:val="single" w:sz="4" w:space="0" w:color="000000"/>
        <w:left w:val="single" w:sz="8" w:space="0" w:color="000000"/>
        <w:bottom w:val="single" w:sz="4" w:space="0" w:color="000000"/>
        <w:right w:val="single" w:sz="4" w:space="0" w:color="000000"/>
      </w:pBdr>
      <w:spacing w:before="100" w:beforeAutospacing="1" w:after="100" w:afterAutospacing="1"/>
      <w:jc w:val="center"/>
    </w:pPr>
    <w:rPr>
      <w:rFonts w:ascii="Arial CYR" w:eastAsia="Times New Roman" w:hAnsi="Arial CYR" w:cs="Arial CYR"/>
      <w:sz w:val="16"/>
      <w:szCs w:val="16"/>
      <w:lang w:bidi="ar-SA"/>
    </w:rPr>
  </w:style>
  <w:style w:type="paragraph" w:customStyle="1" w:styleId="xl253">
    <w:name w:val="xl253"/>
    <w:basedOn w:val="a0"/>
    <w:rsid w:val="0000727B"/>
    <w:pPr>
      <w:widowControl/>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Arial CYR" w:eastAsia="Times New Roman" w:hAnsi="Arial CYR" w:cs="Arial CYR"/>
      <w:sz w:val="16"/>
      <w:szCs w:val="16"/>
      <w:lang w:bidi="ar-SA"/>
    </w:rPr>
  </w:style>
  <w:style w:type="paragraph" w:customStyle="1" w:styleId="xl254">
    <w:name w:val="xl254"/>
    <w:basedOn w:val="a0"/>
    <w:rsid w:val="0000727B"/>
    <w:pPr>
      <w:widowControl/>
      <w:pBdr>
        <w:top w:val="single" w:sz="4" w:space="0" w:color="000000"/>
        <w:left w:val="single" w:sz="4" w:space="0" w:color="000000"/>
        <w:bottom w:val="single" w:sz="4" w:space="0" w:color="000000"/>
        <w:right w:val="single" w:sz="4" w:space="0" w:color="000000"/>
      </w:pBdr>
      <w:spacing w:before="100" w:beforeAutospacing="1" w:after="100" w:afterAutospacing="1"/>
      <w:jc w:val="right"/>
    </w:pPr>
    <w:rPr>
      <w:rFonts w:ascii="Arial CYR" w:eastAsia="Times New Roman" w:hAnsi="Arial CYR" w:cs="Arial CYR"/>
      <w:sz w:val="16"/>
      <w:szCs w:val="16"/>
      <w:lang w:bidi="ar-SA"/>
    </w:rPr>
  </w:style>
  <w:style w:type="paragraph" w:customStyle="1" w:styleId="xl255">
    <w:name w:val="xl255"/>
    <w:basedOn w:val="a0"/>
    <w:rsid w:val="0000727B"/>
    <w:pPr>
      <w:widowControl/>
      <w:pBdr>
        <w:top w:val="single" w:sz="4" w:space="0" w:color="000000"/>
        <w:left w:val="single" w:sz="4" w:space="0" w:color="000000"/>
        <w:bottom w:val="single" w:sz="4" w:space="0" w:color="000000"/>
        <w:right w:val="single" w:sz="8" w:space="0" w:color="000000"/>
      </w:pBdr>
      <w:spacing w:before="100" w:beforeAutospacing="1" w:after="100" w:afterAutospacing="1"/>
      <w:jc w:val="right"/>
    </w:pPr>
    <w:rPr>
      <w:rFonts w:ascii="Arial CYR" w:eastAsia="Times New Roman" w:hAnsi="Arial CYR" w:cs="Arial CYR"/>
      <w:sz w:val="16"/>
      <w:szCs w:val="16"/>
      <w:lang w:bidi="ar-SA"/>
    </w:rPr>
  </w:style>
  <w:style w:type="paragraph" w:customStyle="1" w:styleId="xl256">
    <w:name w:val="xl256"/>
    <w:basedOn w:val="a0"/>
    <w:rsid w:val="0000727B"/>
    <w:pPr>
      <w:widowControl/>
      <w:pBdr>
        <w:top w:val="single" w:sz="4" w:space="0" w:color="000000"/>
        <w:left w:val="single" w:sz="8" w:space="0" w:color="000000"/>
        <w:right w:val="single" w:sz="4" w:space="0" w:color="000000"/>
      </w:pBdr>
      <w:spacing w:before="100" w:beforeAutospacing="1" w:after="100" w:afterAutospacing="1"/>
      <w:jc w:val="center"/>
    </w:pPr>
    <w:rPr>
      <w:rFonts w:ascii="Arial CYR" w:eastAsia="Times New Roman" w:hAnsi="Arial CYR" w:cs="Arial CYR"/>
      <w:sz w:val="16"/>
      <w:szCs w:val="16"/>
      <w:lang w:bidi="ar-SA"/>
    </w:rPr>
  </w:style>
  <w:style w:type="paragraph" w:customStyle="1" w:styleId="xl349">
    <w:name w:val="xl349"/>
    <w:basedOn w:val="a0"/>
    <w:rsid w:val="0000727B"/>
    <w:pPr>
      <w:widowControl/>
      <w:pBdr>
        <w:top w:val="single" w:sz="8" w:space="0" w:color="000000"/>
        <w:left w:val="single" w:sz="4" w:space="0" w:color="000000"/>
        <w:bottom w:val="single" w:sz="4" w:space="0" w:color="000000"/>
        <w:right w:val="single" w:sz="4" w:space="0" w:color="000000"/>
      </w:pBdr>
      <w:spacing w:before="100" w:beforeAutospacing="1" w:after="100" w:afterAutospacing="1"/>
      <w:jc w:val="right"/>
    </w:pPr>
    <w:rPr>
      <w:rFonts w:ascii="Arial" w:eastAsia="Times New Roman" w:hAnsi="Arial" w:cs="Arial"/>
      <w:sz w:val="18"/>
      <w:szCs w:val="18"/>
      <w:lang w:bidi="ar-SA"/>
    </w:rPr>
  </w:style>
  <w:style w:type="paragraph" w:customStyle="1" w:styleId="xl350">
    <w:name w:val="xl350"/>
    <w:basedOn w:val="a0"/>
    <w:rsid w:val="0000727B"/>
    <w:pPr>
      <w:widowControl/>
      <w:pBdr>
        <w:top w:val="single" w:sz="4" w:space="0" w:color="000000"/>
        <w:bottom w:val="single" w:sz="4" w:space="0" w:color="000000"/>
        <w:right w:val="single" w:sz="8" w:space="0" w:color="000000"/>
      </w:pBdr>
      <w:shd w:val="clear" w:color="000000" w:fill="FFFFFF"/>
      <w:spacing w:before="100" w:beforeAutospacing="1" w:after="100" w:afterAutospacing="1"/>
    </w:pPr>
    <w:rPr>
      <w:rFonts w:ascii="Arial CYR" w:eastAsia="Times New Roman" w:hAnsi="Arial CYR" w:cs="Arial CYR"/>
      <w:b/>
      <w:bCs/>
      <w:i/>
      <w:iCs/>
      <w:sz w:val="18"/>
      <w:szCs w:val="18"/>
      <w:lang w:bidi="ar-SA"/>
    </w:rPr>
  </w:style>
  <w:style w:type="paragraph" w:customStyle="1" w:styleId="xl351">
    <w:name w:val="xl351"/>
    <w:basedOn w:val="a0"/>
    <w:rsid w:val="0000727B"/>
    <w:pPr>
      <w:widowControl/>
      <w:pBdr>
        <w:top w:val="single" w:sz="4" w:space="0" w:color="000000"/>
        <w:left w:val="single" w:sz="8" w:space="0" w:color="000000"/>
        <w:bottom w:val="single" w:sz="4" w:space="0" w:color="000000"/>
        <w:right w:val="single" w:sz="4" w:space="0" w:color="000000"/>
      </w:pBdr>
      <w:shd w:val="clear" w:color="000000" w:fill="FFFFFF"/>
      <w:spacing w:before="100" w:beforeAutospacing="1" w:after="100" w:afterAutospacing="1"/>
      <w:jc w:val="center"/>
    </w:pPr>
    <w:rPr>
      <w:rFonts w:ascii="Arial CYR" w:eastAsia="Times New Roman" w:hAnsi="Arial CYR" w:cs="Arial CYR"/>
      <w:sz w:val="18"/>
      <w:szCs w:val="18"/>
      <w:lang w:bidi="ar-SA"/>
    </w:rPr>
  </w:style>
  <w:style w:type="paragraph" w:customStyle="1" w:styleId="xl352">
    <w:name w:val="xl352"/>
    <w:basedOn w:val="a0"/>
    <w:rsid w:val="0000727B"/>
    <w:pPr>
      <w:widowControl/>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pPr>
    <w:rPr>
      <w:rFonts w:ascii="Arial CYR" w:eastAsia="Times New Roman" w:hAnsi="Arial CYR" w:cs="Arial CYR"/>
      <w:sz w:val="18"/>
      <w:szCs w:val="18"/>
      <w:lang w:bidi="ar-SA"/>
    </w:rPr>
  </w:style>
  <w:style w:type="paragraph" w:customStyle="1" w:styleId="xl353">
    <w:name w:val="xl353"/>
    <w:basedOn w:val="a0"/>
    <w:rsid w:val="0000727B"/>
    <w:pPr>
      <w:widowControl/>
      <w:pBdr>
        <w:top w:val="single" w:sz="4" w:space="0" w:color="000000"/>
        <w:left w:val="single" w:sz="4" w:space="0" w:color="000000"/>
        <w:bottom w:val="single" w:sz="4" w:space="0" w:color="000000"/>
        <w:right w:val="single" w:sz="4" w:space="0" w:color="000000"/>
      </w:pBdr>
      <w:spacing w:before="100" w:beforeAutospacing="1" w:after="100" w:afterAutospacing="1"/>
      <w:jc w:val="right"/>
    </w:pPr>
    <w:rPr>
      <w:rFonts w:ascii="Arial" w:eastAsia="Times New Roman" w:hAnsi="Arial" w:cs="Arial"/>
      <w:sz w:val="18"/>
      <w:szCs w:val="18"/>
      <w:lang w:bidi="ar-SA"/>
    </w:rPr>
  </w:style>
  <w:style w:type="paragraph" w:customStyle="1" w:styleId="xl354">
    <w:name w:val="xl354"/>
    <w:basedOn w:val="a0"/>
    <w:rsid w:val="0000727B"/>
    <w:pPr>
      <w:widowControl/>
      <w:pBdr>
        <w:top w:val="single" w:sz="4" w:space="0" w:color="000000"/>
        <w:right w:val="single" w:sz="8" w:space="0" w:color="000000"/>
      </w:pBdr>
      <w:shd w:val="clear" w:color="000000" w:fill="FFFFFF"/>
      <w:spacing w:before="100" w:beforeAutospacing="1" w:after="100" w:afterAutospacing="1"/>
      <w:ind w:firstLineChars="200" w:firstLine="200"/>
    </w:pPr>
    <w:rPr>
      <w:rFonts w:ascii="Arial CYR" w:eastAsia="Times New Roman" w:hAnsi="Arial CYR" w:cs="Arial CYR"/>
      <w:i/>
      <w:iCs/>
      <w:sz w:val="18"/>
      <w:szCs w:val="18"/>
      <w:lang w:bidi="ar-SA"/>
    </w:rPr>
  </w:style>
  <w:style w:type="paragraph" w:customStyle="1" w:styleId="xl355">
    <w:name w:val="xl355"/>
    <w:basedOn w:val="a0"/>
    <w:rsid w:val="0000727B"/>
    <w:pPr>
      <w:widowControl/>
      <w:pBdr>
        <w:top w:val="single" w:sz="4" w:space="0" w:color="000000"/>
        <w:left w:val="single" w:sz="8" w:space="0" w:color="000000"/>
        <w:right w:val="single" w:sz="4" w:space="0" w:color="000000"/>
      </w:pBdr>
      <w:shd w:val="clear" w:color="000000" w:fill="FFFFFF"/>
      <w:spacing w:before="100" w:beforeAutospacing="1" w:after="100" w:afterAutospacing="1"/>
    </w:pPr>
    <w:rPr>
      <w:rFonts w:ascii="Arial CYR" w:eastAsia="Times New Roman" w:hAnsi="Arial CYR" w:cs="Arial CYR"/>
      <w:sz w:val="18"/>
      <w:szCs w:val="18"/>
      <w:lang w:bidi="ar-SA"/>
    </w:rPr>
  </w:style>
  <w:style w:type="paragraph" w:customStyle="1" w:styleId="xl356">
    <w:name w:val="xl356"/>
    <w:basedOn w:val="a0"/>
    <w:rsid w:val="0000727B"/>
    <w:pPr>
      <w:widowControl/>
      <w:pBdr>
        <w:top w:val="single" w:sz="4" w:space="0" w:color="000000"/>
        <w:left w:val="single" w:sz="4" w:space="0" w:color="000000"/>
        <w:right w:val="single" w:sz="4" w:space="0" w:color="000000"/>
      </w:pBdr>
      <w:shd w:val="clear" w:color="000000" w:fill="FFFFFF"/>
      <w:spacing w:before="100" w:beforeAutospacing="1" w:after="100" w:afterAutospacing="1"/>
    </w:pPr>
    <w:rPr>
      <w:rFonts w:ascii="Arial CYR" w:eastAsia="Times New Roman" w:hAnsi="Arial CYR" w:cs="Arial CYR"/>
      <w:sz w:val="18"/>
      <w:szCs w:val="18"/>
      <w:lang w:bidi="ar-SA"/>
    </w:rPr>
  </w:style>
  <w:style w:type="paragraph" w:customStyle="1" w:styleId="xl357">
    <w:name w:val="xl357"/>
    <w:basedOn w:val="a0"/>
    <w:rsid w:val="0000727B"/>
    <w:pPr>
      <w:widowControl/>
      <w:pBdr>
        <w:bottom w:val="single" w:sz="4" w:space="0" w:color="000000"/>
        <w:right w:val="single" w:sz="8" w:space="0" w:color="000000"/>
      </w:pBdr>
      <w:shd w:val="clear" w:color="000000" w:fill="FFFFFF"/>
      <w:spacing w:before="100" w:beforeAutospacing="1" w:after="100" w:afterAutospacing="1"/>
      <w:ind w:firstLineChars="200" w:firstLine="200"/>
    </w:pPr>
    <w:rPr>
      <w:rFonts w:ascii="Arial CYR" w:eastAsia="Times New Roman" w:hAnsi="Arial CYR" w:cs="Arial CYR"/>
      <w:sz w:val="18"/>
      <w:szCs w:val="18"/>
      <w:lang w:bidi="ar-SA"/>
    </w:rPr>
  </w:style>
  <w:style w:type="paragraph" w:customStyle="1" w:styleId="xl358">
    <w:name w:val="xl358"/>
    <w:basedOn w:val="a0"/>
    <w:rsid w:val="0000727B"/>
    <w:pPr>
      <w:widowControl/>
      <w:pBdr>
        <w:left w:val="single" w:sz="8" w:space="0" w:color="000000"/>
        <w:bottom w:val="single" w:sz="4" w:space="0" w:color="000000"/>
        <w:right w:val="single" w:sz="4" w:space="0" w:color="000000"/>
      </w:pBdr>
      <w:shd w:val="clear" w:color="000000" w:fill="FFFFFF"/>
      <w:spacing w:before="100" w:beforeAutospacing="1" w:after="100" w:afterAutospacing="1"/>
      <w:jc w:val="center"/>
    </w:pPr>
    <w:rPr>
      <w:rFonts w:ascii="Arial CYR" w:eastAsia="Times New Roman" w:hAnsi="Arial CYR" w:cs="Arial CYR"/>
      <w:sz w:val="18"/>
      <w:szCs w:val="18"/>
      <w:lang w:bidi="ar-SA"/>
    </w:rPr>
  </w:style>
  <w:style w:type="paragraph" w:customStyle="1" w:styleId="xl359">
    <w:name w:val="xl359"/>
    <w:basedOn w:val="a0"/>
    <w:rsid w:val="0000727B"/>
    <w:pPr>
      <w:widowControl/>
      <w:pBdr>
        <w:left w:val="single" w:sz="4" w:space="0" w:color="000000"/>
        <w:bottom w:val="single" w:sz="4" w:space="0" w:color="000000"/>
        <w:right w:val="single" w:sz="4" w:space="0" w:color="000000"/>
      </w:pBdr>
      <w:shd w:val="clear" w:color="000000" w:fill="FFFFFF"/>
      <w:spacing w:before="100" w:beforeAutospacing="1" w:after="100" w:afterAutospacing="1"/>
      <w:jc w:val="center"/>
    </w:pPr>
    <w:rPr>
      <w:rFonts w:ascii="Arial CYR" w:eastAsia="Times New Roman" w:hAnsi="Arial CYR" w:cs="Arial CYR"/>
      <w:sz w:val="18"/>
      <w:szCs w:val="18"/>
      <w:lang w:bidi="ar-SA"/>
    </w:rPr>
  </w:style>
  <w:style w:type="paragraph" w:customStyle="1" w:styleId="xl360">
    <w:name w:val="xl360"/>
    <w:basedOn w:val="a0"/>
    <w:rsid w:val="0000727B"/>
    <w:pPr>
      <w:widowControl/>
      <w:pBdr>
        <w:top w:val="single" w:sz="4" w:space="0" w:color="000000"/>
        <w:bottom w:val="single" w:sz="4" w:space="0" w:color="000000"/>
        <w:right w:val="single" w:sz="8" w:space="0" w:color="000000"/>
      </w:pBdr>
      <w:shd w:val="clear" w:color="000000" w:fill="FFFFFF"/>
      <w:spacing w:before="100" w:beforeAutospacing="1" w:after="100" w:afterAutospacing="1"/>
      <w:ind w:firstLineChars="200" w:firstLine="200"/>
    </w:pPr>
    <w:rPr>
      <w:rFonts w:ascii="Arial CYR" w:eastAsia="Times New Roman" w:hAnsi="Arial CYR" w:cs="Arial CYR"/>
      <w:sz w:val="18"/>
      <w:szCs w:val="18"/>
      <w:lang w:bidi="ar-SA"/>
    </w:rPr>
  </w:style>
  <w:style w:type="paragraph" w:customStyle="1" w:styleId="xl361">
    <w:name w:val="xl361"/>
    <w:basedOn w:val="a0"/>
    <w:rsid w:val="0000727B"/>
    <w:pPr>
      <w:widowControl/>
      <w:pBdr>
        <w:top w:val="single" w:sz="4" w:space="0" w:color="000000"/>
        <w:right w:val="single" w:sz="8" w:space="0" w:color="000000"/>
      </w:pBdr>
      <w:shd w:val="clear" w:color="000000" w:fill="FFFFFF"/>
      <w:spacing w:before="100" w:beforeAutospacing="1" w:after="100" w:afterAutospacing="1"/>
      <w:ind w:firstLineChars="400" w:firstLine="400"/>
    </w:pPr>
    <w:rPr>
      <w:rFonts w:ascii="Arial CYR" w:eastAsia="Times New Roman" w:hAnsi="Arial CYR" w:cs="Arial CYR"/>
      <w:i/>
      <w:iCs/>
      <w:sz w:val="18"/>
      <w:szCs w:val="18"/>
      <w:lang w:bidi="ar-SA"/>
    </w:rPr>
  </w:style>
  <w:style w:type="paragraph" w:customStyle="1" w:styleId="xl362">
    <w:name w:val="xl362"/>
    <w:basedOn w:val="a0"/>
    <w:rsid w:val="0000727B"/>
    <w:pPr>
      <w:widowControl/>
      <w:pBdr>
        <w:bottom w:val="single" w:sz="4" w:space="0" w:color="000000"/>
        <w:right w:val="single" w:sz="8" w:space="0" w:color="000000"/>
      </w:pBdr>
      <w:shd w:val="clear" w:color="000000" w:fill="FFFFFF"/>
      <w:spacing w:before="100" w:beforeAutospacing="1" w:after="100" w:afterAutospacing="1"/>
      <w:ind w:firstLineChars="400" w:firstLine="400"/>
    </w:pPr>
    <w:rPr>
      <w:rFonts w:ascii="Arial CYR" w:eastAsia="Times New Roman" w:hAnsi="Arial CYR" w:cs="Arial CYR"/>
      <w:i/>
      <w:iCs/>
      <w:sz w:val="18"/>
      <w:szCs w:val="18"/>
      <w:lang w:bidi="ar-SA"/>
    </w:rPr>
  </w:style>
  <w:style w:type="paragraph" w:customStyle="1" w:styleId="xl363">
    <w:name w:val="xl363"/>
    <w:basedOn w:val="a0"/>
    <w:rsid w:val="0000727B"/>
    <w:pPr>
      <w:widowControl/>
      <w:pBdr>
        <w:top w:val="single" w:sz="4" w:space="0" w:color="000000"/>
        <w:bottom w:val="single" w:sz="4" w:space="0" w:color="000000"/>
        <w:right w:val="single" w:sz="8" w:space="0" w:color="000000"/>
      </w:pBdr>
      <w:shd w:val="clear" w:color="000000" w:fill="FFFFFF"/>
      <w:spacing w:before="100" w:beforeAutospacing="1" w:after="100" w:afterAutospacing="1"/>
      <w:ind w:firstLineChars="300" w:firstLine="300"/>
    </w:pPr>
    <w:rPr>
      <w:rFonts w:ascii="Arial CYR" w:eastAsia="Times New Roman" w:hAnsi="Arial CYR" w:cs="Arial CYR"/>
      <w:i/>
      <w:iCs/>
      <w:sz w:val="18"/>
      <w:szCs w:val="18"/>
      <w:lang w:bidi="ar-SA"/>
    </w:rPr>
  </w:style>
  <w:style w:type="paragraph" w:customStyle="1" w:styleId="xl364">
    <w:name w:val="xl364"/>
    <w:basedOn w:val="a0"/>
    <w:rsid w:val="0000727B"/>
    <w:pPr>
      <w:widowControl/>
      <w:pBdr>
        <w:top w:val="single" w:sz="4" w:space="0" w:color="000000"/>
        <w:bottom w:val="single" w:sz="4" w:space="0" w:color="000000"/>
        <w:right w:val="single" w:sz="8" w:space="0" w:color="000000"/>
      </w:pBdr>
      <w:shd w:val="clear" w:color="000000" w:fill="FFFFFF"/>
      <w:spacing w:before="100" w:beforeAutospacing="1" w:after="100" w:afterAutospacing="1"/>
      <w:ind w:firstLineChars="100" w:firstLine="100"/>
    </w:pPr>
    <w:rPr>
      <w:rFonts w:ascii="Arial CYR" w:eastAsia="Times New Roman" w:hAnsi="Arial CYR" w:cs="Arial CYR"/>
      <w:sz w:val="18"/>
      <w:szCs w:val="18"/>
      <w:lang w:bidi="ar-SA"/>
    </w:rPr>
  </w:style>
  <w:style w:type="paragraph" w:customStyle="1" w:styleId="xl365">
    <w:name w:val="xl365"/>
    <w:basedOn w:val="a0"/>
    <w:rsid w:val="0000727B"/>
    <w:pPr>
      <w:widowControl/>
      <w:pBdr>
        <w:top w:val="single" w:sz="4" w:space="0" w:color="000000"/>
        <w:right w:val="single" w:sz="8" w:space="0" w:color="000000"/>
      </w:pBdr>
      <w:shd w:val="clear" w:color="000000" w:fill="FFFFFF"/>
      <w:spacing w:before="100" w:beforeAutospacing="1" w:after="100" w:afterAutospacing="1"/>
      <w:ind w:firstLineChars="300" w:firstLine="300"/>
    </w:pPr>
    <w:rPr>
      <w:rFonts w:ascii="Arial CYR" w:eastAsia="Times New Roman" w:hAnsi="Arial CYR" w:cs="Arial CYR"/>
      <w:i/>
      <w:iCs/>
      <w:sz w:val="18"/>
      <w:szCs w:val="18"/>
      <w:lang w:bidi="ar-SA"/>
    </w:rPr>
  </w:style>
  <w:style w:type="paragraph" w:customStyle="1" w:styleId="xl366">
    <w:name w:val="xl366"/>
    <w:basedOn w:val="a0"/>
    <w:rsid w:val="0000727B"/>
    <w:pPr>
      <w:widowControl/>
      <w:pBdr>
        <w:bottom w:val="single" w:sz="4" w:space="0" w:color="000000"/>
        <w:right w:val="single" w:sz="8" w:space="0" w:color="000000"/>
      </w:pBdr>
      <w:shd w:val="clear" w:color="000000" w:fill="FFFFFF"/>
      <w:spacing w:before="100" w:beforeAutospacing="1" w:after="100" w:afterAutospacing="1"/>
      <w:ind w:firstLineChars="300" w:firstLine="300"/>
    </w:pPr>
    <w:rPr>
      <w:rFonts w:ascii="Arial CYR" w:eastAsia="Times New Roman" w:hAnsi="Arial CYR" w:cs="Arial CYR"/>
      <w:i/>
      <w:iCs/>
      <w:sz w:val="18"/>
      <w:szCs w:val="18"/>
      <w:lang w:bidi="ar-SA"/>
    </w:rPr>
  </w:style>
  <w:style w:type="paragraph" w:customStyle="1" w:styleId="xl367">
    <w:name w:val="xl367"/>
    <w:basedOn w:val="a0"/>
    <w:rsid w:val="0000727B"/>
    <w:pPr>
      <w:widowControl/>
      <w:pBdr>
        <w:top w:val="single" w:sz="4" w:space="0" w:color="000000"/>
        <w:right w:val="single" w:sz="8" w:space="0" w:color="000000"/>
      </w:pBdr>
      <w:shd w:val="clear" w:color="000000" w:fill="FFFFFF"/>
      <w:spacing w:before="100" w:beforeAutospacing="1" w:after="100" w:afterAutospacing="1"/>
      <w:ind w:firstLineChars="200" w:firstLine="200"/>
    </w:pPr>
    <w:rPr>
      <w:rFonts w:ascii="Arial CYR" w:eastAsia="Times New Roman" w:hAnsi="Arial CYR" w:cs="Arial CYR"/>
      <w:i/>
      <w:iCs/>
      <w:sz w:val="18"/>
      <w:szCs w:val="18"/>
      <w:lang w:bidi="ar-SA"/>
    </w:rPr>
  </w:style>
  <w:style w:type="paragraph" w:customStyle="1" w:styleId="xl368">
    <w:name w:val="xl368"/>
    <w:basedOn w:val="a0"/>
    <w:rsid w:val="0000727B"/>
    <w:pPr>
      <w:widowControl/>
      <w:pBdr>
        <w:bottom w:val="single" w:sz="4" w:space="0" w:color="000000"/>
        <w:right w:val="single" w:sz="8" w:space="0" w:color="000000"/>
      </w:pBdr>
      <w:shd w:val="clear" w:color="000000" w:fill="FFFFFF"/>
      <w:spacing w:before="100" w:beforeAutospacing="1" w:after="100" w:afterAutospacing="1"/>
      <w:ind w:firstLineChars="200" w:firstLine="200"/>
    </w:pPr>
    <w:rPr>
      <w:rFonts w:ascii="Arial CYR" w:eastAsia="Times New Roman" w:hAnsi="Arial CYR" w:cs="Arial CYR"/>
      <w:i/>
      <w:iCs/>
      <w:sz w:val="18"/>
      <w:szCs w:val="18"/>
      <w:lang w:bidi="ar-SA"/>
    </w:rPr>
  </w:style>
  <w:style w:type="paragraph" w:customStyle="1" w:styleId="xl369">
    <w:name w:val="xl369"/>
    <w:basedOn w:val="a0"/>
    <w:rsid w:val="0000727B"/>
    <w:pPr>
      <w:widowControl/>
      <w:pBdr>
        <w:top w:val="single" w:sz="4" w:space="0" w:color="000000"/>
        <w:bottom w:val="single" w:sz="4" w:space="0" w:color="000000"/>
        <w:right w:val="single" w:sz="8" w:space="0" w:color="000000"/>
      </w:pBdr>
      <w:shd w:val="clear" w:color="000000" w:fill="FFFFFF"/>
      <w:spacing w:before="100" w:beforeAutospacing="1" w:after="100" w:afterAutospacing="1"/>
      <w:ind w:firstLineChars="200" w:firstLine="200"/>
    </w:pPr>
    <w:rPr>
      <w:rFonts w:ascii="Arial CYR" w:eastAsia="Times New Roman" w:hAnsi="Arial CYR" w:cs="Arial CYR"/>
      <w:i/>
      <w:iCs/>
      <w:sz w:val="18"/>
      <w:szCs w:val="18"/>
      <w:lang w:bidi="ar-SA"/>
    </w:rPr>
  </w:style>
  <w:style w:type="paragraph" w:customStyle="1" w:styleId="xl370">
    <w:name w:val="xl370"/>
    <w:basedOn w:val="a0"/>
    <w:rsid w:val="0000727B"/>
    <w:pPr>
      <w:widowControl/>
      <w:pBdr>
        <w:top w:val="single" w:sz="4" w:space="0" w:color="000000"/>
        <w:bottom w:val="single" w:sz="4" w:space="0" w:color="000000"/>
        <w:right w:val="single" w:sz="8" w:space="0" w:color="000000"/>
      </w:pBdr>
      <w:shd w:val="clear" w:color="000000" w:fill="FFFFFF"/>
      <w:spacing w:before="100" w:beforeAutospacing="1" w:after="100" w:afterAutospacing="1"/>
      <w:ind w:firstLineChars="100" w:firstLine="100"/>
    </w:pPr>
    <w:rPr>
      <w:rFonts w:ascii="Arial CYR" w:eastAsia="Times New Roman" w:hAnsi="Arial CYR" w:cs="Arial CYR"/>
      <w:sz w:val="18"/>
      <w:szCs w:val="18"/>
      <w:lang w:bidi="ar-SA"/>
    </w:rPr>
  </w:style>
  <w:style w:type="paragraph" w:customStyle="1" w:styleId="xl371">
    <w:name w:val="xl371"/>
    <w:basedOn w:val="a0"/>
    <w:rsid w:val="0000727B"/>
    <w:pPr>
      <w:widowControl/>
      <w:pBdr>
        <w:top w:val="single" w:sz="4" w:space="0" w:color="000000"/>
        <w:left w:val="single" w:sz="8" w:space="0" w:color="000000"/>
        <w:bottom w:val="single" w:sz="8" w:space="0" w:color="000000"/>
        <w:right w:val="single" w:sz="4" w:space="0" w:color="000000"/>
      </w:pBdr>
      <w:shd w:val="clear" w:color="000000" w:fill="FFFFFF"/>
      <w:spacing w:before="100" w:beforeAutospacing="1" w:after="100" w:afterAutospacing="1"/>
      <w:jc w:val="center"/>
    </w:pPr>
    <w:rPr>
      <w:rFonts w:ascii="Arial CYR" w:eastAsia="Times New Roman" w:hAnsi="Arial CYR" w:cs="Arial CYR"/>
      <w:sz w:val="18"/>
      <w:szCs w:val="18"/>
      <w:lang w:bidi="ar-SA"/>
    </w:rPr>
  </w:style>
  <w:style w:type="paragraph" w:customStyle="1" w:styleId="xl372">
    <w:name w:val="xl372"/>
    <w:basedOn w:val="a0"/>
    <w:rsid w:val="0000727B"/>
    <w:pPr>
      <w:widowControl/>
      <w:pBdr>
        <w:top w:val="single" w:sz="4" w:space="0" w:color="000000"/>
        <w:left w:val="single" w:sz="4" w:space="0" w:color="000000"/>
        <w:bottom w:val="single" w:sz="8" w:space="0" w:color="000000"/>
        <w:right w:val="single" w:sz="4" w:space="0" w:color="000000"/>
      </w:pBdr>
      <w:shd w:val="clear" w:color="000000" w:fill="FFFFFF"/>
      <w:spacing w:before="100" w:beforeAutospacing="1" w:after="100" w:afterAutospacing="1"/>
      <w:jc w:val="center"/>
    </w:pPr>
    <w:rPr>
      <w:rFonts w:ascii="Arial CYR" w:eastAsia="Times New Roman" w:hAnsi="Arial CYR" w:cs="Arial CYR"/>
      <w:sz w:val="18"/>
      <w:szCs w:val="18"/>
      <w:lang w:bidi="ar-SA"/>
    </w:rPr>
  </w:style>
  <w:style w:type="paragraph" w:customStyle="1" w:styleId="xl373">
    <w:name w:val="xl373"/>
    <w:basedOn w:val="a0"/>
    <w:rsid w:val="0000727B"/>
    <w:pPr>
      <w:widowControl/>
      <w:pBdr>
        <w:top w:val="single" w:sz="4" w:space="0" w:color="000000"/>
        <w:left w:val="single" w:sz="4" w:space="0" w:color="000000"/>
        <w:bottom w:val="single" w:sz="8" w:space="0" w:color="000000"/>
        <w:right w:val="single" w:sz="4" w:space="0" w:color="000000"/>
      </w:pBdr>
      <w:spacing w:before="100" w:beforeAutospacing="1" w:after="100" w:afterAutospacing="1"/>
      <w:jc w:val="right"/>
    </w:pPr>
    <w:rPr>
      <w:rFonts w:ascii="Arial" w:eastAsia="Times New Roman" w:hAnsi="Arial" w:cs="Arial"/>
      <w:sz w:val="18"/>
      <w:szCs w:val="18"/>
      <w:lang w:bidi="ar-SA"/>
    </w:rPr>
  </w:style>
  <w:style w:type="paragraph" w:customStyle="1" w:styleId="xl374">
    <w:name w:val="xl374"/>
    <w:basedOn w:val="a0"/>
    <w:rsid w:val="0000727B"/>
    <w:pPr>
      <w:widowControl/>
      <w:pBdr>
        <w:top w:val="single" w:sz="4" w:space="0" w:color="000000"/>
      </w:pBdr>
      <w:shd w:val="clear" w:color="000000" w:fill="FFFFFF"/>
      <w:spacing w:before="100" w:beforeAutospacing="1" w:after="100" w:afterAutospacing="1"/>
      <w:ind w:firstLineChars="100" w:firstLine="100"/>
    </w:pPr>
    <w:rPr>
      <w:rFonts w:ascii="Arial CYR" w:eastAsia="Times New Roman" w:hAnsi="Arial CYR" w:cs="Arial CYR"/>
      <w:sz w:val="18"/>
      <w:szCs w:val="18"/>
      <w:lang w:bidi="ar-SA"/>
    </w:rPr>
  </w:style>
  <w:style w:type="paragraph" w:customStyle="1" w:styleId="xl375">
    <w:name w:val="xl375"/>
    <w:basedOn w:val="a0"/>
    <w:rsid w:val="0000727B"/>
    <w:pPr>
      <w:widowControl/>
      <w:pBdr>
        <w:top w:val="single" w:sz="8" w:space="0" w:color="000000"/>
      </w:pBdr>
      <w:shd w:val="clear" w:color="000000" w:fill="FFFFFF"/>
      <w:spacing w:before="100" w:beforeAutospacing="1" w:after="100" w:afterAutospacing="1"/>
      <w:jc w:val="center"/>
    </w:pPr>
    <w:rPr>
      <w:rFonts w:ascii="Arial CYR" w:eastAsia="Times New Roman" w:hAnsi="Arial CYR" w:cs="Arial CYR"/>
      <w:sz w:val="18"/>
      <w:szCs w:val="18"/>
      <w:lang w:bidi="ar-SA"/>
    </w:rPr>
  </w:style>
  <w:style w:type="paragraph" w:customStyle="1" w:styleId="xl376">
    <w:name w:val="xl376"/>
    <w:basedOn w:val="a0"/>
    <w:rsid w:val="0000727B"/>
    <w:pPr>
      <w:widowControl/>
      <w:pBdr>
        <w:top w:val="single" w:sz="8" w:space="0" w:color="000000"/>
      </w:pBdr>
      <w:shd w:val="clear" w:color="000000" w:fill="FFFFFF"/>
      <w:spacing w:before="100" w:beforeAutospacing="1" w:after="100" w:afterAutospacing="1"/>
      <w:jc w:val="center"/>
    </w:pPr>
    <w:rPr>
      <w:rFonts w:ascii="Arial CYR" w:eastAsia="Times New Roman" w:hAnsi="Arial CYR" w:cs="Arial CYR"/>
      <w:sz w:val="18"/>
      <w:szCs w:val="18"/>
      <w:lang w:bidi="ar-SA"/>
    </w:rPr>
  </w:style>
  <w:style w:type="paragraph" w:customStyle="1" w:styleId="xl377">
    <w:name w:val="xl377"/>
    <w:basedOn w:val="a0"/>
    <w:rsid w:val="0000727B"/>
    <w:pPr>
      <w:widowControl/>
      <w:pBdr>
        <w:top w:val="single" w:sz="8" w:space="0" w:color="000000"/>
      </w:pBdr>
      <w:shd w:val="clear" w:color="000000" w:fill="FFFFFF"/>
      <w:spacing w:before="100" w:beforeAutospacing="1" w:after="100" w:afterAutospacing="1"/>
    </w:pPr>
    <w:rPr>
      <w:rFonts w:ascii="Arial CYR" w:eastAsia="Times New Roman" w:hAnsi="Arial CYR" w:cs="Arial CYR"/>
      <w:sz w:val="16"/>
      <w:szCs w:val="16"/>
      <w:lang w:bidi="ar-SA"/>
    </w:rPr>
  </w:style>
  <w:style w:type="paragraph" w:customStyle="1" w:styleId="xl378">
    <w:name w:val="xl378"/>
    <w:basedOn w:val="a0"/>
    <w:rsid w:val="0000727B"/>
    <w:pPr>
      <w:widowControl/>
      <w:pBdr>
        <w:top w:val="single" w:sz="8" w:space="0" w:color="000000"/>
      </w:pBdr>
      <w:shd w:val="clear" w:color="000000" w:fill="FFFFFF"/>
      <w:spacing w:before="100" w:beforeAutospacing="1" w:after="100" w:afterAutospacing="1"/>
    </w:pPr>
    <w:rPr>
      <w:rFonts w:ascii="Arial CYR" w:eastAsia="Times New Roman" w:hAnsi="Arial CYR" w:cs="Arial CYR"/>
      <w:sz w:val="16"/>
      <w:szCs w:val="16"/>
      <w:lang w:bidi="ar-SA"/>
    </w:rPr>
  </w:style>
  <w:style w:type="paragraph" w:customStyle="1" w:styleId="xl379">
    <w:name w:val="xl379"/>
    <w:basedOn w:val="a0"/>
    <w:rsid w:val="0000727B"/>
    <w:pPr>
      <w:widowControl/>
      <w:spacing w:before="100" w:beforeAutospacing="1" w:after="100" w:afterAutospacing="1"/>
    </w:pPr>
    <w:rPr>
      <w:rFonts w:ascii="Times New Roman" w:eastAsia="Times New Roman" w:hAnsi="Times New Roman" w:cs="Times New Roman"/>
      <w:sz w:val="16"/>
      <w:szCs w:val="16"/>
      <w:lang w:bidi="ar-SA"/>
    </w:rPr>
  </w:style>
  <w:style w:type="paragraph" w:customStyle="1" w:styleId="xl380">
    <w:name w:val="xl380"/>
    <w:basedOn w:val="a0"/>
    <w:rsid w:val="0000727B"/>
    <w:pPr>
      <w:widowControl/>
      <w:shd w:val="clear" w:color="000000" w:fill="FFFFFF"/>
      <w:spacing w:before="100" w:beforeAutospacing="1" w:after="100" w:afterAutospacing="1"/>
      <w:jc w:val="center"/>
    </w:pPr>
    <w:rPr>
      <w:rFonts w:ascii="Arial CYR" w:eastAsia="Times New Roman" w:hAnsi="Arial CYR" w:cs="Arial CYR"/>
      <w:sz w:val="18"/>
      <w:szCs w:val="18"/>
      <w:lang w:bidi="ar-SA"/>
    </w:rPr>
  </w:style>
  <w:style w:type="paragraph" w:customStyle="1" w:styleId="xl381">
    <w:name w:val="xl381"/>
    <w:basedOn w:val="a0"/>
    <w:rsid w:val="0000727B"/>
    <w:pPr>
      <w:widowControl/>
      <w:shd w:val="clear" w:color="000000" w:fill="FFFFFF"/>
      <w:spacing w:before="100" w:beforeAutospacing="1" w:after="100" w:afterAutospacing="1"/>
    </w:pPr>
    <w:rPr>
      <w:rFonts w:ascii="Arial CYR" w:eastAsia="Times New Roman" w:hAnsi="Arial CYR" w:cs="Arial CYR"/>
      <w:sz w:val="16"/>
      <w:szCs w:val="16"/>
      <w:lang w:bidi="ar-SA"/>
    </w:rPr>
  </w:style>
  <w:style w:type="paragraph" w:customStyle="1" w:styleId="xl382">
    <w:name w:val="xl382"/>
    <w:basedOn w:val="a0"/>
    <w:rsid w:val="0000727B"/>
    <w:pPr>
      <w:widowControl/>
      <w:pBdr>
        <w:bottom w:val="single" w:sz="4" w:space="0" w:color="000000"/>
      </w:pBdr>
      <w:shd w:val="clear" w:color="000000" w:fill="FFFFFF"/>
      <w:spacing w:before="100" w:beforeAutospacing="1" w:after="100" w:afterAutospacing="1"/>
      <w:ind w:firstLineChars="100" w:firstLine="100"/>
    </w:pPr>
    <w:rPr>
      <w:rFonts w:ascii="Arial CYR" w:eastAsia="Times New Roman" w:hAnsi="Arial CYR" w:cs="Arial CYR"/>
      <w:sz w:val="16"/>
      <w:szCs w:val="16"/>
      <w:lang w:bidi="ar-SA"/>
    </w:rPr>
  </w:style>
  <w:style w:type="paragraph" w:customStyle="1" w:styleId="xl383">
    <w:name w:val="xl383"/>
    <w:basedOn w:val="a0"/>
    <w:rsid w:val="0000727B"/>
    <w:pPr>
      <w:widowControl/>
      <w:pBdr>
        <w:bottom w:val="single" w:sz="4" w:space="0" w:color="000000"/>
      </w:pBdr>
      <w:shd w:val="clear" w:color="000000" w:fill="FFFFFF"/>
      <w:spacing w:before="100" w:beforeAutospacing="1" w:after="100" w:afterAutospacing="1"/>
      <w:jc w:val="center"/>
    </w:pPr>
    <w:rPr>
      <w:rFonts w:ascii="Arial CYR" w:eastAsia="Times New Roman" w:hAnsi="Arial CYR" w:cs="Arial CYR"/>
      <w:sz w:val="16"/>
      <w:szCs w:val="16"/>
      <w:lang w:bidi="ar-SA"/>
    </w:rPr>
  </w:style>
  <w:style w:type="paragraph" w:customStyle="1" w:styleId="xl384">
    <w:name w:val="xl384"/>
    <w:basedOn w:val="a0"/>
    <w:rsid w:val="0000727B"/>
    <w:pPr>
      <w:widowControl/>
      <w:pBdr>
        <w:bottom w:val="single" w:sz="4" w:space="0" w:color="000000"/>
      </w:pBdr>
      <w:shd w:val="clear" w:color="000000" w:fill="FFFFFF"/>
      <w:spacing w:before="100" w:beforeAutospacing="1" w:after="100" w:afterAutospacing="1"/>
      <w:jc w:val="center"/>
    </w:pPr>
    <w:rPr>
      <w:rFonts w:ascii="Arial CYR" w:eastAsia="Times New Roman" w:hAnsi="Arial CYR" w:cs="Arial CYR"/>
      <w:sz w:val="16"/>
      <w:szCs w:val="16"/>
      <w:lang w:bidi="ar-SA"/>
    </w:rPr>
  </w:style>
  <w:style w:type="paragraph" w:customStyle="1" w:styleId="xl385">
    <w:name w:val="xl385"/>
    <w:basedOn w:val="a0"/>
    <w:rsid w:val="0000727B"/>
    <w:pPr>
      <w:widowControl/>
      <w:pBdr>
        <w:bottom w:val="single" w:sz="4" w:space="0" w:color="000000"/>
      </w:pBdr>
      <w:shd w:val="clear" w:color="000000" w:fill="FFFFFF"/>
      <w:spacing w:before="100" w:beforeAutospacing="1" w:after="100" w:afterAutospacing="1"/>
    </w:pPr>
    <w:rPr>
      <w:rFonts w:ascii="Arial CYR" w:eastAsia="Times New Roman" w:hAnsi="Arial CYR" w:cs="Arial CYR"/>
      <w:sz w:val="16"/>
      <w:szCs w:val="16"/>
      <w:lang w:bidi="ar-SA"/>
    </w:rPr>
  </w:style>
  <w:style w:type="paragraph" w:customStyle="1" w:styleId="xl386">
    <w:name w:val="xl386"/>
    <w:basedOn w:val="a0"/>
    <w:rsid w:val="0000727B"/>
    <w:pPr>
      <w:widowControl/>
      <w:pBdr>
        <w:bottom w:val="single" w:sz="4" w:space="0" w:color="000000"/>
      </w:pBdr>
      <w:shd w:val="clear" w:color="000000" w:fill="FFFFFF"/>
      <w:spacing w:before="100" w:beforeAutospacing="1" w:after="100" w:afterAutospacing="1"/>
      <w:jc w:val="right"/>
      <w:textAlignment w:val="center"/>
    </w:pPr>
    <w:rPr>
      <w:rFonts w:ascii="Arial CYR" w:eastAsia="Times New Roman" w:hAnsi="Arial CYR" w:cs="Arial CYR"/>
      <w:sz w:val="16"/>
      <w:szCs w:val="16"/>
      <w:lang w:bidi="ar-SA"/>
    </w:rPr>
  </w:style>
  <w:style w:type="paragraph" w:customStyle="1" w:styleId="xl387">
    <w:name w:val="xl387"/>
    <w:basedOn w:val="a0"/>
    <w:rsid w:val="0000727B"/>
    <w:pPr>
      <w:widowControl/>
      <w:pBdr>
        <w:top w:val="single" w:sz="4" w:space="0" w:color="000000"/>
        <w:left w:val="single" w:sz="4" w:space="0" w:color="000000"/>
        <w:bottom w:val="single" w:sz="8" w:space="0" w:color="000000"/>
        <w:right w:val="single" w:sz="4" w:space="0" w:color="000000"/>
      </w:pBdr>
      <w:shd w:val="clear" w:color="000000" w:fill="FFFFFF"/>
      <w:spacing w:before="100" w:beforeAutospacing="1" w:after="100" w:afterAutospacing="1"/>
      <w:jc w:val="center"/>
      <w:textAlignment w:val="center"/>
    </w:pPr>
    <w:rPr>
      <w:rFonts w:ascii="Arial CYR" w:eastAsia="Times New Roman" w:hAnsi="Arial CYR" w:cs="Arial CYR"/>
      <w:sz w:val="18"/>
      <w:szCs w:val="18"/>
      <w:lang w:bidi="ar-SA"/>
    </w:rPr>
  </w:style>
  <w:style w:type="paragraph" w:customStyle="1" w:styleId="xl388">
    <w:name w:val="xl388"/>
    <w:basedOn w:val="a0"/>
    <w:rsid w:val="0000727B"/>
    <w:pPr>
      <w:widowControl/>
      <w:pBdr>
        <w:top w:val="single" w:sz="4" w:space="0" w:color="000000"/>
        <w:bottom w:val="single" w:sz="4" w:space="0" w:color="000000"/>
        <w:right w:val="single" w:sz="8" w:space="0" w:color="000000"/>
      </w:pBdr>
      <w:shd w:val="clear" w:color="000000" w:fill="FFFFFF"/>
      <w:spacing w:before="100" w:beforeAutospacing="1" w:after="100" w:afterAutospacing="1"/>
      <w:ind w:firstLineChars="100" w:firstLine="100"/>
    </w:pPr>
    <w:rPr>
      <w:rFonts w:ascii="Arial CYR" w:eastAsia="Times New Roman" w:hAnsi="Arial CYR" w:cs="Arial CYR"/>
      <w:sz w:val="18"/>
      <w:szCs w:val="18"/>
      <w:lang w:bidi="ar-SA"/>
    </w:rPr>
  </w:style>
  <w:style w:type="paragraph" w:customStyle="1" w:styleId="xl389">
    <w:name w:val="xl389"/>
    <w:basedOn w:val="a0"/>
    <w:rsid w:val="0000727B"/>
    <w:pPr>
      <w:widowControl/>
      <w:pBdr>
        <w:top w:val="single" w:sz="4" w:space="0" w:color="000000"/>
        <w:right w:val="single" w:sz="8" w:space="0" w:color="000000"/>
      </w:pBdr>
      <w:shd w:val="clear" w:color="000000" w:fill="FFFFFF"/>
      <w:spacing w:before="100" w:beforeAutospacing="1" w:after="100" w:afterAutospacing="1"/>
      <w:ind w:firstLineChars="200" w:firstLine="200"/>
    </w:pPr>
    <w:rPr>
      <w:rFonts w:ascii="Arial CYR" w:eastAsia="Times New Roman" w:hAnsi="Arial CYR" w:cs="Arial CYR"/>
      <w:i/>
      <w:iCs/>
      <w:sz w:val="18"/>
      <w:szCs w:val="18"/>
      <w:lang w:bidi="ar-SA"/>
    </w:rPr>
  </w:style>
  <w:style w:type="paragraph" w:customStyle="1" w:styleId="xl390">
    <w:name w:val="xl390"/>
    <w:basedOn w:val="a0"/>
    <w:rsid w:val="0000727B"/>
    <w:pPr>
      <w:widowControl/>
      <w:pBdr>
        <w:top w:val="single" w:sz="4" w:space="0" w:color="000000"/>
        <w:bottom w:val="single" w:sz="4" w:space="0" w:color="000000"/>
        <w:right w:val="single" w:sz="8" w:space="0" w:color="000000"/>
      </w:pBdr>
      <w:shd w:val="clear" w:color="000000" w:fill="FFFFFF"/>
      <w:spacing w:before="100" w:beforeAutospacing="1" w:after="100" w:afterAutospacing="1"/>
    </w:pPr>
    <w:rPr>
      <w:rFonts w:ascii="Arial CYR" w:eastAsia="Times New Roman" w:hAnsi="Arial CYR" w:cs="Arial CYR"/>
      <w:b/>
      <w:bCs/>
      <w:i/>
      <w:iCs/>
      <w:sz w:val="18"/>
      <w:szCs w:val="18"/>
      <w:lang w:bidi="ar-SA"/>
    </w:rPr>
  </w:style>
  <w:style w:type="paragraph" w:customStyle="1" w:styleId="xl391">
    <w:name w:val="xl391"/>
    <w:basedOn w:val="a0"/>
    <w:rsid w:val="0000727B"/>
    <w:pPr>
      <w:widowControl/>
      <w:pBdr>
        <w:top w:val="single" w:sz="4" w:space="0" w:color="000000"/>
        <w:right w:val="single" w:sz="8" w:space="0" w:color="000000"/>
      </w:pBdr>
      <w:shd w:val="clear" w:color="000000" w:fill="FFFFFF"/>
      <w:spacing w:before="100" w:beforeAutospacing="1" w:after="100" w:afterAutospacing="1"/>
      <w:ind w:firstLineChars="100" w:firstLine="100"/>
    </w:pPr>
    <w:rPr>
      <w:rFonts w:ascii="Arial CYR" w:eastAsia="Times New Roman" w:hAnsi="Arial CYR" w:cs="Arial CYR"/>
      <w:sz w:val="18"/>
      <w:szCs w:val="18"/>
      <w:lang w:bidi="ar-SA"/>
    </w:rPr>
  </w:style>
  <w:style w:type="paragraph" w:customStyle="1" w:styleId="xl392">
    <w:name w:val="xl392"/>
    <w:basedOn w:val="a0"/>
    <w:rsid w:val="0000727B"/>
    <w:pPr>
      <w:widowControl/>
      <w:pBdr>
        <w:bottom w:val="single" w:sz="4" w:space="0" w:color="000000"/>
        <w:right w:val="single" w:sz="8" w:space="0" w:color="000000"/>
      </w:pBdr>
      <w:shd w:val="clear" w:color="000000" w:fill="FFFFFF"/>
      <w:spacing w:before="100" w:beforeAutospacing="1" w:after="100" w:afterAutospacing="1"/>
      <w:ind w:firstLineChars="100" w:firstLine="100"/>
    </w:pPr>
    <w:rPr>
      <w:rFonts w:ascii="Arial CYR" w:eastAsia="Times New Roman" w:hAnsi="Arial CYR" w:cs="Arial CYR"/>
      <w:sz w:val="18"/>
      <w:szCs w:val="18"/>
      <w:lang w:bidi="ar-SA"/>
    </w:rPr>
  </w:style>
  <w:style w:type="paragraph" w:customStyle="1" w:styleId="xl393">
    <w:name w:val="xl393"/>
    <w:basedOn w:val="a0"/>
    <w:rsid w:val="0000727B"/>
    <w:pPr>
      <w:widowControl/>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Arial" w:eastAsia="Times New Roman" w:hAnsi="Arial" w:cs="Arial"/>
      <w:lang w:bidi="ar-SA"/>
    </w:rPr>
  </w:style>
  <w:style w:type="paragraph" w:customStyle="1" w:styleId="xl394">
    <w:name w:val="xl394"/>
    <w:basedOn w:val="a0"/>
    <w:rsid w:val="0000727B"/>
    <w:pPr>
      <w:widowControl/>
      <w:pBdr>
        <w:top w:val="single" w:sz="4" w:space="0" w:color="000000"/>
        <w:bottom w:val="single" w:sz="4" w:space="0" w:color="000000"/>
        <w:right w:val="single" w:sz="8" w:space="0" w:color="000000"/>
      </w:pBdr>
      <w:shd w:val="clear" w:color="000000" w:fill="FFFFFF"/>
      <w:spacing w:before="100" w:beforeAutospacing="1" w:after="100" w:afterAutospacing="1"/>
      <w:ind w:firstLineChars="200" w:firstLine="200"/>
    </w:pPr>
    <w:rPr>
      <w:rFonts w:ascii="Arial CYR" w:eastAsia="Times New Roman" w:hAnsi="Arial CYR" w:cs="Arial CYR"/>
      <w:i/>
      <w:iCs/>
      <w:sz w:val="18"/>
      <w:szCs w:val="18"/>
      <w:lang w:bidi="ar-SA"/>
    </w:rPr>
  </w:style>
  <w:style w:type="paragraph" w:customStyle="1" w:styleId="xl395">
    <w:name w:val="xl395"/>
    <w:basedOn w:val="a0"/>
    <w:rsid w:val="0000727B"/>
    <w:pPr>
      <w:widowControl/>
      <w:pBdr>
        <w:top w:val="single" w:sz="4" w:space="0" w:color="000000"/>
      </w:pBdr>
      <w:shd w:val="clear" w:color="000000" w:fill="FFFFFF"/>
      <w:spacing w:before="100" w:beforeAutospacing="1" w:after="100" w:afterAutospacing="1"/>
      <w:ind w:firstLineChars="200" w:firstLine="200"/>
    </w:pPr>
    <w:rPr>
      <w:rFonts w:ascii="Arial CYR" w:eastAsia="Times New Roman" w:hAnsi="Arial CYR" w:cs="Arial CYR"/>
      <w:i/>
      <w:iCs/>
      <w:sz w:val="18"/>
      <w:szCs w:val="18"/>
      <w:lang w:bidi="ar-SA"/>
    </w:rPr>
  </w:style>
  <w:style w:type="paragraph" w:customStyle="1" w:styleId="xl396">
    <w:name w:val="xl396"/>
    <w:basedOn w:val="a0"/>
    <w:rsid w:val="0000727B"/>
    <w:pPr>
      <w:widowControl/>
      <w:pBdr>
        <w:top w:val="single" w:sz="8" w:space="0" w:color="000000"/>
      </w:pBdr>
      <w:shd w:val="clear" w:color="000000" w:fill="FFFFFF"/>
      <w:spacing w:before="100" w:beforeAutospacing="1" w:after="100" w:afterAutospacing="1"/>
    </w:pPr>
    <w:rPr>
      <w:rFonts w:ascii="Arial CYR" w:eastAsia="Times New Roman" w:hAnsi="Arial CYR" w:cs="Arial CYR"/>
      <w:sz w:val="18"/>
      <w:szCs w:val="18"/>
      <w:lang w:bidi="ar-SA"/>
    </w:rPr>
  </w:style>
  <w:style w:type="paragraph" w:customStyle="1" w:styleId="xl397">
    <w:name w:val="xl397"/>
    <w:basedOn w:val="a0"/>
    <w:rsid w:val="0000727B"/>
    <w:pPr>
      <w:widowControl/>
      <w:pBdr>
        <w:top w:val="single" w:sz="8" w:space="0" w:color="000000"/>
      </w:pBdr>
      <w:shd w:val="clear" w:color="000000" w:fill="FFFFFF"/>
      <w:spacing w:before="100" w:beforeAutospacing="1" w:after="100" w:afterAutospacing="1"/>
    </w:pPr>
    <w:rPr>
      <w:rFonts w:ascii="Arial CYR" w:eastAsia="Times New Roman" w:hAnsi="Arial CYR" w:cs="Arial CYR"/>
      <w:sz w:val="18"/>
      <w:szCs w:val="18"/>
      <w:lang w:bidi="ar-SA"/>
    </w:rPr>
  </w:style>
  <w:style w:type="paragraph" w:customStyle="1" w:styleId="xl398">
    <w:name w:val="xl398"/>
    <w:basedOn w:val="a0"/>
    <w:rsid w:val="0000727B"/>
    <w:pPr>
      <w:widowControl/>
      <w:shd w:val="clear" w:color="000000" w:fill="FFFFFF"/>
      <w:spacing w:before="100" w:beforeAutospacing="1" w:after="100" w:afterAutospacing="1"/>
      <w:jc w:val="center"/>
    </w:pPr>
    <w:rPr>
      <w:rFonts w:ascii="Arial CYR" w:eastAsia="Times New Roman" w:hAnsi="Arial CYR" w:cs="Arial CYR"/>
      <w:b/>
      <w:bCs/>
      <w:sz w:val="16"/>
      <w:szCs w:val="16"/>
      <w:lang w:bidi="ar-SA"/>
    </w:rPr>
  </w:style>
  <w:style w:type="paragraph" w:customStyle="1" w:styleId="xl399">
    <w:name w:val="xl399"/>
    <w:basedOn w:val="a0"/>
    <w:rsid w:val="0000727B"/>
    <w:pPr>
      <w:widowControl/>
      <w:shd w:val="clear" w:color="000000" w:fill="FFFFFF"/>
      <w:spacing w:before="100" w:beforeAutospacing="1" w:after="100" w:afterAutospacing="1"/>
      <w:jc w:val="right"/>
    </w:pPr>
    <w:rPr>
      <w:rFonts w:ascii="Arial CYR" w:eastAsia="Times New Roman" w:hAnsi="Arial CYR" w:cs="Arial CYR"/>
      <w:sz w:val="16"/>
      <w:szCs w:val="16"/>
      <w:lang w:bidi="ar-SA"/>
    </w:rPr>
  </w:style>
  <w:style w:type="paragraph" w:customStyle="1" w:styleId="xl400">
    <w:name w:val="xl400"/>
    <w:basedOn w:val="a0"/>
    <w:rsid w:val="0000727B"/>
    <w:pPr>
      <w:widowControl/>
      <w:pBdr>
        <w:bottom w:val="single" w:sz="4" w:space="0" w:color="000000"/>
      </w:pBdr>
      <w:shd w:val="clear" w:color="000000" w:fill="FFFFFF"/>
      <w:spacing w:before="100" w:beforeAutospacing="1" w:after="100" w:afterAutospacing="1"/>
      <w:jc w:val="center"/>
    </w:pPr>
    <w:rPr>
      <w:rFonts w:ascii="Arial CYR" w:eastAsia="Times New Roman" w:hAnsi="Arial CYR" w:cs="Arial CYR"/>
      <w:b/>
      <w:bCs/>
      <w:sz w:val="16"/>
      <w:szCs w:val="16"/>
      <w:lang w:bidi="ar-SA"/>
    </w:rPr>
  </w:style>
  <w:style w:type="paragraph" w:customStyle="1" w:styleId="xl401">
    <w:name w:val="xl401"/>
    <w:basedOn w:val="a0"/>
    <w:rsid w:val="0000727B"/>
    <w:pPr>
      <w:widowControl/>
      <w:pBdr>
        <w:bottom w:val="single" w:sz="4" w:space="0" w:color="000000"/>
      </w:pBdr>
      <w:shd w:val="clear" w:color="000000" w:fill="FFFFFF"/>
      <w:spacing w:before="100" w:beforeAutospacing="1" w:after="100" w:afterAutospacing="1"/>
    </w:pPr>
    <w:rPr>
      <w:rFonts w:ascii="Arial CYR" w:eastAsia="Times New Roman" w:hAnsi="Arial CYR" w:cs="Arial CYR"/>
      <w:sz w:val="16"/>
      <w:szCs w:val="16"/>
      <w:lang w:bidi="ar-SA"/>
    </w:rPr>
  </w:style>
  <w:style w:type="paragraph" w:customStyle="1" w:styleId="xl402">
    <w:name w:val="xl402"/>
    <w:basedOn w:val="a0"/>
    <w:rsid w:val="0000727B"/>
    <w:pPr>
      <w:widowControl/>
      <w:pBdr>
        <w:top w:val="single" w:sz="4" w:space="0" w:color="000000"/>
        <w:bottom w:val="single" w:sz="4" w:space="0" w:color="000000"/>
        <w:right w:val="single" w:sz="4" w:space="0" w:color="000000"/>
      </w:pBdr>
      <w:shd w:val="clear" w:color="000000" w:fill="FFFFFF"/>
      <w:spacing w:before="100" w:beforeAutospacing="1" w:after="100" w:afterAutospacing="1"/>
      <w:jc w:val="center"/>
    </w:pPr>
    <w:rPr>
      <w:rFonts w:ascii="Arial CYR" w:eastAsia="Times New Roman" w:hAnsi="Arial CYR" w:cs="Arial CYR"/>
      <w:sz w:val="18"/>
      <w:szCs w:val="18"/>
      <w:lang w:bidi="ar-SA"/>
    </w:rPr>
  </w:style>
  <w:style w:type="paragraph" w:customStyle="1" w:styleId="xl403">
    <w:name w:val="xl403"/>
    <w:basedOn w:val="a0"/>
    <w:rsid w:val="0000727B"/>
    <w:pPr>
      <w:widowControl/>
      <w:pBdr>
        <w:top w:val="single" w:sz="4" w:space="0" w:color="000000"/>
        <w:bottom w:val="single" w:sz="4" w:space="0" w:color="000000"/>
        <w:right w:val="single" w:sz="8" w:space="0" w:color="000000"/>
      </w:pBdr>
      <w:shd w:val="clear" w:color="000000" w:fill="FFFFFF"/>
      <w:spacing w:before="100" w:beforeAutospacing="1" w:after="100" w:afterAutospacing="1"/>
      <w:jc w:val="center"/>
    </w:pPr>
    <w:rPr>
      <w:rFonts w:ascii="Arial CYR" w:eastAsia="Times New Roman" w:hAnsi="Arial CYR" w:cs="Arial CYR"/>
      <w:b/>
      <w:bCs/>
      <w:sz w:val="18"/>
      <w:szCs w:val="18"/>
      <w:lang w:bidi="ar-SA"/>
    </w:rPr>
  </w:style>
  <w:style w:type="paragraph" w:customStyle="1" w:styleId="xl404">
    <w:name w:val="xl404"/>
    <w:basedOn w:val="a0"/>
    <w:rsid w:val="0000727B"/>
    <w:pPr>
      <w:widowControl/>
      <w:pBdr>
        <w:top w:val="single" w:sz="8" w:space="0" w:color="000000"/>
        <w:left w:val="single" w:sz="8" w:space="0" w:color="000000"/>
        <w:bottom w:val="single" w:sz="4" w:space="0" w:color="000000"/>
        <w:right w:val="single" w:sz="4" w:space="0" w:color="000000"/>
      </w:pBdr>
      <w:shd w:val="clear" w:color="000000" w:fill="FFFFFF"/>
      <w:spacing w:before="100" w:beforeAutospacing="1" w:after="100" w:afterAutospacing="1"/>
      <w:jc w:val="center"/>
    </w:pPr>
    <w:rPr>
      <w:rFonts w:ascii="Arial CYR" w:eastAsia="Times New Roman" w:hAnsi="Arial CYR" w:cs="Arial CYR"/>
      <w:sz w:val="18"/>
      <w:szCs w:val="18"/>
      <w:lang w:bidi="ar-SA"/>
    </w:rPr>
  </w:style>
  <w:style w:type="paragraph" w:customStyle="1" w:styleId="xl405">
    <w:name w:val="xl405"/>
    <w:basedOn w:val="a0"/>
    <w:rsid w:val="0000727B"/>
    <w:pPr>
      <w:widowControl/>
      <w:pBdr>
        <w:top w:val="single" w:sz="4" w:space="0" w:color="000000"/>
        <w:left w:val="single" w:sz="8" w:space="0" w:color="000000"/>
        <w:bottom w:val="single" w:sz="4" w:space="0" w:color="000000"/>
        <w:right w:val="single" w:sz="4" w:space="0" w:color="000000"/>
      </w:pBdr>
      <w:shd w:val="clear" w:color="000000" w:fill="FFFFFF"/>
      <w:spacing w:before="100" w:beforeAutospacing="1" w:after="100" w:afterAutospacing="1"/>
      <w:jc w:val="center"/>
    </w:pPr>
    <w:rPr>
      <w:rFonts w:ascii="Arial CYR" w:eastAsia="Times New Roman" w:hAnsi="Arial CYR" w:cs="Arial CYR"/>
      <w:sz w:val="18"/>
      <w:szCs w:val="18"/>
      <w:lang w:bidi="ar-SA"/>
    </w:rPr>
  </w:style>
  <w:style w:type="paragraph" w:customStyle="1" w:styleId="xl406">
    <w:name w:val="xl406"/>
    <w:basedOn w:val="a0"/>
    <w:rsid w:val="0000727B"/>
    <w:pPr>
      <w:widowControl/>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Arial" w:eastAsia="Times New Roman" w:hAnsi="Arial" w:cs="Arial"/>
      <w:lang w:bidi="ar-SA"/>
    </w:rPr>
  </w:style>
  <w:style w:type="paragraph" w:customStyle="1" w:styleId="xl407">
    <w:name w:val="xl407"/>
    <w:basedOn w:val="a0"/>
    <w:rsid w:val="0000727B"/>
    <w:pPr>
      <w:widowControl/>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right"/>
    </w:pPr>
    <w:rPr>
      <w:rFonts w:ascii="Times New Roman" w:eastAsia="Times New Roman" w:hAnsi="Times New Roman" w:cs="Times New Roman"/>
      <w:sz w:val="18"/>
      <w:szCs w:val="18"/>
      <w:lang w:bidi="ar-SA"/>
    </w:rPr>
  </w:style>
  <w:style w:type="paragraph" w:customStyle="1" w:styleId="xl408">
    <w:name w:val="xl408"/>
    <w:basedOn w:val="a0"/>
    <w:rsid w:val="0000727B"/>
    <w:pPr>
      <w:widowControl/>
      <w:pBdr>
        <w:top w:val="single" w:sz="4" w:space="0" w:color="000000"/>
        <w:left w:val="single" w:sz="4" w:space="0" w:color="000000"/>
        <w:bottom w:val="single" w:sz="4" w:space="0" w:color="000000"/>
      </w:pBdr>
      <w:shd w:val="clear" w:color="000000" w:fill="FFFFFF"/>
      <w:spacing w:before="100" w:beforeAutospacing="1" w:after="100" w:afterAutospacing="1"/>
      <w:jc w:val="right"/>
    </w:pPr>
    <w:rPr>
      <w:rFonts w:ascii="Times New Roman" w:eastAsia="Times New Roman" w:hAnsi="Times New Roman" w:cs="Times New Roman"/>
      <w:sz w:val="18"/>
      <w:szCs w:val="18"/>
      <w:lang w:bidi="ar-SA"/>
    </w:rPr>
  </w:style>
  <w:style w:type="paragraph" w:customStyle="1" w:styleId="xl409">
    <w:name w:val="xl409"/>
    <w:basedOn w:val="a0"/>
    <w:rsid w:val="0000727B"/>
    <w:pPr>
      <w:widowControl/>
      <w:pBdr>
        <w:top w:val="single" w:sz="4" w:space="0" w:color="000000"/>
        <w:bottom w:val="single" w:sz="4" w:space="0" w:color="000000"/>
        <w:right w:val="single" w:sz="8" w:space="0" w:color="000000"/>
      </w:pBdr>
      <w:shd w:val="clear" w:color="000000" w:fill="FFFFFF"/>
      <w:spacing w:before="100" w:beforeAutospacing="1" w:after="100" w:afterAutospacing="1"/>
      <w:jc w:val="right"/>
    </w:pPr>
    <w:rPr>
      <w:rFonts w:ascii="Times New Roman" w:eastAsia="Times New Roman" w:hAnsi="Times New Roman" w:cs="Times New Roman"/>
      <w:sz w:val="18"/>
      <w:szCs w:val="18"/>
      <w:lang w:bidi="ar-SA"/>
    </w:rPr>
  </w:style>
  <w:style w:type="paragraph" w:customStyle="1" w:styleId="xl410">
    <w:name w:val="xl410"/>
    <w:basedOn w:val="a0"/>
    <w:rsid w:val="0000727B"/>
    <w:pPr>
      <w:widowControl/>
      <w:pBdr>
        <w:top w:val="single" w:sz="4" w:space="0" w:color="000000"/>
        <w:left w:val="single" w:sz="8" w:space="0" w:color="000000"/>
        <w:bottom w:val="single" w:sz="8" w:space="0" w:color="000000"/>
        <w:right w:val="single" w:sz="4" w:space="0" w:color="000000"/>
      </w:pBdr>
      <w:shd w:val="clear" w:color="000000" w:fill="FFFFFF"/>
      <w:spacing w:before="100" w:beforeAutospacing="1" w:after="100" w:afterAutospacing="1"/>
      <w:jc w:val="center"/>
    </w:pPr>
    <w:rPr>
      <w:rFonts w:ascii="Arial CYR" w:eastAsia="Times New Roman" w:hAnsi="Arial CYR" w:cs="Arial CYR"/>
      <w:sz w:val="18"/>
      <w:szCs w:val="18"/>
      <w:lang w:bidi="ar-SA"/>
    </w:rPr>
  </w:style>
  <w:style w:type="paragraph" w:customStyle="1" w:styleId="xl411">
    <w:name w:val="xl411"/>
    <w:basedOn w:val="a0"/>
    <w:rsid w:val="0000727B"/>
    <w:pPr>
      <w:widowControl/>
      <w:pBdr>
        <w:top w:val="single" w:sz="4" w:space="0" w:color="000000"/>
        <w:left w:val="single" w:sz="4" w:space="0" w:color="000000"/>
        <w:bottom w:val="single" w:sz="8" w:space="0" w:color="000000"/>
        <w:right w:val="single" w:sz="4" w:space="0" w:color="000000"/>
      </w:pBdr>
      <w:shd w:val="clear" w:color="000000" w:fill="FFFFFF"/>
      <w:spacing w:before="100" w:beforeAutospacing="1" w:after="100" w:afterAutospacing="1"/>
      <w:jc w:val="right"/>
    </w:pPr>
    <w:rPr>
      <w:rFonts w:ascii="Times New Roman" w:eastAsia="Times New Roman" w:hAnsi="Times New Roman" w:cs="Times New Roman"/>
      <w:sz w:val="18"/>
      <w:szCs w:val="18"/>
      <w:lang w:bidi="ar-SA"/>
    </w:rPr>
  </w:style>
  <w:style w:type="paragraph" w:customStyle="1" w:styleId="xl412">
    <w:name w:val="xl412"/>
    <w:basedOn w:val="a0"/>
    <w:rsid w:val="0000727B"/>
    <w:pPr>
      <w:widowControl/>
      <w:pBdr>
        <w:top w:val="single" w:sz="4" w:space="0" w:color="000000"/>
        <w:left w:val="single" w:sz="4" w:space="0" w:color="000000"/>
        <w:bottom w:val="single" w:sz="8" w:space="0" w:color="000000"/>
      </w:pBdr>
      <w:shd w:val="clear" w:color="000000" w:fill="FFFFFF"/>
      <w:spacing w:before="100" w:beforeAutospacing="1" w:after="100" w:afterAutospacing="1"/>
      <w:jc w:val="right"/>
    </w:pPr>
    <w:rPr>
      <w:rFonts w:ascii="Times New Roman" w:eastAsia="Times New Roman" w:hAnsi="Times New Roman" w:cs="Times New Roman"/>
      <w:sz w:val="18"/>
      <w:szCs w:val="18"/>
      <w:lang w:bidi="ar-SA"/>
    </w:rPr>
  </w:style>
  <w:style w:type="paragraph" w:customStyle="1" w:styleId="xl413">
    <w:name w:val="xl413"/>
    <w:basedOn w:val="a0"/>
    <w:rsid w:val="0000727B"/>
    <w:pPr>
      <w:widowControl/>
      <w:pBdr>
        <w:top w:val="single" w:sz="4" w:space="0" w:color="000000"/>
        <w:bottom w:val="single" w:sz="8" w:space="0" w:color="000000"/>
        <w:right w:val="single" w:sz="8" w:space="0" w:color="000000"/>
      </w:pBdr>
      <w:shd w:val="clear" w:color="000000" w:fill="FFFFFF"/>
      <w:spacing w:before="100" w:beforeAutospacing="1" w:after="100" w:afterAutospacing="1"/>
      <w:jc w:val="right"/>
    </w:pPr>
    <w:rPr>
      <w:rFonts w:ascii="Times New Roman" w:eastAsia="Times New Roman" w:hAnsi="Times New Roman" w:cs="Times New Roman"/>
      <w:sz w:val="18"/>
      <w:szCs w:val="18"/>
      <w:lang w:bidi="ar-SA"/>
    </w:rPr>
  </w:style>
  <w:style w:type="paragraph" w:customStyle="1" w:styleId="xl414">
    <w:name w:val="xl414"/>
    <w:basedOn w:val="a0"/>
    <w:rsid w:val="0000727B"/>
    <w:pPr>
      <w:widowControl/>
      <w:shd w:val="clear" w:color="000000" w:fill="FFFFFF"/>
      <w:spacing w:before="100" w:beforeAutospacing="1" w:after="100" w:afterAutospacing="1"/>
    </w:pPr>
    <w:rPr>
      <w:rFonts w:ascii="Arial CYR" w:eastAsia="Times New Roman" w:hAnsi="Arial CYR" w:cs="Arial CYR"/>
      <w:sz w:val="18"/>
      <w:szCs w:val="18"/>
      <w:lang w:bidi="ar-SA"/>
    </w:rPr>
  </w:style>
  <w:style w:type="paragraph" w:customStyle="1" w:styleId="xl415">
    <w:name w:val="xl415"/>
    <w:basedOn w:val="a0"/>
    <w:rsid w:val="0000727B"/>
    <w:pPr>
      <w:widowControl/>
      <w:shd w:val="clear" w:color="000000" w:fill="FFFFFF"/>
      <w:spacing w:before="100" w:beforeAutospacing="1" w:after="100" w:afterAutospacing="1"/>
      <w:ind w:firstLineChars="200" w:firstLine="200"/>
    </w:pPr>
    <w:rPr>
      <w:rFonts w:ascii="Arial CYR" w:eastAsia="Times New Roman" w:hAnsi="Arial CYR" w:cs="Arial CYR"/>
      <w:i/>
      <w:iCs/>
      <w:sz w:val="18"/>
      <w:szCs w:val="18"/>
      <w:lang w:bidi="ar-SA"/>
    </w:rPr>
  </w:style>
  <w:style w:type="paragraph" w:customStyle="1" w:styleId="xl416">
    <w:name w:val="xl416"/>
    <w:basedOn w:val="a0"/>
    <w:rsid w:val="0000727B"/>
    <w:pPr>
      <w:widowControl/>
      <w:shd w:val="clear" w:color="000000" w:fill="FFFFFF"/>
      <w:spacing w:before="100" w:beforeAutospacing="1" w:after="100" w:afterAutospacing="1"/>
      <w:jc w:val="right"/>
    </w:pPr>
    <w:rPr>
      <w:rFonts w:ascii="Arial CYR" w:eastAsia="Times New Roman" w:hAnsi="Arial CYR" w:cs="Arial CYR"/>
      <w:sz w:val="16"/>
      <w:szCs w:val="16"/>
      <w:lang w:bidi="ar-SA"/>
    </w:rPr>
  </w:style>
  <w:style w:type="paragraph" w:customStyle="1" w:styleId="xl417">
    <w:name w:val="xl417"/>
    <w:basedOn w:val="a0"/>
    <w:rsid w:val="0000727B"/>
    <w:pPr>
      <w:widowControl/>
      <w:pBdr>
        <w:bottom w:val="single" w:sz="4" w:space="0" w:color="000000"/>
      </w:pBdr>
      <w:shd w:val="clear" w:color="000000" w:fill="FFFFFF"/>
      <w:spacing w:before="100" w:beforeAutospacing="1" w:after="100" w:afterAutospacing="1"/>
      <w:ind w:firstLineChars="200" w:firstLine="200"/>
    </w:pPr>
    <w:rPr>
      <w:rFonts w:ascii="Arial CYR" w:eastAsia="Times New Roman" w:hAnsi="Arial CYR" w:cs="Arial CYR"/>
      <w:i/>
      <w:iCs/>
      <w:sz w:val="18"/>
      <w:szCs w:val="18"/>
      <w:lang w:bidi="ar-SA"/>
    </w:rPr>
  </w:style>
  <w:style w:type="paragraph" w:customStyle="1" w:styleId="xl418">
    <w:name w:val="xl418"/>
    <w:basedOn w:val="a0"/>
    <w:rsid w:val="0000727B"/>
    <w:pPr>
      <w:widowControl/>
      <w:pBdr>
        <w:bottom w:val="single" w:sz="4" w:space="0" w:color="000000"/>
      </w:pBdr>
      <w:shd w:val="clear" w:color="000000" w:fill="FFFFFF"/>
      <w:spacing w:before="100" w:beforeAutospacing="1" w:after="100" w:afterAutospacing="1"/>
      <w:jc w:val="center"/>
    </w:pPr>
    <w:rPr>
      <w:rFonts w:ascii="Arial CYR" w:eastAsia="Times New Roman" w:hAnsi="Arial CYR" w:cs="Arial CYR"/>
      <w:sz w:val="18"/>
      <w:szCs w:val="18"/>
      <w:lang w:bidi="ar-SA"/>
    </w:rPr>
  </w:style>
  <w:style w:type="paragraph" w:customStyle="1" w:styleId="xl419">
    <w:name w:val="xl419"/>
    <w:basedOn w:val="a0"/>
    <w:rsid w:val="0000727B"/>
    <w:pPr>
      <w:widowControl/>
      <w:pBdr>
        <w:bottom w:val="single" w:sz="4" w:space="0" w:color="000000"/>
      </w:pBdr>
      <w:shd w:val="clear" w:color="000000" w:fill="FFFFFF"/>
      <w:spacing w:before="100" w:beforeAutospacing="1" w:after="100" w:afterAutospacing="1"/>
    </w:pPr>
    <w:rPr>
      <w:rFonts w:ascii="Arial CYR" w:eastAsia="Times New Roman" w:hAnsi="Arial CYR" w:cs="Arial CYR"/>
      <w:sz w:val="18"/>
      <w:szCs w:val="18"/>
      <w:lang w:bidi="ar-SA"/>
    </w:rPr>
  </w:style>
  <w:style w:type="paragraph" w:customStyle="1" w:styleId="xl420">
    <w:name w:val="xl420"/>
    <w:basedOn w:val="a0"/>
    <w:rsid w:val="0000727B"/>
    <w:pPr>
      <w:widowControl/>
      <w:pBdr>
        <w:bottom w:val="single" w:sz="4" w:space="0" w:color="000000"/>
      </w:pBdr>
      <w:shd w:val="clear" w:color="000000" w:fill="FFFFFF"/>
      <w:spacing w:before="100" w:beforeAutospacing="1" w:after="100" w:afterAutospacing="1"/>
      <w:jc w:val="right"/>
      <w:textAlignment w:val="top"/>
    </w:pPr>
    <w:rPr>
      <w:rFonts w:ascii="Arial CYR" w:eastAsia="Times New Roman" w:hAnsi="Arial CYR" w:cs="Arial CYR"/>
      <w:sz w:val="16"/>
      <w:szCs w:val="16"/>
      <w:lang w:bidi="ar-SA"/>
    </w:rPr>
  </w:style>
  <w:style w:type="paragraph" w:customStyle="1" w:styleId="xl421">
    <w:name w:val="xl421"/>
    <w:basedOn w:val="a0"/>
    <w:rsid w:val="0000727B"/>
    <w:pPr>
      <w:widowControl/>
      <w:pBdr>
        <w:top w:val="single" w:sz="4" w:space="0" w:color="000000"/>
        <w:left w:val="single" w:sz="8" w:space="0" w:color="000000"/>
        <w:right w:val="single" w:sz="4" w:space="0" w:color="000000"/>
      </w:pBdr>
      <w:shd w:val="clear" w:color="000000" w:fill="FFFFFF"/>
      <w:spacing w:before="100" w:beforeAutospacing="1" w:after="100" w:afterAutospacing="1"/>
      <w:jc w:val="center"/>
    </w:pPr>
    <w:rPr>
      <w:rFonts w:ascii="Arial CYR" w:eastAsia="Times New Roman" w:hAnsi="Arial CYR" w:cs="Arial CYR"/>
      <w:sz w:val="18"/>
      <w:szCs w:val="18"/>
      <w:lang w:bidi="ar-SA"/>
    </w:rPr>
  </w:style>
  <w:style w:type="paragraph" w:customStyle="1" w:styleId="xl422">
    <w:name w:val="xl422"/>
    <w:basedOn w:val="a0"/>
    <w:rsid w:val="0000727B"/>
    <w:pPr>
      <w:widowControl/>
      <w:pBdr>
        <w:top w:val="single" w:sz="4" w:space="0" w:color="000000"/>
        <w:left w:val="single" w:sz="4" w:space="0" w:color="000000"/>
        <w:right w:val="single" w:sz="4" w:space="0" w:color="000000"/>
      </w:pBdr>
      <w:shd w:val="clear" w:color="000000" w:fill="FFFFFF"/>
      <w:spacing w:before="100" w:beforeAutospacing="1" w:after="100" w:afterAutospacing="1"/>
      <w:jc w:val="center"/>
    </w:pPr>
    <w:rPr>
      <w:rFonts w:ascii="Arial CYR" w:eastAsia="Times New Roman" w:hAnsi="Arial CYR" w:cs="Arial CYR"/>
      <w:sz w:val="18"/>
      <w:szCs w:val="18"/>
      <w:lang w:bidi="ar-SA"/>
    </w:rPr>
  </w:style>
  <w:style w:type="paragraph" w:customStyle="1" w:styleId="xl423">
    <w:name w:val="xl423"/>
    <w:basedOn w:val="a0"/>
    <w:rsid w:val="0000727B"/>
    <w:pPr>
      <w:widowControl/>
      <w:pBdr>
        <w:left w:val="single" w:sz="8" w:space="0" w:color="000000"/>
        <w:bottom w:val="single" w:sz="4" w:space="0" w:color="000000"/>
        <w:right w:val="single" w:sz="4" w:space="0" w:color="000000"/>
      </w:pBdr>
      <w:shd w:val="clear" w:color="000000" w:fill="FFFFFF"/>
      <w:spacing w:before="100" w:beforeAutospacing="1" w:after="100" w:afterAutospacing="1"/>
      <w:jc w:val="center"/>
    </w:pPr>
    <w:rPr>
      <w:rFonts w:ascii="Arial CYR" w:eastAsia="Times New Roman" w:hAnsi="Arial CYR" w:cs="Arial CYR"/>
      <w:sz w:val="18"/>
      <w:szCs w:val="18"/>
      <w:lang w:bidi="ar-SA"/>
    </w:rPr>
  </w:style>
  <w:style w:type="paragraph" w:customStyle="1" w:styleId="xl424">
    <w:name w:val="xl424"/>
    <w:basedOn w:val="a0"/>
    <w:rsid w:val="0000727B"/>
    <w:pPr>
      <w:widowControl/>
      <w:pBdr>
        <w:top w:val="single" w:sz="8" w:space="0" w:color="000000"/>
      </w:pBdr>
      <w:shd w:val="clear" w:color="000000" w:fill="FFFFFF"/>
      <w:spacing w:before="100" w:beforeAutospacing="1" w:after="100" w:afterAutospacing="1"/>
      <w:jc w:val="center"/>
      <w:textAlignment w:val="center"/>
    </w:pPr>
    <w:rPr>
      <w:rFonts w:ascii="Arial CYR" w:eastAsia="Times New Roman" w:hAnsi="Arial CYR" w:cs="Arial CYR"/>
      <w:sz w:val="16"/>
      <w:szCs w:val="16"/>
      <w:lang w:bidi="ar-SA"/>
    </w:rPr>
  </w:style>
  <w:style w:type="paragraph" w:customStyle="1" w:styleId="xl425">
    <w:name w:val="xl425"/>
    <w:basedOn w:val="a0"/>
    <w:rsid w:val="0000727B"/>
    <w:pPr>
      <w:widowControl/>
      <w:shd w:val="clear" w:color="000000" w:fill="FFFFFF"/>
      <w:spacing w:before="100" w:beforeAutospacing="1" w:after="100" w:afterAutospacing="1"/>
      <w:jc w:val="center"/>
      <w:textAlignment w:val="center"/>
    </w:pPr>
    <w:rPr>
      <w:rFonts w:ascii="Arial CYR" w:eastAsia="Times New Roman" w:hAnsi="Arial CYR" w:cs="Arial CYR"/>
      <w:sz w:val="16"/>
      <w:szCs w:val="16"/>
      <w:lang w:bidi="ar-SA"/>
    </w:rPr>
  </w:style>
  <w:style w:type="paragraph" w:customStyle="1" w:styleId="xl426">
    <w:name w:val="xl426"/>
    <w:basedOn w:val="a0"/>
    <w:rsid w:val="0000727B"/>
    <w:pPr>
      <w:widowControl/>
      <w:pBdr>
        <w:bottom w:val="single" w:sz="4" w:space="0" w:color="000000"/>
      </w:pBdr>
      <w:shd w:val="clear" w:color="000000" w:fill="FFFFFF"/>
      <w:spacing w:before="100" w:beforeAutospacing="1" w:after="100" w:afterAutospacing="1"/>
      <w:jc w:val="center"/>
      <w:textAlignment w:val="center"/>
    </w:pPr>
    <w:rPr>
      <w:rFonts w:ascii="Arial CYR" w:eastAsia="Times New Roman" w:hAnsi="Arial CYR" w:cs="Arial CYR"/>
      <w:sz w:val="16"/>
      <w:szCs w:val="16"/>
      <w:lang w:bidi="ar-SA"/>
    </w:rPr>
  </w:style>
  <w:style w:type="paragraph" w:customStyle="1" w:styleId="xl427">
    <w:name w:val="xl427"/>
    <w:basedOn w:val="a0"/>
    <w:rsid w:val="0000727B"/>
    <w:pPr>
      <w:widowControl/>
      <w:pBdr>
        <w:top w:val="single" w:sz="4" w:space="0" w:color="000000"/>
        <w:bottom w:val="single" w:sz="4" w:space="0" w:color="000000"/>
        <w:right w:val="single" w:sz="4" w:space="0" w:color="000000"/>
      </w:pBdr>
      <w:shd w:val="clear" w:color="000000" w:fill="FFFFFF"/>
      <w:spacing w:before="100" w:beforeAutospacing="1" w:after="100" w:afterAutospacing="1"/>
      <w:jc w:val="center"/>
      <w:textAlignment w:val="center"/>
    </w:pPr>
    <w:rPr>
      <w:rFonts w:ascii="Arial CYR" w:eastAsia="Times New Roman" w:hAnsi="Arial CYR" w:cs="Arial CYR"/>
      <w:sz w:val="16"/>
      <w:szCs w:val="16"/>
      <w:lang w:bidi="ar-SA"/>
    </w:rPr>
  </w:style>
  <w:style w:type="paragraph" w:customStyle="1" w:styleId="xl428">
    <w:name w:val="xl428"/>
    <w:basedOn w:val="a0"/>
    <w:rsid w:val="0000727B"/>
    <w:pPr>
      <w:widowControl/>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textAlignment w:val="center"/>
    </w:pPr>
    <w:rPr>
      <w:rFonts w:ascii="Arial CYR" w:eastAsia="Times New Roman" w:hAnsi="Arial CYR" w:cs="Arial CYR"/>
      <w:sz w:val="16"/>
      <w:szCs w:val="16"/>
      <w:lang w:bidi="ar-SA"/>
    </w:rPr>
  </w:style>
  <w:style w:type="paragraph" w:customStyle="1" w:styleId="xl429">
    <w:name w:val="xl429"/>
    <w:basedOn w:val="a0"/>
    <w:rsid w:val="0000727B"/>
    <w:pPr>
      <w:widowControl/>
      <w:pBdr>
        <w:top w:val="single" w:sz="4" w:space="0" w:color="000000"/>
        <w:right w:val="single" w:sz="8" w:space="0" w:color="000000"/>
      </w:pBdr>
      <w:shd w:val="clear" w:color="000000" w:fill="FFFFFF"/>
      <w:spacing w:before="100" w:beforeAutospacing="1" w:after="100" w:afterAutospacing="1"/>
      <w:ind w:firstLineChars="100" w:firstLine="100"/>
    </w:pPr>
    <w:rPr>
      <w:rFonts w:ascii="Arial CYR" w:eastAsia="Times New Roman" w:hAnsi="Arial CYR" w:cs="Arial CYR"/>
      <w:sz w:val="18"/>
      <w:szCs w:val="18"/>
      <w:lang w:bidi="ar-SA"/>
    </w:rPr>
  </w:style>
  <w:style w:type="paragraph" w:customStyle="1" w:styleId="xl430">
    <w:name w:val="xl430"/>
    <w:basedOn w:val="a0"/>
    <w:rsid w:val="0000727B"/>
    <w:pPr>
      <w:widowControl/>
      <w:pBdr>
        <w:top w:val="single" w:sz="4" w:space="0" w:color="000000"/>
        <w:left w:val="single" w:sz="4" w:space="0" w:color="000000"/>
        <w:right w:val="single" w:sz="4" w:space="0" w:color="000000"/>
      </w:pBdr>
      <w:shd w:val="clear" w:color="000000" w:fill="FFFFFF"/>
      <w:spacing w:before="100" w:beforeAutospacing="1" w:after="100" w:afterAutospacing="1"/>
    </w:pPr>
    <w:rPr>
      <w:rFonts w:ascii="Arial CYR" w:eastAsia="Times New Roman" w:hAnsi="Arial CYR" w:cs="Arial CYR"/>
      <w:sz w:val="18"/>
      <w:szCs w:val="18"/>
      <w:lang w:bidi="ar-SA"/>
    </w:rPr>
  </w:style>
  <w:style w:type="paragraph" w:customStyle="1" w:styleId="xl431">
    <w:name w:val="xl431"/>
    <w:basedOn w:val="a0"/>
    <w:rsid w:val="0000727B"/>
    <w:pPr>
      <w:widowControl/>
      <w:pBdr>
        <w:top w:val="single" w:sz="4" w:space="0" w:color="000000"/>
        <w:left w:val="single" w:sz="4" w:space="0" w:color="000000"/>
      </w:pBdr>
      <w:shd w:val="clear" w:color="000000" w:fill="FFFFFF"/>
      <w:spacing w:before="100" w:beforeAutospacing="1" w:after="100" w:afterAutospacing="1"/>
    </w:pPr>
    <w:rPr>
      <w:rFonts w:ascii="Arial CYR" w:eastAsia="Times New Roman" w:hAnsi="Arial CYR" w:cs="Arial CYR"/>
      <w:sz w:val="18"/>
      <w:szCs w:val="18"/>
      <w:lang w:bidi="ar-SA"/>
    </w:rPr>
  </w:style>
  <w:style w:type="paragraph" w:customStyle="1" w:styleId="xl432">
    <w:name w:val="xl432"/>
    <w:basedOn w:val="a0"/>
    <w:rsid w:val="0000727B"/>
    <w:pPr>
      <w:widowControl/>
      <w:pBdr>
        <w:top w:val="single" w:sz="4" w:space="0" w:color="000000"/>
        <w:right w:val="single" w:sz="8" w:space="0" w:color="000000"/>
      </w:pBdr>
      <w:shd w:val="clear" w:color="000000" w:fill="FFFFFF"/>
      <w:spacing w:before="100" w:beforeAutospacing="1" w:after="100" w:afterAutospacing="1"/>
    </w:pPr>
    <w:rPr>
      <w:rFonts w:ascii="Arial CYR" w:eastAsia="Times New Roman" w:hAnsi="Arial CYR" w:cs="Arial CYR"/>
      <w:sz w:val="18"/>
      <w:szCs w:val="18"/>
      <w:lang w:bidi="ar-SA"/>
    </w:rPr>
  </w:style>
  <w:style w:type="paragraph" w:customStyle="1" w:styleId="xl433">
    <w:name w:val="xl433"/>
    <w:basedOn w:val="a0"/>
    <w:rsid w:val="0000727B"/>
    <w:pPr>
      <w:widowControl/>
      <w:pBdr>
        <w:left w:val="single" w:sz="4" w:space="0" w:color="000000"/>
        <w:bottom w:val="single" w:sz="4" w:space="0" w:color="000000"/>
        <w:right w:val="single" w:sz="4" w:space="0" w:color="000000"/>
      </w:pBdr>
      <w:spacing w:before="100" w:beforeAutospacing="1" w:after="100" w:afterAutospacing="1"/>
      <w:jc w:val="right"/>
    </w:pPr>
    <w:rPr>
      <w:rFonts w:ascii="Arial" w:eastAsia="Times New Roman" w:hAnsi="Arial" w:cs="Arial"/>
      <w:sz w:val="18"/>
      <w:szCs w:val="18"/>
      <w:lang w:bidi="ar-SA"/>
    </w:rPr>
  </w:style>
  <w:style w:type="paragraph" w:customStyle="1" w:styleId="xl434">
    <w:name w:val="xl434"/>
    <w:basedOn w:val="a0"/>
    <w:rsid w:val="0000727B"/>
    <w:pPr>
      <w:widowControl/>
      <w:pBdr>
        <w:top w:val="single" w:sz="4" w:space="0" w:color="000000"/>
        <w:left w:val="single" w:sz="4" w:space="0" w:color="000000"/>
        <w:bottom w:val="single" w:sz="4" w:space="0" w:color="000000"/>
      </w:pBdr>
      <w:shd w:val="clear" w:color="000000" w:fill="FFFFFF"/>
      <w:spacing w:before="100" w:beforeAutospacing="1" w:after="100" w:afterAutospacing="1"/>
      <w:jc w:val="center"/>
    </w:pPr>
    <w:rPr>
      <w:rFonts w:ascii="Arial CYR" w:eastAsia="Times New Roman" w:hAnsi="Arial CYR" w:cs="Arial CYR"/>
      <w:sz w:val="18"/>
      <w:szCs w:val="18"/>
      <w:lang w:bidi="ar-SA"/>
    </w:rPr>
  </w:style>
  <w:style w:type="paragraph" w:customStyle="1" w:styleId="xl435">
    <w:name w:val="xl435"/>
    <w:basedOn w:val="a0"/>
    <w:rsid w:val="0000727B"/>
    <w:pPr>
      <w:widowControl/>
      <w:pBdr>
        <w:top w:val="single" w:sz="4" w:space="0" w:color="000000"/>
        <w:bottom w:val="single" w:sz="4" w:space="0" w:color="000000"/>
        <w:right w:val="single" w:sz="8" w:space="0" w:color="000000"/>
      </w:pBdr>
      <w:shd w:val="clear" w:color="000000" w:fill="FFFFFF"/>
      <w:spacing w:before="100" w:beforeAutospacing="1" w:after="100" w:afterAutospacing="1"/>
      <w:jc w:val="center"/>
    </w:pPr>
    <w:rPr>
      <w:rFonts w:ascii="Arial CYR" w:eastAsia="Times New Roman" w:hAnsi="Arial CYR" w:cs="Arial CYR"/>
      <w:sz w:val="18"/>
      <w:szCs w:val="18"/>
      <w:lang w:bidi="ar-SA"/>
    </w:rPr>
  </w:style>
  <w:style w:type="paragraph" w:customStyle="1" w:styleId="xl436">
    <w:name w:val="xl436"/>
    <w:basedOn w:val="a0"/>
    <w:rsid w:val="0000727B"/>
    <w:pPr>
      <w:widowControl/>
      <w:pBdr>
        <w:top w:val="single" w:sz="4" w:space="0" w:color="000000"/>
        <w:left w:val="single" w:sz="4" w:space="0" w:color="000000"/>
        <w:bottom w:val="single" w:sz="8" w:space="0" w:color="000000"/>
      </w:pBdr>
      <w:shd w:val="clear" w:color="000000" w:fill="FFFFFF"/>
      <w:spacing w:before="100" w:beforeAutospacing="1" w:after="100" w:afterAutospacing="1"/>
      <w:jc w:val="center"/>
    </w:pPr>
    <w:rPr>
      <w:rFonts w:ascii="Arial CYR" w:eastAsia="Times New Roman" w:hAnsi="Arial CYR" w:cs="Arial CYR"/>
      <w:sz w:val="18"/>
      <w:szCs w:val="18"/>
      <w:lang w:bidi="ar-SA"/>
    </w:rPr>
  </w:style>
  <w:style w:type="paragraph" w:customStyle="1" w:styleId="xl437">
    <w:name w:val="xl437"/>
    <w:basedOn w:val="a0"/>
    <w:rsid w:val="0000727B"/>
    <w:pPr>
      <w:widowControl/>
      <w:pBdr>
        <w:top w:val="single" w:sz="4" w:space="0" w:color="000000"/>
        <w:bottom w:val="single" w:sz="8" w:space="0" w:color="000000"/>
        <w:right w:val="single" w:sz="8" w:space="0" w:color="000000"/>
      </w:pBdr>
      <w:shd w:val="clear" w:color="000000" w:fill="FFFFFF"/>
      <w:spacing w:before="100" w:beforeAutospacing="1" w:after="100" w:afterAutospacing="1"/>
      <w:jc w:val="center"/>
    </w:pPr>
    <w:rPr>
      <w:rFonts w:ascii="Arial CYR" w:eastAsia="Times New Roman" w:hAnsi="Arial CYR" w:cs="Arial CYR"/>
      <w:sz w:val="18"/>
      <w:szCs w:val="18"/>
      <w:lang w:bidi="ar-SA"/>
    </w:rPr>
  </w:style>
  <w:style w:type="paragraph" w:customStyle="1" w:styleId="xl438">
    <w:name w:val="xl438"/>
    <w:basedOn w:val="a0"/>
    <w:rsid w:val="0000727B"/>
    <w:pPr>
      <w:widowControl/>
      <w:shd w:val="clear" w:color="000000" w:fill="FFFFFF"/>
      <w:spacing w:before="100" w:beforeAutospacing="1" w:after="100" w:afterAutospacing="1"/>
    </w:pPr>
    <w:rPr>
      <w:rFonts w:ascii="Arial CYR" w:eastAsia="Times New Roman" w:hAnsi="Arial CYR" w:cs="Arial CYR"/>
      <w:b/>
      <w:bCs/>
      <w:sz w:val="18"/>
      <w:szCs w:val="18"/>
      <w:lang w:bidi="ar-SA"/>
    </w:rPr>
  </w:style>
  <w:style w:type="paragraph" w:customStyle="1" w:styleId="xl439">
    <w:name w:val="xl439"/>
    <w:basedOn w:val="a0"/>
    <w:rsid w:val="0000727B"/>
    <w:pPr>
      <w:widowControl/>
      <w:shd w:val="clear" w:color="000000" w:fill="FFFFFF"/>
      <w:spacing w:before="100" w:beforeAutospacing="1" w:after="100" w:afterAutospacing="1"/>
      <w:jc w:val="center"/>
    </w:pPr>
    <w:rPr>
      <w:rFonts w:ascii="Arial CYR" w:eastAsia="Times New Roman" w:hAnsi="Arial CYR" w:cs="Arial CYR"/>
      <w:sz w:val="16"/>
      <w:szCs w:val="16"/>
      <w:lang w:bidi="ar-SA"/>
    </w:rPr>
  </w:style>
  <w:style w:type="paragraph" w:customStyle="1" w:styleId="xl440">
    <w:name w:val="xl440"/>
    <w:basedOn w:val="a0"/>
    <w:rsid w:val="0000727B"/>
    <w:pPr>
      <w:widowControl/>
      <w:shd w:val="clear" w:color="000000" w:fill="FFFFFF"/>
      <w:spacing w:before="100" w:beforeAutospacing="1" w:after="100" w:afterAutospacing="1"/>
      <w:jc w:val="right"/>
    </w:pPr>
    <w:rPr>
      <w:rFonts w:ascii="Arial" w:eastAsia="Times New Roman" w:hAnsi="Arial" w:cs="Arial"/>
      <w:sz w:val="16"/>
      <w:szCs w:val="16"/>
      <w:lang w:bidi="ar-SA"/>
    </w:rPr>
  </w:style>
  <w:style w:type="paragraph" w:customStyle="1" w:styleId="xl441">
    <w:name w:val="xl441"/>
    <w:basedOn w:val="a0"/>
    <w:rsid w:val="0000727B"/>
    <w:pPr>
      <w:widowControl/>
      <w:pBdr>
        <w:top w:val="single" w:sz="4" w:space="0" w:color="000000"/>
        <w:bottom w:val="single" w:sz="4" w:space="0" w:color="000000"/>
        <w:right w:val="single" w:sz="8" w:space="0" w:color="000000"/>
      </w:pBdr>
      <w:shd w:val="clear" w:color="000000" w:fill="FFFFFF"/>
      <w:spacing w:before="100" w:beforeAutospacing="1" w:after="100" w:afterAutospacing="1"/>
      <w:jc w:val="center"/>
    </w:pPr>
    <w:rPr>
      <w:rFonts w:ascii="Arial CYR" w:eastAsia="Times New Roman" w:hAnsi="Arial CYR" w:cs="Arial CYR"/>
      <w:b/>
      <w:bCs/>
      <w:sz w:val="16"/>
      <w:szCs w:val="16"/>
      <w:lang w:bidi="ar-SA"/>
    </w:rPr>
  </w:style>
  <w:style w:type="paragraph" w:customStyle="1" w:styleId="xl442">
    <w:name w:val="xl442"/>
    <w:basedOn w:val="a0"/>
    <w:rsid w:val="0000727B"/>
    <w:pPr>
      <w:widowControl/>
      <w:pBdr>
        <w:top w:val="single" w:sz="8" w:space="0" w:color="000000"/>
        <w:left w:val="single" w:sz="8" w:space="0" w:color="000000"/>
        <w:bottom w:val="single" w:sz="4" w:space="0" w:color="000000"/>
        <w:right w:val="single" w:sz="4" w:space="0" w:color="000000"/>
      </w:pBdr>
      <w:shd w:val="clear" w:color="000000" w:fill="FFFFFF"/>
      <w:spacing w:before="100" w:beforeAutospacing="1" w:after="100" w:afterAutospacing="1"/>
      <w:jc w:val="center"/>
    </w:pPr>
    <w:rPr>
      <w:rFonts w:ascii="Arial CYR" w:eastAsia="Times New Roman" w:hAnsi="Arial CYR" w:cs="Arial CYR"/>
      <w:sz w:val="16"/>
      <w:szCs w:val="16"/>
      <w:lang w:bidi="ar-SA"/>
    </w:rPr>
  </w:style>
  <w:style w:type="paragraph" w:customStyle="1" w:styleId="xl443">
    <w:name w:val="xl443"/>
    <w:basedOn w:val="a0"/>
    <w:rsid w:val="0000727B"/>
    <w:pPr>
      <w:widowControl/>
      <w:pBdr>
        <w:top w:val="single" w:sz="8"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pPr>
    <w:rPr>
      <w:rFonts w:ascii="Arial CYR" w:eastAsia="Times New Roman" w:hAnsi="Arial CYR" w:cs="Arial CYR"/>
      <w:sz w:val="16"/>
      <w:szCs w:val="16"/>
      <w:lang w:bidi="ar-SA"/>
    </w:rPr>
  </w:style>
  <w:style w:type="paragraph" w:customStyle="1" w:styleId="xl444">
    <w:name w:val="xl444"/>
    <w:basedOn w:val="a0"/>
    <w:rsid w:val="0000727B"/>
    <w:pPr>
      <w:widowControl/>
      <w:pBdr>
        <w:top w:val="single" w:sz="4" w:space="0" w:color="000000"/>
        <w:bottom w:val="single" w:sz="4" w:space="0" w:color="000000"/>
        <w:right w:val="single" w:sz="8" w:space="0" w:color="000000"/>
      </w:pBdr>
      <w:shd w:val="clear" w:color="000000" w:fill="FFFFFF"/>
      <w:spacing w:before="100" w:beforeAutospacing="1" w:after="100" w:afterAutospacing="1"/>
    </w:pPr>
    <w:rPr>
      <w:rFonts w:ascii="Arial CYR" w:eastAsia="Times New Roman" w:hAnsi="Arial CYR" w:cs="Arial CYR"/>
      <w:b/>
      <w:bCs/>
      <w:i/>
      <w:iCs/>
      <w:sz w:val="16"/>
      <w:szCs w:val="16"/>
      <w:lang w:bidi="ar-SA"/>
    </w:rPr>
  </w:style>
  <w:style w:type="paragraph" w:customStyle="1" w:styleId="xl445">
    <w:name w:val="xl445"/>
    <w:basedOn w:val="a0"/>
    <w:rsid w:val="0000727B"/>
    <w:pPr>
      <w:widowControl/>
      <w:pBdr>
        <w:top w:val="single" w:sz="4" w:space="0" w:color="000000"/>
        <w:left w:val="single" w:sz="8" w:space="0" w:color="000000"/>
        <w:bottom w:val="single" w:sz="4" w:space="0" w:color="000000"/>
        <w:right w:val="single" w:sz="4" w:space="0" w:color="000000"/>
      </w:pBdr>
      <w:shd w:val="clear" w:color="000000" w:fill="FFFFFF"/>
      <w:spacing w:before="100" w:beforeAutospacing="1" w:after="100" w:afterAutospacing="1"/>
      <w:jc w:val="center"/>
    </w:pPr>
    <w:rPr>
      <w:rFonts w:ascii="Arial CYR" w:eastAsia="Times New Roman" w:hAnsi="Arial CYR" w:cs="Arial CYR"/>
      <w:sz w:val="16"/>
      <w:szCs w:val="16"/>
      <w:lang w:bidi="ar-SA"/>
    </w:rPr>
  </w:style>
  <w:style w:type="paragraph" w:customStyle="1" w:styleId="xl446">
    <w:name w:val="xl446"/>
    <w:basedOn w:val="a0"/>
    <w:rsid w:val="0000727B"/>
    <w:pPr>
      <w:widowControl/>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pPr>
    <w:rPr>
      <w:rFonts w:ascii="Arial CYR" w:eastAsia="Times New Roman" w:hAnsi="Arial CYR" w:cs="Arial CYR"/>
      <w:sz w:val="16"/>
      <w:szCs w:val="16"/>
      <w:lang w:bidi="ar-SA"/>
    </w:rPr>
  </w:style>
  <w:style w:type="paragraph" w:customStyle="1" w:styleId="xl447">
    <w:name w:val="xl447"/>
    <w:basedOn w:val="a0"/>
    <w:rsid w:val="0000727B"/>
    <w:pPr>
      <w:widowControl/>
      <w:pBdr>
        <w:top w:val="single" w:sz="4" w:space="0" w:color="000000"/>
        <w:right w:val="single" w:sz="8" w:space="0" w:color="000000"/>
      </w:pBdr>
      <w:shd w:val="clear" w:color="000000" w:fill="FFFFFF"/>
      <w:spacing w:before="100" w:beforeAutospacing="1" w:after="100" w:afterAutospacing="1"/>
      <w:ind w:firstLineChars="100" w:firstLine="100"/>
    </w:pPr>
    <w:rPr>
      <w:rFonts w:ascii="Arial CYR" w:eastAsia="Times New Roman" w:hAnsi="Arial CYR" w:cs="Arial CYR"/>
      <w:sz w:val="16"/>
      <w:szCs w:val="16"/>
      <w:lang w:bidi="ar-SA"/>
    </w:rPr>
  </w:style>
  <w:style w:type="paragraph" w:customStyle="1" w:styleId="xl448">
    <w:name w:val="xl448"/>
    <w:basedOn w:val="a0"/>
    <w:rsid w:val="0000727B"/>
    <w:pPr>
      <w:widowControl/>
      <w:pBdr>
        <w:top w:val="single" w:sz="4" w:space="0" w:color="000000"/>
        <w:left w:val="single" w:sz="8" w:space="0" w:color="000000"/>
        <w:right w:val="single" w:sz="4" w:space="0" w:color="000000"/>
      </w:pBdr>
      <w:shd w:val="clear" w:color="000000" w:fill="FFFFFF"/>
      <w:spacing w:before="100" w:beforeAutospacing="1" w:after="100" w:afterAutospacing="1"/>
      <w:jc w:val="center"/>
    </w:pPr>
    <w:rPr>
      <w:rFonts w:ascii="Arial CYR" w:eastAsia="Times New Roman" w:hAnsi="Arial CYR" w:cs="Arial CYR"/>
      <w:sz w:val="16"/>
      <w:szCs w:val="16"/>
      <w:lang w:bidi="ar-SA"/>
    </w:rPr>
  </w:style>
  <w:style w:type="paragraph" w:customStyle="1" w:styleId="xl449">
    <w:name w:val="xl449"/>
    <w:basedOn w:val="a0"/>
    <w:rsid w:val="0000727B"/>
    <w:pPr>
      <w:widowControl/>
      <w:pBdr>
        <w:top w:val="single" w:sz="4" w:space="0" w:color="000000"/>
        <w:left w:val="single" w:sz="4" w:space="0" w:color="000000"/>
        <w:right w:val="single" w:sz="4" w:space="0" w:color="000000"/>
      </w:pBdr>
      <w:shd w:val="clear" w:color="000000" w:fill="FFFFFF"/>
      <w:spacing w:before="100" w:beforeAutospacing="1" w:after="100" w:afterAutospacing="1"/>
      <w:jc w:val="center"/>
    </w:pPr>
    <w:rPr>
      <w:rFonts w:ascii="Arial CYR" w:eastAsia="Times New Roman" w:hAnsi="Arial CYR" w:cs="Arial CYR"/>
      <w:sz w:val="16"/>
      <w:szCs w:val="16"/>
      <w:lang w:bidi="ar-SA"/>
    </w:rPr>
  </w:style>
  <w:style w:type="paragraph" w:customStyle="1" w:styleId="xl450">
    <w:name w:val="xl450"/>
    <w:basedOn w:val="a0"/>
    <w:rsid w:val="0000727B"/>
    <w:pPr>
      <w:widowControl/>
      <w:pBdr>
        <w:bottom w:val="single" w:sz="4" w:space="0" w:color="000000"/>
        <w:right w:val="single" w:sz="8" w:space="0" w:color="000000"/>
      </w:pBdr>
      <w:shd w:val="clear" w:color="000000" w:fill="FFFFFF"/>
      <w:spacing w:before="100" w:beforeAutospacing="1" w:after="100" w:afterAutospacing="1"/>
      <w:ind w:firstLineChars="100" w:firstLine="100"/>
    </w:pPr>
    <w:rPr>
      <w:rFonts w:ascii="Arial CYR" w:eastAsia="Times New Roman" w:hAnsi="Arial CYR" w:cs="Arial CYR"/>
      <w:sz w:val="16"/>
      <w:szCs w:val="16"/>
      <w:lang w:bidi="ar-SA"/>
    </w:rPr>
  </w:style>
  <w:style w:type="paragraph" w:customStyle="1" w:styleId="xl451">
    <w:name w:val="xl451"/>
    <w:basedOn w:val="a0"/>
    <w:rsid w:val="0000727B"/>
    <w:pPr>
      <w:widowControl/>
      <w:pBdr>
        <w:left w:val="single" w:sz="8" w:space="0" w:color="000000"/>
        <w:bottom w:val="single" w:sz="4" w:space="0" w:color="000000"/>
        <w:right w:val="single" w:sz="4" w:space="0" w:color="000000"/>
      </w:pBdr>
      <w:shd w:val="clear" w:color="000000" w:fill="FFFFFF"/>
      <w:spacing w:before="100" w:beforeAutospacing="1" w:after="100" w:afterAutospacing="1"/>
      <w:jc w:val="center"/>
    </w:pPr>
    <w:rPr>
      <w:rFonts w:ascii="Arial CYR" w:eastAsia="Times New Roman" w:hAnsi="Arial CYR" w:cs="Arial CYR"/>
      <w:sz w:val="16"/>
      <w:szCs w:val="16"/>
      <w:lang w:bidi="ar-SA"/>
    </w:rPr>
  </w:style>
  <w:style w:type="paragraph" w:customStyle="1" w:styleId="xl452">
    <w:name w:val="xl452"/>
    <w:basedOn w:val="a0"/>
    <w:rsid w:val="0000727B"/>
    <w:pPr>
      <w:widowControl/>
      <w:pBdr>
        <w:left w:val="single" w:sz="4" w:space="0" w:color="000000"/>
        <w:bottom w:val="single" w:sz="4" w:space="0" w:color="000000"/>
        <w:right w:val="single" w:sz="4" w:space="0" w:color="000000"/>
      </w:pBdr>
      <w:shd w:val="clear" w:color="000000" w:fill="FFFFFF"/>
      <w:spacing w:before="100" w:beforeAutospacing="1" w:after="100" w:afterAutospacing="1"/>
      <w:jc w:val="center"/>
    </w:pPr>
    <w:rPr>
      <w:rFonts w:ascii="Arial CYR" w:eastAsia="Times New Roman" w:hAnsi="Arial CYR" w:cs="Arial CYR"/>
      <w:sz w:val="16"/>
      <w:szCs w:val="16"/>
      <w:lang w:bidi="ar-SA"/>
    </w:rPr>
  </w:style>
  <w:style w:type="paragraph" w:customStyle="1" w:styleId="xl453">
    <w:name w:val="xl453"/>
    <w:basedOn w:val="a0"/>
    <w:rsid w:val="0000727B"/>
    <w:pPr>
      <w:widowControl/>
      <w:pBdr>
        <w:bottom w:val="single" w:sz="4" w:space="0" w:color="000000"/>
        <w:right w:val="single" w:sz="8" w:space="0" w:color="000000"/>
      </w:pBdr>
      <w:shd w:val="clear" w:color="000000" w:fill="FFFFFF"/>
      <w:spacing w:before="100" w:beforeAutospacing="1" w:after="100" w:afterAutospacing="1"/>
      <w:ind w:firstLineChars="200" w:firstLine="200"/>
    </w:pPr>
    <w:rPr>
      <w:rFonts w:ascii="Arial CYR" w:eastAsia="Times New Roman" w:hAnsi="Arial CYR" w:cs="Arial CYR"/>
      <w:i/>
      <w:iCs/>
      <w:sz w:val="16"/>
      <w:szCs w:val="16"/>
      <w:lang w:bidi="ar-SA"/>
    </w:rPr>
  </w:style>
  <w:style w:type="paragraph" w:customStyle="1" w:styleId="xl454">
    <w:name w:val="xl454"/>
    <w:basedOn w:val="a0"/>
    <w:rsid w:val="0000727B"/>
    <w:pPr>
      <w:widowControl/>
      <w:pBdr>
        <w:top w:val="single" w:sz="4" w:space="0" w:color="000000"/>
        <w:bottom w:val="single" w:sz="4" w:space="0" w:color="000000"/>
        <w:right w:val="single" w:sz="8" w:space="0" w:color="000000"/>
      </w:pBdr>
      <w:shd w:val="clear" w:color="000000" w:fill="FFFFFF"/>
      <w:spacing w:before="100" w:beforeAutospacing="1" w:after="100" w:afterAutospacing="1"/>
      <w:ind w:firstLineChars="200" w:firstLine="200"/>
    </w:pPr>
    <w:rPr>
      <w:rFonts w:ascii="Arial CYR" w:eastAsia="Times New Roman" w:hAnsi="Arial CYR" w:cs="Arial CYR"/>
      <w:i/>
      <w:iCs/>
      <w:sz w:val="16"/>
      <w:szCs w:val="16"/>
      <w:lang w:bidi="ar-SA"/>
    </w:rPr>
  </w:style>
  <w:style w:type="paragraph" w:customStyle="1" w:styleId="xl455">
    <w:name w:val="xl455"/>
    <w:basedOn w:val="a0"/>
    <w:rsid w:val="0000727B"/>
    <w:pPr>
      <w:widowControl/>
      <w:pBdr>
        <w:top w:val="single" w:sz="4" w:space="0" w:color="000000"/>
        <w:bottom w:val="single" w:sz="4" w:space="0" w:color="000000"/>
        <w:right w:val="single" w:sz="8" w:space="0" w:color="000000"/>
      </w:pBdr>
      <w:shd w:val="clear" w:color="000000" w:fill="FFFFFF"/>
      <w:spacing w:before="100" w:beforeAutospacing="1" w:after="100" w:afterAutospacing="1"/>
      <w:ind w:firstLineChars="100" w:firstLine="100"/>
    </w:pPr>
    <w:rPr>
      <w:rFonts w:ascii="Arial CYR" w:eastAsia="Times New Roman" w:hAnsi="Arial CYR" w:cs="Arial CYR"/>
      <w:sz w:val="16"/>
      <w:szCs w:val="16"/>
      <w:lang w:bidi="ar-SA"/>
    </w:rPr>
  </w:style>
  <w:style w:type="paragraph" w:customStyle="1" w:styleId="xl456">
    <w:name w:val="xl456"/>
    <w:basedOn w:val="a0"/>
    <w:rsid w:val="0000727B"/>
    <w:pPr>
      <w:widowControl/>
      <w:pBdr>
        <w:bottom w:val="single" w:sz="4" w:space="0" w:color="000000"/>
        <w:right w:val="single" w:sz="8" w:space="0" w:color="000000"/>
      </w:pBdr>
      <w:shd w:val="clear" w:color="000000" w:fill="FFFFFF"/>
      <w:spacing w:before="100" w:beforeAutospacing="1" w:after="100" w:afterAutospacing="1"/>
      <w:ind w:firstLineChars="200" w:firstLine="200"/>
    </w:pPr>
    <w:rPr>
      <w:rFonts w:ascii="Arial CYR" w:eastAsia="Times New Roman" w:hAnsi="Arial CYR" w:cs="Arial CYR"/>
      <w:i/>
      <w:iCs/>
      <w:sz w:val="16"/>
      <w:szCs w:val="16"/>
      <w:lang w:bidi="ar-SA"/>
    </w:rPr>
  </w:style>
  <w:style w:type="paragraph" w:customStyle="1" w:styleId="xl457">
    <w:name w:val="xl457"/>
    <w:basedOn w:val="a0"/>
    <w:rsid w:val="0000727B"/>
    <w:pPr>
      <w:widowControl/>
      <w:pBdr>
        <w:left w:val="single" w:sz="8" w:space="0" w:color="000000"/>
        <w:bottom w:val="single" w:sz="8" w:space="0" w:color="000000"/>
        <w:right w:val="single" w:sz="4" w:space="0" w:color="000000"/>
      </w:pBdr>
      <w:shd w:val="clear" w:color="000000" w:fill="FFFFFF"/>
      <w:spacing w:before="100" w:beforeAutospacing="1" w:after="100" w:afterAutospacing="1"/>
      <w:jc w:val="center"/>
    </w:pPr>
    <w:rPr>
      <w:rFonts w:ascii="Arial CYR" w:eastAsia="Times New Roman" w:hAnsi="Arial CYR" w:cs="Arial CYR"/>
      <w:sz w:val="16"/>
      <w:szCs w:val="16"/>
      <w:lang w:bidi="ar-SA"/>
    </w:rPr>
  </w:style>
  <w:style w:type="paragraph" w:customStyle="1" w:styleId="xl458">
    <w:name w:val="xl458"/>
    <w:basedOn w:val="a0"/>
    <w:rsid w:val="0000727B"/>
    <w:pPr>
      <w:widowControl/>
      <w:pBdr>
        <w:left w:val="single" w:sz="4" w:space="0" w:color="000000"/>
        <w:bottom w:val="single" w:sz="8" w:space="0" w:color="000000"/>
        <w:right w:val="single" w:sz="4" w:space="0" w:color="000000"/>
      </w:pBdr>
      <w:shd w:val="clear" w:color="000000" w:fill="FFFFFF"/>
      <w:spacing w:before="100" w:beforeAutospacing="1" w:after="100" w:afterAutospacing="1"/>
      <w:jc w:val="center"/>
    </w:pPr>
    <w:rPr>
      <w:rFonts w:ascii="Arial CYR" w:eastAsia="Times New Roman" w:hAnsi="Arial CYR" w:cs="Arial CYR"/>
      <w:sz w:val="16"/>
      <w:szCs w:val="16"/>
      <w:lang w:bidi="ar-SA"/>
    </w:rPr>
  </w:style>
  <w:style w:type="paragraph" w:customStyle="1" w:styleId="xl459">
    <w:name w:val="xl459"/>
    <w:basedOn w:val="a0"/>
    <w:rsid w:val="0000727B"/>
    <w:pPr>
      <w:widowControl/>
      <w:pBdr>
        <w:top w:val="single" w:sz="4" w:space="0" w:color="000000"/>
      </w:pBdr>
      <w:shd w:val="clear" w:color="000000" w:fill="FFFFFF"/>
      <w:spacing w:before="100" w:beforeAutospacing="1" w:after="100" w:afterAutospacing="1"/>
      <w:ind w:firstLineChars="200" w:firstLine="200"/>
    </w:pPr>
    <w:rPr>
      <w:rFonts w:ascii="Arial CYR" w:eastAsia="Times New Roman" w:hAnsi="Arial CYR" w:cs="Arial CYR"/>
      <w:i/>
      <w:iCs/>
      <w:sz w:val="16"/>
      <w:szCs w:val="16"/>
      <w:lang w:bidi="ar-SA"/>
    </w:rPr>
  </w:style>
  <w:style w:type="paragraph" w:customStyle="1" w:styleId="xl460">
    <w:name w:val="xl460"/>
    <w:basedOn w:val="a0"/>
    <w:rsid w:val="0000727B"/>
    <w:pPr>
      <w:widowControl/>
      <w:pBdr>
        <w:top w:val="single" w:sz="8" w:space="0" w:color="000000"/>
      </w:pBdr>
      <w:shd w:val="clear" w:color="000000" w:fill="FFFFFF"/>
      <w:spacing w:before="100" w:beforeAutospacing="1" w:after="100" w:afterAutospacing="1"/>
      <w:jc w:val="center"/>
    </w:pPr>
    <w:rPr>
      <w:rFonts w:ascii="Arial CYR" w:eastAsia="Times New Roman" w:hAnsi="Arial CYR" w:cs="Arial CYR"/>
      <w:sz w:val="16"/>
      <w:szCs w:val="16"/>
      <w:lang w:bidi="ar-SA"/>
    </w:rPr>
  </w:style>
  <w:style w:type="paragraph" w:customStyle="1" w:styleId="xl461">
    <w:name w:val="xl461"/>
    <w:basedOn w:val="a0"/>
    <w:rsid w:val="0000727B"/>
    <w:pPr>
      <w:widowControl/>
      <w:pBdr>
        <w:top w:val="single" w:sz="8" w:space="0" w:color="000000"/>
      </w:pBdr>
      <w:spacing w:before="100" w:beforeAutospacing="1" w:after="100" w:afterAutospacing="1"/>
      <w:jc w:val="right"/>
    </w:pPr>
    <w:rPr>
      <w:rFonts w:ascii="Times New Roman" w:eastAsia="Times New Roman" w:hAnsi="Times New Roman" w:cs="Times New Roman"/>
      <w:sz w:val="18"/>
      <w:szCs w:val="18"/>
      <w:lang w:bidi="ar-SA"/>
    </w:rPr>
  </w:style>
  <w:style w:type="paragraph" w:customStyle="1" w:styleId="xl462">
    <w:name w:val="xl462"/>
    <w:basedOn w:val="a0"/>
    <w:rsid w:val="0000727B"/>
    <w:pPr>
      <w:widowControl/>
      <w:spacing w:before="100" w:beforeAutospacing="1" w:after="100" w:afterAutospacing="1"/>
      <w:jc w:val="right"/>
    </w:pPr>
    <w:rPr>
      <w:rFonts w:ascii="Times New Roman" w:eastAsia="Times New Roman" w:hAnsi="Times New Roman" w:cs="Times New Roman"/>
      <w:sz w:val="18"/>
      <w:szCs w:val="18"/>
      <w:lang w:bidi="ar-SA"/>
    </w:rPr>
  </w:style>
  <w:style w:type="paragraph" w:customStyle="1" w:styleId="xl463">
    <w:name w:val="xl463"/>
    <w:basedOn w:val="a0"/>
    <w:rsid w:val="0000727B"/>
    <w:pPr>
      <w:widowControl/>
      <w:pBdr>
        <w:bottom w:val="single" w:sz="4" w:space="0" w:color="000000"/>
      </w:pBdr>
      <w:shd w:val="clear" w:color="000000" w:fill="FFFFFF"/>
      <w:spacing w:before="100" w:beforeAutospacing="1" w:after="100" w:afterAutospacing="1"/>
      <w:ind w:firstLineChars="200" w:firstLine="200"/>
    </w:pPr>
    <w:rPr>
      <w:rFonts w:ascii="Arial CYR" w:eastAsia="Times New Roman" w:hAnsi="Arial CYR" w:cs="Arial CYR"/>
      <w:i/>
      <w:iCs/>
      <w:sz w:val="16"/>
      <w:szCs w:val="16"/>
      <w:lang w:bidi="ar-SA"/>
    </w:rPr>
  </w:style>
  <w:style w:type="paragraph" w:customStyle="1" w:styleId="xl464">
    <w:name w:val="xl464"/>
    <w:basedOn w:val="a0"/>
    <w:rsid w:val="0000727B"/>
    <w:pPr>
      <w:widowControl/>
      <w:pBdr>
        <w:bottom w:val="single" w:sz="4" w:space="0" w:color="000000"/>
      </w:pBdr>
      <w:shd w:val="clear" w:color="000000" w:fill="FFFFFF"/>
      <w:spacing w:before="100" w:beforeAutospacing="1" w:after="100" w:afterAutospacing="1"/>
      <w:jc w:val="right"/>
      <w:textAlignment w:val="center"/>
    </w:pPr>
    <w:rPr>
      <w:rFonts w:ascii="Arial" w:eastAsia="Times New Roman" w:hAnsi="Arial" w:cs="Arial"/>
      <w:sz w:val="16"/>
      <w:szCs w:val="16"/>
      <w:lang w:bidi="ar-SA"/>
    </w:rPr>
  </w:style>
  <w:style w:type="paragraph" w:customStyle="1" w:styleId="xl465">
    <w:name w:val="xl465"/>
    <w:basedOn w:val="a0"/>
    <w:rsid w:val="0000727B"/>
    <w:pPr>
      <w:widowControl/>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textAlignment w:val="center"/>
    </w:pPr>
    <w:rPr>
      <w:rFonts w:ascii="Arial" w:eastAsia="Times New Roman" w:hAnsi="Arial" w:cs="Arial"/>
      <w:sz w:val="16"/>
      <w:szCs w:val="16"/>
      <w:lang w:bidi="ar-SA"/>
    </w:rPr>
  </w:style>
  <w:style w:type="paragraph" w:customStyle="1" w:styleId="xl466">
    <w:name w:val="xl466"/>
    <w:basedOn w:val="a0"/>
    <w:rsid w:val="0000727B"/>
    <w:pPr>
      <w:widowControl/>
      <w:pBdr>
        <w:top w:val="single" w:sz="4" w:space="0" w:color="000000"/>
        <w:bottom w:val="single" w:sz="4" w:space="0" w:color="000000"/>
        <w:right w:val="single" w:sz="8" w:space="0" w:color="000000"/>
      </w:pBdr>
      <w:shd w:val="clear" w:color="000000" w:fill="FFFFFF"/>
      <w:spacing w:before="100" w:beforeAutospacing="1" w:after="100" w:afterAutospacing="1"/>
      <w:ind w:firstLineChars="200" w:firstLine="200"/>
    </w:pPr>
    <w:rPr>
      <w:rFonts w:ascii="Arial CYR" w:eastAsia="Times New Roman" w:hAnsi="Arial CYR" w:cs="Arial CYR"/>
      <w:i/>
      <w:iCs/>
      <w:sz w:val="16"/>
      <w:szCs w:val="16"/>
      <w:lang w:bidi="ar-SA"/>
    </w:rPr>
  </w:style>
  <w:style w:type="paragraph" w:customStyle="1" w:styleId="xl467">
    <w:name w:val="xl467"/>
    <w:basedOn w:val="a0"/>
    <w:rsid w:val="0000727B"/>
    <w:pPr>
      <w:widowControl/>
      <w:pBdr>
        <w:right w:val="single" w:sz="8" w:space="0" w:color="000000"/>
      </w:pBdr>
      <w:shd w:val="clear" w:color="000000" w:fill="FFFFFF"/>
      <w:spacing w:before="100" w:beforeAutospacing="1" w:after="100" w:afterAutospacing="1"/>
      <w:ind w:firstLineChars="200" w:firstLine="200"/>
    </w:pPr>
    <w:rPr>
      <w:rFonts w:ascii="Arial CYR" w:eastAsia="Times New Roman" w:hAnsi="Arial CYR" w:cs="Arial CYR"/>
      <w:i/>
      <w:iCs/>
      <w:sz w:val="18"/>
      <w:szCs w:val="18"/>
      <w:lang w:bidi="ar-SA"/>
    </w:rPr>
  </w:style>
  <w:style w:type="paragraph" w:customStyle="1" w:styleId="xl468">
    <w:name w:val="xl468"/>
    <w:basedOn w:val="a0"/>
    <w:rsid w:val="0000727B"/>
    <w:pPr>
      <w:widowControl/>
      <w:pBdr>
        <w:top w:val="single" w:sz="4" w:space="0" w:color="000000"/>
        <w:bottom w:val="single" w:sz="4" w:space="0" w:color="000000"/>
        <w:right w:val="single" w:sz="8" w:space="0" w:color="000000"/>
      </w:pBdr>
      <w:shd w:val="clear" w:color="000000" w:fill="FFFFFF"/>
      <w:spacing w:before="100" w:beforeAutospacing="1" w:after="100" w:afterAutospacing="1"/>
    </w:pPr>
    <w:rPr>
      <w:rFonts w:ascii="Arial CYR" w:eastAsia="Times New Roman" w:hAnsi="Arial CYR" w:cs="Arial CYR"/>
      <w:b/>
      <w:bCs/>
      <w:i/>
      <w:iCs/>
      <w:sz w:val="16"/>
      <w:szCs w:val="16"/>
      <w:lang w:bidi="ar-SA"/>
    </w:rPr>
  </w:style>
  <w:style w:type="paragraph" w:customStyle="1" w:styleId="xl469">
    <w:name w:val="xl469"/>
    <w:basedOn w:val="a0"/>
    <w:rsid w:val="0000727B"/>
    <w:pPr>
      <w:widowControl/>
      <w:pBdr>
        <w:top w:val="single" w:sz="4" w:space="0" w:color="000000"/>
        <w:right w:val="single" w:sz="8" w:space="0" w:color="000000"/>
      </w:pBdr>
      <w:shd w:val="clear" w:color="000000" w:fill="FFFFFF"/>
      <w:spacing w:before="100" w:beforeAutospacing="1" w:after="100" w:afterAutospacing="1"/>
      <w:ind w:firstLineChars="200" w:firstLine="200"/>
    </w:pPr>
    <w:rPr>
      <w:rFonts w:ascii="Arial CYR" w:eastAsia="Times New Roman" w:hAnsi="Arial CYR" w:cs="Arial CYR"/>
      <w:i/>
      <w:iCs/>
      <w:sz w:val="16"/>
      <w:szCs w:val="16"/>
      <w:lang w:bidi="ar-SA"/>
    </w:rPr>
  </w:style>
  <w:style w:type="paragraph" w:customStyle="1" w:styleId="xl470">
    <w:name w:val="xl470"/>
    <w:basedOn w:val="a0"/>
    <w:rsid w:val="0000727B"/>
    <w:pPr>
      <w:widowControl/>
      <w:pBdr>
        <w:bottom w:val="single" w:sz="4" w:space="0" w:color="000000"/>
        <w:right w:val="single" w:sz="8" w:space="0" w:color="000000"/>
      </w:pBdr>
      <w:shd w:val="clear" w:color="000000" w:fill="FFFFFF"/>
      <w:spacing w:before="100" w:beforeAutospacing="1" w:after="100" w:afterAutospacing="1"/>
      <w:ind w:firstLineChars="200" w:firstLine="200"/>
    </w:pPr>
    <w:rPr>
      <w:rFonts w:ascii="Arial CYR" w:eastAsia="Times New Roman" w:hAnsi="Arial CYR" w:cs="Arial CYR"/>
      <w:sz w:val="16"/>
      <w:szCs w:val="16"/>
      <w:lang w:bidi="ar-SA"/>
    </w:rPr>
  </w:style>
  <w:style w:type="paragraph" w:customStyle="1" w:styleId="xl471">
    <w:name w:val="xl471"/>
    <w:basedOn w:val="a0"/>
    <w:rsid w:val="0000727B"/>
    <w:pPr>
      <w:widowControl/>
      <w:pBdr>
        <w:top w:val="single" w:sz="4" w:space="0" w:color="000000"/>
        <w:bottom w:val="single" w:sz="4" w:space="0" w:color="000000"/>
        <w:right w:val="single" w:sz="8" w:space="0" w:color="000000"/>
      </w:pBdr>
      <w:shd w:val="clear" w:color="000000" w:fill="FFFFFF"/>
      <w:spacing w:before="100" w:beforeAutospacing="1" w:after="100" w:afterAutospacing="1"/>
      <w:ind w:firstLineChars="200" w:firstLine="200"/>
    </w:pPr>
    <w:rPr>
      <w:rFonts w:ascii="Arial CYR" w:eastAsia="Times New Roman" w:hAnsi="Arial CYR" w:cs="Arial CYR"/>
      <w:sz w:val="16"/>
      <w:szCs w:val="16"/>
      <w:lang w:bidi="ar-SA"/>
    </w:rPr>
  </w:style>
  <w:style w:type="paragraph" w:customStyle="1" w:styleId="xl472">
    <w:name w:val="xl472"/>
    <w:basedOn w:val="a0"/>
    <w:rsid w:val="0000727B"/>
    <w:pPr>
      <w:widowControl/>
      <w:pBdr>
        <w:top w:val="single" w:sz="4" w:space="0" w:color="000000"/>
        <w:right w:val="single" w:sz="8" w:space="0" w:color="000000"/>
      </w:pBdr>
      <w:shd w:val="clear" w:color="000000" w:fill="FFFFFF"/>
      <w:spacing w:before="100" w:beforeAutospacing="1" w:after="100" w:afterAutospacing="1"/>
      <w:ind w:firstLineChars="200" w:firstLine="200"/>
    </w:pPr>
    <w:rPr>
      <w:rFonts w:ascii="Arial CYR" w:eastAsia="Times New Roman" w:hAnsi="Arial CYR" w:cs="Arial CYR"/>
      <w:sz w:val="16"/>
      <w:szCs w:val="16"/>
      <w:lang w:bidi="ar-SA"/>
    </w:rPr>
  </w:style>
  <w:style w:type="paragraph" w:customStyle="1" w:styleId="xl473">
    <w:name w:val="xl473"/>
    <w:basedOn w:val="a0"/>
    <w:rsid w:val="0000727B"/>
    <w:pPr>
      <w:widowControl/>
      <w:pBdr>
        <w:top w:val="single" w:sz="4" w:space="0" w:color="000000"/>
        <w:bottom w:val="single" w:sz="4" w:space="0" w:color="000000"/>
        <w:right w:val="single" w:sz="8" w:space="0" w:color="000000"/>
      </w:pBdr>
      <w:shd w:val="clear" w:color="000000" w:fill="FFFFFF"/>
      <w:spacing w:before="100" w:beforeAutospacing="1" w:after="100" w:afterAutospacing="1"/>
      <w:ind w:firstLineChars="200" w:firstLine="200"/>
    </w:pPr>
    <w:rPr>
      <w:rFonts w:ascii="Arial CYR" w:eastAsia="Times New Roman" w:hAnsi="Arial CYR" w:cs="Arial CYR"/>
      <w:sz w:val="16"/>
      <w:szCs w:val="16"/>
      <w:lang w:bidi="ar-SA"/>
    </w:rPr>
  </w:style>
  <w:style w:type="paragraph" w:customStyle="1" w:styleId="xl474">
    <w:name w:val="xl474"/>
    <w:basedOn w:val="a0"/>
    <w:rsid w:val="0000727B"/>
    <w:pPr>
      <w:widowControl/>
      <w:pBdr>
        <w:top w:val="single" w:sz="4" w:space="0" w:color="000000"/>
        <w:left w:val="single" w:sz="8" w:space="0" w:color="000000"/>
        <w:bottom w:val="single" w:sz="8" w:space="0" w:color="000000"/>
        <w:right w:val="single" w:sz="4" w:space="0" w:color="000000"/>
      </w:pBdr>
      <w:shd w:val="clear" w:color="000000" w:fill="FFFFFF"/>
      <w:spacing w:before="100" w:beforeAutospacing="1" w:after="100" w:afterAutospacing="1"/>
      <w:jc w:val="center"/>
    </w:pPr>
    <w:rPr>
      <w:rFonts w:ascii="Arial CYR" w:eastAsia="Times New Roman" w:hAnsi="Arial CYR" w:cs="Arial CYR"/>
      <w:sz w:val="16"/>
      <w:szCs w:val="16"/>
      <w:lang w:bidi="ar-SA"/>
    </w:rPr>
  </w:style>
  <w:style w:type="paragraph" w:customStyle="1" w:styleId="xl475">
    <w:name w:val="xl475"/>
    <w:basedOn w:val="a0"/>
    <w:rsid w:val="0000727B"/>
    <w:pPr>
      <w:widowControl/>
      <w:pBdr>
        <w:bottom w:val="single" w:sz="4" w:space="0" w:color="000000"/>
      </w:pBdr>
      <w:shd w:val="clear" w:color="000000" w:fill="FFFFFF"/>
      <w:spacing w:before="100" w:beforeAutospacing="1" w:after="100" w:afterAutospacing="1"/>
    </w:pPr>
    <w:rPr>
      <w:rFonts w:ascii="Times New Roman" w:eastAsia="Times New Roman" w:hAnsi="Times New Roman" w:cs="Times New Roman"/>
      <w:sz w:val="16"/>
      <w:szCs w:val="16"/>
      <w:lang w:bidi="ar-SA"/>
    </w:rPr>
  </w:style>
  <w:style w:type="paragraph" w:customStyle="1" w:styleId="xl476">
    <w:name w:val="xl476"/>
    <w:basedOn w:val="a0"/>
    <w:rsid w:val="0000727B"/>
    <w:pPr>
      <w:widowControl/>
      <w:pBdr>
        <w:top w:val="single" w:sz="4" w:space="0" w:color="000000"/>
        <w:left w:val="single" w:sz="4" w:space="0" w:color="000000"/>
        <w:bottom w:val="single" w:sz="4" w:space="0" w:color="000000"/>
      </w:pBdr>
      <w:shd w:val="clear" w:color="000000" w:fill="FFFFFF"/>
      <w:spacing w:before="100" w:beforeAutospacing="1" w:after="100" w:afterAutospacing="1"/>
      <w:jc w:val="center"/>
      <w:textAlignment w:val="center"/>
    </w:pPr>
    <w:rPr>
      <w:rFonts w:ascii="Arial CYR" w:eastAsia="Times New Roman" w:hAnsi="Arial CYR" w:cs="Arial CYR"/>
      <w:sz w:val="18"/>
      <w:szCs w:val="18"/>
      <w:lang w:bidi="ar-SA"/>
    </w:rPr>
  </w:style>
  <w:style w:type="paragraph" w:customStyle="1" w:styleId="xl477">
    <w:name w:val="xl477"/>
    <w:basedOn w:val="a0"/>
    <w:rsid w:val="0000727B"/>
    <w:pPr>
      <w:widowControl/>
      <w:pBdr>
        <w:top w:val="single" w:sz="4" w:space="0" w:color="000000"/>
        <w:left w:val="single" w:sz="4" w:space="0" w:color="000000"/>
        <w:bottom w:val="single" w:sz="8" w:space="0" w:color="000000"/>
      </w:pBdr>
      <w:shd w:val="clear" w:color="000000" w:fill="FFFFFF"/>
      <w:spacing w:before="100" w:beforeAutospacing="1" w:after="100" w:afterAutospacing="1"/>
      <w:jc w:val="center"/>
    </w:pPr>
    <w:rPr>
      <w:rFonts w:ascii="Arial CYR" w:eastAsia="Times New Roman" w:hAnsi="Arial CYR" w:cs="Arial CYR"/>
      <w:sz w:val="16"/>
      <w:szCs w:val="16"/>
      <w:lang w:bidi="ar-SA"/>
    </w:rPr>
  </w:style>
  <w:style w:type="paragraph" w:customStyle="1" w:styleId="xl478">
    <w:name w:val="xl478"/>
    <w:basedOn w:val="a0"/>
    <w:rsid w:val="0000727B"/>
    <w:pPr>
      <w:widowControl/>
      <w:pBdr>
        <w:top w:val="single" w:sz="8" w:space="0" w:color="000000"/>
        <w:left w:val="single" w:sz="4" w:space="0" w:color="000000"/>
        <w:bottom w:val="single" w:sz="4" w:space="0" w:color="000000"/>
        <w:right w:val="single" w:sz="8" w:space="0" w:color="000000"/>
      </w:pBdr>
      <w:spacing w:before="100" w:beforeAutospacing="1" w:after="100" w:afterAutospacing="1"/>
      <w:jc w:val="right"/>
    </w:pPr>
    <w:rPr>
      <w:rFonts w:ascii="Arial" w:eastAsia="Times New Roman" w:hAnsi="Arial" w:cs="Arial"/>
      <w:sz w:val="18"/>
      <w:szCs w:val="18"/>
      <w:lang w:bidi="ar-SA"/>
    </w:rPr>
  </w:style>
  <w:style w:type="paragraph" w:customStyle="1" w:styleId="xl479">
    <w:name w:val="xl479"/>
    <w:basedOn w:val="a0"/>
    <w:rsid w:val="0000727B"/>
    <w:pPr>
      <w:widowControl/>
      <w:pBdr>
        <w:top w:val="single" w:sz="4" w:space="0" w:color="000000"/>
        <w:left w:val="single" w:sz="4" w:space="0" w:color="000000"/>
        <w:bottom w:val="single" w:sz="4" w:space="0" w:color="000000"/>
        <w:right w:val="single" w:sz="8" w:space="0" w:color="000000"/>
      </w:pBdr>
      <w:spacing w:before="100" w:beforeAutospacing="1" w:after="100" w:afterAutospacing="1"/>
      <w:jc w:val="right"/>
    </w:pPr>
    <w:rPr>
      <w:rFonts w:ascii="Arial" w:eastAsia="Times New Roman" w:hAnsi="Arial" w:cs="Arial"/>
      <w:sz w:val="18"/>
      <w:szCs w:val="18"/>
      <w:lang w:bidi="ar-SA"/>
    </w:rPr>
  </w:style>
  <w:style w:type="paragraph" w:customStyle="1" w:styleId="xl480">
    <w:name w:val="xl480"/>
    <w:basedOn w:val="a0"/>
    <w:rsid w:val="0000727B"/>
    <w:pPr>
      <w:widowControl/>
      <w:pBdr>
        <w:top w:val="single" w:sz="4" w:space="0" w:color="000000"/>
        <w:left w:val="single" w:sz="4" w:space="0" w:color="000000"/>
        <w:bottom w:val="single" w:sz="4" w:space="0" w:color="000000"/>
        <w:right w:val="single" w:sz="4" w:space="0" w:color="000000"/>
      </w:pBdr>
      <w:spacing w:before="100" w:beforeAutospacing="1" w:after="100" w:afterAutospacing="1"/>
      <w:jc w:val="right"/>
    </w:pPr>
    <w:rPr>
      <w:rFonts w:ascii="Arial" w:eastAsia="Times New Roman" w:hAnsi="Arial" w:cs="Arial"/>
      <w:sz w:val="18"/>
      <w:szCs w:val="18"/>
      <w:lang w:bidi="ar-SA"/>
    </w:rPr>
  </w:style>
  <w:style w:type="paragraph" w:customStyle="1" w:styleId="xl481">
    <w:name w:val="xl481"/>
    <w:basedOn w:val="a0"/>
    <w:rsid w:val="0000727B"/>
    <w:pPr>
      <w:widowControl/>
      <w:pBdr>
        <w:top w:val="single" w:sz="4" w:space="0" w:color="000000"/>
        <w:left w:val="single" w:sz="4" w:space="0" w:color="000000"/>
        <w:bottom w:val="single" w:sz="4" w:space="0" w:color="000000"/>
        <w:right w:val="single" w:sz="8" w:space="0" w:color="000000"/>
      </w:pBdr>
      <w:spacing w:before="100" w:beforeAutospacing="1" w:after="100" w:afterAutospacing="1"/>
      <w:jc w:val="right"/>
    </w:pPr>
    <w:rPr>
      <w:rFonts w:ascii="Arial" w:eastAsia="Times New Roman" w:hAnsi="Arial" w:cs="Arial"/>
      <w:sz w:val="18"/>
      <w:szCs w:val="18"/>
      <w:lang w:bidi="ar-SA"/>
    </w:rPr>
  </w:style>
  <w:style w:type="paragraph" w:customStyle="1" w:styleId="xl482">
    <w:name w:val="xl482"/>
    <w:basedOn w:val="a0"/>
    <w:rsid w:val="0000727B"/>
    <w:pPr>
      <w:widowControl/>
      <w:pBdr>
        <w:top w:val="single" w:sz="4" w:space="0" w:color="000000"/>
        <w:left w:val="single" w:sz="4" w:space="0" w:color="000000"/>
        <w:bottom w:val="single" w:sz="8" w:space="0" w:color="000000"/>
        <w:right w:val="single" w:sz="8" w:space="0" w:color="000000"/>
      </w:pBdr>
      <w:spacing w:before="100" w:beforeAutospacing="1" w:after="100" w:afterAutospacing="1"/>
      <w:jc w:val="right"/>
    </w:pPr>
    <w:rPr>
      <w:rFonts w:ascii="Arial" w:eastAsia="Times New Roman" w:hAnsi="Arial" w:cs="Arial"/>
      <w:sz w:val="18"/>
      <w:szCs w:val="18"/>
      <w:lang w:bidi="ar-SA"/>
    </w:rPr>
  </w:style>
  <w:style w:type="paragraph" w:customStyle="1" w:styleId="xl483">
    <w:name w:val="xl483"/>
    <w:basedOn w:val="a0"/>
    <w:rsid w:val="0000727B"/>
    <w:pPr>
      <w:widowControl/>
      <w:pBdr>
        <w:top w:val="single" w:sz="4" w:space="0" w:color="000000"/>
        <w:left w:val="single" w:sz="4" w:space="0" w:color="000000"/>
        <w:bottom w:val="single" w:sz="8" w:space="0" w:color="000000"/>
      </w:pBdr>
      <w:shd w:val="clear" w:color="000000" w:fill="FFFFFF"/>
      <w:spacing w:before="100" w:beforeAutospacing="1" w:after="100" w:afterAutospacing="1"/>
      <w:jc w:val="center"/>
      <w:textAlignment w:val="center"/>
    </w:pPr>
    <w:rPr>
      <w:rFonts w:ascii="Arial CYR" w:eastAsia="Times New Roman" w:hAnsi="Arial CYR" w:cs="Arial CYR"/>
      <w:sz w:val="18"/>
      <w:szCs w:val="18"/>
      <w:lang w:bidi="ar-SA"/>
    </w:rPr>
  </w:style>
  <w:style w:type="paragraph" w:customStyle="1" w:styleId="xl484">
    <w:name w:val="xl484"/>
    <w:basedOn w:val="a0"/>
    <w:rsid w:val="0000727B"/>
    <w:pPr>
      <w:widowControl/>
      <w:pBdr>
        <w:top w:val="single" w:sz="4" w:space="0" w:color="000000"/>
        <w:left w:val="single" w:sz="4" w:space="0" w:color="000000"/>
        <w:bottom w:val="single" w:sz="4" w:space="0" w:color="000000"/>
        <w:right w:val="single" w:sz="8" w:space="0" w:color="000000"/>
      </w:pBdr>
      <w:spacing w:before="100" w:beforeAutospacing="1" w:after="100" w:afterAutospacing="1"/>
    </w:pPr>
    <w:rPr>
      <w:rFonts w:ascii="Arial" w:eastAsia="Times New Roman" w:hAnsi="Arial" w:cs="Arial"/>
      <w:lang w:bidi="ar-SA"/>
    </w:rPr>
  </w:style>
  <w:style w:type="paragraph" w:customStyle="1" w:styleId="xl485">
    <w:name w:val="xl485"/>
    <w:basedOn w:val="a0"/>
    <w:rsid w:val="0000727B"/>
    <w:pPr>
      <w:widowControl/>
      <w:pBdr>
        <w:bottom w:val="single" w:sz="4" w:space="0" w:color="000000"/>
      </w:pBdr>
      <w:shd w:val="clear" w:color="000000" w:fill="FFFFFF"/>
      <w:spacing w:before="100" w:beforeAutospacing="1" w:after="100" w:afterAutospacing="1"/>
      <w:jc w:val="center"/>
      <w:textAlignment w:val="center"/>
    </w:pPr>
    <w:rPr>
      <w:rFonts w:ascii="Arial CYR" w:eastAsia="Times New Roman" w:hAnsi="Arial CYR" w:cs="Arial CYR"/>
      <w:b/>
      <w:bCs/>
      <w:sz w:val="18"/>
      <w:szCs w:val="18"/>
      <w:lang w:bidi="ar-SA"/>
    </w:rPr>
  </w:style>
  <w:style w:type="paragraph" w:customStyle="1" w:styleId="xl486">
    <w:name w:val="xl486"/>
    <w:basedOn w:val="a0"/>
    <w:rsid w:val="0000727B"/>
    <w:pPr>
      <w:widowControl/>
      <w:pBdr>
        <w:top w:val="single" w:sz="4" w:space="0" w:color="000000"/>
        <w:left w:val="single" w:sz="4" w:space="0" w:color="000000"/>
        <w:bottom w:val="single" w:sz="8" w:space="0" w:color="000000"/>
      </w:pBdr>
      <w:shd w:val="clear" w:color="000000" w:fill="FFFFFF"/>
      <w:spacing w:before="100" w:beforeAutospacing="1" w:after="100" w:afterAutospacing="1"/>
      <w:jc w:val="center"/>
    </w:pPr>
    <w:rPr>
      <w:rFonts w:ascii="Arial CYR" w:eastAsia="Times New Roman" w:hAnsi="Arial CYR" w:cs="Arial CYR"/>
      <w:sz w:val="18"/>
      <w:szCs w:val="18"/>
      <w:lang w:bidi="ar-SA"/>
    </w:rPr>
  </w:style>
  <w:style w:type="paragraph" w:customStyle="1" w:styleId="xl487">
    <w:name w:val="xl487"/>
    <w:basedOn w:val="a0"/>
    <w:rsid w:val="0000727B"/>
    <w:pPr>
      <w:widowControl/>
      <w:pBdr>
        <w:top w:val="single" w:sz="4" w:space="0" w:color="000000"/>
        <w:left w:val="single" w:sz="4" w:space="0" w:color="000000"/>
        <w:bottom w:val="single" w:sz="4" w:space="0" w:color="000000"/>
        <w:right w:val="single" w:sz="8" w:space="0" w:color="000000"/>
      </w:pBdr>
      <w:spacing w:before="100" w:beforeAutospacing="1" w:after="100" w:afterAutospacing="1"/>
    </w:pPr>
    <w:rPr>
      <w:rFonts w:ascii="Arial" w:eastAsia="Times New Roman" w:hAnsi="Arial" w:cs="Arial"/>
      <w:lang w:bidi="ar-SA"/>
    </w:rPr>
  </w:style>
  <w:style w:type="paragraph" w:customStyle="1" w:styleId="xl488">
    <w:name w:val="xl488"/>
    <w:basedOn w:val="a0"/>
    <w:rsid w:val="0000727B"/>
    <w:pPr>
      <w:widowControl/>
      <w:pBdr>
        <w:top w:val="single" w:sz="4" w:space="0" w:color="000000"/>
        <w:left w:val="single" w:sz="4" w:space="0" w:color="000000"/>
        <w:bottom w:val="single" w:sz="4" w:space="0" w:color="000000"/>
      </w:pBdr>
      <w:shd w:val="clear" w:color="000000" w:fill="FFFFFF"/>
      <w:spacing w:before="100" w:beforeAutospacing="1" w:after="100" w:afterAutospacing="1"/>
      <w:jc w:val="center"/>
      <w:textAlignment w:val="center"/>
    </w:pPr>
    <w:rPr>
      <w:rFonts w:ascii="Arial CYR" w:eastAsia="Times New Roman" w:hAnsi="Arial CYR" w:cs="Arial CYR"/>
      <w:sz w:val="16"/>
      <w:szCs w:val="16"/>
      <w:lang w:bidi="ar-SA"/>
    </w:rPr>
  </w:style>
  <w:style w:type="paragraph" w:customStyle="1" w:styleId="xl489">
    <w:name w:val="xl489"/>
    <w:basedOn w:val="a0"/>
    <w:rsid w:val="0000727B"/>
    <w:pPr>
      <w:widowControl/>
      <w:pBdr>
        <w:top w:val="single" w:sz="4" w:space="0" w:color="000000"/>
        <w:left w:val="single" w:sz="4" w:space="0" w:color="000000"/>
        <w:bottom w:val="single" w:sz="8" w:space="0" w:color="000000"/>
        <w:right w:val="single" w:sz="4" w:space="0" w:color="000000"/>
      </w:pBdr>
      <w:shd w:val="clear" w:color="000000" w:fill="FFFFFF"/>
      <w:spacing w:before="100" w:beforeAutospacing="1" w:after="100" w:afterAutospacing="1"/>
      <w:jc w:val="center"/>
    </w:pPr>
    <w:rPr>
      <w:rFonts w:ascii="Arial CYR" w:eastAsia="Times New Roman" w:hAnsi="Arial CYR" w:cs="Arial CYR"/>
      <w:sz w:val="16"/>
      <w:szCs w:val="16"/>
      <w:lang w:bidi="ar-SA"/>
    </w:rPr>
  </w:style>
  <w:style w:type="paragraph" w:customStyle="1" w:styleId="xl490">
    <w:name w:val="xl490"/>
    <w:basedOn w:val="a0"/>
    <w:rsid w:val="0000727B"/>
    <w:pPr>
      <w:widowControl/>
      <w:pBdr>
        <w:left w:val="single" w:sz="4" w:space="0" w:color="000000"/>
        <w:bottom w:val="single" w:sz="4" w:space="0" w:color="000000"/>
        <w:right w:val="single" w:sz="8" w:space="0" w:color="000000"/>
      </w:pBdr>
      <w:spacing w:before="100" w:beforeAutospacing="1" w:after="100" w:afterAutospacing="1"/>
      <w:jc w:val="right"/>
    </w:pPr>
    <w:rPr>
      <w:rFonts w:ascii="Arial" w:eastAsia="Times New Roman" w:hAnsi="Arial" w:cs="Arial"/>
      <w:sz w:val="18"/>
      <w:szCs w:val="18"/>
      <w:lang w:bidi="ar-SA"/>
    </w:rPr>
  </w:style>
  <w:style w:type="paragraph" w:customStyle="1" w:styleId="xl491">
    <w:name w:val="xl491"/>
    <w:basedOn w:val="a0"/>
    <w:rsid w:val="0000727B"/>
    <w:pPr>
      <w:widowControl/>
      <w:pBdr>
        <w:top w:val="single" w:sz="4" w:space="0" w:color="000000"/>
        <w:left w:val="single" w:sz="4" w:space="0" w:color="000000"/>
        <w:bottom w:val="single" w:sz="8" w:space="0" w:color="000000"/>
        <w:right w:val="single" w:sz="4" w:space="0" w:color="000000"/>
      </w:pBdr>
      <w:spacing w:before="100" w:beforeAutospacing="1" w:after="100" w:afterAutospacing="1"/>
      <w:jc w:val="right"/>
    </w:pPr>
    <w:rPr>
      <w:rFonts w:ascii="Arial" w:eastAsia="Times New Roman" w:hAnsi="Arial" w:cs="Arial"/>
      <w:sz w:val="18"/>
      <w:szCs w:val="18"/>
      <w:lang w:bidi="ar-SA"/>
    </w:rPr>
  </w:style>
  <w:style w:type="paragraph" w:customStyle="1" w:styleId="xl492">
    <w:name w:val="xl492"/>
    <w:basedOn w:val="a0"/>
    <w:rsid w:val="0000727B"/>
    <w:pPr>
      <w:widowControl/>
      <w:pBdr>
        <w:top w:val="single" w:sz="4" w:space="0" w:color="000000"/>
        <w:left w:val="single" w:sz="4" w:space="0" w:color="000000"/>
        <w:bottom w:val="single" w:sz="8" w:space="0" w:color="000000"/>
        <w:right w:val="single" w:sz="8" w:space="0" w:color="000000"/>
      </w:pBdr>
      <w:spacing w:before="100" w:beforeAutospacing="1" w:after="100" w:afterAutospacing="1"/>
      <w:jc w:val="right"/>
    </w:pPr>
    <w:rPr>
      <w:rFonts w:ascii="Arial" w:eastAsia="Times New Roman" w:hAnsi="Arial" w:cs="Arial"/>
      <w:sz w:val="18"/>
      <w:szCs w:val="18"/>
      <w:lang w:bidi="ar-SA"/>
    </w:rPr>
  </w:style>
  <w:style w:type="paragraph" w:customStyle="1" w:styleId="xl206">
    <w:name w:val="xl206"/>
    <w:basedOn w:val="a0"/>
    <w:rsid w:val="007250A1"/>
    <w:pPr>
      <w:widowControl/>
      <w:pBdr>
        <w:top w:val="single" w:sz="8" w:space="0" w:color="000000"/>
        <w:left w:val="single" w:sz="4" w:space="0" w:color="000000"/>
        <w:bottom w:val="single" w:sz="4" w:space="0" w:color="000000"/>
        <w:right w:val="single" w:sz="4" w:space="0" w:color="000000"/>
      </w:pBdr>
      <w:spacing w:before="100" w:beforeAutospacing="1" w:after="100" w:afterAutospacing="1"/>
      <w:jc w:val="right"/>
    </w:pPr>
    <w:rPr>
      <w:rFonts w:ascii="Times New Roman" w:eastAsia="Times New Roman" w:hAnsi="Times New Roman" w:cs="Times New Roman"/>
      <w:sz w:val="18"/>
      <w:szCs w:val="18"/>
      <w:lang w:bidi="ar-SA"/>
    </w:rPr>
  </w:style>
  <w:style w:type="paragraph" w:customStyle="1" w:styleId="xl207">
    <w:name w:val="xl207"/>
    <w:basedOn w:val="a0"/>
    <w:rsid w:val="007250A1"/>
    <w:pPr>
      <w:widowControl/>
      <w:pBdr>
        <w:top w:val="single" w:sz="8" w:space="0" w:color="000000"/>
        <w:left w:val="single" w:sz="4" w:space="0" w:color="000000"/>
        <w:bottom w:val="single" w:sz="4" w:space="0" w:color="000000"/>
        <w:right w:val="single" w:sz="8" w:space="0" w:color="000000"/>
      </w:pBdr>
      <w:spacing w:before="100" w:beforeAutospacing="1" w:after="100" w:afterAutospacing="1"/>
      <w:jc w:val="right"/>
    </w:pPr>
    <w:rPr>
      <w:rFonts w:ascii="Times New Roman" w:eastAsia="Times New Roman" w:hAnsi="Times New Roman" w:cs="Times New Roman"/>
      <w:sz w:val="18"/>
      <w:szCs w:val="18"/>
      <w:lang w:bidi="ar-SA"/>
    </w:rPr>
  </w:style>
  <w:style w:type="paragraph" w:customStyle="1" w:styleId="xl208">
    <w:name w:val="xl208"/>
    <w:basedOn w:val="a0"/>
    <w:rsid w:val="007250A1"/>
    <w:pPr>
      <w:widowControl/>
      <w:pBdr>
        <w:top w:val="single" w:sz="4" w:space="0" w:color="000000"/>
        <w:left w:val="single" w:sz="4" w:space="15" w:color="000000"/>
        <w:right w:val="single" w:sz="8" w:space="0" w:color="000000"/>
      </w:pBdr>
      <w:spacing w:before="100" w:beforeAutospacing="1" w:after="100" w:afterAutospacing="1"/>
      <w:ind w:firstLineChars="200" w:firstLine="200"/>
    </w:pPr>
    <w:rPr>
      <w:rFonts w:ascii="Times New Roman" w:eastAsia="Times New Roman" w:hAnsi="Times New Roman" w:cs="Times New Roman"/>
      <w:sz w:val="18"/>
      <w:szCs w:val="18"/>
      <w:lang w:bidi="ar-SA"/>
    </w:rPr>
  </w:style>
  <w:style w:type="paragraph" w:customStyle="1" w:styleId="xl209">
    <w:name w:val="xl209"/>
    <w:basedOn w:val="a0"/>
    <w:rsid w:val="007250A1"/>
    <w:pPr>
      <w:widowControl/>
      <w:pBdr>
        <w:top w:val="single" w:sz="4" w:space="0" w:color="000000"/>
        <w:left w:val="single" w:sz="8" w:space="0" w:color="000000"/>
        <w:right w:val="single" w:sz="4" w:space="0" w:color="000000"/>
      </w:pBdr>
      <w:spacing w:before="100" w:beforeAutospacing="1" w:after="100" w:afterAutospacing="1"/>
      <w:jc w:val="center"/>
    </w:pPr>
    <w:rPr>
      <w:rFonts w:ascii="Times New Roman" w:eastAsia="Times New Roman" w:hAnsi="Times New Roman" w:cs="Times New Roman"/>
      <w:sz w:val="18"/>
      <w:szCs w:val="18"/>
      <w:lang w:bidi="ar-SA"/>
    </w:rPr>
  </w:style>
  <w:style w:type="paragraph" w:customStyle="1" w:styleId="xl210">
    <w:name w:val="xl210"/>
    <w:basedOn w:val="a0"/>
    <w:rsid w:val="007250A1"/>
    <w:pPr>
      <w:widowControl/>
      <w:pBdr>
        <w:top w:val="single" w:sz="4" w:space="0" w:color="000000"/>
        <w:left w:val="single" w:sz="4" w:space="0" w:color="000000"/>
        <w:right w:val="single" w:sz="4" w:space="0" w:color="000000"/>
      </w:pBdr>
      <w:spacing w:before="100" w:beforeAutospacing="1" w:after="100" w:afterAutospacing="1"/>
    </w:pPr>
    <w:rPr>
      <w:rFonts w:ascii="Times New Roman" w:eastAsia="Times New Roman" w:hAnsi="Times New Roman" w:cs="Times New Roman"/>
      <w:sz w:val="18"/>
      <w:szCs w:val="18"/>
      <w:lang w:bidi="ar-SA"/>
    </w:rPr>
  </w:style>
  <w:style w:type="paragraph" w:customStyle="1" w:styleId="xl211">
    <w:name w:val="xl211"/>
    <w:basedOn w:val="a0"/>
    <w:rsid w:val="007250A1"/>
    <w:pPr>
      <w:widowControl/>
      <w:pBdr>
        <w:top w:val="single" w:sz="4" w:space="0" w:color="000000"/>
        <w:left w:val="single" w:sz="4" w:space="0" w:color="000000"/>
        <w:right w:val="single" w:sz="4" w:space="0" w:color="000000"/>
      </w:pBdr>
      <w:spacing w:before="100" w:beforeAutospacing="1" w:after="100" w:afterAutospacing="1"/>
      <w:jc w:val="right"/>
    </w:pPr>
    <w:rPr>
      <w:rFonts w:ascii="Times New Roman" w:eastAsia="Times New Roman" w:hAnsi="Times New Roman" w:cs="Times New Roman"/>
      <w:sz w:val="18"/>
      <w:szCs w:val="18"/>
      <w:lang w:bidi="ar-SA"/>
    </w:rPr>
  </w:style>
  <w:style w:type="paragraph" w:customStyle="1" w:styleId="xl212">
    <w:name w:val="xl212"/>
    <w:basedOn w:val="a0"/>
    <w:rsid w:val="007250A1"/>
    <w:pPr>
      <w:widowControl/>
      <w:pBdr>
        <w:top w:val="single" w:sz="4" w:space="0" w:color="000000"/>
        <w:left w:val="single" w:sz="4" w:space="0" w:color="000000"/>
        <w:right w:val="single" w:sz="8" w:space="0" w:color="000000"/>
      </w:pBdr>
      <w:spacing w:before="100" w:beforeAutospacing="1" w:after="100" w:afterAutospacing="1"/>
      <w:jc w:val="right"/>
    </w:pPr>
    <w:rPr>
      <w:rFonts w:ascii="Times New Roman" w:eastAsia="Times New Roman" w:hAnsi="Times New Roman" w:cs="Times New Roman"/>
      <w:sz w:val="18"/>
      <w:szCs w:val="18"/>
      <w:lang w:bidi="ar-SA"/>
    </w:rPr>
  </w:style>
  <w:style w:type="paragraph" w:customStyle="1" w:styleId="xl213">
    <w:name w:val="xl213"/>
    <w:basedOn w:val="a0"/>
    <w:rsid w:val="007250A1"/>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color w:val="auto"/>
      <w:sz w:val="18"/>
      <w:szCs w:val="18"/>
      <w:lang w:bidi="ar-SA"/>
    </w:rPr>
  </w:style>
  <w:style w:type="paragraph" w:customStyle="1" w:styleId="xl214">
    <w:name w:val="xl214"/>
    <w:basedOn w:val="a0"/>
    <w:rsid w:val="007250A1"/>
    <w:pPr>
      <w:widowControl/>
      <w:pBdr>
        <w:left w:val="single" w:sz="8" w:space="0" w:color="000000"/>
        <w:bottom w:val="single" w:sz="4" w:space="0" w:color="000000"/>
        <w:right w:val="single" w:sz="4" w:space="0" w:color="000000"/>
      </w:pBdr>
      <w:spacing w:before="100" w:beforeAutospacing="1" w:after="100" w:afterAutospacing="1"/>
      <w:jc w:val="center"/>
    </w:pPr>
    <w:rPr>
      <w:rFonts w:ascii="Times New Roman" w:eastAsia="Times New Roman" w:hAnsi="Times New Roman" w:cs="Times New Roman"/>
      <w:sz w:val="18"/>
      <w:szCs w:val="18"/>
      <w:lang w:bidi="ar-SA"/>
    </w:rPr>
  </w:style>
  <w:style w:type="paragraph" w:customStyle="1" w:styleId="xl215">
    <w:name w:val="xl215"/>
    <w:basedOn w:val="a0"/>
    <w:rsid w:val="007250A1"/>
    <w:pPr>
      <w:widowControl/>
      <w:pBdr>
        <w:left w:val="single" w:sz="4" w:space="0" w:color="000000"/>
        <w:bottom w:val="single" w:sz="4" w:space="0" w:color="000000"/>
        <w:right w:val="single" w:sz="4" w:space="0" w:color="000000"/>
      </w:pBdr>
      <w:spacing w:before="100" w:beforeAutospacing="1" w:after="100" w:afterAutospacing="1"/>
      <w:jc w:val="center"/>
    </w:pPr>
    <w:rPr>
      <w:rFonts w:ascii="Times New Roman" w:eastAsia="Times New Roman" w:hAnsi="Times New Roman" w:cs="Times New Roman"/>
      <w:sz w:val="18"/>
      <w:szCs w:val="18"/>
      <w:lang w:bidi="ar-SA"/>
    </w:rPr>
  </w:style>
  <w:style w:type="paragraph" w:customStyle="1" w:styleId="xl216">
    <w:name w:val="xl216"/>
    <w:basedOn w:val="a0"/>
    <w:rsid w:val="007250A1"/>
    <w:pPr>
      <w:widowControl/>
      <w:pBdr>
        <w:left w:val="single" w:sz="4" w:space="0" w:color="000000"/>
        <w:bottom w:val="single" w:sz="4" w:space="0" w:color="000000"/>
        <w:right w:val="single" w:sz="4" w:space="0" w:color="000000"/>
      </w:pBdr>
      <w:spacing w:before="100" w:beforeAutospacing="1" w:after="100" w:afterAutospacing="1"/>
      <w:jc w:val="right"/>
    </w:pPr>
    <w:rPr>
      <w:rFonts w:ascii="Times New Roman" w:eastAsia="Times New Roman" w:hAnsi="Times New Roman" w:cs="Times New Roman"/>
      <w:sz w:val="18"/>
      <w:szCs w:val="18"/>
      <w:lang w:bidi="ar-SA"/>
    </w:rPr>
  </w:style>
  <w:style w:type="paragraph" w:customStyle="1" w:styleId="2e">
    <w:name w:val="Основной текст2"/>
    <w:basedOn w:val="a0"/>
    <w:uiPriority w:val="99"/>
    <w:rsid w:val="004504A1"/>
    <w:pPr>
      <w:shd w:val="clear" w:color="auto" w:fill="FFFFFF"/>
      <w:spacing w:line="293" w:lineRule="exact"/>
    </w:pPr>
    <w:rPr>
      <w:rFonts w:ascii="Times New Roman" w:eastAsia="Times New Roman" w:hAnsi="Times New Roman" w:cs="Times New Roman"/>
      <w:color w:val="auto"/>
      <w:sz w:val="20"/>
      <w:szCs w:val="20"/>
      <w:lang w:bidi="ar-SA"/>
    </w:rPr>
  </w:style>
  <w:style w:type="numbering" w:customStyle="1" w:styleId="63">
    <w:name w:val="Нет списка6"/>
    <w:next w:val="a3"/>
    <w:semiHidden/>
    <w:rsid w:val="008935EC"/>
  </w:style>
  <w:style w:type="table" w:customStyle="1" w:styleId="39">
    <w:name w:val="Сетка таблицы3"/>
    <w:basedOn w:val="a2"/>
    <w:next w:val="af1"/>
    <w:rsid w:val="008935EC"/>
    <w:pPr>
      <w:widowControl/>
    </w:pPr>
    <w:rPr>
      <w:rFonts w:ascii="Times New Roman" w:eastAsia="Times New Roman" w:hAnsi="Times New Roman" w:cs="Times New Roman"/>
      <w:sz w:val="20"/>
      <w:szCs w:val="20"/>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73">
    <w:name w:val="Нет списка7"/>
    <w:next w:val="a3"/>
    <w:semiHidden/>
    <w:rsid w:val="0098466E"/>
  </w:style>
  <w:style w:type="table" w:customStyle="1" w:styleId="45">
    <w:name w:val="Сетка таблицы4"/>
    <w:basedOn w:val="a2"/>
    <w:next w:val="af1"/>
    <w:rsid w:val="0098466E"/>
    <w:pPr>
      <w:widowControl/>
    </w:pPr>
    <w:rPr>
      <w:rFonts w:ascii="Times New Roman" w:eastAsia="Times New Roman" w:hAnsi="Times New Roman" w:cs="Times New Roman"/>
      <w:sz w:val="20"/>
      <w:szCs w:val="20"/>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2f">
    <w:name w:val="Body Text 2"/>
    <w:basedOn w:val="a0"/>
    <w:link w:val="2f0"/>
    <w:unhideWhenUsed/>
    <w:rsid w:val="00DC5B17"/>
    <w:pPr>
      <w:spacing w:after="120" w:line="480" w:lineRule="auto"/>
    </w:pPr>
  </w:style>
  <w:style w:type="character" w:customStyle="1" w:styleId="2f0">
    <w:name w:val="Основной текст 2 Знак"/>
    <w:basedOn w:val="a1"/>
    <w:link w:val="2f"/>
    <w:rsid w:val="00DC5B17"/>
    <w:rPr>
      <w:color w:val="000000"/>
    </w:rPr>
  </w:style>
  <w:style w:type="paragraph" w:styleId="3a">
    <w:name w:val="Body Text Indent 3"/>
    <w:basedOn w:val="a0"/>
    <w:link w:val="3b"/>
    <w:unhideWhenUsed/>
    <w:rsid w:val="00DC5B17"/>
    <w:pPr>
      <w:spacing w:after="120"/>
      <w:ind w:left="283"/>
    </w:pPr>
    <w:rPr>
      <w:sz w:val="16"/>
      <w:szCs w:val="16"/>
    </w:rPr>
  </w:style>
  <w:style w:type="character" w:customStyle="1" w:styleId="3b">
    <w:name w:val="Основной текст с отступом 3 Знак"/>
    <w:basedOn w:val="a1"/>
    <w:link w:val="3a"/>
    <w:rsid w:val="00DC5B17"/>
    <w:rPr>
      <w:color w:val="000000"/>
      <w:sz w:val="16"/>
      <w:szCs w:val="16"/>
    </w:rPr>
  </w:style>
  <w:style w:type="paragraph" w:customStyle="1" w:styleId="western">
    <w:name w:val="western"/>
    <w:basedOn w:val="a0"/>
    <w:rsid w:val="00581ADF"/>
    <w:pPr>
      <w:widowControl/>
      <w:spacing w:before="100" w:beforeAutospacing="1" w:after="100" w:afterAutospacing="1"/>
    </w:pPr>
    <w:rPr>
      <w:rFonts w:ascii="Times New Roman" w:eastAsia="Times New Roman" w:hAnsi="Times New Roman" w:cs="Times New Roman"/>
      <w:color w:val="auto"/>
      <w:lang w:bidi="ar-SA"/>
    </w:rPr>
  </w:style>
  <w:style w:type="paragraph" w:customStyle="1" w:styleId="p9">
    <w:name w:val="p9"/>
    <w:basedOn w:val="a0"/>
    <w:rsid w:val="00581ADF"/>
    <w:pPr>
      <w:widowControl/>
      <w:spacing w:before="100" w:beforeAutospacing="1" w:after="100" w:afterAutospacing="1"/>
    </w:pPr>
    <w:rPr>
      <w:rFonts w:ascii="Times New Roman" w:eastAsia="Times New Roman" w:hAnsi="Times New Roman" w:cs="Times New Roman"/>
      <w:color w:val="auto"/>
      <w:lang w:bidi="ar-SA"/>
    </w:rPr>
  </w:style>
  <w:style w:type="paragraph" w:customStyle="1" w:styleId="p12">
    <w:name w:val="p12"/>
    <w:basedOn w:val="a0"/>
    <w:rsid w:val="00581ADF"/>
    <w:pPr>
      <w:widowControl/>
      <w:spacing w:before="100" w:beforeAutospacing="1" w:after="100" w:afterAutospacing="1"/>
    </w:pPr>
    <w:rPr>
      <w:rFonts w:ascii="Times New Roman" w:eastAsia="Times New Roman" w:hAnsi="Times New Roman" w:cs="Times New Roman"/>
      <w:color w:val="auto"/>
      <w:lang w:bidi="ar-SA"/>
    </w:rPr>
  </w:style>
  <w:style w:type="paragraph" w:customStyle="1" w:styleId="3c">
    <w:name w:val="Без интервала3"/>
    <w:rsid w:val="00623772"/>
    <w:pPr>
      <w:widowControl/>
    </w:pPr>
    <w:rPr>
      <w:rFonts w:ascii="Times New Roman" w:eastAsia="Times New Roman" w:hAnsi="Times New Roman" w:cs="Times New Roman"/>
      <w:b/>
      <w:sz w:val="28"/>
      <w:szCs w:val="28"/>
      <w:lang w:bidi="ar-SA"/>
    </w:rPr>
  </w:style>
  <w:style w:type="character" w:customStyle="1" w:styleId="2pt">
    <w:name w:val="Основной текст + Интервал 2 pt"/>
    <w:basedOn w:val="aff2"/>
    <w:uiPriority w:val="99"/>
    <w:rsid w:val="00C64249"/>
    <w:rPr>
      <w:spacing w:val="50"/>
    </w:rPr>
  </w:style>
  <w:style w:type="paragraph" w:customStyle="1" w:styleId="46">
    <w:name w:val="Без интервала4"/>
    <w:rsid w:val="00A4302E"/>
    <w:pPr>
      <w:widowControl/>
    </w:pPr>
    <w:rPr>
      <w:rFonts w:ascii="Calibri" w:eastAsia="Calibri" w:hAnsi="Calibri" w:cs="Calibri"/>
      <w:sz w:val="22"/>
      <w:szCs w:val="22"/>
      <w:lang w:bidi="ar-SA"/>
    </w:rPr>
  </w:style>
  <w:style w:type="numbering" w:customStyle="1" w:styleId="83">
    <w:name w:val="Нет списка8"/>
    <w:next w:val="a3"/>
    <w:uiPriority w:val="99"/>
    <w:semiHidden/>
    <w:unhideWhenUsed/>
    <w:rsid w:val="00553E1E"/>
  </w:style>
  <w:style w:type="character" w:customStyle="1" w:styleId="affe">
    <w:name w:val="Основной текст пользователя Знак"/>
    <w:basedOn w:val="a1"/>
    <w:link w:val="afff"/>
    <w:locked/>
    <w:rsid w:val="00EA56EB"/>
  </w:style>
  <w:style w:type="paragraph" w:customStyle="1" w:styleId="afff">
    <w:name w:val="Основной текст пользователя"/>
    <w:basedOn w:val="a0"/>
    <w:link w:val="affe"/>
    <w:qFormat/>
    <w:rsid w:val="00EA56EB"/>
    <w:pPr>
      <w:widowControl/>
      <w:ind w:firstLine="567"/>
      <w:jc w:val="both"/>
    </w:pPr>
    <w:rPr>
      <w:color w:val="auto"/>
    </w:rPr>
  </w:style>
  <w:style w:type="paragraph" w:customStyle="1" w:styleId="Default">
    <w:name w:val="Default"/>
    <w:rsid w:val="00EA56EB"/>
    <w:pPr>
      <w:widowControl/>
      <w:autoSpaceDE w:val="0"/>
      <w:autoSpaceDN w:val="0"/>
      <w:adjustRightInd w:val="0"/>
    </w:pPr>
    <w:rPr>
      <w:rFonts w:ascii="Times New Roman" w:eastAsia="Calibri" w:hAnsi="Times New Roman" w:cs="Times New Roman"/>
      <w:color w:val="000000"/>
      <w:lang w:bidi="ar-SA"/>
    </w:rPr>
  </w:style>
  <w:style w:type="paragraph" w:customStyle="1" w:styleId="p8">
    <w:name w:val="p8"/>
    <w:basedOn w:val="a0"/>
    <w:rsid w:val="00AB5DB0"/>
    <w:pPr>
      <w:widowControl/>
      <w:spacing w:before="100" w:beforeAutospacing="1" w:after="100" w:afterAutospacing="1"/>
    </w:pPr>
    <w:rPr>
      <w:rFonts w:ascii="Times New Roman" w:eastAsia="Times New Roman" w:hAnsi="Times New Roman" w:cs="Times New Roman"/>
      <w:color w:val="auto"/>
      <w:lang w:bidi="ar-SA"/>
    </w:rPr>
  </w:style>
  <w:style w:type="numbering" w:customStyle="1" w:styleId="1ai110">
    <w:name w:val="1 / a / i110"/>
    <w:basedOn w:val="a3"/>
    <w:next w:val="1ai"/>
    <w:semiHidden/>
    <w:rsid w:val="00AD7BD7"/>
    <w:pPr>
      <w:numPr>
        <w:numId w:val="2"/>
      </w:numPr>
    </w:pPr>
  </w:style>
  <w:style w:type="numbering" w:styleId="1ai">
    <w:name w:val="Outline List 1"/>
    <w:basedOn w:val="a3"/>
    <w:uiPriority w:val="99"/>
    <w:semiHidden/>
    <w:unhideWhenUsed/>
    <w:rsid w:val="00AD7BD7"/>
    <w:pPr>
      <w:numPr>
        <w:numId w:val="1"/>
      </w:numPr>
    </w:pPr>
  </w:style>
  <w:style w:type="paragraph" w:customStyle="1" w:styleId="AAA">
    <w:name w:val="! AAA !"/>
    <w:link w:val="AAA0"/>
    <w:rsid w:val="00437ACA"/>
    <w:pPr>
      <w:widowControl/>
      <w:spacing w:after="120"/>
      <w:jc w:val="both"/>
    </w:pPr>
    <w:rPr>
      <w:rFonts w:ascii="Times New Roman" w:eastAsia="Times New Roman" w:hAnsi="Times New Roman" w:cs="Times New Roman"/>
      <w:szCs w:val="16"/>
      <w:lang w:bidi="ar-SA"/>
    </w:rPr>
  </w:style>
  <w:style w:type="character" w:customStyle="1" w:styleId="AAA0">
    <w:name w:val="! AAA ! Знак"/>
    <w:link w:val="AAA"/>
    <w:locked/>
    <w:rsid w:val="00437ACA"/>
    <w:rPr>
      <w:rFonts w:ascii="Times New Roman" w:eastAsia="Times New Roman" w:hAnsi="Times New Roman" w:cs="Times New Roman"/>
      <w:szCs w:val="16"/>
      <w:lang w:bidi="ar-SA"/>
    </w:rPr>
  </w:style>
  <w:style w:type="paragraph" w:customStyle="1" w:styleId="afff0">
    <w:name w:val="текст таблицы"/>
    <w:basedOn w:val="a0"/>
    <w:rsid w:val="00437ACA"/>
    <w:pPr>
      <w:widowControl/>
      <w:jc w:val="center"/>
    </w:pPr>
    <w:rPr>
      <w:rFonts w:ascii="Times New Roman" w:eastAsia="Times New Roman" w:hAnsi="Times New Roman" w:cs="Times New Roman"/>
      <w:color w:val="auto"/>
      <w:sz w:val="22"/>
      <w:szCs w:val="20"/>
      <w:lang w:bidi="ar-SA"/>
    </w:rPr>
  </w:style>
  <w:style w:type="character" w:customStyle="1" w:styleId="af3">
    <w:name w:val="Абзац списка Знак"/>
    <w:link w:val="af2"/>
    <w:uiPriority w:val="34"/>
    <w:locked/>
    <w:rsid w:val="00437ACA"/>
    <w:rPr>
      <w:color w:val="000000"/>
    </w:rPr>
  </w:style>
  <w:style w:type="paragraph" w:customStyle="1" w:styleId="131">
    <w:name w:val="Обычный 13 Знак"/>
    <w:basedOn w:val="a0"/>
    <w:link w:val="133"/>
    <w:rsid w:val="00437ACA"/>
    <w:pPr>
      <w:keepNext/>
      <w:keepLines/>
      <w:widowControl/>
      <w:suppressLineNumbers/>
      <w:tabs>
        <w:tab w:val="left" w:leader="dot" w:pos="9356"/>
      </w:tabs>
      <w:suppressAutoHyphens/>
      <w:spacing w:before="60"/>
      <w:ind w:firstLine="567"/>
      <w:jc w:val="both"/>
    </w:pPr>
    <w:rPr>
      <w:rFonts w:ascii="Times New Roman" w:eastAsia="Times New Roman" w:hAnsi="Times New Roman" w:cs="Times New Roman"/>
      <w:color w:val="auto"/>
      <w:sz w:val="26"/>
      <w:szCs w:val="20"/>
      <w:lang w:bidi="ar-SA"/>
    </w:rPr>
  </w:style>
  <w:style w:type="character" w:customStyle="1" w:styleId="133">
    <w:name w:val="Обычный 13 Знак Знак3"/>
    <w:link w:val="131"/>
    <w:rsid w:val="00437ACA"/>
    <w:rPr>
      <w:rFonts w:ascii="Times New Roman" w:eastAsia="Times New Roman" w:hAnsi="Times New Roman" w:cs="Times New Roman"/>
      <w:sz w:val="26"/>
      <w:szCs w:val="20"/>
      <w:lang w:bidi="ar-SA"/>
    </w:rPr>
  </w:style>
  <w:style w:type="paragraph" w:customStyle="1" w:styleId="3d">
    <w:name w:val="Текст3"/>
    <w:basedOn w:val="3"/>
    <w:rsid w:val="00437ACA"/>
    <w:pPr>
      <w:keepNext w:val="0"/>
      <w:numPr>
        <w:ilvl w:val="2"/>
      </w:numPr>
      <w:tabs>
        <w:tab w:val="left" w:pos="1814"/>
      </w:tabs>
      <w:spacing w:before="80" w:after="0" w:line="252" w:lineRule="auto"/>
      <w:ind w:firstLine="851"/>
      <w:jc w:val="both"/>
    </w:pPr>
    <w:rPr>
      <w:rFonts w:ascii="Times New Roman" w:eastAsia="SimSun" w:hAnsi="Times New Roman" w:cs="Times New Roman"/>
      <w:b w:val="0"/>
      <w:bCs w:val="0"/>
      <w:sz w:val="28"/>
    </w:rPr>
  </w:style>
  <w:style w:type="character" w:customStyle="1" w:styleId="a9">
    <w:name w:val="Без интервала Знак"/>
    <w:basedOn w:val="a1"/>
    <w:link w:val="a8"/>
    <w:uiPriority w:val="1"/>
    <w:rsid w:val="00437ACA"/>
    <w:rPr>
      <w:rFonts w:ascii="Times New Roman" w:eastAsia="Times New Roman" w:hAnsi="Times New Roman" w:cs="Times New Roman"/>
      <w:lang w:bidi="ar-SA"/>
    </w:rPr>
  </w:style>
  <w:style w:type="paragraph" w:customStyle="1" w:styleId="47">
    <w:name w:val="Основной текст4"/>
    <w:basedOn w:val="a0"/>
    <w:rsid w:val="00227063"/>
    <w:pPr>
      <w:shd w:val="clear" w:color="auto" w:fill="FFFFFF"/>
      <w:spacing w:before="360" w:line="307" w:lineRule="exact"/>
      <w:jc w:val="both"/>
    </w:pPr>
    <w:rPr>
      <w:rFonts w:ascii="Times New Roman" w:eastAsia="Courier New" w:hAnsi="Times New Roman" w:cs="Times New Roman"/>
      <w:spacing w:val="5"/>
      <w:sz w:val="20"/>
      <w:szCs w:val="20"/>
      <w:lang w:bidi="ar-SA"/>
    </w:rPr>
  </w:style>
  <w:style w:type="character" w:customStyle="1" w:styleId="afff1">
    <w:name w:val="Подпись к картинке_"/>
    <w:basedOn w:val="a1"/>
    <w:locked/>
    <w:rsid w:val="00227063"/>
    <w:rPr>
      <w:b/>
      <w:bCs/>
      <w:sz w:val="17"/>
      <w:szCs w:val="17"/>
      <w:lang w:bidi="ar-SA"/>
    </w:rPr>
  </w:style>
  <w:style w:type="paragraph" w:customStyle="1" w:styleId="510">
    <w:name w:val="Основной текст (5)1"/>
    <w:basedOn w:val="a0"/>
    <w:rsid w:val="00441140"/>
    <w:pPr>
      <w:shd w:val="clear" w:color="auto" w:fill="FFFFFF"/>
      <w:spacing w:after="420" w:line="298" w:lineRule="exact"/>
      <w:jc w:val="both"/>
    </w:pPr>
    <w:rPr>
      <w:rFonts w:ascii="Times New Roman" w:eastAsia="Times New Roman" w:hAnsi="Times New Roman" w:cs="Times New Roman"/>
      <w:b/>
      <w:bCs/>
      <w:color w:val="auto"/>
      <w:spacing w:val="5"/>
      <w:sz w:val="20"/>
      <w:szCs w:val="20"/>
      <w:lang w:bidi="ar-SA"/>
    </w:rPr>
  </w:style>
  <w:style w:type="character" w:customStyle="1" w:styleId="2f1">
    <w:name w:val="Подпись к таблице (2)_"/>
    <w:basedOn w:val="a1"/>
    <w:link w:val="2f2"/>
    <w:locked/>
    <w:rsid w:val="00441140"/>
    <w:rPr>
      <w:spacing w:val="4"/>
      <w:shd w:val="clear" w:color="auto" w:fill="FFFFFF"/>
      <w:lang w:bidi="ar-SA"/>
    </w:rPr>
  </w:style>
  <w:style w:type="paragraph" w:customStyle="1" w:styleId="2f2">
    <w:name w:val="Подпись к таблице (2)"/>
    <w:basedOn w:val="a0"/>
    <w:link w:val="2f1"/>
    <w:rsid w:val="00441140"/>
    <w:pPr>
      <w:shd w:val="clear" w:color="auto" w:fill="FFFFFF"/>
      <w:spacing w:after="60" w:line="240" w:lineRule="atLeast"/>
      <w:jc w:val="right"/>
    </w:pPr>
    <w:rPr>
      <w:color w:val="auto"/>
      <w:spacing w:val="4"/>
      <w:lang w:bidi="ar-SA"/>
    </w:rPr>
  </w:style>
  <w:style w:type="paragraph" w:customStyle="1" w:styleId="1e">
    <w:name w:val="Подпись к таблице1"/>
    <w:basedOn w:val="a0"/>
    <w:rsid w:val="00441140"/>
    <w:pPr>
      <w:shd w:val="clear" w:color="auto" w:fill="FFFFFF"/>
      <w:spacing w:before="60" w:line="240" w:lineRule="atLeast"/>
      <w:jc w:val="both"/>
    </w:pPr>
    <w:rPr>
      <w:rFonts w:ascii="Times New Roman" w:eastAsia="Courier New" w:hAnsi="Times New Roman" w:cs="Times New Roman"/>
      <w:b/>
      <w:bCs/>
      <w:spacing w:val="5"/>
      <w:sz w:val="20"/>
      <w:szCs w:val="20"/>
      <w:lang w:bidi="ar-SA"/>
    </w:rPr>
  </w:style>
  <w:style w:type="character" w:customStyle="1" w:styleId="BookmanOldStyle1">
    <w:name w:val="Основной текст + Bookman Old Style1"/>
    <w:aliases w:val="Интервал 0 pt7"/>
    <w:basedOn w:val="aff2"/>
    <w:rsid w:val="00441140"/>
    <w:rPr>
      <w:rFonts w:ascii="Bookman Old Style" w:hAnsi="Bookman Old Style" w:cs="Bookman Old Style"/>
      <w:b/>
      <w:bCs/>
      <w:color w:val="000000"/>
      <w:spacing w:val="0"/>
      <w:w w:val="100"/>
      <w:position w:val="0"/>
      <w:sz w:val="20"/>
      <w:szCs w:val="20"/>
      <w:u w:val="none"/>
      <w:lang w:bidi="ar-SA"/>
    </w:rPr>
  </w:style>
  <w:style w:type="character" w:customStyle="1" w:styleId="3e">
    <w:name w:val="Подпись к таблице (3)_"/>
    <w:basedOn w:val="a1"/>
    <w:link w:val="3f"/>
    <w:locked/>
    <w:rsid w:val="00441140"/>
    <w:rPr>
      <w:rFonts w:ascii="SimHei" w:eastAsia="SimHei" w:hAnsi="SimHei"/>
      <w:spacing w:val="7"/>
      <w:sz w:val="14"/>
      <w:szCs w:val="14"/>
      <w:shd w:val="clear" w:color="auto" w:fill="FFFFFF"/>
      <w:lang w:bidi="ar-SA"/>
    </w:rPr>
  </w:style>
  <w:style w:type="paragraph" w:customStyle="1" w:styleId="3f">
    <w:name w:val="Подпись к таблице (3)"/>
    <w:basedOn w:val="a0"/>
    <w:link w:val="3e"/>
    <w:rsid w:val="00441140"/>
    <w:pPr>
      <w:shd w:val="clear" w:color="auto" w:fill="FFFFFF"/>
      <w:spacing w:line="360" w:lineRule="exact"/>
      <w:jc w:val="both"/>
    </w:pPr>
    <w:rPr>
      <w:rFonts w:ascii="SimHei" w:eastAsia="SimHei" w:hAnsi="SimHei"/>
      <w:color w:val="auto"/>
      <w:spacing w:val="7"/>
      <w:sz w:val="14"/>
      <w:szCs w:val="14"/>
      <w:lang w:bidi="ar-SA"/>
    </w:rPr>
  </w:style>
  <w:style w:type="paragraph" w:customStyle="1" w:styleId="TableContents">
    <w:name w:val="Table Contents"/>
    <w:basedOn w:val="a0"/>
    <w:uiPriority w:val="99"/>
    <w:rsid w:val="00723F9E"/>
    <w:pPr>
      <w:suppressLineNumbers/>
      <w:suppressAutoHyphens/>
      <w:autoSpaceDN w:val="0"/>
      <w:textAlignment w:val="baseline"/>
    </w:pPr>
    <w:rPr>
      <w:rFonts w:ascii="Times New Roman" w:hAnsi="Times New Roman" w:cs="Tahoma"/>
      <w:color w:val="auto"/>
      <w:kern w:val="3"/>
      <w:lang w:bidi="ar-SA"/>
    </w:rPr>
  </w:style>
  <w:style w:type="character" w:customStyle="1" w:styleId="afff2">
    <w:name w:val="Подпись к таблице_"/>
    <w:basedOn w:val="a1"/>
    <w:link w:val="afff3"/>
    <w:locked/>
    <w:rsid w:val="00927068"/>
    <w:rPr>
      <w:b/>
      <w:bCs/>
      <w:spacing w:val="4"/>
      <w:shd w:val="clear" w:color="auto" w:fill="FFFFFF"/>
      <w:lang w:bidi="ar-SA"/>
    </w:rPr>
  </w:style>
  <w:style w:type="paragraph" w:customStyle="1" w:styleId="afff3">
    <w:name w:val="Подпись к таблице"/>
    <w:basedOn w:val="a0"/>
    <w:link w:val="afff2"/>
    <w:rsid w:val="00927068"/>
    <w:pPr>
      <w:shd w:val="clear" w:color="auto" w:fill="FFFFFF"/>
      <w:spacing w:line="240" w:lineRule="atLeast"/>
    </w:pPr>
    <w:rPr>
      <w:b/>
      <w:bCs/>
      <w:color w:val="auto"/>
      <w:spacing w:val="4"/>
      <w:lang w:bidi="ar-SA"/>
    </w:rPr>
  </w:style>
  <w:style w:type="character" w:customStyle="1" w:styleId="3f0">
    <w:name w:val="Основной текст3"/>
    <w:basedOn w:val="aff2"/>
    <w:rsid w:val="00927068"/>
    <w:rPr>
      <w:b/>
      <w:bCs/>
      <w:color w:val="000000"/>
      <w:spacing w:val="5"/>
      <w:w w:val="100"/>
      <w:position w:val="0"/>
      <w:sz w:val="20"/>
      <w:szCs w:val="20"/>
      <w:u w:val="none"/>
      <w:lang w:val="ru-RU" w:bidi="ar-SA"/>
    </w:rPr>
  </w:style>
  <w:style w:type="paragraph" w:customStyle="1" w:styleId="64">
    <w:name w:val="Основной текст6"/>
    <w:basedOn w:val="a0"/>
    <w:rsid w:val="00927068"/>
    <w:pPr>
      <w:shd w:val="clear" w:color="auto" w:fill="FFFFFF"/>
      <w:spacing w:line="302" w:lineRule="exact"/>
      <w:ind w:hanging="340"/>
      <w:jc w:val="both"/>
    </w:pPr>
    <w:rPr>
      <w:rFonts w:ascii="Times New Roman" w:eastAsia="Courier New" w:hAnsi="Times New Roman" w:cs="Times New Roman"/>
      <w:spacing w:val="5"/>
      <w:sz w:val="20"/>
      <w:szCs w:val="20"/>
      <w:lang w:bidi="ar-SA"/>
    </w:rPr>
  </w:style>
  <w:style w:type="paragraph" w:customStyle="1" w:styleId="84">
    <w:name w:val="Основной текст8"/>
    <w:basedOn w:val="a0"/>
    <w:rsid w:val="00927068"/>
    <w:pPr>
      <w:shd w:val="clear" w:color="auto" w:fill="FFFFFF"/>
      <w:spacing w:before="420" w:line="302" w:lineRule="exact"/>
      <w:ind w:hanging="340"/>
      <w:jc w:val="both"/>
    </w:pPr>
    <w:rPr>
      <w:rFonts w:ascii="Times New Roman" w:eastAsia="Times New Roman" w:hAnsi="Times New Roman" w:cs="Times New Roman"/>
      <w:color w:val="auto"/>
      <w:spacing w:val="6"/>
      <w:sz w:val="18"/>
      <w:szCs w:val="18"/>
      <w:lang w:bidi="ar-SA"/>
    </w:rPr>
  </w:style>
  <w:style w:type="character" w:customStyle="1" w:styleId="afff4">
    <w:name w:val="Основной текст + Полужирный"/>
    <w:aliases w:val="Интервал 0 pt2,Основной текст (4) + Не полужирный2"/>
    <w:basedOn w:val="aff2"/>
    <w:rsid w:val="00737D5B"/>
    <w:rPr>
      <w:b/>
      <w:bCs/>
      <w:color w:val="000000"/>
      <w:spacing w:val="5"/>
      <w:w w:val="100"/>
      <w:position w:val="0"/>
      <w:sz w:val="20"/>
      <w:szCs w:val="20"/>
      <w:u w:val="none"/>
      <w:lang w:val="ru-RU" w:bidi="ar-SA"/>
    </w:rPr>
  </w:style>
  <w:style w:type="paragraph" w:customStyle="1" w:styleId="310">
    <w:name w:val="Основной текст (3)1"/>
    <w:basedOn w:val="a0"/>
    <w:link w:val="38"/>
    <w:rsid w:val="00737D5B"/>
    <w:pPr>
      <w:shd w:val="clear" w:color="auto" w:fill="FFFFFF"/>
      <w:spacing w:before="300" w:line="298" w:lineRule="exact"/>
      <w:jc w:val="both"/>
    </w:pPr>
    <w:rPr>
      <w:rFonts w:ascii="Arial" w:eastAsia="Arial" w:hAnsi="Arial" w:cs="Arial"/>
      <w:b/>
      <w:bCs/>
      <w:color w:val="auto"/>
      <w:sz w:val="21"/>
      <w:szCs w:val="21"/>
    </w:rPr>
  </w:style>
  <w:style w:type="numbering" w:customStyle="1" w:styleId="93">
    <w:name w:val="Нет списка9"/>
    <w:next w:val="a3"/>
    <w:semiHidden/>
    <w:rsid w:val="00380382"/>
  </w:style>
  <w:style w:type="character" w:customStyle="1" w:styleId="2f3">
    <w:name w:val="Оглавление (2)_"/>
    <w:basedOn w:val="a1"/>
    <w:link w:val="212"/>
    <w:locked/>
    <w:rsid w:val="00380382"/>
    <w:rPr>
      <w:b/>
      <w:bCs/>
      <w:spacing w:val="3"/>
      <w:sz w:val="19"/>
      <w:szCs w:val="19"/>
      <w:shd w:val="clear" w:color="auto" w:fill="FFFFFF"/>
      <w:lang w:bidi="ar-SA"/>
    </w:rPr>
  </w:style>
  <w:style w:type="character" w:customStyle="1" w:styleId="afff5">
    <w:name w:val="Оглавление_"/>
    <w:basedOn w:val="a1"/>
    <w:link w:val="afff6"/>
    <w:locked/>
    <w:rsid w:val="00380382"/>
    <w:rPr>
      <w:spacing w:val="5"/>
      <w:sz w:val="18"/>
      <w:szCs w:val="18"/>
      <w:shd w:val="clear" w:color="auto" w:fill="FFFFFF"/>
      <w:lang w:bidi="ar-SA"/>
    </w:rPr>
  </w:style>
  <w:style w:type="character" w:customStyle="1" w:styleId="29pt">
    <w:name w:val="Оглавление (2) + 9 pt"/>
    <w:aliases w:val="Не полужирный,Интервал 0 pt,Основной текст (3) + Курсив"/>
    <w:basedOn w:val="2f3"/>
    <w:rsid w:val="00380382"/>
  </w:style>
  <w:style w:type="character" w:customStyle="1" w:styleId="2f4">
    <w:name w:val="Оглавление (2)"/>
    <w:basedOn w:val="2f3"/>
    <w:rsid w:val="00380382"/>
  </w:style>
  <w:style w:type="paragraph" w:customStyle="1" w:styleId="212">
    <w:name w:val="Оглавление (2)1"/>
    <w:basedOn w:val="a0"/>
    <w:link w:val="2f3"/>
    <w:rsid w:val="00380382"/>
    <w:pPr>
      <w:shd w:val="clear" w:color="auto" w:fill="FFFFFF"/>
      <w:spacing w:before="60" w:after="180" w:line="240" w:lineRule="atLeast"/>
      <w:jc w:val="both"/>
    </w:pPr>
    <w:rPr>
      <w:b/>
      <w:bCs/>
      <w:color w:val="auto"/>
      <w:spacing w:val="3"/>
      <w:sz w:val="19"/>
      <w:szCs w:val="19"/>
      <w:lang w:bidi="ar-SA"/>
    </w:rPr>
  </w:style>
  <w:style w:type="paragraph" w:customStyle="1" w:styleId="afff6">
    <w:name w:val="Оглавление"/>
    <w:basedOn w:val="a0"/>
    <w:link w:val="afff5"/>
    <w:rsid w:val="00380382"/>
    <w:pPr>
      <w:shd w:val="clear" w:color="auto" w:fill="FFFFFF"/>
      <w:spacing w:before="60" w:line="278" w:lineRule="exact"/>
      <w:jc w:val="both"/>
    </w:pPr>
    <w:rPr>
      <w:color w:val="auto"/>
      <w:spacing w:val="5"/>
      <w:sz w:val="18"/>
      <w:szCs w:val="18"/>
      <w:lang w:bidi="ar-SA"/>
    </w:rPr>
  </w:style>
  <w:style w:type="table" w:customStyle="1" w:styleId="55">
    <w:name w:val="Сетка таблицы5"/>
    <w:basedOn w:val="a2"/>
    <w:next w:val="af1"/>
    <w:rsid w:val="00380382"/>
    <w:pPr>
      <w:widowControl/>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7">
    <w:name w:val="Основной текст + Курсив"/>
    <w:aliases w:val="Интервал 0 pt3,Основной текст (6) + Times New Roman,Основной текст (4) + Не полужирный,Основной текст + CordiaUPC,15 pt,13 pt,Полужирный1"/>
    <w:basedOn w:val="aff2"/>
    <w:rsid w:val="00380382"/>
  </w:style>
  <w:style w:type="character" w:customStyle="1" w:styleId="3f1">
    <w:name w:val="Колонтитул (3)_"/>
    <w:basedOn w:val="a1"/>
    <w:link w:val="3f2"/>
    <w:locked/>
    <w:rsid w:val="00380382"/>
    <w:rPr>
      <w:rFonts w:ascii="Tahoma" w:hAnsi="Tahoma"/>
      <w:spacing w:val="61"/>
      <w:sz w:val="15"/>
      <w:szCs w:val="15"/>
      <w:shd w:val="clear" w:color="auto" w:fill="FFFFFF"/>
      <w:lang w:bidi="ar-SA"/>
    </w:rPr>
  </w:style>
  <w:style w:type="character" w:customStyle="1" w:styleId="56">
    <w:name w:val="Колонтитул (5)_"/>
    <w:basedOn w:val="a1"/>
    <w:link w:val="57"/>
    <w:locked/>
    <w:rsid w:val="00380382"/>
    <w:rPr>
      <w:rFonts w:ascii="Tahoma" w:hAnsi="Tahoma"/>
      <w:sz w:val="13"/>
      <w:szCs w:val="13"/>
      <w:shd w:val="clear" w:color="auto" w:fill="FFFFFF"/>
      <w:lang w:bidi="ar-SA"/>
    </w:rPr>
  </w:style>
  <w:style w:type="paragraph" w:customStyle="1" w:styleId="3f2">
    <w:name w:val="Колонтитул (3)"/>
    <w:basedOn w:val="a0"/>
    <w:link w:val="3f1"/>
    <w:rsid w:val="00380382"/>
    <w:pPr>
      <w:shd w:val="clear" w:color="auto" w:fill="FFFFFF"/>
      <w:spacing w:line="240" w:lineRule="atLeast"/>
    </w:pPr>
    <w:rPr>
      <w:rFonts w:ascii="Tahoma" w:hAnsi="Tahoma"/>
      <w:color w:val="auto"/>
      <w:spacing w:val="61"/>
      <w:sz w:val="15"/>
      <w:szCs w:val="15"/>
      <w:lang w:bidi="ar-SA"/>
    </w:rPr>
  </w:style>
  <w:style w:type="paragraph" w:customStyle="1" w:styleId="57">
    <w:name w:val="Колонтитул (5)"/>
    <w:basedOn w:val="a0"/>
    <w:link w:val="56"/>
    <w:rsid w:val="00380382"/>
    <w:pPr>
      <w:shd w:val="clear" w:color="auto" w:fill="FFFFFF"/>
      <w:spacing w:line="240" w:lineRule="atLeast"/>
    </w:pPr>
    <w:rPr>
      <w:rFonts w:ascii="Tahoma" w:hAnsi="Tahoma"/>
      <w:color w:val="auto"/>
      <w:sz w:val="13"/>
      <w:szCs w:val="13"/>
      <w:lang w:bidi="ar-SA"/>
    </w:rPr>
  </w:style>
  <w:style w:type="character" w:customStyle="1" w:styleId="BookmanOldStyle">
    <w:name w:val="Основной текст + Bookman Old Style"/>
    <w:aliases w:val="Интервал 0 pt8,Основной текст + 6 pt"/>
    <w:basedOn w:val="aff2"/>
    <w:rsid w:val="00380382"/>
  </w:style>
  <w:style w:type="character" w:customStyle="1" w:styleId="160">
    <w:name w:val="Основной текст + 16"/>
    <w:aliases w:val="5 pt,Интервал 0 pt4,Основной текст + 11 pt,Основной текст + 9,Полужирный7,Интервал 0 pt11,Основной текст + Sylfaen,4 pt,Заголовок №1 + Candara,9 pt1,5 pt1"/>
    <w:basedOn w:val="aff2"/>
    <w:rsid w:val="00380382"/>
  </w:style>
  <w:style w:type="character" w:customStyle="1" w:styleId="58">
    <w:name w:val="Основной текст5"/>
    <w:basedOn w:val="aff2"/>
    <w:rsid w:val="00380382"/>
  </w:style>
  <w:style w:type="character" w:customStyle="1" w:styleId="1f">
    <w:name w:val="Основной текст + Полужирный1"/>
    <w:aliases w:val="Интервал 0 pt5,Основной текст (4) + Не курсив"/>
    <w:basedOn w:val="aff2"/>
    <w:rsid w:val="00380382"/>
  </w:style>
  <w:style w:type="character" w:customStyle="1" w:styleId="121">
    <w:name w:val="Заголовок №1 (2)_"/>
    <w:basedOn w:val="a1"/>
    <w:link w:val="122"/>
    <w:locked/>
    <w:rsid w:val="00380382"/>
    <w:rPr>
      <w:b/>
      <w:bCs/>
      <w:spacing w:val="6"/>
      <w:shd w:val="clear" w:color="auto" w:fill="FFFFFF"/>
      <w:lang w:bidi="ar-SA"/>
    </w:rPr>
  </w:style>
  <w:style w:type="paragraph" w:customStyle="1" w:styleId="122">
    <w:name w:val="Заголовок №1 (2)"/>
    <w:basedOn w:val="a0"/>
    <w:link w:val="121"/>
    <w:rsid w:val="00380382"/>
    <w:pPr>
      <w:shd w:val="clear" w:color="auto" w:fill="FFFFFF"/>
      <w:spacing w:before="420" w:after="540" w:line="240" w:lineRule="atLeast"/>
      <w:jc w:val="both"/>
      <w:outlineLvl w:val="0"/>
    </w:pPr>
    <w:rPr>
      <w:b/>
      <w:bCs/>
      <w:color w:val="auto"/>
      <w:spacing w:val="6"/>
      <w:lang w:bidi="ar-SA"/>
    </w:rPr>
  </w:style>
  <w:style w:type="character" w:customStyle="1" w:styleId="410">
    <w:name w:val="Основной текст (4) + Не полужирный1"/>
    <w:aliases w:val="Интервал 0 pt1,Основной текст + 4 pt"/>
    <w:basedOn w:val="41"/>
    <w:rsid w:val="00380382"/>
    <w:rPr>
      <w:rFonts w:ascii="Times New Roman" w:hAnsi="Times New Roman" w:cs="Times New Roman"/>
      <w:b/>
      <w:bCs/>
      <w:color w:val="000000"/>
      <w:spacing w:val="4"/>
      <w:w w:val="100"/>
      <w:position w:val="0"/>
      <w:sz w:val="21"/>
      <w:szCs w:val="21"/>
      <w:lang w:val="ru-RU" w:bidi="ar-SA"/>
    </w:rPr>
  </w:style>
  <w:style w:type="paragraph" w:customStyle="1" w:styleId="213">
    <w:name w:val="Заголовок №21"/>
    <w:basedOn w:val="a0"/>
    <w:rsid w:val="00380382"/>
    <w:pPr>
      <w:shd w:val="clear" w:color="auto" w:fill="FFFFFF"/>
      <w:spacing w:after="60" w:line="302" w:lineRule="exact"/>
      <w:ind w:hanging="440"/>
      <w:jc w:val="both"/>
      <w:outlineLvl w:val="1"/>
    </w:pPr>
    <w:rPr>
      <w:rFonts w:ascii="Times New Roman" w:eastAsia="Courier New" w:hAnsi="Times New Roman" w:cs="Times New Roman"/>
      <w:b/>
      <w:bCs/>
      <w:spacing w:val="4"/>
      <w:sz w:val="20"/>
      <w:szCs w:val="20"/>
      <w:lang w:bidi="ar-SA"/>
    </w:rPr>
  </w:style>
  <w:style w:type="character" w:customStyle="1" w:styleId="2f5">
    <w:name w:val="Подпись к картинке (2)_"/>
    <w:basedOn w:val="a1"/>
    <w:locked/>
    <w:rsid w:val="00380382"/>
    <w:rPr>
      <w:b/>
      <w:bCs/>
      <w:spacing w:val="4"/>
      <w:lang w:bidi="ar-SA"/>
    </w:rPr>
  </w:style>
  <w:style w:type="paragraph" w:styleId="afff8">
    <w:name w:val="Document Map"/>
    <w:basedOn w:val="a0"/>
    <w:link w:val="afff9"/>
    <w:uiPriority w:val="99"/>
    <w:rsid w:val="00380382"/>
    <w:pPr>
      <w:widowControl/>
      <w:shd w:val="clear" w:color="auto" w:fill="000080"/>
    </w:pPr>
    <w:rPr>
      <w:rFonts w:ascii="Tahoma" w:eastAsia="Times New Roman" w:hAnsi="Tahoma" w:cs="Tahoma"/>
      <w:color w:val="auto"/>
      <w:sz w:val="20"/>
      <w:szCs w:val="20"/>
      <w:lang w:bidi="ar-SA"/>
    </w:rPr>
  </w:style>
  <w:style w:type="character" w:customStyle="1" w:styleId="afff9">
    <w:name w:val="Схема документа Знак"/>
    <w:basedOn w:val="a1"/>
    <w:link w:val="afff8"/>
    <w:uiPriority w:val="99"/>
    <w:rsid w:val="00380382"/>
    <w:rPr>
      <w:rFonts w:ascii="Tahoma" w:eastAsia="Times New Roman" w:hAnsi="Tahoma" w:cs="Tahoma"/>
      <w:sz w:val="20"/>
      <w:szCs w:val="20"/>
      <w:shd w:val="clear" w:color="auto" w:fill="000080"/>
      <w:lang w:bidi="ar-SA"/>
    </w:rPr>
  </w:style>
  <w:style w:type="character" w:customStyle="1" w:styleId="9pt">
    <w:name w:val="Основной текст + 9 pt"/>
    <w:aliases w:val="Полужирный5,Интервал 0 pt29"/>
    <w:basedOn w:val="aff2"/>
    <w:rsid w:val="00380382"/>
    <w:rPr>
      <w:b/>
      <w:bCs/>
      <w:color w:val="000000"/>
      <w:spacing w:val="4"/>
      <w:w w:val="100"/>
      <w:position w:val="0"/>
      <w:sz w:val="18"/>
      <w:szCs w:val="18"/>
      <w:u w:val="none"/>
      <w:lang w:val="ru-RU" w:bidi="ar-SA"/>
    </w:rPr>
  </w:style>
  <w:style w:type="character" w:customStyle="1" w:styleId="74">
    <w:name w:val="Основной текст + 7"/>
    <w:aliases w:val="5 pt2,Интервал 0 pt10"/>
    <w:basedOn w:val="aff2"/>
    <w:rsid w:val="00380382"/>
    <w:rPr>
      <w:b/>
      <w:bCs/>
      <w:color w:val="000000"/>
      <w:spacing w:val="1"/>
      <w:w w:val="100"/>
      <w:position w:val="0"/>
      <w:sz w:val="15"/>
      <w:szCs w:val="15"/>
      <w:u w:val="none"/>
      <w:lang w:val="ru-RU" w:bidi="ar-SA"/>
    </w:rPr>
  </w:style>
  <w:style w:type="character" w:customStyle="1" w:styleId="9pt1">
    <w:name w:val="Основной текст + 9 pt1"/>
    <w:aliases w:val="Интервал 0 pt28"/>
    <w:basedOn w:val="aff2"/>
    <w:rsid w:val="00380382"/>
    <w:rPr>
      <w:b/>
      <w:bCs/>
      <w:color w:val="000000"/>
      <w:spacing w:val="4"/>
      <w:w w:val="100"/>
      <w:position w:val="0"/>
      <w:sz w:val="18"/>
      <w:szCs w:val="18"/>
      <w:u w:val="none"/>
      <w:lang w:val="ru-RU" w:bidi="ar-SA"/>
    </w:rPr>
  </w:style>
  <w:style w:type="character" w:customStyle="1" w:styleId="8pt">
    <w:name w:val="Основной текст + 8 pt"/>
    <w:aliases w:val="Полужирный6,Интервал 0 pt9,Основной текст (3) + Курсив1"/>
    <w:basedOn w:val="aff2"/>
    <w:rsid w:val="00380382"/>
    <w:rPr>
      <w:b/>
      <w:bCs/>
      <w:color w:val="000000"/>
      <w:spacing w:val="1"/>
      <w:w w:val="100"/>
      <w:position w:val="0"/>
      <w:sz w:val="16"/>
      <w:szCs w:val="16"/>
      <w:u w:val="none"/>
      <w:lang w:val="ru-RU" w:bidi="ar-SA"/>
    </w:rPr>
  </w:style>
  <w:style w:type="character" w:customStyle="1" w:styleId="8pt1">
    <w:name w:val="Основной текст + 8 pt1"/>
    <w:aliases w:val="Полужирный4,Интервал 0 pt6,Основной текст + Курсив1"/>
    <w:basedOn w:val="aff2"/>
    <w:rsid w:val="00380382"/>
    <w:rPr>
      <w:b/>
      <w:bCs/>
      <w:color w:val="000000"/>
      <w:spacing w:val="1"/>
      <w:w w:val="100"/>
      <w:position w:val="0"/>
      <w:sz w:val="16"/>
      <w:szCs w:val="16"/>
      <w:u w:val="none"/>
      <w:lang w:val="ru-RU" w:bidi="ar-SA"/>
    </w:rPr>
  </w:style>
  <w:style w:type="character" w:customStyle="1" w:styleId="322">
    <w:name w:val="Основной текст (3)2"/>
    <w:basedOn w:val="38"/>
    <w:rsid w:val="00380382"/>
    <w:rPr>
      <w:rFonts w:ascii="Calibri" w:hAnsi="Calibri" w:cs="Calibri"/>
      <w:b/>
      <w:bCs/>
      <w:strike/>
      <w:color w:val="000000"/>
      <w:spacing w:val="2"/>
      <w:w w:val="100"/>
      <w:position w:val="0"/>
      <w:sz w:val="17"/>
      <w:szCs w:val="17"/>
      <w:lang w:val="ru-RU" w:bidi="ar-SA"/>
    </w:rPr>
  </w:style>
  <w:style w:type="paragraph" w:customStyle="1" w:styleId="214">
    <w:name w:val="Основной текст (2)1"/>
    <w:basedOn w:val="a0"/>
    <w:rsid w:val="00380382"/>
    <w:pPr>
      <w:shd w:val="clear" w:color="auto" w:fill="FFFFFF"/>
      <w:spacing w:line="504" w:lineRule="exact"/>
      <w:jc w:val="both"/>
    </w:pPr>
    <w:rPr>
      <w:rFonts w:ascii="Times New Roman" w:eastAsia="Courier New" w:hAnsi="Times New Roman" w:cs="Times New Roman"/>
      <w:b/>
      <w:bCs/>
      <w:spacing w:val="4"/>
      <w:sz w:val="20"/>
      <w:szCs w:val="20"/>
      <w:lang w:bidi="ar-SA"/>
    </w:rPr>
  </w:style>
  <w:style w:type="character" w:customStyle="1" w:styleId="0pt">
    <w:name w:val="Основной текст + Интервал 0 pt"/>
    <w:basedOn w:val="aff2"/>
    <w:rsid w:val="00380382"/>
    <w:rPr>
      <w:b/>
      <w:bCs/>
      <w:color w:val="000000"/>
      <w:spacing w:val="7"/>
      <w:w w:val="100"/>
      <w:position w:val="0"/>
      <w:sz w:val="20"/>
      <w:szCs w:val="20"/>
      <w:u w:val="none"/>
      <w:lang w:val="ru-RU" w:bidi="ar-SA"/>
    </w:rPr>
  </w:style>
  <w:style w:type="character" w:customStyle="1" w:styleId="220">
    <w:name w:val="Основной текст (2)2"/>
    <w:basedOn w:val="23"/>
    <w:rsid w:val="00380382"/>
    <w:rPr>
      <w:rFonts w:ascii="Times New Roman" w:hAnsi="Times New Roman" w:cs="Times New Roman"/>
      <w:b/>
      <w:bCs/>
      <w:color w:val="000000"/>
      <w:spacing w:val="4"/>
      <w:w w:val="100"/>
      <w:position w:val="0"/>
      <w:sz w:val="20"/>
      <w:szCs w:val="20"/>
      <w:lang w:bidi="ar-SA"/>
    </w:rPr>
  </w:style>
  <w:style w:type="character" w:styleId="afffa">
    <w:name w:val="page number"/>
    <w:basedOn w:val="a1"/>
    <w:rsid w:val="00380382"/>
  </w:style>
  <w:style w:type="character" w:customStyle="1" w:styleId="techname">
    <w:name w:val="techname"/>
    <w:rsid w:val="00C47089"/>
  </w:style>
  <w:style w:type="character" w:customStyle="1" w:styleId="extrafieldsvalue">
    <w:name w:val="extra_fields_value"/>
    <w:basedOn w:val="a1"/>
    <w:rsid w:val="00C47089"/>
  </w:style>
  <w:style w:type="paragraph" w:customStyle="1" w:styleId="afffb">
    <w:name w:val="a"/>
    <w:basedOn w:val="a0"/>
    <w:rsid w:val="00C47089"/>
    <w:pPr>
      <w:widowControl/>
      <w:spacing w:before="100" w:beforeAutospacing="1" w:after="100" w:afterAutospacing="1"/>
    </w:pPr>
    <w:rPr>
      <w:rFonts w:ascii="Times New Roman" w:eastAsia="Times New Roman" w:hAnsi="Times New Roman" w:cs="Times New Roman"/>
      <w:color w:val="auto"/>
      <w:lang w:bidi="ar-SA"/>
    </w:rPr>
  </w:style>
  <w:style w:type="character" w:customStyle="1" w:styleId="214pt0pt80">
    <w:name w:val="Основной текст (2) + 14 pt;Интервал 0 pt;Масштаб 80%"/>
    <w:basedOn w:val="23"/>
    <w:rsid w:val="0089726F"/>
    <w:rPr>
      <w:rFonts w:ascii="Times New Roman" w:eastAsia="Times New Roman" w:hAnsi="Times New Roman" w:cs="Times New Roman"/>
      <w:spacing w:val="0"/>
      <w:w w:val="80"/>
      <w:sz w:val="28"/>
      <w:szCs w:val="28"/>
    </w:rPr>
  </w:style>
  <w:style w:type="table" w:customStyle="1" w:styleId="65">
    <w:name w:val="Сетка таблицы6"/>
    <w:basedOn w:val="a2"/>
    <w:next w:val="af1"/>
    <w:uiPriority w:val="59"/>
    <w:rsid w:val="001F1EC1"/>
    <w:pPr>
      <w:widowControl/>
    </w:pPr>
    <w:rPr>
      <w:rFonts w:asciiTheme="minorHAnsi" w:eastAsiaTheme="minorHAnsi" w:hAnsiTheme="minorHAnsi" w:cstheme="minorBidi"/>
      <w:sz w:val="22"/>
      <w:szCs w:val="22"/>
      <w:lang w:eastAsia="en-US"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3">
    <w:name w:val="Нет списка10"/>
    <w:next w:val="a3"/>
    <w:semiHidden/>
    <w:rsid w:val="00927D5A"/>
  </w:style>
  <w:style w:type="table" w:customStyle="1" w:styleId="75">
    <w:name w:val="Сетка таблицы7"/>
    <w:basedOn w:val="a2"/>
    <w:next w:val="af1"/>
    <w:rsid w:val="00927D5A"/>
    <w:pPr>
      <w:widowControl/>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fc">
    <w:name w:val="caption"/>
    <w:aliases w:val="Название объекта Знак Знак,Название объекта Знак Знак Знак Знак Знак"/>
    <w:basedOn w:val="a0"/>
    <w:next w:val="a0"/>
    <w:unhideWhenUsed/>
    <w:qFormat/>
    <w:rsid w:val="009C7ADB"/>
    <w:pPr>
      <w:spacing w:after="200"/>
    </w:pPr>
    <w:rPr>
      <w:b/>
      <w:bCs/>
      <w:color w:val="4F81BD" w:themeColor="accent1"/>
      <w:sz w:val="18"/>
      <w:szCs w:val="18"/>
    </w:rPr>
  </w:style>
  <w:style w:type="character" w:customStyle="1" w:styleId="key-valueitem-value">
    <w:name w:val="key-value__item-value"/>
    <w:rsid w:val="00010626"/>
  </w:style>
  <w:style w:type="numbering" w:customStyle="1" w:styleId="114">
    <w:name w:val="Нет списка11"/>
    <w:next w:val="a3"/>
    <w:semiHidden/>
    <w:rsid w:val="003B03EC"/>
  </w:style>
  <w:style w:type="paragraph" w:customStyle="1" w:styleId="afffd">
    <w:name w:val="Знак Знак Знак Знак Знак Знак Знак"/>
    <w:basedOn w:val="a0"/>
    <w:rsid w:val="003B03EC"/>
    <w:pPr>
      <w:widowControl/>
    </w:pPr>
    <w:rPr>
      <w:rFonts w:ascii="Verdana" w:eastAsia="Times New Roman" w:hAnsi="Verdana" w:cs="Verdana"/>
      <w:color w:val="auto"/>
      <w:lang w:eastAsia="en-US" w:bidi="ar-SA"/>
    </w:rPr>
  </w:style>
  <w:style w:type="numbering" w:customStyle="1" w:styleId="123">
    <w:name w:val="Нет списка12"/>
    <w:next w:val="a3"/>
    <w:uiPriority w:val="99"/>
    <w:semiHidden/>
    <w:rsid w:val="003B03EC"/>
  </w:style>
  <w:style w:type="paragraph" w:customStyle="1" w:styleId="consplusnormal00">
    <w:name w:val="consplusnormal0"/>
    <w:basedOn w:val="a0"/>
    <w:rsid w:val="003B03EC"/>
    <w:pPr>
      <w:widowControl/>
      <w:spacing w:before="100" w:after="100"/>
      <w:ind w:firstLine="120"/>
    </w:pPr>
    <w:rPr>
      <w:rFonts w:ascii="Verdana" w:eastAsia="Times New Roman" w:hAnsi="Verdana" w:cs="Times New Roman"/>
      <w:color w:val="auto"/>
      <w:lang w:bidi="ar-SA"/>
    </w:rPr>
  </w:style>
  <w:style w:type="character" w:styleId="afffe">
    <w:name w:val="annotation reference"/>
    <w:uiPriority w:val="99"/>
    <w:rsid w:val="003B03EC"/>
    <w:rPr>
      <w:sz w:val="16"/>
      <w:szCs w:val="16"/>
    </w:rPr>
  </w:style>
  <w:style w:type="paragraph" w:customStyle="1" w:styleId="affff">
    <w:name w:val="Таблицы (моноширинный)"/>
    <w:basedOn w:val="a0"/>
    <w:next w:val="a0"/>
    <w:rsid w:val="003B03EC"/>
    <w:pPr>
      <w:autoSpaceDE w:val="0"/>
      <w:autoSpaceDN w:val="0"/>
      <w:adjustRightInd w:val="0"/>
    </w:pPr>
    <w:rPr>
      <w:rFonts w:ascii="Courier New" w:eastAsia="Times New Roman" w:hAnsi="Courier New" w:cs="Courier New"/>
      <w:color w:val="auto"/>
      <w:lang w:bidi="ar-SA"/>
    </w:rPr>
  </w:style>
  <w:style w:type="numbering" w:customStyle="1" w:styleId="132">
    <w:name w:val="Нет списка13"/>
    <w:next w:val="a3"/>
    <w:semiHidden/>
    <w:rsid w:val="003B03EC"/>
  </w:style>
  <w:style w:type="numbering" w:customStyle="1" w:styleId="140">
    <w:name w:val="Нет списка14"/>
    <w:next w:val="a3"/>
    <w:semiHidden/>
    <w:rsid w:val="003B03EC"/>
  </w:style>
  <w:style w:type="paragraph" w:customStyle="1" w:styleId="headertext0">
    <w:name w:val="headertext"/>
    <w:basedOn w:val="a0"/>
    <w:rsid w:val="00D11F41"/>
    <w:pPr>
      <w:widowControl/>
      <w:spacing w:before="100" w:beforeAutospacing="1" w:after="100" w:afterAutospacing="1"/>
    </w:pPr>
    <w:rPr>
      <w:rFonts w:ascii="Times New Roman" w:eastAsia="Times New Roman" w:hAnsi="Times New Roman" w:cs="Times New Roman"/>
      <w:color w:val="auto"/>
      <w:lang w:bidi="ar-SA"/>
    </w:rPr>
  </w:style>
  <w:style w:type="paragraph" w:customStyle="1" w:styleId="formattext0">
    <w:name w:val="formattext"/>
    <w:basedOn w:val="a0"/>
    <w:rsid w:val="00D11F41"/>
    <w:pPr>
      <w:widowControl/>
      <w:spacing w:before="100" w:beforeAutospacing="1" w:after="100" w:afterAutospacing="1"/>
    </w:pPr>
    <w:rPr>
      <w:rFonts w:ascii="Times New Roman" w:eastAsia="Times New Roman" w:hAnsi="Times New Roman" w:cs="Times New Roman"/>
      <w:color w:val="auto"/>
      <w:lang w:bidi="ar-SA"/>
    </w:rPr>
  </w:style>
  <w:style w:type="numbering" w:customStyle="1" w:styleId="150">
    <w:name w:val="Нет списка15"/>
    <w:next w:val="a3"/>
    <w:semiHidden/>
    <w:rsid w:val="001420F6"/>
  </w:style>
  <w:style w:type="numbering" w:customStyle="1" w:styleId="161">
    <w:name w:val="Нет списка16"/>
    <w:next w:val="a3"/>
    <w:semiHidden/>
    <w:rsid w:val="001420F6"/>
  </w:style>
  <w:style w:type="paragraph" w:customStyle="1" w:styleId="Textbody">
    <w:name w:val="Text body"/>
    <w:basedOn w:val="Standard"/>
    <w:rsid w:val="00902F33"/>
    <w:pPr>
      <w:autoSpaceDE/>
      <w:autoSpaceDN w:val="0"/>
      <w:spacing w:after="120" w:line="240" w:lineRule="auto"/>
    </w:pPr>
    <w:rPr>
      <w:rFonts w:ascii="Times New Roman" w:eastAsia="Andale Sans UI" w:hAnsi="Times New Roman" w:cs="Tahoma"/>
      <w:kern w:val="3"/>
      <w:lang w:val="de-DE" w:eastAsia="ja-JP" w:bidi="fa-IR"/>
    </w:rPr>
  </w:style>
  <w:style w:type="numbering" w:customStyle="1" w:styleId="RTFNum3">
    <w:name w:val="RTF_Num 3"/>
    <w:basedOn w:val="a3"/>
    <w:rsid w:val="00BF3350"/>
    <w:pPr>
      <w:numPr>
        <w:numId w:val="3"/>
      </w:numPr>
    </w:pPr>
  </w:style>
  <w:style w:type="character" w:customStyle="1" w:styleId="40">
    <w:name w:val="Заголовок 4 Знак"/>
    <w:basedOn w:val="a1"/>
    <w:link w:val="4"/>
    <w:rsid w:val="00C91247"/>
    <w:rPr>
      <w:rFonts w:ascii="Times New Roman" w:eastAsia="Times New Roman" w:hAnsi="Times New Roman" w:cs="Times New Roman"/>
      <w:b/>
      <w:sz w:val="28"/>
      <w:lang w:bidi="ar-SA"/>
    </w:rPr>
  </w:style>
  <w:style w:type="character" w:customStyle="1" w:styleId="50">
    <w:name w:val="Заголовок 5 Знак"/>
    <w:basedOn w:val="a1"/>
    <w:link w:val="5"/>
    <w:rsid w:val="00C91247"/>
    <w:rPr>
      <w:rFonts w:ascii="Times New Roman" w:eastAsia="Times New Roman" w:hAnsi="Times New Roman" w:cs="Times New Roman"/>
      <w:b/>
      <w:sz w:val="28"/>
      <w:lang w:bidi="ar-SA"/>
    </w:rPr>
  </w:style>
  <w:style w:type="character" w:customStyle="1" w:styleId="60">
    <w:name w:val="Заголовок 6 Знак"/>
    <w:basedOn w:val="a1"/>
    <w:link w:val="6"/>
    <w:rsid w:val="00C91247"/>
    <w:rPr>
      <w:rFonts w:ascii="Calibri" w:eastAsia="Times New Roman" w:hAnsi="Calibri" w:cs="Times New Roman"/>
      <w:b/>
      <w:bCs/>
      <w:sz w:val="22"/>
      <w:szCs w:val="22"/>
      <w:lang w:bidi="ar-SA"/>
    </w:rPr>
  </w:style>
  <w:style w:type="character" w:customStyle="1" w:styleId="70">
    <w:name w:val="Заголовок 7 Знак"/>
    <w:basedOn w:val="a1"/>
    <w:link w:val="7"/>
    <w:rsid w:val="00C91247"/>
    <w:rPr>
      <w:rFonts w:ascii="Times New Roman" w:eastAsia="Times New Roman" w:hAnsi="Times New Roman" w:cs="Times New Roman"/>
      <w:sz w:val="28"/>
      <w:lang w:bidi="ar-SA"/>
    </w:rPr>
  </w:style>
  <w:style w:type="character" w:customStyle="1" w:styleId="80">
    <w:name w:val="Заголовок 8 Знак"/>
    <w:basedOn w:val="a1"/>
    <w:link w:val="8"/>
    <w:rsid w:val="00C91247"/>
    <w:rPr>
      <w:rFonts w:ascii="Times New Roman" w:eastAsia="Times New Roman" w:hAnsi="Times New Roman" w:cs="Times New Roman"/>
      <w:b/>
      <w:bCs/>
      <w:sz w:val="23"/>
      <w:lang w:bidi="ar-SA"/>
    </w:rPr>
  </w:style>
  <w:style w:type="character" w:customStyle="1" w:styleId="90">
    <w:name w:val="Заголовок 9 Знак"/>
    <w:basedOn w:val="a1"/>
    <w:link w:val="9"/>
    <w:rsid w:val="00C91247"/>
    <w:rPr>
      <w:rFonts w:ascii="Arial" w:eastAsia="Calibri" w:hAnsi="Arial" w:cs="Times New Roman"/>
      <w:sz w:val="20"/>
      <w:szCs w:val="20"/>
      <w:lang w:bidi="ar-SA"/>
    </w:rPr>
  </w:style>
  <w:style w:type="paragraph" w:customStyle="1" w:styleId="3f3">
    <w:name w:val="Знак3 Знак Знак Знак"/>
    <w:basedOn w:val="a0"/>
    <w:rsid w:val="00C91247"/>
    <w:pPr>
      <w:widowControl/>
      <w:spacing w:after="160" w:line="240" w:lineRule="exact"/>
    </w:pPr>
    <w:rPr>
      <w:rFonts w:ascii="Verdana" w:eastAsia="Times New Roman" w:hAnsi="Verdana" w:cs="Times New Roman"/>
      <w:color w:val="auto"/>
      <w:sz w:val="20"/>
      <w:szCs w:val="20"/>
      <w:lang w:val="en-US" w:eastAsia="en-US" w:bidi="ar-SA"/>
    </w:rPr>
  </w:style>
  <w:style w:type="paragraph" w:styleId="3f4">
    <w:name w:val="Body Text 3"/>
    <w:basedOn w:val="a0"/>
    <w:link w:val="3f5"/>
    <w:rsid w:val="00C91247"/>
    <w:pPr>
      <w:widowControl/>
      <w:spacing w:after="120"/>
    </w:pPr>
    <w:rPr>
      <w:rFonts w:ascii="Times New Roman" w:eastAsia="Times New Roman" w:hAnsi="Times New Roman" w:cs="Times New Roman"/>
      <w:color w:val="auto"/>
      <w:sz w:val="16"/>
      <w:lang w:bidi="ar-SA"/>
    </w:rPr>
  </w:style>
  <w:style w:type="character" w:customStyle="1" w:styleId="3f5">
    <w:name w:val="Основной текст 3 Знак"/>
    <w:basedOn w:val="a1"/>
    <w:link w:val="3f4"/>
    <w:rsid w:val="00C91247"/>
    <w:rPr>
      <w:rFonts w:ascii="Times New Roman" w:eastAsia="Times New Roman" w:hAnsi="Times New Roman" w:cs="Times New Roman"/>
      <w:sz w:val="16"/>
      <w:lang w:bidi="ar-SA"/>
    </w:rPr>
  </w:style>
  <w:style w:type="paragraph" w:styleId="affff0">
    <w:name w:val="Plain Text"/>
    <w:basedOn w:val="a0"/>
    <w:link w:val="affff1"/>
    <w:rsid w:val="00C91247"/>
    <w:pPr>
      <w:widowControl/>
    </w:pPr>
    <w:rPr>
      <w:rFonts w:ascii="Courier New" w:eastAsia="Times New Roman" w:hAnsi="Courier New" w:cs="Times New Roman"/>
      <w:color w:val="auto"/>
      <w:sz w:val="20"/>
      <w:szCs w:val="20"/>
      <w:lang w:bidi="ar-SA"/>
    </w:rPr>
  </w:style>
  <w:style w:type="character" w:customStyle="1" w:styleId="affff1">
    <w:name w:val="Текст Знак"/>
    <w:basedOn w:val="a1"/>
    <w:link w:val="affff0"/>
    <w:rsid w:val="00C91247"/>
    <w:rPr>
      <w:rFonts w:ascii="Courier New" w:eastAsia="Times New Roman" w:hAnsi="Courier New" w:cs="Times New Roman"/>
      <w:sz w:val="20"/>
      <w:szCs w:val="20"/>
      <w:lang w:bidi="ar-SA"/>
    </w:rPr>
  </w:style>
  <w:style w:type="paragraph" w:customStyle="1" w:styleId="1f0">
    <w:name w:val="Основной текст с отступом1"/>
    <w:basedOn w:val="a0"/>
    <w:rsid w:val="00C91247"/>
    <w:pPr>
      <w:widowControl/>
      <w:ind w:firstLine="708"/>
      <w:jc w:val="both"/>
    </w:pPr>
    <w:rPr>
      <w:rFonts w:ascii="Times New Roman" w:eastAsia="Times New Roman" w:hAnsi="Times New Roman" w:cs="Times New Roman"/>
      <w:color w:val="auto"/>
      <w:szCs w:val="20"/>
      <w:lang w:bidi="ar-SA"/>
    </w:rPr>
  </w:style>
  <w:style w:type="paragraph" w:customStyle="1" w:styleId="311">
    <w:name w:val="Основной текст 31"/>
    <w:basedOn w:val="a0"/>
    <w:rsid w:val="00C91247"/>
    <w:pPr>
      <w:widowControl/>
      <w:jc w:val="center"/>
    </w:pPr>
    <w:rPr>
      <w:rFonts w:ascii="Times New Roman" w:eastAsia="Times New Roman" w:hAnsi="Times New Roman" w:cs="Times New Roman"/>
      <w:b/>
      <w:color w:val="auto"/>
      <w:sz w:val="20"/>
      <w:szCs w:val="20"/>
      <w:lang w:bidi="ar-SA"/>
    </w:rPr>
  </w:style>
  <w:style w:type="paragraph" w:customStyle="1" w:styleId="caaieiaie2">
    <w:name w:val="caaieiaie 2"/>
    <w:basedOn w:val="a0"/>
    <w:next w:val="a0"/>
    <w:rsid w:val="00C91247"/>
    <w:pPr>
      <w:keepNext/>
      <w:widowControl/>
    </w:pPr>
    <w:rPr>
      <w:rFonts w:ascii="Times New Roman" w:eastAsia="Times New Roman" w:hAnsi="Times New Roman" w:cs="Times New Roman"/>
      <w:b/>
      <w:color w:val="auto"/>
      <w:szCs w:val="20"/>
      <w:lang w:bidi="ar-SA"/>
    </w:rPr>
  </w:style>
  <w:style w:type="paragraph" w:customStyle="1" w:styleId="Web">
    <w:name w:val="Обычный (Web)"/>
    <w:basedOn w:val="a0"/>
    <w:rsid w:val="00C91247"/>
    <w:pPr>
      <w:widowControl/>
      <w:suppressAutoHyphens/>
      <w:spacing w:before="280" w:after="280"/>
    </w:pPr>
    <w:rPr>
      <w:rFonts w:ascii="Geneva" w:eastAsia="Times New Roman" w:hAnsi="Geneva" w:cs="Times New Roman"/>
      <w:color w:val="auto"/>
      <w:sz w:val="20"/>
      <w:szCs w:val="20"/>
      <w:lang w:eastAsia="ar-SA" w:bidi="ar-SA"/>
    </w:rPr>
  </w:style>
  <w:style w:type="paragraph" w:customStyle="1" w:styleId="ptext">
    <w:name w:val="p_text"/>
    <w:basedOn w:val="a0"/>
    <w:rsid w:val="00C91247"/>
    <w:pPr>
      <w:widowControl/>
      <w:suppressAutoHyphens/>
      <w:spacing w:before="280" w:after="280"/>
      <w:jc w:val="both"/>
    </w:pPr>
    <w:rPr>
      <w:rFonts w:ascii="Times New Roman" w:eastAsia="Times New Roman" w:hAnsi="Times New Roman" w:cs="Times New Roman"/>
      <w:color w:val="auto"/>
      <w:lang w:eastAsia="ar-SA" w:bidi="ar-SA"/>
    </w:rPr>
  </w:style>
  <w:style w:type="paragraph" w:customStyle="1" w:styleId="323">
    <w:name w:val="Основной текст 32"/>
    <w:basedOn w:val="a0"/>
    <w:rsid w:val="00C91247"/>
    <w:pPr>
      <w:widowControl/>
      <w:suppressAutoHyphens/>
      <w:spacing w:after="120"/>
    </w:pPr>
    <w:rPr>
      <w:rFonts w:ascii="Times New Roman" w:eastAsia="Times New Roman" w:hAnsi="Times New Roman" w:cs="Times New Roman"/>
      <w:color w:val="auto"/>
      <w:sz w:val="16"/>
      <w:szCs w:val="16"/>
      <w:lang w:eastAsia="ar-SA" w:bidi="ar-SA"/>
    </w:rPr>
  </w:style>
  <w:style w:type="paragraph" w:customStyle="1" w:styleId="221">
    <w:name w:val="Основной текст 22"/>
    <w:basedOn w:val="a0"/>
    <w:rsid w:val="00C91247"/>
    <w:pPr>
      <w:widowControl/>
      <w:suppressAutoHyphens/>
      <w:spacing w:after="120" w:line="480" w:lineRule="auto"/>
    </w:pPr>
    <w:rPr>
      <w:rFonts w:ascii="Times New Roman" w:eastAsia="Times New Roman" w:hAnsi="Times New Roman" w:cs="Times New Roman"/>
      <w:color w:val="auto"/>
      <w:sz w:val="20"/>
      <w:szCs w:val="20"/>
      <w:lang w:eastAsia="ar-SA" w:bidi="ar-SA"/>
    </w:rPr>
  </w:style>
  <w:style w:type="paragraph" w:customStyle="1" w:styleId="222">
    <w:name w:val="Основной текст с отступом 22"/>
    <w:basedOn w:val="a0"/>
    <w:rsid w:val="00C91247"/>
    <w:pPr>
      <w:widowControl/>
      <w:suppressAutoHyphens/>
      <w:spacing w:after="120" w:line="480" w:lineRule="auto"/>
      <w:ind w:left="283"/>
    </w:pPr>
    <w:rPr>
      <w:rFonts w:ascii="Times New Roman" w:eastAsia="Times New Roman" w:hAnsi="Times New Roman" w:cs="Times New Roman"/>
      <w:color w:val="auto"/>
      <w:sz w:val="20"/>
      <w:szCs w:val="20"/>
      <w:lang w:eastAsia="ar-SA" w:bidi="ar-SA"/>
    </w:rPr>
  </w:style>
  <w:style w:type="paragraph" w:customStyle="1" w:styleId="Iauiue">
    <w:name w:val="Iau?iue"/>
    <w:rsid w:val="00C91247"/>
    <w:pPr>
      <w:widowControl/>
    </w:pPr>
    <w:rPr>
      <w:rFonts w:ascii="Times New Roman" w:eastAsia="Times New Roman" w:hAnsi="Times New Roman" w:cs="Times New Roman"/>
      <w:sz w:val="20"/>
      <w:szCs w:val="20"/>
      <w:lang w:val="en-US" w:bidi="ar-SA"/>
    </w:rPr>
  </w:style>
  <w:style w:type="paragraph" w:customStyle="1" w:styleId="affff2">
    <w:name w:val="Заголовок таблицы"/>
    <w:basedOn w:val="a0"/>
    <w:rsid w:val="00C91247"/>
    <w:pPr>
      <w:widowControl/>
      <w:suppressLineNumbers/>
      <w:suppressAutoHyphens/>
      <w:jc w:val="center"/>
    </w:pPr>
    <w:rPr>
      <w:rFonts w:ascii="Times New Roman" w:eastAsia="Times New Roman" w:hAnsi="Times New Roman" w:cs="Times New Roman"/>
      <w:b/>
      <w:bCs/>
      <w:color w:val="auto"/>
      <w:lang w:eastAsia="ar-SA" w:bidi="ar-SA"/>
    </w:rPr>
  </w:style>
  <w:style w:type="character" w:customStyle="1" w:styleId="115">
    <w:name w:val="Знак Знак11"/>
    <w:rsid w:val="00C91247"/>
    <w:rPr>
      <w:sz w:val="32"/>
      <w:lang w:val="ru-RU" w:eastAsia="ru-RU" w:bidi="ar-SA"/>
    </w:rPr>
  </w:style>
  <w:style w:type="character" w:customStyle="1" w:styleId="104">
    <w:name w:val="Знак Знак10"/>
    <w:rsid w:val="00C91247"/>
    <w:rPr>
      <w:sz w:val="44"/>
      <w:lang w:val="ru-RU" w:eastAsia="ru-RU" w:bidi="ar-SA"/>
    </w:rPr>
  </w:style>
  <w:style w:type="character" w:customStyle="1" w:styleId="T1">
    <w:name w:val="T1"/>
    <w:rsid w:val="00C91247"/>
    <w:rPr>
      <w:sz w:val="24"/>
    </w:rPr>
  </w:style>
  <w:style w:type="paragraph" w:customStyle="1" w:styleId="P80">
    <w:name w:val="P8"/>
    <w:basedOn w:val="a0"/>
    <w:rsid w:val="00C91247"/>
    <w:pPr>
      <w:widowControl/>
      <w:suppressAutoHyphens/>
      <w:spacing w:line="360" w:lineRule="auto"/>
      <w:ind w:firstLine="708"/>
      <w:jc w:val="both"/>
    </w:pPr>
    <w:rPr>
      <w:rFonts w:ascii="Times New Roman" w:eastAsia="Lucida Sans Unicode1" w:hAnsi="Times New Roman" w:cs="Tahoma2"/>
      <w:color w:val="auto"/>
      <w:sz w:val="28"/>
      <w:szCs w:val="20"/>
      <w:lang w:eastAsia="ar-SA" w:bidi="ar-SA"/>
    </w:rPr>
  </w:style>
  <w:style w:type="paragraph" w:customStyle="1" w:styleId="P1">
    <w:name w:val="P1"/>
    <w:basedOn w:val="a0"/>
    <w:rsid w:val="00C91247"/>
    <w:pPr>
      <w:suppressAutoHyphens/>
      <w:spacing w:line="360" w:lineRule="auto"/>
      <w:ind w:firstLine="861"/>
      <w:jc w:val="both"/>
    </w:pPr>
    <w:rPr>
      <w:rFonts w:ascii="Times New Roman" w:eastAsia="Lucida Sans Unicode" w:hAnsi="Times New Roman" w:cs="Tahoma"/>
      <w:color w:val="auto"/>
      <w:sz w:val="28"/>
      <w:szCs w:val="20"/>
      <w:lang w:eastAsia="ar-SA" w:bidi="ar-SA"/>
    </w:rPr>
  </w:style>
  <w:style w:type="paragraph" w:customStyle="1" w:styleId="P50">
    <w:name w:val="P5"/>
    <w:basedOn w:val="a0"/>
    <w:rsid w:val="00C91247"/>
    <w:pPr>
      <w:suppressAutoHyphens/>
      <w:spacing w:line="360" w:lineRule="auto"/>
      <w:ind w:firstLine="709"/>
      <w:jc w:val="both"/>
    </w:pPr>
    <w:rPr>
      <w:rFonts w:ascii="Times New Roman" w:eastAsia="Lucida Sans Unicode" w:hAnsi="Times New Roman" w:cs="Tahoma"/>
      <w:color w:val="auto"/>
      <w:szCs w:val="20"/>
      <w:lang w:eastAsia="ar-SA" w:bidi="ar-SA"/>
    </w:rPr>
  </w:style>
  <w:style w:type="paragraph" w:customStyle="1" w:styleId="P13">
    <w:name w:val="P13"/>
    <w:basedOn w:val="a0"/>
    <w:rsid w:val="00C91247"/>
    <w:pPr>
      <w:suppressAutoHyphens/>
      <w:ind w:firstLine="708"/>
      <w:jc w:val="both"/>
    </w:pPr>
    <w:rPr>
      <w:rFonts w:ascii="Times New Roman" w:eastAsia="Lucida Sans Unicode" w:hAnsi="Times New Roman" w:cs="Tahoma"/>
      <w:color w:val="auto"/>
      <w:sz w:val="28"/>
      <w:szCs w:val="20"/>
      <w:lang w:eastAsia="ar-SA" w:bidi="ar-SA"/>
    </w:rPr>
  </w:style>
  <w:style w:type="paragraph" w:customStyle="1" w:styleId="312">
    <w:name w:val="Основной текст с отступом 31"/>
    <w:basedOn w:val="a0"/>
    <w:rsid w:val="00C91247"/>
    <w:pPr>
      <w:widowControl/>
      <w:suppressAutoHyphens/>
      <w:spacing w:after="120"/>
      <w:ind w:left="283"/>
    </w:pPr>
    <w:rPr>
      <w:rFonts w:ascii="Times New Roman" w:eastAsia="Times New Roman" w:hAnsi="Times New Roman" w:cs="Times New Roman"/>
      <w:color w:val="auto"/>
      <w:sz w:val="16"/>
      <w:szCs w:val="16"/>
      <w:lang w:eastAsia="ar-SA" w:bidi="ar-SA"/>
    </w:rPr>
  </w:style>
  <w:style w:type="paragraph" w:customStyle="1" w:styleId="66">
    <w:name w:val="заголовок 6"/>
    <w:basedOn w:val="a0"/>
    <w:next w:val="a0"/>
    <w:rsid w:val="00C91247"/>
    <w:pPr>
      <w:keepNext/>
      <w:widowControl/>
      <w:spacing w:line="360" w:lineRule="auto"/>
      <w:jc w:val="center"/>
    </w:pPr>
    <w:rPr>
      <w:rFonts w:ascii="Times New Roman" w:eastAsia="Times New Roman" w:hAnsi="Times New Roman" w:cs="Times New Roman"/>
      <w:b/>
      <w:color w:val="auto"/>
      <w:sz w:val="22"/>
      <w:szCs w:val="20"/>
      <w:lang w:bidi="ar-SA"/>
    </w:rPr>
  </w:style>
  <w:style w:type="paragraph" w:customStyle="1" w:styleId="2f6">
    <w:name w:val="2 Знак"/>
    <w:basedOn w:val="a0"/>
    <w:rsid w:val="00C91247"/>
    <w:pPr>
      <w:widowControl/>
      <w:spacing w:after="160" w:line="240" w:lineRule="exact"/>
    </w:pPr>
    <w:rPr>
      <w:rFonts w:ascii="Verdana" w:eastAsia="Times New Roman" w:hAnsi="Verdana" w:cs="Verdana"/>
      <w:color w:val="auto"/>
      <w:sz w:val="20"/>
      <w:szCs w:val="20"/>
      <w:lang w:val="en-US" w:eastAsia="en-US" w:bidi="ar-SA"/>
    </w:rPr>
  </w:style>
  <w:style w:type="character" w:customStyle="1" w:styleId="116">
    <w:name w:val="Заголовок 1 Знак1"/>
    <w:rsid w:val="00C91247"/>
    <w:rPr>
      <w:b/>
      <w:sz w:val="24"/>
      <w:szCs w:val="24"/>
    </w:rPr>
  </w:style>
  <w:style w:type="character" w:customStyle="1" w:styleId="215">
    <w:name w:val="Заголовок 2 Знак1"/>
    <w:rsid w:val="00C91247"/>
    <w:rPr>
      <w:b/>
      <w:sz w:val="28"/>
      <w:szCs w:val="24"/>
    </w:rPr>
  </w:style>
  <w:style w:type="character" w:customStyle="1" w:styleId="610">
    <w:name w:val="Заголовок 6 Знак1"/>
    <w:rsid w:val="00C91247"/>
    <w:rPr>
      <w:rFonts w:ascii="Calibri" w:hAnsi="Calibri"/>
      <w:b/>
      <w:bCs/>
      <w:sz w:val="22"/>
      <w:szCs w:val="22"/>
    </w:rPr>
  </w:style>
  <w:style w:type="paragraph" w:customStyle="1" w:styleId="1f1">
    <w:name w:val="1"/>
    <w:basedOn w:val="a0"/>
    <w:rsid w:val="00C91247"/>
    <w:pPr>
      <w:widowControl/>
      <w:spacing w:after="160" w:line="240" w:lineRule="exact"/>
    </w:pPr>
    <w:rPr>
      <w:rFonts w:ascii="Verdana" w:eastAsia="Times New Roman" w:hAnsi="Verdana" w:cs="Times New Roman"/>
      <w:color w:val="auto"/>
      <w:sz w:val="20"/>
      <w:szCs w:val="20"/>
      <w:lang w:val="en-US" w:eastAsia="en-US" w:bidi="ar-SA"/>
    </w:rPr>
  </w:style>
  <w:style w:type="paragraph" w:styleId="affff3">
    <w:name w:val="Subtitle"/>
    <w:basedOn w:val="a0"/>
    <w:link w:val="affff4"/>
    <w:qFormat/>
    <w:rsid w:val="00C91247"/>
    <w:pPr>
      <w:widowControl/>
      <w:autoSpaceDE w:val="0"/>
      <w:autoSpaceDN w:val="0"/>
      <w:ind w:firstLine="709"/>
      <w:jc w:val="center"/>
    </w:pPr>
    <w:rPr>
      <w:rFonts w:ascii="Times New Roman" w:eastAsia="Times New Roman" w:hAnsi="Times New Roman" w:cs="Times New Roman"/>
      <w:color w:val="auto"/>
      <w:sz w:val="28"/>
      <w:lang w:bidi="ar-SA"/>
    </w:rPr>
  </w:style>
  <w:style w:type="character" w:customStyle="1" w:styleId="affff4">
    <w:name w:val="Подзаголовок Знак"/>
    <w:basedOn w:val="a1"/>
    <w:link w:val="affff3"/>
    <w:rsid w:val="00C91247"/>
    <w:rPr>
      <w:rFonts w:ascii="Times New Roman" w:eastAsia="Times New Roman" w:hAnsi="Times New Roman" w:cs="Times New Roman"/>
      <w:sz w:val="28"/>
      <w:lang w:bidi="ar-SA"/>
    </w:rPr>
  </w:style>
  <w:style w:type="character" w:customStyle="1" w:styleId="rvts8">
    <w:name w:val="rvts8"/>
    <w:rsid w:val="00C91247"/>
    <w:rPr>
      <w:rFonts w:ascii="Times New Roman" w:hAnsi="Times New Roman" w:cs="Times New Roman"/>
      <w:sz w:val="24"/>
      <w:szCs w:val="24"/>
    </w:rPr>
  </w:style>
  <w:style w:type="paragraph" w:customStyle="1" w:styleId="1f2">
    <w:name w:val="Текст1"/>
    <w:basedOn w:val="a0"/>
    <w:rsid w:val="00C91247"/>
    <w:pPr>
      <w:widowControl/>
      <w:suppressAutoHyphens/>
    </w:pPr>
    <w:rPr>
      <w:rFonts w:ascii="Courier New" w:eastAsia="Times New Roman" w:hAnsi="Courier New" w:cs="Courier New"/>
      <w:color w:val="auto"/>
      <w:sz w:val="20"/>
      <w:szCs w:val="20"/>
      <w:lang w:eastAsia="ar-SA" w:bidi="ar-SA"/>
    </w:rPr>
  </w:style>
  <w:style w:type="paragraph" w:customStyle="1" w:styleId="3f6">
    <w:name w:val="Знак3 Знак Знак Знак"/>
    <w:basedOn w:val="a0"/>
    <w:rsid w:val="00C91247"/>
    <w:pPr>
      <w:widowControl/>
      <w:spacing w:after="160" w:line="240" w:lineRule="exact"/>
    </w:pPr>
    <w:rPr>
      <w:rFonts w:ascii="Verdana" w:eastAsia="Times New Roman" w:hAnsi="Verdana" w:cs="Times New Roman"/>
      <w:color w:val="auto"/>
      <w:sz w:val="20"/>
      <w:szCs w:val="20"/>
      <w:lang w:val="en-US" w:eastAsia="en-US" w:bidi="ar-SA"/>
    </w:rPr>
  </w:style>
  <w:style w:type="paragraph" w:customStyle="1" w:styleId="3f7">
    <w:name w:val="заголовок 3"/>
    <w:basedOn w:val="a0"/>
    <w:next w:val="a0"/>
    <w:rsid w:val="00C91247"/>
    <w:pPr>
      <w:keepNext/>
      <w:widowControl/>
      <w:snapToGrid w:val="0"/>
      <w:spacing w:line="360" w:lineRule="auto"/>
    </w:pPr>
    <w:rPr>
      <w:rFonts w:ascii="Times New Roman" w:eastAsia="Calibri" w:hAnsi="Times New Roman" w:cs="Times New Roman"/>
      <w:color w:val="auto"/>
      <w:szCs w:val="20"/>
      <w:lang w:bidi="ar-SA"/>
    </w:rPr>
  </w:style>
  <w:style w:type="character" w:customStyle="1" w:styleId="76">
    <w:name w:val="Знак Знак7"/>
    <w:locked/>
    <w:rsid w:val="00C91247"/>
    <w:rPr>
      <w:rFonts w:ascii="Arial" w:hAnsi="Arial"/>
      <w:lang w:val="ru-RU" w:eastAsia="ru-RU" w:bidi="ar-SA"/>
    </w:rPr>
  </w:style>
  <w:style w:type="character" w:customStyle="1" w:styleId="3f8">
    <w:name w:val="Знак Знак3"/>
    <w:locked/>
    <w:rsid w:val="00C91247"/>
    <w:rPr>
      <w:lang w:val="ru-RU" w:eastAsia="ru-RU" w:bidi="ar-SA"/>
    </w:rPr>
  </w:style>
  <w:style w:type="character" w:customStyle="1" w:styleId="2f7">
    <w:name w:val="Знак Знак2"/>
    <w:locked/>
    <w:rsid w:val="00C91247"/>
    <w:rPr>
      <w:sz w:val="24"/>
      <w:szCs w:val="24"/>
      <w:lang w:val="ru-RU" w:eastAsia="ru-RU" w:bidi="ar-SA"/>
    </w:rPr>
  </w:style>
  <w:style w:type="paragraph" w:customStyle="1" w:styleId="230">
    <w:name w:val="Основной текст 23"/>
    <w:basedOn w:val="a0"/>
    <w:rsid w:val="00C91247"/>
    <w:pPr>
      <w:widowControl/>
      <w:spacing w:line="360" w:lineRule="auto"/>
      <w:ind w:firstLine="720"/>
      <w:jc w:val="both"/>
    </w:pPr>
    <w:rPr>
      <w:rFonts w:ascii="Times New Roman" w:eastAsia="Times New Roman" w:hAnsi="Times New Roman" w:cs="Times New Roman"/>
      <w:color w:val="auto"/>
      <w:szCs w:val="20"/>
      <w:lang w:bidi="ar-SA"/>
    </w:rPr>
  </w:style>
  <w:style w:type="paragraph" w:customStyle="1" w:styleId="2f8">
    <w:name w:val="Обычный2"/>
    <w:link w:val="Normal"/>
    <w:rsid w:val="00C91247"/>
    <w:pPr>
      <w:widowControl/>
      <w:snapToGrid w:val="0"/>
    </w:pPr>
    <w:rPr>
      <w:rFonts w:ascii="Times New Roman" w:eastAsia="Times New Roman" w:hAnsi="Times New Roman" w:cs="Times New Roman"/>
      <w:szCs w:val="20"/>
      <w:lang w:bidi="ar-SA"/>
    </w:rPr>
  </w:style>
  <w:style w:type="paragraph" w:customStyle="1" w:styleId="affff5">
    <w:name w:val="Текст записки"/>
    <w:basedOn w:val="a0"/>
    <w:rsid w:val="00C91247"/>
    <w:pPr>
      <w:widowControl/>
      <w:spacing w:before="120" w:after="120"/>
      <w:ind w:left="567" w:firstLine="567"/>
    </w:pPr>
    <w:rPr>
      <w:rFonts w:ascii="Times New Roman" w:eastAsia="Times New Roman" w:hAnsi="Times New Roman" w:cs="Times New Roman"/>
      <w:color w:val="auto"/>
      <w:szCs w:val="20"/>
      <w:lang w:bidi="ar-SA"/>
    </w:rPr>
  </w:style>
  <w:style w:type="paragraph" w:customStyle="1" w:styleId="3f9">
    <w:name w:val="Знак3"/>
    <w:basedOn w:val="a0"/>
    <w:rsid w:val="00C91247"/>
    <w:pPr>
      <w:widowControl/>
      <w:spacing w:after="160" w:line="240" w:lineRule="exact"/>
    </w:pPr>
    <w:rPr>
      <w:rFonts w:ascii="Verdana" w:eastAsia="Times New Roman" w:hAnsi="Verdana" w:cs="Times New Roman"/>
      <w:color w:val="auto"/>
      <w:sz w:val="20"/>
      <w:szCs w:val="20"/>
      <w:lang w:val="en-US" w:eastAsia="en-US" w:bidi="ar-SA"/>
    </w:rPr>
  </w:style>
  <w:style w:type="paragraph" w:customStyle="1" w:styleId="Iauiue0">
    <w:name w:val="Iau.iue"/>
    <w:basedOn w:val="a0"/>
    <w:next w:val="a0"/>
    <w:rsid w:val="00C91247"/>
    <w:pPr>
      <w:widowControl/>
      <w:autoSpaceDE w:val="0"/>
      <w:autoSpaceDN w:val="0"/>
      <w:adjustRightInd w:val="0"/>
    </w:pPr>
    <w:rPr>
      <w:rFonts w:ascii="Times New Roman" w:eastAsia="Times New Roman" w:hAnsi="Times New Roman" w:cs="Times New Roman"/>
      <w:color w:val="auto"/>
      <w:lang w:bidi="ar-SA"/>
    </w:rPr>
  </w:style>
  <w:style w:type="paragraph" w:customStyle="1" w:styleId="48">
    <w:name w:val="Знак4"/>
    <w:basedOn w:val="a0"/>
    <w:rsid w:val="00C91247"/>
    <w:pPr>
      <w:widowControl/>
      <w:spacing w:after="160" w:line="240" w:lineRule="exact"/>
    </w:pPr>
    <w:rPr>
      <w:rFonts w:ascii="Verdana" w:eastAsia="Times New Roman" w:hAnsi="Verdana" w:cs="Times New Roman"/>
      <w:color w:val="auto"/>
      <w:sz w:val="20"/>
      <w:szCs w:val="20"/>
      <w:lang w:val="en-US" w:eastAsia="en-US" w:bidi="ar-SA"/>
    </w:rPr>
  </w:style>
  <w:style w:type="character" w:customStyle="1" w:styleId="style30">
    <w:name w:val="style30"/>
    <w:rsid w:val="00C91247"/>
    <w:rPr>
      <w:sz w:val="24"/>
      <w:szCs w:val="24"/>
      <w:lang w:val="ru-RU" w:eastAsia="ru-RU" w:bidi="ar-SA"/>
    </w:rPr>
  </w:style>
  <w:style w:type="character" w:customStyle="1" w:styleId="style28">
    <w:name w:val="style28"/>
    <w:rsid w:val="00C91247"/>
    <w:rPr>
      <w:sz w:val="24"/>
      <w:szCs w:val="24"/>
      <w:lang w:val="ru-RU" w:eastAsia="ru-RU" w:bidi="ar-SA"/>
    </w:rPr>
  </w:style>
  <w:style w:type="paragraph" w:customStyle="1" w:styleId="ConsNormal">
    <w:name w:val="ConsNormal"/>
    <w:rsid w:val="00C91247"/>
    <w:pPr>
      <w:autoSpaceDE w:val="0"/>
      <w:autoSpaceDN w:val="0"/>
      <w:adjustRightInd w:val="0"/>
      <w:ind w:firstLine="720"/>
    </w:pPr>
    <w:rPr>
      <w:rFonts w:ascii="Arial" w:eastAsia="Times New Roman" w:hAnsi="Arial" w:cs="Arial"/>
      <w:sz w:val="20"/>
      <w:szCs w:val="20"/>
      <w:lang w:bidi="ar-SA"/>
    </w:rPr>
  </w:style>
  <w:style w:type="paragraph" w:customStyle="1" w:styleId="u">
    <w:name w:val="u"/>
    <w:basedOn w:val="a0"/>
    <w:rsid w:val="00C91247"/>
    <w:pPr>
      <w:widowControl/>
      <w:spacing w:before="100" w:beforeAutospacing="1" w:after="100" w:afterAutospacing="1"/>
    </w:pPr>
    <w:rPr>
      <w:rFonts w:ascii="Times New Roman" w:eastAsia="Times New Roman" w:hAnsi="Times New Roman" w:cs="Times New Roman"/>
      <w:color w:val="auto"/>
      <w:lang w:bidi="ar-SA"/>
    </w:rPr>
  </w:style>
  <w:style w:type="character" w:customStyle="1" w:styleId="txt">
    <w:name w:val="txt"/>
    <w:rsid w:val="00C91247"/>
  </w:style>
  <w:style w:type="paragraph" w:customStyle="1" w:styleId="1f3">
    <w:name w:val="Знак Знак Знак Знак Знак1 Знак Знак Знак Знак"/>
    <w:basedOn w:val="a0"/>
    <w:rsid w:val="00C91247"/>
    <w:pPr>
      <w:adjustRightInd w:val="0"/>
      <w:spacing w:after="160" w:line="240" w:lineRule="exact"/>
      <w:jc w:val="right"/>
    </w:pPr>
    <w:rPr>
      <w:rFonts w:ascii="Times New Roman" w:eastAsia="Times New Roman" w:hAnsi="Times New Roman" w:cs="Times New Roman"/>
      <w:color w:val="auto"/>
      <w:sz w:val="20"/>
      <w:szCs w:val="20"/>
      <w:lang w:val="en-GB" w:eastAsia="en-US" w:bidi="ar-SA"/>
    </w:rPr>
  </w:style>
  <w:style w:type="paragraph" w:customStyle="1" w:styleId="94">
    <w:name w:val="Знак Знак9 Знак"/>
    <w:basedOn w:val="a0"/>
    <w:rsid w:val="00C91247"/>
    <w:pPr>
      <w:widowControl/>
      <w:spacing w:after="160" w:line="240" w:lineRule="exact"/>
    </w:pPr>
    <w:rPr>
      <w:rFonts w:ascii="Verdana" w:eastAsia="Times New Roman" w:hAnsi="Verdana" w:cs="Times New Roman"/>
      <w:color w:val="auto"/>
      <w:sz w:val="20"/>
      <w:szCs w:val="20"/>
      <w:lang w:val="en-US" w:eastAsia="en-US" w:bidi="ar-SA"/>
    </w:rPr>
  </w:style>
  <w:style w:type="paragraph" w:customStyle="1" w:styleId="59">
    <w:name w:val="Абзац списка5"/>
    <w:basedOn w:val="a0"/>
    <w:rsid w:val="00C91247"/>
    <w:pPr>
      <w:widowControl/>
      <w:ind w:left="720"/>
      <w:contextualSpacing/>
    </w:pPr>
    <w:rPr>
      <w:rFonts w:ascii="Times New Roman" w:eastAsia="Calibri" w:hAnsi="Times New Roman" w:cs="Times New Roman"/>
      <w:color w:val="auto"/>
      <w:lang w:bidi="ar-SA"/>
    </w:rPr>
  </w:style>
  <w:style w:type="paragraph" w:customStyle="1" w:styleId="affff6">
    <w:name w:val="Знак Знак Знак Знак"/>
    <w:basedOn w:val="a0"/>
    <w:rsid w:val="00C91247"/>
    <w:pPr>
      <w:widowControl/>
      <w:spacing w:after="160" w:line="240" w:lineRule="exact"/>
    </w:pPr>
    <w:rPr>
      <w:rFonts w:ascii="Verdana" w:eastAsia="Times New Roman" w:hAnsi="Verdana" w:cs="Verdana"/>
      <w:color w:val="auto"/>
      <w:sz w:val="20"/>
      <w:szCs w:val="20"/>
      <w:lang w:val="en-US" w:eastAsia="en-US" w:bidi="ar-SA"/>
    </w:rPr>
  </w:style>
  <w:style w:type="paragraph" w:customStyle="1" w:styleId="330">
    <w:name w:val="Знак Знак33 Знак"/>
    <w:basedOn w:val="a0"/>
    <w:rsid w:val="00C91247"/>
    <w:pPr>
      <w:widowControl/>
      <w:spacing w:after="160" w:line="240" w:lineRule="exact"/>
    </w:pPr>
    <w:rPr>
      <w:rFonts w:ascii="Verdana" w:eastAsia="Times New Roman" w:hAnsi="Verdana" w:cs="Times New Roman"/>
      <w:color w:val="auto"/>
      <w:sz w:val="20"/>
      <w:szCs w:val="20"/>
      <w:lang w:val="en-US" w:eastAsia="en-US" w:bidi="ar-SA"/>
    </w:rPr>
  </w:style>
  <w:style w:type="character" w:customStyle="1" w:styleId="216">
    <w:name w:val="Знак Знак21"/>
    <w:locked/>
    <w:rsid w:val="00C91247"/>
    <w:rPr>
      <w:sz w:val="18"/>
      <w:szCs w:val="24"/>
      <w:lang w:val="ru-RU" w:eastAsia="ru-RU" w:bidi="ar-SA"/>
    </w:rPr>
  </w:style>
  <w:style w:type="character" w:customStyle="1" w:styleId="170">
    <w:name w:val="Знак Знак17"/>
    <w:locked/>
    <w:rsid w:val="00C91247"/>
    <w:rPr>
      <w:b/>
      <w:bCs/>
      <w:sz w:val="28"/>
      <w:szCs w:val="23"/>
      <w:lang w:val="ru-RU" w:eastAsia="ru-RU" w:bidi="ar-SA"/>
    </w:rPr>
  </w:style>
  <w:style w:type="character" w:customStyle="1" w:styleId="162">
    <w:name w:val="Знак Знак16"/>
    <w:locked/>
    <w:rsid w:val="00C91247"/>
    <w:rPr>
      <w:sz w:val="24"/>
      <w:szCs w:val="24"/>
      <w:u w:val="single"/>
      <w:lang w:val="ru-RU" w:eastAsia="ru-RU" w:bidi="ar-SA"/>
    </w:rPr>
  </w:style>
  <w:style w:type="character" w:customStyle="1" w:styleId="151">
    <w:name w:val="Знак Знак15"/>
    <w:locked/>
    <w:rsid w:val="00C91247"/>
    <w:rPr>
      <w:bCs/>
      <w:sz w:val="24"/>
      <w:szCs w:val="24"/>
      <w:u w:val="single"/>
      <w:lang w:val="ru-RU" w:eastAsia="ru-RU" w:bidi="ar-SA"/>
    </w:rPr>
  </w:style>
  <w:style w:type="paragraph" w:customStyle="1" w:styleId="Heading">
    <w:name w:val="Heading"/>
    <w:rsid w:val="00C91247"/>
    <w:pPr>
      <w:widowControl/>
    </w:pPr>
    <w:rPr>
      <w:rFonts w:ascii="Arial" w:eastAsia="Times New Roman" w:hAnsi="Arial" w:cs="Times New Roman"/>
      <w:b/>
      <w:snapToGrid w:val="0"/>
      <w:sz w:val="22"/>
      <w:szCs w:val="20"/>
      <w:lang w:bidi="ar-SA"/>
    </w:rPr>
  </w:style>
  <w:style w:type="character" w:customStyle="1" w:styleId="FontStyle21">
    <w:name w:val="Font Style21"/>
    <w:rsid w:val="00C91247"/>
    <w:rPr>
      <w:rFonts w:ascii="Arial" w:hAnsi="Arial" w:cs="Arial"/>
      <w:spacing w:val="-10"/>
      <w:sz w:val="20"/>
      <w:szCs w:val="20"/>
    </w:rPr>
  </w:style>
  <w:style w:type="paragraph" w:customStyle="1" w:styleId="1f4">
    <w:name w:val="Знак Знак1 Знак"/>
    <w:basedOn w:val="a0"/>
    <w:rsid w:val="00C91247"/>
    <w:pPr>
      <w:widowControl/>
      <w:spacing w:after="160" w:line="240" w:lineRule="exact"/>
    </w:pPr>
    <w:rPr>
      <w:rFonts w:ascii="Verdana" w:eastAsia="Times New Roman" w:hAnsi="Verdana" w:cs="Verdana"/>
      <w:color w:val="auto"/>
      <w:sz w:val="20"/>
      <w:szCs w:val="20"/>
      <w:lang w:val="en-US" w:eastAsia="en-US" w:bidi="ar-SA"/>
    </w:rPr>
  </w:style>
  <w:style w:type="paragraph" w:customStyle="1" w:styleId="3fa">
    <w:name w:val="Обычный (веб)3"/>
    <w:basedOn w:val="a0"/>
    <w:rsid w:val="00C91247"/>
    <w:pPr>
      <w:widowControl/>
      <w:suppressAutoHyphens/>
      <w:spacing w:before="28" w:after="119" w:line="100" w:lineRule="atLeast"/>
    </w:pPr>
    <w:rPr>
      <w:rFonts w:ascii="Times New Roman" w:eastAsia="Times New Roman" w:hAnsi="Times New Roman" w:cs="Calibri"/>
      <w:color w:val="auto"/>
      <w:kern w:val="1"/>
      <w:lang w:eastAsia="hi-IN" w:bidi="hi-IN"/>
    </w:rPr>
  </w:style>
  <w:style w:type="character" w:customStyle="1" w:styleId="affff7">
    <w:name w:val="Основной текст_ Знак Знак"/>
    <w:link w:val="affff8"/>
    <w:rsid w:val="00C91247"/>
    <w:rPr>
      <w:rFonts w:eastAsia="Courier New"/>
      <w:bCs/>
      <w:color w:val="000000"/>
      <w:spacing w:val="7"/>
      <w:sz w:val="19"/>
      <w:szCs w:val="19"/>
      <w:shd w:val="clear" w:color="auto" w:fill="FFFFFF"/>
    </w:rPr>
  </w:style>
  <w:style w:type="paragraph" w:customStyle="1" w:styleId="affff8">
    <w:name w:val="Основной текст_ Знак"/>
    <w:basedOn w:val="a0"/>
    <w:link w:val="affff7"/>
    <w:rsid w:val="00C91247"/>
    <w:pPr>
      <w:shd w:val="clear" w:color="auto" w:fill="FFFFFF"/>
      <w:spacing w:line="278" w:lineRule="exact"/>
      <w:jc w:val="right"/>
    </w:pPr>
    <w:rPr>
      <w:rFonts w:eastAsia="Courier New"/>
      <w:bCs/>
      <w:spacing w:val="7"/>
      <w:sz w:val="19"/>
      <w:szCs w:val="19"/>
    </w:rPr>
  </w:style>
  <w:style w:type="paragraph" w:customStyle="1" w:styleId="Normal1405">
    <w:name w:val="Стиль Normal + 14 пт уплотненный на  05 пт"/>
    <w:basedOn w:val="2f8"/>
    <w:link w:val="Normal14050"/>
    <w:rsid w:val="00C91247"/>
    <w:pPr>
      <w:snapToGrid/>
      <w:spacing w:before="100" w:after="100"/>
    </w:pPr>
    <w:rPr>
      <w:snapToGrid w:val="0"/>
      <w:spacing w:val="-10"/>
      <w:sz w:val="28"/>
    </w:rPr>
  </w:style>
  <w:style w:type="character" w:customStyle="1" w:styleId="Normal">
    <w:name w:val="Normal Знак"/>
    <w:link w:val="2f8"/>
    <w:rsid w:val="00C91247"/>
    <w:rPr>
      <w:rFonts w:ascii="Times New Roman" w:eastAsia="Times New Roman" w:hAnsi="Times New Roman" w:cs="Times New Roman"/>
      <w:szCs w:val="20"/>
      <w:lang w:bidi="ar-SA"/>
    </w:rPr>
  </w:style>
  <w:style w:type="character" w:customStyle="1" w:styleId="Normal14050">
    <w:name w:val="Стиль Normal + 14 пт уплотненный на  05 пт Знак"/>
    <w:link w:val="Normal1405"/>
    <w:rsid w:val="00C91247"/>
    <w:rPr>
      <w:rFonts w:ascii="Times New Roman" w:eastAsia="Times New Roman" w:hAnsi="Times New Roman" w:cs="Times New Roman"/>
      <w:snapToGrid w:val="0"/>
      <w:spacing w:val="-10"/>
      <w:sz w:val="28"/>
      <w:szCs w:val="20"/>
      <w:lang w:bidi="ar-SA"/>
    </w:rPr>
  </w:style>
  <w:style w:type="character" w:customStyle="1" w:styleId="FontStyle13">
    <w:name w:val="Font Style13"/>
    <w:rsid w:val="00C91247"/>
    <w:rPr>
      <w:rFonts w:ascii="Times New Roman" w:hAnsi="Times New Roman" w:cs="Times New Roman"/>
      <w:b/>
      <w:bCs/>
      <w:sz w:val="26"/>
      <w:szCs w:val="26"/>
    </w:rPr>
  </w:style>
  <w:style w:type="paragraph" w:customStyle="1" w:styleId="331">
    <w:name w:val="Знак Знак33 Знак Знак Знак Знак Знак Знак Знак Знак"/>
    <w:basedOn w:val="a0"/>
    <w:rsid w:val="00C91247"/>
    <w:pPr>
      <w:widowControl/>
      <w:spacing w:after="160" w:line="240" w:lineRule="exact"/>
    </w:pPr>
    <w:rPr>
      <w:rFonts w:ascii="Verdana" w:eastAsia="Times New Roman" w:hAnsi="Verdana" w:cs="Times New Roman"/>
      <w:color w:val="auto"/>
      <w:sz w:val="20"/>
      <w:szCs w:val="20"/>
      <w:lang w:val="en-US" w:eastAsia="en-US" w:bidi="ar-SA"/>
    </w:rPr>
  </w:style>
  <w:style w:type="paragraph" w:customStyle="1" w:styleId="ListParagraph1">
    <w:name w:val="List Paragraph1"/>
    <w:basedOn w:val="a0"/>
    <w:rsid w:val="00C91247"/>
    <w:pPr>
      <w:widowControl/>
      <w:ind w:left="720"/>
    </w:pPr>
    <w:rPr>
      <w:rFonts w:ascii="Times New Roman" w:eastAsia="Times New Roman" w:hAnsi="Times New Roman" w:cs="Times New Roman"/>
      <w:color w:val="auto"/>
      <w:lang w:bidi="ar-SA"/>
    </w:rPr>
  </w:style>
  <w:style w:type="character" w:customStyle="1" w:styleId="affff9">
    <w:name w:val="Знак Знак Знак"/>
    <w:rsid w:val="00C91247"/>
    <w:rPr>
      <w:sz w:val="24"/>
      <w:szCs w:val="24"/>
    </w:rPr>
  </w:style>
  <w:style w:type="character" w:customStyle="1" w:styleId="1f5">
    <w:name w:val="Знак Знак Знак1"/>
    <w:rsid w:val="00C91247"/>
    <w:rPr>
      <w:sz w:val="24"/>
      <w:szCs w:val="24"/>
    </w:rPr>
  </w:style>
  <w:style w:type="paragraph" w:customStyle="1" w:styleId="332">
    <w:name w:val="Основной текст 33"/>
    <w:basedOn w:val="a0"/>
    <w:rsid w:val="00C91247"/>
    <w:pPr>
      <w:widowControl/>
      <w:jc w:val="center"/>
    </w:pPr>
    <w:rPr>
      <w:rFonts w:ascii="Times New Roman" w:eastAsia="Times New Roman" w:hAnsi="Times New Roman" w:cs="Times New Roman"/>
      <w:b/>
      <w:color w:val="auto"/>
      <w:sz w:val="20"/>
      <w:szCs w:val="20"/>
      <w:lang w:bidi="ar-SA"/>
    </w:rPr>
  </w:style>
  <w:style w:type="paragraph" w:customStyle="1" w:styleId="2f9">
    <w:name w:val="2 Знак Знак"/>
    <w:basedOn w:val="a0"/>
    <w:rsid w:val="00C91247"/>
    <w:pPr>
      <w:widowControl/>
      <w:spacing w:after="160" w:line="240" w:lineRule="exact"/>
    </w:pPr>
    <w:rPr>
      <w:rFonts w:ascii="Verdana" w:eastAsia="Times New Roman" w:hAnsi="Verdana" w:cs="Verdana"/>
      <w:color w:val="auto"/>
      <w:sz w:val="20"/>
      <w:szCs w:val="20"/>
      <w:lang w:val="en-US" w:eastAsia="en-US" w:bidi="ar-SA"/>
    </w:rPr>
  </w:style>
  <w:style w:type="paragraph" w:customStyle="1" w:styleId="p7">
    <w:name w:val="p7"/>
    <w:basedOn w:val="a0"/>
    <w:rsid w:val="00C91247"/>
    <w:pPr>
      <w:widowControl/>
      <w:spacing w:before="100" w:beforeAutospacing="1" w:after="100" w:afterAutospacing="1"/>
    </w:pPr>
    <w:rPr>
      <w:rFonts w:ascii="Times New Roman" w:eastAsia="Times New Roman" w:hAnsi="Times New Roman" w:cs="Times New Roman"/>
      <w:color w:val="auto"/>
      <w:lang w:bidi="ar-SA"/>
    </w:rPr>
  </w:style>
  <w:style w:type="paragraph" w:customStyle="1" w:styleId="1f6">
    <w:name w:val="Основной текст с отступом1"/>
    <w:basedOn w:val="a0"/>
    <w:rsid w:val="00C91247"/>
    <w:pPr>
      <w:widowControl/>
      <w:ind w:firstLine="708"/>
      <w:jc w:val="both"/>
    </w:pPr>
    <w:rPr>
      <w:rFonts w:ascii="Times New Roman" w:eastAsia="Times New Roman" w:hAnsi="Times New Roman" w:cs="Times New Roman"/>
      <w:color w:val="auto"/>
      <w:szCs w:val="20"/>
      <w:lang w:bidi="ar-SA"/>
    </w:rPr>
  </w:style>
  <w:style w:type="character" w:customStyle="1" w:styleId="117">
    <w:name w:val="Знак Знак11"/>
    <w:rsid w:val="00C91247"/>
    <w:rPr>
      <w:sz w:val="32"/>
      <w:lang w:val="ru-RU" w:eastAsia="ru-RU" w:bidi="ar-SA"/>
    </w:rPr>
  </w:style>
  <w:style w:type="character" w:customStyle="1" w:styleId="105">
    <w:name w:val="Знак Знак10"/>
    <w:rsid w:val="00C91247"/>
    <w:rPr>
      <w:sz w:val="44"/>
      <w:lang w:val="ru-RU" w:eastAsia="ru-RU" w:bidi="ar-SA"/>
    </w:rPr>
  </w:style>
  <w:style w:type="character" w:customStyle="1" w:styleId="1f7">
    <w:name w:val="Тема примечания Знак1"/>
    <w:uiPriority w:val="99"/>
    <w:semiHidden/>
    <w:rsid w:val="00C91247"/>
    <w:rPr>
      <w:b/>
      <w:bCs/>
      <w:sz w:val="20"/>
      <w:szCs w:val="20"/>
    </w:rPr>
  </w:style>
  <w:style w:type="character" w:customStyle="1" w:styleId="77">
    <w:name w:val="Знак Знак7"/>
    <w:locked/>
    <w:rsid w:val="00C91247"/>
    <w:rPr>
      <w:rFonts w:ascii="Arial" w:hAnsi="Arial"/>
      <w:lang w:val="ru-RU" w:eastAsia="ru-RU" w:bidi="ar-SA"/>
    </w:rPr>
  </w:style>
  <w:style w:type="character" w:customStyle="1" w:styleId="3fb">
    <w:name w:val="Знак Знак3"/>
    <w:locked/>
    <w:rsid w:val="00C91247"/>
    <w:rPr>
      <w:lang w:val="ru-RU" w:eastAsia="ru-RU" w:bidi="ar-SA"/>
    </w:rPr>
  </w:style>
  <w:style w:type="character" w:customStyle="1" w:styleId="2fa">
    <w:name w:val="Знак Знак2"/>
    <w:locked/>
    <w:rsid w:val="00C91247"/>
    <w:rPr>
      <w:sz w:val="24"/>
      <w:szCs w:val="24"/>
      <w:lang w:val="ru-RU" w:eastAsia="ru-RU" w:bidi="ar-SA"/>
    </w:rPr>
  </w:style>
  <w:style w:type="paragraph" w:customStyle="1" w:styleId="231">
    <w:name w:val="Основной текст 23"/>
    <w:basedOn w:val="a0"/>
    <w:rsid w:val="00C91247"/>
    <w:pPr>
      <w:widowControl/>
      <w:spacing w:line="360" w:lineRule="auto"/>
      <w:ind w:firstLine="720"/>
      <w:jc w:val="both"/>
    </w:pPr>
    <w:rPr>
      <w:rFonts w:ascii="Times New Roman" w:eastAsia="Times New Roman" w:hAnsi="Times New Roman" w:cs="Times New Roman"/>
      <w:color w:val="auto"/>
      <w:szCs w:val="20"/>
      <w:lang w:bidi="ar-SA"/>
    </w:rPr>
  </w:style>
  <w:style w:type="paragraph" w:customStyle="1" w:styleId="3fc">
    <w:name w:val="Знак3"/>
    <w:basedOn w:val="a0"/>
    <w:rsid w:val="00C91247"/>
    <w:pPr>
      <w:widowControl/>
      <w:spacing w:after="160" w:line="240" w:lineRule="exact"/>
    </w:pPr>
    <w:rPr>
      <w:rFonts w:ascii="Verdana" w:eastAsia="Times New Roman" w:hAnsi="Verdana" w:cs="Times New Roman"/>
      <w:color w:val="auto"/>
      <w:sz w:val="20"/>
      <w:szCs w:val="20"/>
      <w:lang w:val="en-US" w:eastAsia="en-US" w:bidi="ar-SA"/>
    </w:rPr>
  </w:style>
  <w:style w:type="paragraph" w:customStyle="1" w:styleId="49">
    <w:name w:val="Знак4"/>
    <w:basedOn w:val="a0"/>
    <w:rsid w:val="00C91247"/>
    <w:pPr>
      <w:widowControl/>
      <w:spacing w:after="160" w:line="240" w:lineRule="exact"/>
    </w:pPr>
    <w:rPr>
      <w:rFonts w:ascii="Verdana" w:eastAsia="Times New Roman" w:hAnsi="Verdana" w:cs="Times New Roman"/>
      <w:color w:val="auto"/>
      <w:sz w:val="20"/>
      <w:szCs w:val="20"/>
      <w:lang w:val="en-US" w:eastAsia="en-US" w:bidi="ar-SA"/>
    </w:rPr>
  </w:style>
  <w:style w:type="paragraph" w:customStyle="1" w:styleId="1f8">
    <w:name w:val="Знак Знак Знак Знак Знак1 Знак Знак Знак Знак"/>
    <w:basedOn w:val="a0"/>
    <w:rsid w:val="00C91247"/>
    <w:pPr>
      <w:adjustRightInd w:val="0"/>
      <w:spacing w:after="160" w:line="240" w:lineRule="exact"/>
      <w:jc w:val="right"/>
    </w:pPr>
    <w:rPr>
      <w:rFonts w:ascii="Times New Roman" w:eastAsia="Times New Roman" w:hAnsi="Times New Roman" w:cs="Times New Roman"/>
      <w:color w:val="auto"/>
      <w:sz w:val="20"/>
      <w:szCs w:val="20"/>
      <w:lang w:val="en-GB" w:eastAsia="en-US" w:bidi="ar-SA"/>
    </w:rPr>
  </w:style>
  <w:style w:type="paragraph" w:customStyle="1" w:styleId="95">
    <w:name w:val="Знак Знак9 Знак"/>
    <w:basedOn w:val="a0"/>
    <w:rsid w:val="00C91247"/>
    <w:pPr>
      <w:widowControl/>
      <w:spacing w:after="160" w:line="240" w:lineRule="exact"/>
    </w:pPr>
    <w:rPr>
      <w:rFonts w:ascii="Verdana" w:eastAsia="Times New Roman" w:hAnsi="Verdana" w:cs="Times New Roman"/>
      <w:color w:val="auto"/>
      <w:sz w:val="20"/>
      <w:szCs w:val="20"/>
      <w:lang w:val="en-US" w:eastAsia="en-US" w:bidi="ar-SA"/>
    </w:rPr>
  </w:style>
  <w:style w:type="paragraph" w:customStyle="1" w:styleId="333">
    <w:name w:val="Знак Знак33 Знак"/>
    <w:basedOn w:val="a0"/>
    <w:rsid w:val="00C91247"/>
    <w:pPr>
      <w:widowControl/>
      <w:spacing w:after="160" w:line="240" w:lineRule="exact"/>
    </w:pPr>
    <w:rPr>
      <w:rFonts w:ascii="Verdana" w:eastAsia="Times New Roman" w:hAnsi="Verdana" w:cs="Times New Roman"/>
      <w:color w:val="auto"/>
      <w:sz w:val="20"/>
      <w:szCs w:val="20"/>
      <w:lang w:val="en-US" w:eastAsia="en-US" w:bidi="ar-SA"/>
    </w:rPr>
  </w:style>
  <w:style w:type="character" w:customStyle="1" w:styleId="217">
    <w:name w:val="Знак Знак21"/>
    <w:locked/>
    <w:rsid w:val="00C91247"/>
    <w:rPr>
      <w:sz w:val="18"/>
      <w:szCs w:val="24"/>
      <w:lang w:val="ru-RU" w:eastAsia="ru-RU" w:bidi="ar-SA"/>
    </w:rPr>
  </w:style>
  <w:style w:type="character" w:customStyle="1" w:styleId="171">
    <w:name w:val="Знак Знак17"/>
    <w:locked/>
    <w:rsid w:val="00C91247"/>
    <w:rPr>
      <w:b/>
      <w:bCs/>
      <w:sz w:val="28"/>
      <w:szCs w:val="23"/>
      <w:lang w:val="ru-RU" w:eastAsia="ru-RU" w:bidi="ar-SA"/>
    </w:rPr>
  </w:style>
  <w:style w:type="character" w:customStyle="1" w:styleId="163">
    <w:name w:val="Знак Знак16"/>
    <w:locked/>
    <w:rsid w:val="00C91247"/>
    <w:rPr>
      <w:sz w:val="24"/>
      <w:szCs w:val="24"/>
      <w:u w:val="single"/>
      <w:lang w:val="ru-RU" w:eastAsia="ru-RU" w:bidi="ar-SA"/>
    </w:rPr>
  </w:style>
  <w:style w:type="character" w:customStyle="1" w:styleId="152">
    <w:name w:val="Знак Знак15"/>
    <w:locked/>
    <w:rsid w:val="00C91247"/>
    <w:rPr>
      <w:bCs/>
      <w:sz w:val="24"/>
      <w:szCs w:val="24"/>
      <w:u w:val="single"/>
      <w:lang w:val="ru-RU" w:eastAsia="ru-RU" w:bidi="ar-SA"/>
    </w:rPr>
  </w:style>
  <w:style w:type="paragraph" w:customStyle="1" w:styleId="1f9">
    <w:name w:val="Знак Знак1 Знак"/>
    <w:basedOn w:val="a0"/>
    <w:rsid w:val="00C91247"/>
    <w:pPr>
      <w:widowControl/>
      <w:spacing w:after="160" w:line="240" w:lineRule="exact"/>
    </w:pPr>
    <w:rPr>
      <w:rFonts w:ascii="Verdana" w:eastAsia="Times New Roman" w:hAnsi="Verdana" w:cs="Verdana"/>
      <w:color w:val="auto"/>
      <w:sz w:val="20"/>
      <w:szCs w:val="20"/>
      <w:lang w:val="en-US" w:eastAsia="en-US" w:bidi="ar-SA"/>
    </w:rPr>
  </w:style>
  <w:style w:type="paragraph" w:customStyle="1" w:styleId="334">
    <w:name w:val="Знак Знак33 Знак Знак Знак Знак Знак Знак Знак Знак"/>
    <w:basedOn w:val="a0"/>
    <w:rsid w:val="00C91247"/>
    <w:pPr>
      <w:widowControl/>
      <w:spacing w:after="160" w:line="240" w:lineRule="exact"/>
    </w:pPr>
    <w:rPr>
      <w:rFonts w:ascii="Verdana" w:eastAsia="Times New Roman" w:hAnsi="Verdana" w:cs="Times New Roman"/>
      <w:color w:val="auto"/>
      <w:sz w:val="20"/>
      <w:szCs w:val="20"/>
      <w:lang w:val="en-US" w:eastAsia="en-US" w:bidi="ar-SA"/>
    </w:rPr>
  </w:style>
  <w:style w:type="numbering" w:customStyle="1" w:styleId="1110">
    <w:name w:val="Нет списка111"/>
    <w:next w:val="a3"/>
    <w:uiPriority w:val="99"/>
    <w:semiHidden/>
    <w:unhideWhenUsed/>
    <w:rsid w:val="00C91247"/>
  </w:style>
  <w:style w:type="numbering" w:customStyle="1" w:styleId="218">
    <w:name w:val="Нет списка21"/>
    <w:next w:val="a3"/>
    <w:uiPriority w:val="99"/>
    <w:semiHidden/>
    <w:unhideWhenUsed/>
    <w:rsid w:val="00C91247"/>
  </w:style>
  <w:style w:type="paragraph" w:customStyle="1" w:styleId="12125">
    <w:name w:val="Стиль 12 пт По ширине Первая строка:  125 см Междустр.интервал:..."/>
    <w:basedOn w:val="a0"/>
    <w:rsid w:val="00C91247"/>
    <w:pPr>
      <w:widowControl/>
      <w:spacing w:after="200" w:line="360" w:lineRule="auto"/>
      <w:ind w:firstLine="709"/>
      <w:jc w:val="both"/>
    </w:pPr>
    <w:rPr>
      <w:rFonts w:ascii="Times New Roman" w:eastAsia="Times New Roman" w:hAnsi="Times New Roman" w:cs="Times New Roman"/>
      <w:color w:val="auto"/>
      <w:szCs w:val="20"/>
      <w:lang w:bidi="ar-SA"/>
    </w:rPr>
  </w:style>
  <w:style w:type="table" w:customStyle="1" w:styleId="118">
    <w:name w:val="Сетка таблицы11"/>
    <w:basedOn w:val="a2"/>
    <w:next w:val="af1"/>
    <w:uiPriority w:val="59"/>
    <w:rsid w:val="00C91247"/>
    <w:pPr>
      <w:widowControl/>
    </w:pPr>
    <w:rPr>
      <w:rFonts w:ascii="Calibri" w:eastAsia="Times New Roman" w:hAnsi="Calibri" w:cs="Times New Roman"/>
      <w:sz w:val="20"/>
      <w:szCs w:val="20"/>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124">
    <w:name w:val="Стиль Основной текст + 12 пт"/>
    <w:basedOn w:val="af8"/>
    <w:link w:val="125"/>
    <w:rsid w:val="00C91247"/>
    <w:pPr>
      <w:suppressAutoHyphens w:val="0"/>
      <w:spacing w:line="276" w:lineRule="auto"/>
    </w:pPr>
    <w:rPr>
      <w:szCs w:val="20"/>
      <w:lang w:eastAsia="ru-RU"/>
    </w:rPr>
  </w:style>
  <w:style w:type="character" w:customStyle="1" w:styleId="125">
    <w:name w:val="Стиль Основной текст + 12 пт Знак"/>
    <w:link w:val="124"/>
    <w:rsid w:val="00C91247"/>
    <w:rPr>
      <w:rFonts w:ascii="Times New Roman" w:eastAsia="Times New Roman" w:hAnsi="Times New Roman" w:cs="Times New Roman"/>
      <w:szCs w:val="20"/>
      <w:lang w:bidi="ar-SA"/>
    </w:rPr>
  </w:style>
  <w:style w:type="paragraph" w:styleId="affffa">
    <w:name w:val="TOC Heading"/>
    <w:basedOn w:val="1"/>
    <w:next w:val="a0"/>
    <w:uiPriority w:val="39"/>
    <w:qFormat/>
    <w:rsid w:val="00C91247"/>
    <w:pPr>
      <w:keepNext/>
      <w:keepLines/>
      <w:widowControl/>
      <w:autoSpaceDE/>
      <w:autoSpaceDN/>
      <w:adjustRightInd/>
      <w:spacing w:before="480" w:after="0" w:line="276" w:lineRule="auto"/>
      <w:jc w:val="left"/>
      <w:outlineLvl w:val="9"/>
    </w:pPr>
    <w:rPr>
      <w:rFonts w:ascii="Cambria" w:eastAsia="Times New Roman" w:hAnsi="Cambria" w:cs="Times New Roman"/>
      <w:color w:val="365F91"/>
      <w:sz w:val="28"/>
      <w:szCs w:val="28"/>
      <w:lang w:eastAsia="en-US"/>
    </w:rPr>
  </w:style>
  <w:style w:type="paragraph" w:styleId="1fa">
    <w:name w:val="toc 1"/>
    <w:basedOn w:val="a0"/>
    <w:next w:val="a0"/>
    <w:autoRedefine/>
    <w:uiPriority w:val="39"/>
    <w:unhideWhenUsed/>
    <w:rsid w:val="00C91247"/>
    <w:pPr>
      <w:widowControl/>
      <w:spacing w:line="360" w:lineRule="auto"/>
      <w:jc w:val="both"/>
    </w:pPr>
    <w:rPr>
      <w:rFonts w:ascii="Times New Roman" w:eastAsia="Calibri" w:hAnsi="Times New Roman" w:cs="Times New Roman"/>
      <w:color w:val="auto"/>
      <w:szCs w:val="22"/>
      <w:lang w:eastAsia="en-US" w:bidi="ar-SA"/>
    </w:rPr>
  </w:style>
  <w:style w:type="character" w:customStyle="1" w:styleId="ListParagraphChar1">
    <w:name w:val="List Paragraph Char1"/>
    <w:link w:val="15"/>
    <w:locked/>
    <w:rsid w:val="00C91247"/>
    <w:rPr>
      <w:rFonts w:ascii="Calibri" w:eastAsia="Times New Roman" w:hAnsi="Calibri" w:cs="Calibri"/>
      <w:sz w:val="22"/>
      <w:szCs w:val="22"/>
      <w:lang w:bidi="ar-SA"/>
    </w:rPr>
  </w:style>
  <w:style w:type="paragraph" w:customStyle="1" w:styleId="affffb">
    <w:name w:val="А_текст"/>
    <w:link w:val="affffc"/>
    <w:autoRedefine/>
    <w:qFormat/>
    <w:rsid w:val="00C91247"/>
    <w:pPr>
      <w:widowControl/>
      <w:spacing w:before="240" w:line="360" w:lineRule="auto"/>
      <w:ind w:firstLine="709"/>
      <w:jc w:val="both"/>
    </w:pPr>
    <w:rPr>
      <w:rFonts w:ascii="Times New Roman" w:eastAsia="Times New Roman" w:hAnsi="Times New Roman" w:cs="Times New Roman"/>
      <w:b/>
      <w:lang w:bidi="ar-SA"/>
    </w:rPr>
  </w:style>
  <w:style w:type="character" w:customStyle="1" w:styleId="affffc">
    <w:name w:val="А_текст Знак"/>
    <w:link w:val="affffb"/>
    <w:rsid w:val="00C91247"/>
    <w:rPr>
      <w:rFonts w:ascii="Times New Roman" w:eastAsia="Times New Roman" w:hAnsi="Times New Roman" w:cs="Times New Roman"/>
      <w:b/>
      <w:lang w:bidi="ar-SA"/>
    </w:rPr>
  </w:style>
  <w:style w:type="paragraph" w:customStyle="1" w:styleId="TNR12">
    <w:name w:val="Текст TNR 12"/>
    <w:basedOn w:val="a8"/>
    <w:qFormat/>
    <w:rsid w:val="00C91247"/>
    <w:pPr>
      <w:spacing w:line="360" w:lineRule="auto"/>
      <w:ind w:firstLine="851"/>
      <w:jc w:val="both"/>
    </w:pPr>
    <w:rPr>
      <w:rFonts w:eastAsia="Calibri"/>
      <w:spacing w:val="10"/>
      <w:lang w:eastAsia="en-US"/>
    </w:rPr>
  </w:style>
  <w:style w:type="paragraph" w:customStyle="1" w:styleId="affffd">
    <w:name w:val="Основной"/>
    <w:basedOn w:val="a0"/>
    <w:link w:val="affffe"/>
    <w:autoRedefine/>
    <w:qFormat/>
    <w:rsid w:val="00C91247"/>
    <w:pPr>
      <w:widowControl/>
      <w:tabs>
        <w:tab w:val="left" w:pos="709"/>
      </w:tabs>
      <w:spacing w:before="60" w:after="60"/>
      <w:ind w:firstLine="709"/>
      <w:jc w:val="center"/>
    </w:pPr>
    <w:rPr>
      <w:rFonts w:ascii="Times New Roman" w:eastAsia="Calibri" w:hAnsi="Times New Roman" w:cs="Times New Roman"/>
      <w:b/>
      <w:color w:val="auto"/>
      <w:lang w:eastAsia="en-US" w:bidi="ar-SA"/>
    </w:rPr>
  </w:style>
  <w:style w:type="character" w:customStyle="1" w:styleId="affffe">
    <w:name w:val="Основной Знак"/>
    <w:link w:val="affffd"/>
    <w:rsid w:val="00C91247"/>
    <w:rPr>
      <w:rFonts w:ascii="Times New Roman" w:eastAsia="Calibri" w:hAnsi="Times New Roman" w:cs="Times New Roman"/>
      <w:b/>
      <w:lang w:eastAsia="en-US" w:bidi="ar-SA"/>
    </w:rPr>
  </w:style>
  <w:style w:type="paragraph" w:customStyle="1" w:styleId="2">
    <w:name w:val="2"/>
    <w:basedOn w:val="a0"/>
    <w:rsid w:val="00C91247"/>
    <w:pPr>
      <w:widowControl/>
      <w:numPr>
        <w:numId w:val="5"/>
      </w:numPr>
      <w:spacing w:after="160" w:line="240" w:lineRule="exact"/>
    </w:pPr>
    <w:rPr>
      <w:rFonts w:ascii="Verdana" w:eastAsia="Times New Roman" w:hAnsi="Verdana" w:cs="Times New Roman"/>
      <w:color w:val="auto"/>
      <w:sz w:val="20"/>
      <w:szCs w:val="20"/>
      <w:lang w:val="en-US" w:eastAsia="en-US" w:bidi="ar-SA"/>
    </w:rPr>
  </w:style>
  <w:style w:type="paragraph" w:customStyle="1" w:styleId="119">
    <w:name w:val="Знак11 Знак Знак Знак Знак Знак Знак Знак Знак Знак Знак Знак Знак Знак Знак Знак Знак Знак Знак Знак Знак Знак Знак Знак Знак"/>
    <w:basedOn w:val="a0"/>
    <w:rsid w:val="00C91247"/>
    <w:pPr>
      <w:adjustRightInd w:val="0"/>
      <w:spacing w:after="160" w:line="240" w:lineRule="exact"/>
      <w:jc w:val="right"/>
    </w:pPr>
    <w:rPr>
      <w:rFonts w:ascii="Times New Roman" w:eastAsia="Times New Roman" w:hAnsi="Times New Roman" w:cs="Times New Roman"/>
      <w:color w:val="auto"/>
      <w:sz w:val="20"/>
      <w:szCs w:val="20"/>
      <w:lang w:val="en-GB" w:eastAsia="en-US" w:bidi="ar-SA"/>
    </w:rPr>
  </w:style>
  <w:style w:type="paragraph" w:customStyle="1" w:styleId="1fb">
    <w:name w:val="Список_маркерный_1_уровень"/>
    <w:link w:val="1fc"/>
    <w:qFormat/>
    <w:rsid w:val="00C91247"/>
    <w:pPr>
      <w:widowControl/>
      <w:spacing w:before="60" w:after="100"/>
      <w:jc w:val="both"/>
    </w:pPr>
    <w:rPr>
      <w:rFonts w:ascii="Times New Roman" w:eastAsia="Times New Roman" w:hAnsi="Times New Roman" w:cs="Times New Roman"/>
      <w:szCs w:val="22"/>
      <w:lang w:bidi="ar-SA"/>
    </w:rPr>
  </w:style>
  <w:style w:type="character" w:customStyle="1" w:styleId="1fc">
    <w:name w:val="Список_маркерный_1_уровень Знак"/>
    <w:link w:val="1fb"/>
    <w:locked/>
    <w:rsid w:val="00C91247"/>
    <w:rPr>
      <w:rFonts w:ascii="Times New Roman" w:eastAsia="Times New Roman" w:hAnsi="Times New Roman" w:cs="Times New Roman"/>
      <w:szCs w:val="22"/>
      <w:lang w:bidi="ar-SA"/>
    </w:rPr>
  </w:style>
  <w:style w:type="paragraph" w:customStyle="1" w:styleId="afffff">
    <w:name w:val="Основной абзац"/>
    <w:basedOn w:val="a0"/>
    <w:link w:val="1fd"/>
    <w:rsid w:val="00C91247"/>
    <w:pPr>
      <w:widowControl/>
      <w:spacing w:line="360" w:lineRule="auto"/>
      <w:ind w:firstLine="284"/>
      <w:jc w:val="both"/>
    </w:pPr>
    <w:rPr>
      <w:rFonts w:ascii="Times New Roman" w:eastAsia="Times New Roman" w:hAnsi="Times New Roman" w:cs="Times New Roman"/>
      <w:color w:val="auto"/>
      <w:szCs w:val="20"/>
      <w:lang w:eastAsia="en-US" w:bidi="ar-SA"/>
    </w:rPr>
  </w:style>
  <w:style w:type="character" w:customStyle="1" w:styleId="1fd">
    <w:name w:val="Основной абзац Знак1"/>
    <w:link w:val="afffff"/>
    <w:rsid w:val="00C91247"/>
    <w:rPr>
      <w:rFonts w:ascii="Times New Roman" w:eastAsia="Times New Roman" w:hAnsi="Times New Roman" w:cs="Times New Roman"/>
      <w:szCs w:val="20"/>
      <w:lang w:eastAsia="en-US" w:bidi="ar-SA"/>
    </w:rPr>
  </w:style>
  <w:style w:type="paragraph" w:customStyle="1" w:styleId="afffff0">
    <w:name w:val="Абзац"/>
    <w:link w:val="afffff1"/>
    <w:rsid w:val="00C91247"/>
    <w:pPr>
      <w:widowControl/>
      <w:spacing w:before="120" w:after="60"/>
      <w:ind w:firstLine="567"/>
      <w:jc w:val="both"/>
    </w:pPr>
    <w:rPr>
      <w:rFonts w:ascii="Times New Roman" w:eastAsia="MS Mincho" w:hAnsi="Times New Roman" w:cs="Times New Roman"/>
      <w:lang w:bidi="ar-SA"/>
    </w:rPr>
  </w:style>
  <w:style w:type="character" w:customStyle="1" w:styleId="afffff1">
    <w:name w:val="Абзац Знак"/>
    <w:link w:val="afffff0"/>
    <w:rsid w:val="00C91247"/>
    <w:rPr>
      <w:rFonts w:ascii="Times New Roman" w:eastAsia="MS Mincho" w:hAnsi="Times New Roman" w:cs="Times New Roman"/>
      <w:lang w:bidi="ar-SA"/>
    </w:rPr>
  </w:style>
  <w:style w:type="paragraph" w:customStyle="1" w:styleId="afffff2">
    <w:name w:val="Осн_текст"/>
    <w:basedOn w:val="a0"/>
    <w:rsid w:val="00C91247"/>
    <w:pPr>
      <w:widowControl/>
      <w:spacing w:line="360" w:lineRule="auto"/>
      <w:ind w:left="227" w:firstLine="709"/>
      <w:jc w:val="both"/>
    </w:pPr>
    <w:rPr>
      <w:rFonts w:ascii="Arial" w:eastAsia="Times New Roman" w:hAnsi="Arial" w:cs="Arial"/>
      <w:color w:val="auto"/>
      <w:sz w:val="22"/>
      <w:lang w:bidi="ar-SA"/>
    </w:rPr>
  </w:style>
  <w:style w:type="paragraph" w:customStyle="1" w:styleId="67">
    <w:name w:val="Стиль6"/>
    <w:basedOn w:val="a0"/>
    <w:link w:val="68"/>
    <w:qFormat/>
    <w:rsid w:val="00C91247"/>
    <w:pPr>
      <w:widowControl/>
      <w:spacing w:before="120" w:after="120" w:line="360" w:lineRule="auto"/>
      <w:ind w:firstLine="709"/>
      <w:jc w:val="both"/>
    </w:pPr>
    <w:rPr>
      <w:rFonts w:ascii="Times New Roman" w:eastAsia="Calibri" w:hAnsi="Times New Roman" w:cs="Times New Roman"/>
      <w:color w:val="0070C0"/>
      <w:szCs w:val="22"/>
      <w:lang w:eastAsia="en-US" w:bidi="ar-SA"/>
    </w:rPr>
  </w:style>
  <w:style w:type="character" w:customStyle="1" w:styleId="68">
    <w:name w:val="Стиль6 Знак"/>
    <w:link w:val="67"/>
    <w:rsid w:val="00C91247"/>
    <w:rPr>
      <w:rFonts w:ascii="Times New Roman" w:eastAsia="Calibri" w:hAnsi="Times New Roman" w:cs="Times New Roman"/>
      <w:color w:val="0070C0"/>
      <w:szCs w:val="22"/>
      <w:lang w:eastAsia="en-US" w:bidi="ar-SA"/>
    </w:rPr>
  </w:style>
  <w:style w:type="paragraph" w:customStyle="1" w:styleId="afffff3">
    <w:name w:val="текст"/>
    <w:link w:val="afffff4"/>
    <w:rsid w:val="00C91247"/>
    <w:pPr>
      <w:widowControl/>
      <w:spacing w:line="360" w:lineRule="auto"/>
      <w:ind w:firstLine="284"/>
      <w:jc w:val="both"/>
    </w:pPr>
    <w:rPr>
      <w:rFonts w:ascii="Times New Roman" w:eastAsia="Times New Roman" w:hAnsi="Times New Roman" w:cs="Times New Roman"/>
      <w:lang w:val="en-US" w:bidi="ar-SA"/>
    </w:rPr>
  </w:style>
  <w:style w:type="character" w:customStyle="1" w:styleId="afffff4">
    <w:name w:val="текст Знак"/>
    <w:link w:val="afffff3"/>
    <w:rsid w:val="00C91247"/>
    <w:rPr>
      <w:rFonts w:ascii="Times New Roman" w:eastAsia="Times New Roman" w:hAnsi="Times New Roman" w:cs="Times New Roman"/>
      <w:lang w:val="en-US" w:bidi="ar-SA"/>
    </w:rPr>
  </w:style>
  <w:style w:type="paragraph" w:customStyle="1" w:styleId="afffff5">
    <w:name w:val="Рисунок"/>
    <w:link w:val="afffff6"/>
    <w:rsid w:val="00C91247"/>
    <w:pPr>
      <w:widowControl/>
      <w:spacing w:before="240" w:line="360" w:lineRule="auto"/>
      <w:jc w:val="center"/>
    </w:pPr>
    <w:rPr>
      <w:rFonts w:ascii="Times New Roman" w:eastAsia="Times New Roman" w:hAnsi="Times New Roman" w:cs="Times New Roman"/>
      <w:i/>
      <w:szCs w:val="28"/>
      <w:lang w:bidi="ar-SA"/>
    </w:rPr>
  </w:style>
  <w:style w:type="character" w:customStyle="1" w:styleId="afffff6">
    <w:name w:val="Рисунок Знак"/>
    <w:link w:val="afffff5"/>
    <w:rsid w:val="00C91247"/>
    <w:rPr>
      <w:rFonts w:ascii="Times New Roman" w:eastAsia="Times New Roman" w:hAnsi="Times New Roman" w:cs="Times New Roman"/>
      <w:i/>
      <w:szCs w:val="28"/>
      <w:lang w:bidi="ar-SA"/>
    </w:rPr>
  </w:style>
  <w:style w:type="paragraph" w:customStyle="1" w:styleId="text03all">
    <w:name w:val="text03_all"/>
    <w:basedOn w:val="a0"/>
    <w:rsid w:val="00C91247"/>
    <w:pPr>
      <w:widowControl/>
      <w:spacing w:before="100" w:beforeAutospacing="1" w:after="100" w:afterAutospacing="1"/>
    </w:pPr>
    <w:rPr>
      <w:rFonts w:ascii="Times New Roman" w:eastAsia="Times New Roman" w:hAnsi="Times New Roman" w:cs="Times New Roman"/>
      <w:color w:val="auto"/>
      <w:lang w:bidi="ar-SA"/>
    </w:rPr>
  </w:style>
  <w:style w:type="paragraph" w:customStyle="1" w:styleId="1fe">
    <w:name w:val="Знак1 Знак Знак Знак"/>
    <w:basedOn w:val="a0"/>
    <w:rsid w:val="00C91247"/>
    <w:pPr>
      <w:widowControl/>
      <w:spacing w:after="160" w:line="240" w:lineRule="exact"/>
    </w:pPr>
    <w:rPr>
      <w:rFonts w:ascii="Verdana" w:eastAsia="Times New Roman" w:hAnsi="Verdana" w:cs="Verdana"/>
      <w:color w:val="auto"/>
      <w:sz w:val="20"/>
      <w:szCs w:val="20"/>
      <w:lang w:val="en-US" w:eastAsia="en-US" w:bidi="ar-SA"/>
    </w:rPr>
  </w:style>
  <w:style w:type="character" w:customStyle="1" w:styleId="LucidaSansUnicode10pt-1pt">
    <w:name w:val="Основной текст + Lucida Sans Unicode;10 pt;Интервал -1 pt"/>
    <w:rsid w:val="00C91247"/>
    <w:rPr>
      <w:rFonts w:ascii="Lucida Sans Unicode" w:eastAsia="Lucida Sans Unicode" w:hAnsi="Lucida Sans Unicode" w:cs="Lucida Sans Unicode"/>
      <w:b w:val="0"/>
      <w:bCs w:val="0"/>
      <w:i w:val="0"/>
      <w:iCs w:val="0"/>
      <w:smallCaps w:val="0"/>
      <w:strike w:val="0"/>
      <w:color w:val="000000"/>
      <w:spacing w:val="-20"/>
      <w:w w:val="100"/>
      <w:position w:val="0"/>
      <w:sz w:val="20"/>
      <w:szCs w:val="20"/>
      <w:u w:val="none"/>
      <w:shd w:val="clear" w:color="auto" w:fill="FFFFFF"/>
      <w:lang w:val="ru-RU"/>
    </w:rPr>
  </w:style>
  <w:style w:type="character" w:customStyle="1" w:styleId="Sylfaen45pt0pt">
    <w:name w:val="Основной текст + Sylfaen;4;5 pt;Интервал 0 pt"/>
    <w:rsid w:val="00C91247"/>
    <w:rPr>
      <w:rFonts w:ascii="Sylfaen" w:eastAsia="Sylfaen" w:hAnsi="Sylfaen" w:cs="Sylfaen"/>
      <w:b w:val="0"/>
      <w:bCs w:val="0"/>
      <w:i w:val="0"/>
      <w:iCs w:val="0"/>
      <w:smallCaps w:val="0"/>
      <w:strike w:val="0"/>
      <w:color w:val="000000"/>
      <w:spacing w:val="0"/>
      <w:w w:val="100"/>
      <w:position w:val="0"/>
      <w:sz w:val="9"/>
      <w:szCs w:val="9"/>
      <w:u w:val="none"/>
      <w:shd w:val="clear" w:color="auto" w:fill="FFFFFF"/>
      <w:lang w:val="ru-RU"/>
    </w:rPr>
  </w:style>
  <w:style w:type="character" w:customStyle="1" w:styleId="Candara85pt0pt">
    <w:name w:val="Основной текст + Candara;8;5 pt;Курсив;Интервал 0 pt"/>
    <w:rsid w:val="00C91247"/>
    <w:rPr>
      <w:rFonts w:ascii="Candara" w:eastAsia="Candara" w:hAnsi="Candara" w:cs="Candara"/>
      <w:b w:val="0"/>
      <w:bCs w:val="0"/>
      <w:i/>
      <w:iCs/>
      <w:smallCaps w:val="0"/>
      <w:strike w:val="0"/>
      <w:color w:val="000000"/>
      <w:spacing w:val="0"/>
      <w:w w:val="100"/>
      <w:position w:val="0"/>
      <w:sz w:val="17"/>
      <w:szCs w:val="17"/>
      <w:u w:val="none"/>
      <w:shd w:val="clear" w:color="auto" w:fill="FFFFFF"/>
    </w:rPr>
  </w:style>
  <w:style w:type="character" w:customStyle="1" w:styleId="0pt0">
    <w:name w:val="Основной текст + Курсив;Интервал 0 pt"/>
    <w:rsid w:val="00C91247"/>
    <w:rPr>
      <w:rFonts w:ascii="Times New Roman" w:eastAsia="Times New Roman" w:hAnsi="Times New Roman" w:cs="Times New Roman"/>
      <w:b w:val="0"/>
      <w:bCs w:val="0"/>
      <w:i/>
      <w:iCs/>
      <w:smallCaps w:val="0"/>
      <w:strike w:val="0"/>
      <w:color w:val="000000"/>
      <w:spacing w:val="0"/>
      <w:w w:val="100"/>
      <w:position w:val="0"/>
      <w:sz w:val="19"/>
      <w:szCs w:val="19"/>
      <w:u w:val="none"/>
      <w:shd w:val="clear" w:color="auto" w:fill="FFFFFF"/>
      <w:lang w:val="ru-RU"/>
    </w:rPr>
  </w:style>
  <w:style w:type="character" w:customStyle="1" w:styleId="1pt">
    <w:name w:val="Подпись к картинке + Полужирный;Курсив;Интервал 1 pt"/>
    <w:rsid w:val="00C91247"/>
    <w:rPr>
      <w:rFonts w:ascii="Times New Roman" w:eastAsia="Times New Roman" w:hAnsi="Times New Roman"/>
      <w:b/>
      <w:bCs/>
      <w:i/>
      <w:iCs/>
      <w:color w:val="000000"/>
      <w:spacing w:val="20"/>
      <w:w w:val="100"/>
      <w:position w:val="0"/>
      <w:sz w:val="13"/>
      <w:szCs w:val="13"/>
      <w:shd w:val="clear" w:color="auto" w:fill="FFFFFF"/>
      <w:lang w:val="ru-RU"/>
    </w:rPr>
  </w:style>
  <w:style w:type="character" w:customStyle="1" w:styleId="9pt0">
    <w:name w:val="Подпись к картинке + 9 pt"/>
    <w:rsid w:val="00C91247"/>
    <w:rPr>
      <w:rFonts w:ascii="Times New Roman" w:eastAsia="Times New Roman" w:hAnsi="Times New Roman"/>
      <w:color w:val="000000"/>
      <w:spacing w:val="0"/>
      <w:w w:val="100"/>
      <w:position w:val="0"/>
      <w:sz w:val="18"/>
      <w:szCs w:val="18"/>
      <w:shd w:val="clear" w:color="auto" w:fill="FFFFFF"/>
      <w:lang w:val="ru-RU"/>
    </w:rPr>
  </w:style>
  <w:style w:type="character" w:customStyle="1" w:styleId="A60">
    <w:name w:val="A6"/>
    <w:uiPriority w:val="99"/>
    <w:rsid w:val="00C91247"/>
    <w:rPr>
      <w:rFonts w:cs="Arno Pro"/>
      <w:color w:val="221E1F"/>
    </w:rPr>
  </w:style>
  <w:style w:type="paragraph" w:customStyle="1" w:styleId="1ff">
    <w:name w:val="Стиль1"/>
    <w:basedOn w:val="aff4"/>
    <w:link w:val="1ff0"/>
    <w:rsid w:val="00C91247"/>
    <w:pPr>
      <w:widowControl/>
      <w:spacing w:after="0"/>
      <w:ind w:left="0" w:firstLine="720"/>
      <w:jc w:val="both"/>
    </w:pPr>
    <w:rPr>
      <w:rFonts w:ascii="Times New Roman" w:eastAsia="Times New Roman" w:hAnsi="Times New Roman" w:cs="Times New Roman"/>
      <w:color w:val="auto"/>
      <w:szCs w:val="20"/>
      <w:lang w:eastAsia="en-US" w:bidi="ar-SA"/>
    </w:rPr>
  </w:style>
  <w:style w:type="character" w:customStyle="1" w:styleId="1ff0">
    <w:name w:val="Стиль1 Знак"/>
    <w:link w:val="1ff"/>
    <w:locked/>
    <w:rsid w:val="00C91247"/>
    <w:rPr>
      <w:rFonts w:ascii="Times New Roman" w:eastAsia="Times New Roman" w:hAnsi="Times New Roman" w:cs="Times New Roman"/>
      <w:szCs w:val="20"/>
      <w:lang w:eastAsia="en-US" w:bidi="ar-SA"/>
    </w:rPr>
  </w:style>
  <w:style w:type="character" w:customStyle="1" w:styleId="630">
    <w:name w:val="Основной текст (6)30"/>
    <w:rsid w:val="00C91247"/>
    <w:rPr>
      <w:rFonts w:ascii="Times New Roman" w:hAnsi="Times New Roman"/>
      <w:spacing w:val="0"/>
      <w:sz w:val="23"/>
    </w:rPr>
  </w:style>
  <w:style w:type="paragraph" w:customStyle="1" w:styleId="a">
    <w:name w:val="А_текст_нумерация"/>
    <w:basedOn w:val="a0"/>
    <w:qFormat/>
    <w:rsid w:val="00C91247"/>
    <w:pPr>
      <w:widowControl/>
      <w:numPr>
        <w:numId w:val="4"/>
      </w:numPr>
      <w:jc w:val="both"/>
    </w:pPr>
    <w:rPr>
      <w:rFonts w:ascii="Times New Roman" w:eastAsia="Times New Roman" w:hAnsi="Times New Roman" w:cs="Times New Roman"/>
      <w:color w:val="auto"/>
      <w:lang w:bidi="ar-SA"/>
    </w:rPr>
  </w:style>
  <w:style w:type="paragraph" w:customStyle="1" w:styleId="OTCHET00">
    <w:name w:val="OTCHET_00"/>
    <w:basedOn w:val="2fb"/>
    <w:rsid w:val="00C91247"/>
    <w:pPr>
      <w:tabs>
        <w:tab w:val="left" w:pos="709"/>
        <w:tab w:val="left" w:pos="3402"/>
      </w:tabs>
      <w:ind w:left="0" w:firstLine="0"/>
      <w:contextualSpacing w:val="0"/>
    </w:pPr>
    <w:rPr>
      <w:rFonts w:eastAsia="Times New Roman"/>
      <w:szCs w:val="20"/>
      <w:lang w:eastAsia="ru-RU"/>
    </w:rPr>
  </w:style>
  <w:style w:type="paragraph" w:styleId="2fb">
    <w:name w:val="List Number 2"/>
    <w:basedOn w:val="a0"/>
    <w:uiPriority w:val="99"/>
    <w:unhideWhenUsed/>
    <w:rsid w:val="00C91247"/>
    <w:pPr>
      <w:widowControl/>
      <w:spacing w:line="360" w:lineRule="auto"/>
      <w:ind w:left="1429" w:hanging="360"/>
      <w:contextualSpacing/>
      <w:jc w:val="both"/>
    </w:pPr>
    <w:rPr>
      <w:rFonts w:ascii="Times New Roman" w:eastAsia="Calibri" w:hAnsi="Times New Roman" w:cs="Times New Roman"/>
      <w:color w:val="auto"/>
      <w:szCs w:val="22"/>
      <w:lang w:eastAsia="en-US" w:bidi="ar-SA"/>
    </w:rPr>
  </w:style>
  <w:style w:type="paragraph" w:styleId="2fc">
    <w:name w:val="toc 2"/>
    <w:basedOn w:val="a0"/>
    <w:next w:val="a0"/>
    <w:autoRedefine/>
    <w:uiPriority w:val="39"/>
    <w:unhideWhenUsed/>
    <w:rsid w:val="00C91247"/>
    <w:pPr>
      <w:widowControl/>
      <w:tabs>
        <w:tab w:val="left" w:pos="880"/>
        <w:tab w:val="right" w:leader="dot" w:pos="9629"/>
      </w:tabs>
      <w:spacing w:line="360" w:lineRule="auto"/>
      <w:jc w:val="both"/>
    </w:pPr>
    <w:rPr>
      <w:rFonts w:ascii="Times New Roman" w:eastAsia="Calibri" w:hAnsi="Times New Roman" w:cs="Times New Roman"/>
      <w:color w:val="auto"/>
      <w:szCs w:val="22"/>
      <w:lang w:eastAsia="en-US" w:bidi="ar-SA"/>
    </w:rPr>
  </w:style>
  <w:style w:type="paragraph" w:customStyle="1" w:styleId="afffff7">
    <w:name w:val="Таблица"/>
    <w:basedOn w:val="afffc"/>
    <w:qFormat/>
    <w:rsid w:val="00C91247"/>
    <w:pPr>
      <w:suppressLineNumbers/>
      <w:suppressAutoHyphens/>
      <w:spacing w:before="120" w:after="120"/>
    </w:pPr>
    <w:rPr>
      <w:rFonts w:ascii="DejaVu Serif Condensed" w:hAnsi="DejaVu Serif Condensed" w:cs="Mangal"/>
      <w:b w:val="0"/>
      <w:bCs w:val="0"/>
      <w:i/>
      <w:iCs/>
      <w:color w:val="auto"/>
      <w:kern w:val="1"/>
      <w:sz w:val="24"/>
      <w:szCs w:val="24"/>
      <w:lang w:eastAsia="zh-CN" w:bidi="hi-IN"/>
    </w:rPr>
  </w:style>
  <w:style w:type="paragraph" w:styleId="3fd">
    <w:name w:val="toc 3"/>
    <w:basedOn w:val="a0"/>
    <w:next w:val="a0"/>
    <w:autoRedefine/>
    <w:uiPriority w:val="39"/>
    <w:unhideWhenUsed/>
    <w:rsid w:val="00C91247"/>
    <w:pPr>
      <w:widowControl/>
      <w:spacing w:line="360" w:lineRule="auto"/>
      <w:ind w:left="480"/>
      <w:jc w:val="both"/>
    </w:pPr>
    <w:rPr>
      <w:rFonts w:ascii="Times New Roman" w:eastAsia="Calibri" w:hAnsi="Times New Roman" w:cs="Times New Roman"/>
      <w:color w:val="auto"/>
      <w:szCs w:val="22"/>
      <w:lang w:eastAsia="en-US" w:bidi="ar-SA"/>
    </w:rPr>
  </w:style>
  <w:style w:type="paragraph" w:customStyle="1" w:styleId="ConsTitle">
    <w:name w:val="ConsTitle"/>
    <w:rsid w:val="00C91247"/>
    <w:pPr>
      <w:autoSpaceDE w:val="0"/>
      <w:autoSpaceDN w:val="0"/>
      <w:adjustRightInd w:val="0"/>
      <w:ind w:right="19772"/>
    </w:pPr>
    <w:rPr>
      <w:rFonts w:ascii="Arial" w:eastAsia="Times New Roman" w:hAnsi="Arial" w:cs="Arial"/>
      <w:b/>
      <w:bCs/>
      <w:sz w:val="16"/>
      <w:szCs w:val="16"/>
      <w:lang w:bidi="ar-SA"/>
    </w:rPr>
  </w:style>
  <w:style w:type="paragraph" w:customStyle="1" w:styleId="126">
    <w:name w:val="абзац 12"/>
    <w:basedOn w:val="a0"/>
    <w:link w:val="127"/>
    <w:rsid w:val="00C91247"/>
    <w:pPr>
      <w:widowControl/>
      <w:overflowPunct w:val="0"/>
      <w:autoSpaceDE w:val="0"/>
      <w:autoSpaceDN w:val="0"/>
      <w:adjustRightInd w:val="0"/>
      <w:spacing w:before="120" w:line="312" w:lineRule="auto"/>
      <w:ind w:left="113" w:firstLine="709"/>
      <w:jc w:val="both"/>
      <w:textAlignment w:val="baseline"/>
    </w:pPr>
    <w:rPr>
      <w:rFonts w:ascii="Times New Roman" w:eastAsia="Times New Roman" w:hAnsi="Times New Roman" w:cs="Times New Roman"/>
      <w:color w:val="auto"/>
      <w:szCs w:val="20"/>
      <w:lang w:bidi="ar-SA"/>
    </w:rPr>
  </w:style>
  <w:style w:type="character" w:customStyle="1" w:styleId="127">
    <w:name w:val="абзац 12 Знак"/>
    <w:link w:val="126"/>
    <w:rsid w:val="00C91247"/>
    <w:rPr>
      <w:rFonts w:ascii="Times New Roman" w:eastAsia="Times New Roman" w:hAnsi="Times New Roman" w:cs="Times New Roman"/>
      <w:szCs w:val="20"/>
      <w:lang w:bidi="ar-SA"/>
    </w:rPr>
  </w:style>
  <w:style w:type="paragraph" w:customStyle="1" w:styleId="3fe">
    <w:name w:val="Текст сноски3"/>
    <w:rsid w:val="00C91247"/>
    <w:pPr>
      <w:suppressAutoHyphens/>
      <w:spacing w:line="100" w:lineRule="atLeast"/>
    </w:pPr>
    <w:rPr>
      <w:rFonts w:ascii="Times New Roman" w:eastAsia="MS Mincho" w:hAnsi="Times New Roman" w:cs="Times New Roman"/>
      <w:kern w:val="1"/>
      <w:sz w:val="20"/>
      <w:szCs w:val="20"/>
      <w:lang w:eastAsia="ar-SA" w:bidi="ar-SA"/>
    </w:rPr>
  </w:style>
  <w:style w:type="paragraph" w:customStyle="1" w:styleId="blank2">
    <w:name w:val="blank2"/>
    <w:basedOn w:val="a0"/>
    <w:rsid w:val="00C91247"/>
    <w:pPr>
      <w:widowControl/>
      <w:tabs>
        <w:tab w:val="left" w:pos="709"/>
      </w:tabs>
      <w:jc w:val="center"/>
    </w:pPr>
    <w:rPr>
      <w:rFonts w:ascii="Times New Roman" w:eastAsia="Times New Roman" w:hAnsi="Times New Roman" w:cs="Times New Roman"/>
      <w:b/>
      <w:color w:val="auto"/>
      <w:sz w:val="32"/>
      <w:szCs w:val="20"/>
      <w:lang w:bidi="ar-SA"/>
    </w:rPr>
  </w:style>
  <w:style w:type="paragraph" w:styleId="4a">
    <w:name w:val="toc 4"/>
    <w:basedOn w:val="a0"/>
    <w:next w:val="a0"/>
    <w:autoRedefine/>
    <w:uiPriority w:val="39"/>
    <w:unhideWhenUsed/>
    <w:rsid w:val="00C91247"/>
    <w:pPr>
      <w:widowControl/>
      <w:spacing w:after="100" w:line="276" w:lineRule="auto"/>
      <w:ind w:left="660"/>
    </w:pPr>
    <w:rPr>
      <w:rFonts w:ascii="Calibri" w:eastAsia="Times New Roman" w:hAnsi="Calibri" w:cs="Times New Roman"/>
      <w:color w:val="auto"/>
      <w:sz w:val="22"/>
      <w:szCs w:val="22"/>
      <w:lang w:bidi="ar-SA"/>
    </w:rPr>
  </w:style>
  <w:style w:type="paragraph" w:styleId="5a">
    <w:name w:val="toc 5"/>
    <w:basedOn w:val="a0"/>
    <w:next w:val="a0"/>
    <w:autoRedefine/>
    <w:uiPriority w:val="39"/>
    <w:unhideWhenUsed/>
    <w:rsid w:val="00C91247"/>
    <w:pPr>
      <w:widowControl/>
      <w:spacing w:after="100" w:line="276" w:lineRule="auto"/>
      <w:ind w:left="880"/>
    </w:pPr>
    <w:rPr>
      <w:rFonts w:ascii="Calibri" w:eastAsia="Times New Roman" w:hAnsi="Calibri" w:cs="Times New Roman"/>
      <w:color w:val="auto"/>
      <w:sz w:val="22"/>
      <w:szCs w:val="22"/>
      <w:lang w:bidi="ar-SA"/>
    </w:rPr>
  </w:style>
  <w:style w:type="paragraph" w:styleId="69">
    <w:name w:val="toc 6"/>
    <w:basedOn w:val="a0"/>
    <w:next w:val="a0"/>
    <w:autoRedefine/>
    <w:uiPriority w:val="39"/>
    <w:unhideWhenUsed/>
    <w:rsid w:val="00C91247"/>
    <w:pPr>
      <w:widowControl/>
      <w:spacing w:after="100" w:line="276" w:lineRule="auto"/>
      <w:ind w:left="1100"/>
    </w:pPr>
    <w:rPr>
      <w:rFonts w:ascii="Calibri" w:eastAsia="Times New Roman" w:hAnsi="Calibri" w:cs="Times New Roman"/>
      <w:color w:val="auto"/>
      <w:sz w:val="22"/>
      <w:szCs w:val="22"/>
      <w:lang w:bidi="ar-SA"/>
    </w:rPr>
  </w:style>
  <w:style w:type="paragraph" w:styleId="78">
    <w:name w:val="toc 7"/>
    <w:basedOn w:val="a0"/>
    <w:next w:val="a0"/>
    <w:autoRedefine/>
    <w:uiPriority w:val="39"/>
    <w:unhideWhenUsed/>
    <w:rsid w:val="00C91247"/>
    <w:pPr>
      <w:widowControl/>
      <w:spacing w:after="100" w:line="276" w:lineRule="auto"/>
      <w:ind w:left="1320"/>
    </w:pPr>
    <w:rPr>
      <w:rFonts w:ascii="Calibri" w:eastAsia="Times New Roman" w:hAnsi="Calibri" w:cs="Times New Roman"/>
      <w:color w:val="auto"/>
      <w:sz w:val="22"/>
      <w:szCs w:val="22"/>
      <w:lang w:bidi="ar-SA"/>
    </w:rPr>
  </w:style>
  <w:style w:type="paragraph" w:styleId="85">
    <w:name w:val="toc 8"/>
    <w:basedOn w:val="a0"/>
    <w:next w:val="a0"/>
    <w:autoRedefine/>
    <w:uiPriority w:val="39"/>
    <w:unhideWhenUsed/>
    <w:rsid w:val="00C91247"/>
    <w:pPr>
      <w:widowControl/>
      <w:spacing w:after="100" w:line="276" w:lineRule="auto"/>
      <w:ind w:left="1540"/>
    </w:pPr>
    <w:rPr>
      <w:rFonts w:ascii="Calibri" w:eastAsia="Times New Roman" w:hAnsi="Calibri" w:cs="Times New Roman"/>
      <w:color w:val="auto"/>
      <w:sz w:val="22"/>
      <w:szCs w:val="22"/>
      <w:lang w:bidi="ar-SA"/>
    </w:rPr>
  </w:style>
  <w:style w:type="paragraph" w:styleId="96">
    <w:name w:val="toc 9"/>
    <w:basedOn w:val="a0"/>
    <w:next w:val="a0"/>
    <w:autoRedefine/>
    <w:uiPriority w:val="39"/>
    <w:unhideWhenUsed/>
    <w:rsid w:val="00C91247"/>
    <w:pPr>
      <w:widowControl/>
      <w:spacing w:after="100" w:line="276" w:lineRule="auto"/>
      <w:ind w:left="1760"/>
    </w:pPr>
    <w:rPr>
      <w:rFonts w:ascii="Calibri" w:eastAsia="Times New Roman" w:hAnsi="Calibri" w:cs="Times New Roman"/>
      <w:color w:val="auto"/>
      <w:sz w:val="22"/>
      <w:szCs w:val="22"/>
      <w:lang w:bidi="ar-SA"/>
    </w:rPr>
  </w:style>
  <w:style w:type="character" w:customStyle="1" w:styleId="ff3">
    <w:name w:val="ff3"/>
    <w:rsid w:val="00C91247"/>
  </w:style>
  <w:style w:type="character" w:customStyle="1" w:styleId="164pt200">
    <w:name w:val="Основной текст (16) + 4 pt;Не курсив;Масштаб 200%"/>
    <w:rsid w:val="00C91247"/>
    <w:rPr>
      <w:rFonts w:ascii="Times New Roman" w:eastAsia="Times New Roman" w:hAnsi="Times New Roman" w:cs="Times New Roman"/>
      <w:b w:val="0"/>
      <w:bCs w:val="0"/>
      <w:i/>
      <w:iCs/>
      <w:smallCaps w:val="0"/>
      <w:strike w:val="0"/>
      <w:color w:val="000000"/>
      <w:spacing w:val="0"/>
      <w:w w:val="200"/>
      <w:position w:val="0"/>
      <w:sz w:val="8"/>
      <w:szCs w:val="8"/>
      <w:u w:val="none"/>
    </w:rPr>
  </w:style>
  <w:style w:type="character" w:customStyle="1" w:styleId="1615pt">
    <w:name w:val="Основной текст (16) + 15 pt;Не курсив"/>
    <w:rsid w:val="00C91247"/>
    <w:rPr>
      <w:rFonts w:ascii="Times New Roman" w:eastAsia="Times New Roman" w:hAnsi="Times New Roman" w:cs="Times New Roman"/>
      <w:b w:val="0"/>
      <w:bCs w:val="0"/>
      <w:i/>
      <w:iCs/>
      <w:smallCaps w:val="0"/>
      <w:strike w:val="0"/>
      <w:color w:val="000000"/>
      <w:spacing w:val="0"/>
      <w:w w:val="100"/>
      <w:position w:val="0"/>
      <w:sz w:val="30"/>
      <w:szCs w:val="30"/>
      <w:u w:val="none"/>
    </w:rPr>
  </w:style>
  <w:style w:type="paragraph" w:customStyle="1" w:styleId="western1">
    <w:name w:val="western1"/>
    <w:basedOn w:val="a0"/>
    <w:rsid w:val="00C91247"/>
    <w:pPr>
      <w:keepNext/>
      <w:widowControl/>
      <w:spacing w:before="100" w:beforeAutospacing="1"/>
      <w:jc w:val="center"/>
    </w:pPr>
    <w:rPr>
      <w:rFonts w:ascii="DejaVu Serif Condensed" w:eastAsia="Times New Roman" w:hAnsi="DejaVu Serif Condensed" w:cs="Times New Roman"/>
      <w:color w:val="auto"/>
      <w:sz w:val="18"/>
      <w:szCs w:val="18"/>
      <w:lang w:bidi="ar-SA"/>
    </w:rPr>
  </w:style>
  <w:style w:type="paragraph" w:customStyle="1" w:styleId="western2">
    <w:name w:val="western2"/>
    <w:basedOn w:val="a0"/>
    <w:rsid w:val="00C91247"/>
    <w:pPr>
      <w:keepNext/>
      <w:widowControl/>
      <w:spacing w:before="100" w:beforeAutospacing="1"/>
      <w:jc w:val="center"/>
    </w:pPr>
    <w:rPr>
      <w:rFonts w:ascii="DejaVu Serif Condensed" w:eastAsia="Times New Roman" w:hAnsi="DejaVu Serif Condensed" w:cs="Times New Roman"/>
      <w:color w:val="auto"/>
      <w:sz w:val="18"/>
      <w:szCs w:val="18"/>
      <w:lang w:bidi="ar-SA"/>
    </w:rPr>
  </w:style>
  <w:style w:type="numbering" w:customStyle="1" w:styleId="172">
    <w:name w:val="Нет списка17"/>
    <w:next w:val="a3"/>
    <w:semiHidden/>
    <w:rsid w:val="00C91247"/>
  </w:style>
  <w:style w:type="table" w:customStyle="1" w:styleId="86">
    <w:name w:val="Сетка таблицы8"/>
    <w:basedOn w:val="a2"/>
    <w:next w:val="af1"/>
    <w:rsid w:val="00C91247"/>
    <w:pPr>
      <w:widowControl/>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80">
    <w:name w:val="Нет списка18"/>
    <w:next w:val="a3"/>
    <w:uiPriority w:val="99"/>
    <w:semiHidden/>
    <w:unhideWhenUsed/>
    <w:rsid w:val="00C91247"/>
  </w:style>
  <w:style w:type="numbering" w:customStyle="1" w:styleId="223">
    <w:name w:val="Нет списка22"/>
    <w:next w:val="a3"/>
    <w:uiPriority w:val="99"/>
    <w:semiHidden/>
    <w:unhideWhenUsed/>
    <w:rsid w:val="00C91247"/>
  </w:style>
  <w:style w:type="numbering" w:customStyle="1" w:styleId="1120">
    <w:name w:val="Нет списка112"/>
    <w:next w:val="a3"/>
    <w:semiHidden/>
    <w:rsid w:val="00C91247"/>
  </w:style>
  <w:style w:type="table" w:customStyle="1" w:styleId="128">
    <w:name w:val="Сетка таблицы12"/>
    <w:basedOn w:val="a2"/>
    <w:next w:val="af1"/>
    <w:rsid w:val="00C91247"/>
    <w:pPr>
      <w:widowControl/>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
    <w:name w:val="Нет списка1111"/>
    <w:next w:val="a3"/>
    <w:uiPriority w:val="99"/>
    <w:semiHidden/>
    <w:unhideWhenUsed/>
    <w:rsid w:val="00C91247"/>
  </w:style>
  <w:style w:type="numbering" w:customStyle="1" w:styleId="2110">
    <w:name w:val="Нет списка211"/>
    <w:next w:val="a3"/>
    <w:uiPriority w:val="99"/>
    <w:semiHidden/>
    <w:unhideWhenUsed/>
    <w:rsid w:val="00C91247"/>
  </w:style>
  <w:style w:type="numbering" w:customStyle="1" w:styleId="313">
    <w:name w:val="Нет списка31"/>
    <w:next w:val="a3"/>
    <w:uiPriority w:val="99"/>
    <w:semiHidden/>
    <w:unhideWhenUsed/>
    <w:rsid w:val="00C91247"/>
  </w:style>
  <w:style w:type="numbering" w:customStyle="1" w:styleId="1210">
    <w:name w:val="Нет списка121"/>
    <w:next w:val="a3"/>
    <w:uiPriority w:val="99"/>
    <w:semiHidden/>
    <w:unhideWhenUsed/>
    <w:rsid w:val="00C91247"/>
  </w:style>
  <w:style w:type="table" w:customStyle="1" w:styleId="219">
    <w:name w:val="Сетка таблицы21"/>
    <w:basedOn w:val="a2"/>
    <w:next w:val="af1"/>
    <w:uiPriority w:val="59"/>
    <w:rsid w:val="00C91247"/>
    <w:pPr>
      <w:widowControl/>
    </w:pPr>
    <w:rPr>
      <w:rFonts w:ascii="Calibri" w:eastAsia="Calibri" w:hAnsi="Calibri" w:cs="Times New Roman"/>
      <w:sz w:val="20"/>
      <w:szCs w:val="20"/>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90">
    <w:name w:val="Нет списка19"/>
    <w:next w:val="a3"/>
    <w:semiHidden/>
    <w:rsid w:val="00F90134"/>
  </w:style>
  <w:style w:type="table" w:customStyle="1" w:styleId="97">
    <w:name w:val="Сетка таблицы9"/>
    <w:basedOn w:val="a2"/>
    <w:next w:val="af1"/>
    <w:rsid w:val="00F90134"/>
    <w:pPr>
      <w:widowControl/>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00">
    <w:name w:val="Нет списка110"/>
    <w:next w:val="a3"/>
    <w:uiPriority w:val="99"/>
    <w:semiHidden/>
    <w:unhideWhenUsed/>
    <w:rsid w:val="00F90134"/>
  </w:style>
  <w:style w:type="numbering" w:customStyle="1" w:styleId="232">
    <w:name w:val="Нет списка23"/>
    <w:next w:val="a3"/>
    <w:uiPriority w:val="99"/>
    <w:semiHidden/>
    <w:unhideWhenUsed/>
    <w:rsid w:val="00F90134"/>
  </w:style>
  <w:style w:type="numbering" w:customStyle="1" w:styleId="1130">
    <w:name w:val="Нет списка113"/>
    <w:next w:val="a3"/>
    <w:semiHidden/>
    <w:rsid w:val="00F90134"/>
  </w:style>
  <w:style w:type="table" w:customStyle="1" w:styleId="134">
    <w:name w:val="Сетка таблицы13"/>
    <w:basedOn w:val="a2"/>
    <w:next w:val="af1"/>
    <w:rsid w:val="00F90134"/>
    <w:pPr>
      <w:widowControl/>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2">
    <w:name w:val="Нет списка1112"/>
    <w:next w:val="a3"/>
    <w:uiPriority w:val="99"/>
    <w:semiHidden/>
    <w:unhideWhenUsed/>
    <w:rsid w:val="00F90134"/>
  </w:style>
  <w:style w:type="numbering" w:customStyle="1" w:styleId="2120">
    <w:name w:val="Нет списка212"/>
    <w:next w:val="a3"/>
    <w:uiPriority w:val="99"/>
    <w:semiHidden/>
    <w:unhideWhenUsed/>
    <w:rsid w:val="00F90134"/>
  </w:style>
  <w:style w:type="numbering" w:customStyle="1" w:styleId="324">
    <w:name w:val="Нет списка32"/>
    <w:next w:val="a3"/>
    <w:uiPriority w:val="99"/>
    <w:semiHidden/>
    <w:unhideWhenUsed/>
    <w:rsid w:val="00F90134"/>
  </w:style>
  <w:style w:type="numbering" w:customStyle="1" w:styleId="1220">
    <w:name w:val="Нет списка122"/>
    <w:next w:val="a3"/>
    <w:uiPriority w:val="99"/>
    <w:semiHidden/>
    <w:unhideWhenUsed/>
    <w:rsid w:val="00F90134"/>
  </w:style>
  <w:style w:type="table" w:customStyle="1" w:styleId="224">
    <w:name w:val="Сетка таблицы22"/>
    <w:basedOn w:val="a2"/>
    <w:next w:val="af1"/>
    <w:uiPriority w:val="59"/>
    <w:rsid w:val="00F90134"/>
    <w:pPr>
      <w:widowControl/>
    </w:pPr>
    <w:rPr>
      <w:rFonts w:ascii="Calibri" w:eastAsia="Calibri" w:hAnsi="Calibri" w:cs="Times New Roman"/>
      <w:sz w:val="20"/>
      <w:szCs w:val="20"/>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00">
    <w:name w:val="Нет списка20"/>
    <w:next w:val="a3"/>
    <w:uiPriority w:val="99"/>
    <w:semiHidden/>
    <w:unhideWhenUsed/>
    <w:rsid w:val="00DF350D"/>
  </w:style>
  <w:style w:type="table" w:customStyle="1" w:styleId="TableNormal">
    <w:name w:val="Table Normal"/>
    <w:uiPriority w:val="2"/>
    <w:semiHidden/>
    <w:unhideWhenUsed/>
    <w:qFormat/>
    <w:rsid w:val="00D239FB"/>
    <w:pPr>
      <w:autoSpaceDE w:val="0"/>
      <w:autoSpaceDN w:val="0"/>
    </w:pPr>
    <w:rPr>
      <w:rFonts w:ascii="Calibri" w:eastAsia="Calibri" w:hAnsi="Calibri" w:cs="Times New Roman"/>
      <w:sz w:val="22"/>
      <w:szCs w:val="22"/>
      <w:lang w:val="en-US" w:eastAsia="en-US" w:bidi="ar-SA"/>
    </w:rPr>
    <w:tblPr>
      <w:tblInd w:w="0" w:type="dxa"/>
      <w:tblCellMar>
        <w:top w:w="0" w:type="dxa"/>
        <w:left w:w="0" w:type="dxa"/>
        <w:bottom w:w="0" w:type="dxa"/>
        <w:right w:w="0" w:type="dxa"/>
      </w:tblCellMar>
    </w:tblPr>
  </w:style>
  <w:style w:type="paragraph" w:customStyle="1" w:styleId="s1">
    <w:name w:val="s_1"/>
    <w:basedOn w:val="a0"/>
    <w:rsid w:val="00C0137F"/>
    <w:pPr>
      <w:widowControl/>
      <w:spacing w:before="100" w:beforeAutospacing="1" w:after="100" w:afterAutospacing="1"/>
    </w:pPr>
    <w:rPr>
      <w:rFonts w:ascii="Times New Roman" w:eastAsia="Times New Roman" w:hAnsi="Times New Roman" w:cs="Times New Roman"/>
      <w:color w:val="auto"/>
      <w:lang w:bidi="ar-SA"/>
    </w:rPr>
  </w:style>
  <w:style w:type="paragraph" w:customStyle="1" w:styleId="s22">
    <w:name w:val="s_22"/>
    <w:basedOn w:val="a0"/>
    <w:rsid w:val="00C0137F"/>
    <w:pPr>
      <w:widowControl/>
      <w:spacing w:before="100" w:beforeAutospacing="1" w:after="100" w:afterAutospacing="1"/>
    </w:pPr>
    <w:rPr>
      <w:rFonts w:ascii="Times New Roman" w:eastAsia="Times New Roman" w:hAnsi="Times New Roman" w:cs="Times New Roman"/>
      <w:color w:val="auto"/>
      <w:lang w:bidi="ar-SA"/>
    </w:rPr>
  </w:style>
  <w:style w:type="character" w:customStyle="1" w:styleId="s10">
    <w:name w:val="s_10"/>
    <w:basedOn w:val="a1"/>
    <w:rsid w:val="001E4363"/>
  </w:style>
  <w:style w:type="paragraph" w:customStyle="1" w:styleId="s15">
    <w:name w:val="s_15"/>
    <w:basedOn w:val="a0"/>
    <w:rsid w:val="001E4363"/>
    <w:pPr>
      <w:widowControl/>
      <w:spacing w:before="100" w:beforeAutospacing="1" w:after="100" w:afterAutospacing="1"/>
    </w:pPr>
    <w:rPr>
      <w:rFonts w:ascii="Times New Roman" w:eastAsia="Times New Roman" w:hAnsi="Times New Roman" w:cs="Times New Roman"/>
      <w:color w:val="auto"/>
      <w:lang w:bidi="ar-SA"/>
    </w:rPr>
  </w:style>
  <w:style w:type="paragraph" w:customStyle="1" w:styleId="msonormalmailrucssattributepostfixmailrucssattributepostfixmailrucssattributepostfix">
    <w:name w:val="msonormal_mailru_css_attribute_postfix_mailru_css_attribute_postfix_mailru_css_attribute_postfix"/>
    <w:basedOn w:val="a0"/>
    <w:rsid w:val="00535798"/>
    <w:pPr>
      <w:widowControl/>
      <w:spacing w:before="100" w:beforeAutospacing="1" w:after="100" w:afterAutospacing="1"/>
    </w:pPr>
    <w:rPr>
      <w:rFonts w:ascii="Times New Roman" w:eastAsia="Times New Roman" w:hAnsi="Times New Roman" w:cs="Times New Roman"/>
      <w:color w:val="auto"/>
      <w:lang w:bidi="ar-SA"/>
    </w:rPr>
  </w:style>
  <w:style w:type="paragraph" w:customStyle="1" w:styleId="6a">
    <w:name w:val="Абзац списка6"/>
    <w:basedOn w:val="a0"/>
    <w:rsid w:val="003634F9"/>
    <w:pPr>
      <w:widowControl/>
      <w:spacing w:after="200" w:line="276" w:lineRule="auto"/>
      <w:ind w:left="720"/>
      <w:contextualSpacing/>
    </w:pPr>
    <w:rPr>
      <w:rFonts w:ascii="Calibri" w:eastAsia="Times New Roman" w:hAnsi="Calibri" w:cs="Times New Roman"/>
      <w:color w:val="auto"/>
      <w:sz w:val="22"/>
      <w:szCs w:val="22"/>
      <w:lang w:eastAsia="en-US" w:bidi="ar-SA"/>
    </w:rPr>
  </w:style>
  <w:style w:type="paragraph" w:customStyle="1" w:styleId="5b">
    <w:name w:val="Без интервала5"/>
    <w:rsid w:val="003634F9"/>
    <w:pPr>
      <w:widowControl/>
    </w:pPr>
    <w:rPr>
      <w:rFonts w:ascii="Calibri" w:eastAsia="Times New Roman" w:hAnsi="Calibri" w:cs="Times New Roman"/>
      <w:sz w:val="22"/>
      <w:szCs w:val="22"/>
      <w:lang w:eastAsia="en-US" w:bidi="ar-SA"/>
    </w:rPr>
  </w:style>
  <w:style w:type="character" w:customStyle="1" w:styleId="211pt-1pt">
    <w:name w:val="Основной текст (2) + 11 pt;Курсив;Интервал -1 pt"/>
    <w:basedOn w:val="23"/>
    <w:rsid w:val="001F2C7E"/>
    <w:rPr>
      <w:rFonts w:ascii="Times New Roman" w:eastAsia="Times New Roman" w:hAnsi="Times New Roman" w:cs="Times New Roman"/>
      <w:i/>
      <w:iCs/>
      <w:color w:val="000000"/>
      <w:spacing w:val="-20"/>
      <w:w w:val="100"/>
      <w:position w:val="0"/>
      <w:sz w:val="22"/>
      <w:szCs w:val="22"/>
      <w:lang w:val="ru-RU" w:eastAsia="ru-RU" w:bidi="ru-RU"/>
    </w:rPr>
  </w:style>
  <w:style w:type="character" w:customStyle="1" w:styleId="serp-urlitem1">
    <w:name w:val="serp-url__item1"/>
    <w:basedOn w:val="a1"/>
    <w:uiPriority w:val="99"/>
    <w:rsid w:val="000B271A"/>
    <w:rPr>
      <w:rFonts w:cs="Times New Roman"/>
      <w:color w:val="007700"/>
    </w:rPr>
  </w:style>
  <w:style w:type="character" w:customStyle="1" w:styleId="s11">
    <w:name w:val="s1"/>
    <w:basedOn w:val="a1"/>
    <w:rsid w:val="00C240E1"/>
  </w:style>
  <w:style w:type="character" w:customStyle="1" w:styleId="s2">
    <w:name w:val="s2"/>
    <w:basedOn w:val="a1"/>
    <w:rsid w:val="00C240E1"/>
  </w:style>
  <w:style w:type="character" w:customStyle="1" w:styleId="s4">
    <w:name w:val="s4"/>
    <w:basedOn w:val="a1"/>
    <w:rsid w:val="00C240E1"/>
  </w:style>
  <w:style w:type="character" w:customStyle="1" w:styleId="s6">
    <w:name w:val="s6"/>
    <w:basedOn w:val="a1"/>
    <w:rsid w:val="00C240E1"/>
  </w:style>
  <w:style w:type="paragraph" w:customStyle="1" w:styleId="cxspmiddle">
    <w:name w:val="cxspmiddle"/>
    <w:basedOn w:val="a0"/>
    <w:rsid w:val="00C240E1"/>
    <w:pPr>
      <w:widowControl/>
      <w:spacing w:before="100" w:beforeAutospacing="1" w:after="100" w:afterAutospacing="1"/>
    </w:pPr>
    <w:rPr>
      <w:rFonts w:ascii="Times New Roman" w:eastAsia="Times New Roman" w:hAnsi="Times New Roman" w:cs="Times New Roman"/>
      <w:color w:val="auto"/>
      <w:lang w:bidi="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6442967">
      <w:bodyDiv w:val="1"/>
      <w:marLeft w:val="0"/>
      <w:marRight w:val="0"/>
      <w:marTop w:val="0"/>
      <w:marBottom w:val="0"/>
      <w:divBdr>
        <w:top w:val="none" w:sz="0" w:space="0" w:color="auto"/>
        <w:left w:val="none" w:sz="0" w:space="0" w:color="auto"/>
        <w:bottom w:val="none" w:sz="0" w:space="0" w:color="auto"/>
        <w:right w:val="none" w:sz="0" w:space="0" w:color="auto"/>
      </w:divBdr>
    </w:div>
    <w:div w:id="9961571">
      <w:bodyDiv w:val="1"/>
      <w:marLeft w:val="0"/>
      <w:marRight w:val="0"/>
      <w:marTop w:val="0"/>
      <w:marBottom w:val="0"/>
      <w:divBdr>
        <w:top w:val="none" w:sz="0" w:space="0" w:color="auto"/>
        <w:left w:val="none" w:sz="0" w:space="0" w:color="auto"/>
        <w:bottom w:val="none" w:sz="0" w:space="0" w:color="auto"/>
        <w:right w:val="none" w:sz="0" w:space="0" w:color="auto"/>
      </w:divBdr>
    </w:div>
    <w:div w:id="16125302">
      <w:bodyDiv w:val="1"/>
      <w:marLeft w:val="0"/>
      <w:marRight w:val="0"/>
      <w:marTop w:val="0"/>
      <w:marBottom w:val="0"/>
      <w:divBdr>
        <w:top w:val="none" w:sz="0" w:space="0" w:color="auto"/>
        <w:left w:val="none" w:sz="0" w:space="0" w:color="auto"/>
        <w:bottom w:val="none" w:sz="0" w:space="0" w:color="auto"/>
        <w:right w:val="none" w:sz="0" w:space="0" w:color="auto"/>
      </w:divBdr>
    </w:div>
    <w:div w:id="25908646">
      <w:bodyDiv w:val="1"/>
      <w:marLeft w:val="0"/>
      <w:marRight w:val="0"/>
      <w:marTop w:val="0"/>
      <w:marBottom w:val="0"/>
      <w:divBdr>
        <w:top w:val="none" w:sz="0" w:space="0" w:color="auto"/>
        <w:left w:val="none" w:sz="0" w:space="0" w:color="auto"/>
        <w:bottom w:val="none" w:sz="0" w:space="0" w:color="auto"/>
        <w:right w:val="none" w:sz="0" w:space="0" w:color="auto"/>
      </w:divBdr>
    </w:div>
    <w:div w:id="29304461">
      <w:bodyDiv w:val="1"/>
      <w:marLeft w:val="0"/>
      <w:marRight w:val="0"/>
      <w:marTop w:val="0"/>
      <w:marBottom w:val="0"/>
      <w:divBdr>
        <w:top w:val="none" w:sz="0" w:space="0" w:color="auto"/>
        <w:left w:val="none" w:sz="0" w:space="0" w:color="auto"/>
        <w:bottom w:val="none" w:sz="0" w:space="0" w:color="auto"/>
        <w:right w:val="none" w:sz="0" w:space="0" w:color="auto"/>
      </w:divBdr>
    </w:div>
    <w:div w:id="29649016">
      <w:bodyDiv w:val="1"/>
      <w:marLeft w:val="0"/>
      <w:marRight w:val="0"/>
      <w:marTop w:val="0"/>
      <w:marBottom w:val="0"/>
      <w:divBdr>
        <w:top w:val="none" w:sz="0" w:space="0" w:color="auto"/>
        <w:left w:val="none" w:sz="0" w:space="0" w:color="auto"/>
        <w:bottom w:val="none" w:sz="0" w:space="0" w:color="auto"/>
        <w:right w:val="none" w:sz="0" w:space="0" w:color="auto"/>
      </w:divBdr>
    </w:div>
    <w:div w:id="36903589">
      <w:bodyDiv w:val="1"/>
      <w:marLeft w:val="0"/>
      <w:marRight w:val="0"/>
      <w:marTop w:val="0"/>
      <w:marBottom w:val="0"/>
      <w:divBdr>
        <w:top w:val="none" w:sz="0" w:space="0" w:color="auto"/>
        <w:left w:val="none" w:sz="0" w:space="0" w:color="auto"/>
        <w:bottom w:val="none" w:sz="0" w:space="0" w:color="auto"/>
        <w:right w:val="none" w:sz="0" w:space="0" w:color="auto"/>
      </w:divBdr>
    </w:div>
    <w:div w:id="37780345">
      <w:bodyDiv w:val="1"/>
      <w:marLeft w:val="0"/>
      <w:marRight w:val="0"/>
      <w:marTop w:val="0"/>
      <w:marBottom w:val="0"/>
      <w:divBdr>
        <w:top w:val="none" w:sz="0" w:space="0" w:color="auto"/>
        <w:left w:val="none" w:sz="0" w:space="0" w:color="auto"/>
        <w:bottom w:val="none" w:sz="0" w:space="0" w:color="auto"/>
        <w:right w:val="none" w:sz="0" w:space="0" w:color="auto"/>
      </w:divBdr>
    </w:div>
    <w:div w:id="47651775">
      <w:bodyDiv w:val="1"/>
      <w:marLeft w:val="0"/>
      <w:marRight w:val="0"/>
      <w:marTop w:val="0"/>
      <w:marBottom w:val="0"/>
      <w:divBdr>
        <w:top w:val="none" w:sz="0" w:space="0" w:color="auto"/>
        <w:left w:val="none" w:sz="0" w:space="0" w:color="auto"/>
        <w:bottom w:val="none" w:sz="0" w:space="0" w:color="auto"/>
        <w:right w:val="none" w:sz="0" w:space="0" w:color="auto"/>
      </w:divBdr>
    </w:div>
    <w:div w:id="48385190">
      <w:bodyDiv w:val="1"/>
      <w:marLeft w:val="0"/>
      <w:marRight w:val="0"/>
      <w:marTop w:val="0"/>
      <w:marBottom w:val="0"/>
      <w:divBdr>
        <w:top w:val="none" w:sz="0" w:space="0" w:color="auto"/>
        <w:left w:val="none" w:sz="0" w:space="0" w:color="auto"/>
        <w:bottom w:val="none" w:sz="0" w:space="0" w:color="auto"/>
        <w:right w:val="none" w:sz="0" w:space="0" w:color="auto"/>
      </w:divBdr>
    </w:div>
    <w:div w:id="49772781">
      <w:bodyDiv w:val="1"/>
      <w:marLeft w:val="0"/>
      <w:marRight w:val="0"/>
      <w:marTop w:val="0"/>
      <w:marBottom w:val="0"/>
      <w:divBdr>
        <w:top w:val="none" w:sz="0" w:space="0" w:color="auto"/>
        <w:left w:val="none" w:sz="0" w:space="0" w:color="auto"/>
        <w:bottom w:val="none" w:sz="0" w:space="0" w:color="auto"/>
        <w:right w:val="none" w:sz="0" w:space="0" w:color="auto"/>
      </w:divBdr>
    </w:div>
    <w:div w:id="50423571">
      <w:bodyDiv w:val="1"/>
      <w:marLeft w:val="0"/>
      <w:marRight w:val="0"/>
      <w:marTop w:val="0"/>
      <w:marBottom w:val="0"/>
      <w:divBdr>
        <w:top w:val="none" w:sz="0" w:space="0" w:color="auto"/>
        <w:left w:val="none" w:sz="0" w:space="0" w:color="auto"/>
        <w:bottom w:val="none" w:sz="0" w:space="0" w:color="auto"/>
        <w:right w:val="none" w:sz="0" w:space="0" w:color="auto"/>
      </w:divBdr>
    </w:div>
    <w:div w:id="52631153">
      <w:bodyDiv w:val="1"/>
      <w:marLeft w:val="0"/>
      <w:marRight w:val="0"/>
      <w:marTop w:val="0"/>
      <w:marBottom w:val="0"/>
      <w:divBdr>
        <w:top w:val="none" w:sz="0" w:space="0" w:color="auto"/>
        <w:left w:val="none" w:sz="0" w:space="0" w:color="auto"/>
        <w:bottom w:val="none" w:sz="0" w:space="0" w:color="auto"/>
        <w:right w:val="none" w:sz="0" w:space="0" w:color="auto"/>
      </w:divBdr>
    </w:div>
    <w:div w:id="56250215">
      <w:bodyDiv w:val="1"/>
      <w:marLeft w:val="0"/>
      <w:marRight w:val="0"/>
      <w:marTop w:val="0"/>
      <w:marBottom w:val="0"/>
      <w:divBdr>
        <w:top w:val="none" w:sz="0" w:space="0" w:color="auto"/>
        <w:left w:val="none" w:sz="0" w:space="0" w:color="auto"/>
        <w:bottom w:val="none" w:sz="0" w:space="0" w:color="auto"/>
        <w:right w:val="none" w:sz="0" w:space="0" w:color="auto"/>
      </w:divBdr>
    </w:div>
    <w:div w:id="66419639">
      <w:bodyDiv w:val="1"/>
      <w:marLeft w:val="0"/>
      <w:marRight w:val="0"/>
      <w:marTop w:val="0"/>
      <w:marBottom w:val="0"/>
      <w:divBdr>
        <w:top w:val="none" w:sz="0" w:space="0" w:color="auto"/>
        <w:left w:val="none" w:sz="0" w:space="0" w:color="auto"/>
        <w:bottom w:val="none" w:sz="0" w:space="0" w:color="auto"/>
        <w:right w:val="none" w:sz="0" w:space="0" w:color="auto"/>
      </w:divBdr>
    </w:div>
    <w:div w:id="68700726">
      <w:bodyDiv w:val="1"/>
      <w:marLeft w:val="0"/>
      <w:marRight w:val="0"/>
      <w:marTop w:val="0"/>
      <w:marBottom w:val="0"/>
      <w:divBdr>
        <w:top w:val="none" w:sz="0" w:space="0" w:color="auto"/>
        <w:left w:val="none" w:sz="0" w:space="0" w:color="auto"/>
        <w:bottom w:val="none" w:sz="0" w:space="0" w:color="auto"/>
        <w:right w:val="none" w:sz="0" w:space="0" w:color="auto"/>
      </w:divBdr>
    </w:div>
    <w:div w:id="70541350">
      <w:bodyDiv w:val="1"/>
      <w:marLeft w:val="0"/>
      <w:marRight w:val="0"/>
      <w:marTop w:val="0"/>
      <w:marBottom w:val="0"/>
      <w:divBdr>
        <w:top w:val="none" w:sz="0" w:space="0" w:color="auto"/>
        <w:left w:val="none" w:sz="0" w:space="0" w:color="auto"/>
        <w:bottom w:val="none" w:sz="0" w:space="0" w:color="auto"/>
        <w:right w:val="none" w:sz="0" w:space="0" w:color="auto"/>
      </w:divBdr>
    </w:div>
    <w:div w:id="72313890">
      <w:bodyDiv w:val="1"/>
      <w:marLeft w:val="0"/>
      <w:marRight w:val="0"/>
      <w:marTop w:val="0"/>
      <w:marBottom w:val="0"/>
      <w:divBdr>
        <w:top w:val="none" w:sz="0" w:space="0" w:color="auto"/>
        <w:left w:val="none" w:sz="0" w:space="0" w:color="auto"/>
        <w:bottom w:val="none" w:sz="0" w:space="0" w:color="auto"/>
        <w:right w:val="none" w:sz="0" w:space="0" w:color="auto"/>
      </w:divBdr>
    </w:div>
    <w:div w:id="74473864">
      <w:bodyDiv w:val="1"/>
      <w:marLeft w:val="0"/>
      <w:marRight w:val="0"/>
      <w:marTop w:val="0"/>
      <w:marBottom w:val="0"/>
      <w:divBdr>
        <w:top w:val="none" w:sz="0" w:space="0" w:color="auto"/>
        <w:left w:val="none" w:sz="0" w:space="0" w:color="auto"/>
        <w:bottom w:val="none" w:sz="0" w:space="0" w:color="auto"/>
        <w:right w:val="none" w:sz="0" w:space="0" w:color="auto"/>
      </w:divBdr>
    </w:div>
    <w:div w:id="75370258">
      <w:bodyDiv w:val="1"/>
      <w:marLeft w:val="0"/>
      <w:marRight w:val="0"/>
      <w:marTop w:val="0"/>
      <w:marBottom w:val="0"/>
      <w:divBdr>
        <w:top w:val="none" w:sz="0" w:space="0" w:color="auto"/>
        <w:left w:val="none" w:sz="0" w:space="0" w:color="auto"/>
        <w:bottom w:val="none" w:sz="0" w:space="0" w:color="auto"/>
        <w:right w:val="none" w:sz="0" w:space="0" w:color="auto"/>
      </w:divBdr>
    </w:div>
    <w:div w:id="91899970">
      <w:bodyDiv w:val="1"/>
      <w:marLeft w:val="0"/>
      <w:marRight w:val="0"/>
      <w:marTop w:val="0"/>
      <w:marBottom w:val="0"/>
      <w:divBdr>
        <w:top w:val="none" w:sz="0" w:space="0" w:color="auto"/>
        <w:left w:val="none" w:sz="0" w:space="0" w:color="auto"/>
        <w:bottom w:val="none" w:sz="0" w:space="0" w:color="auto"/>
        <w:right w:val="none" w:sz="0" w:space="0" w:color="auto"/>
      </w:divBdr>
    </w:div>
    <w:div w:id="95368924">
      <w:bodyDiv w:val="1"/>
      <w:marLeft w:val="0"/>
      <w:marRight w:val="0"/>
      <w:marTop w:val="0"/>
      <w:marBottom w:val="0"/>
      <w:divBdr>
        <w:top w:val="none" w:sz="0" w:space="0" w:color="auto"/>
        <w:left w:val="none" w:sz="0" w:space="0" w:color="auto"/>
        <w:bottom w:val="none" w:sz="0" w:space="0" w:color="auto"/>
        <w:right w:val="none" w:sz="0" w:space="0" w:color="auto"/>
      </w:divBdr>
    </w:div>
    <w:div w:id="102117339">
      <w:bodyDiv w:val="1"/>
      <w:marLeft w:val="0"/>
      <w:marRight w:val="0"/>
      <w:marTop w:val="0"/>
      <w:marBottom w:val="0"/>
      <w:divBdr>
        <w:top w:val="none" w:sz="0" w:space="0" w:color="auto"/>
        <w:left w:val="none" w:sz="0" w:space="0" w:color="auto"/>
        <w:bottom w:val="none" w:sz="0" w:space="0" w:color="auto"/>
        <w:right w:val="none" w:sz="0" w:space="0" w:color="auto"/>
      </w:divBdr>
    </w:div>
    <w:div w:id="105009589">
      <w:bodyDiv w:val="1"/>
      <w:marLeft w:val="0"/>
      <w:marRight w:val="0"/>
      <w:marTop w:val="0"/>
      <w:marBottom w:val="0"/>
      <w:divBdr>
        <w:top w:val="none" w:sz="0" w:space="0" w:color="auto"/>
        <w:left w:val="none" w:sz="0" w:space="0" w:color="auto"/>
        <w:bottom w:val="none" w:sz="0" w:space="0" w:color="auto"/>
        <w:right w:val="none" w:sz="0" w:space="0" w:color="auto"/>
      </w:divBdr>
    </w:div>
    <w:div w:id="105541022">
      <w:bodyDiv w:val="1"/>
      <w:marLeft w:val="0"/>
      <w:marRight w:val="0"/>
      <w:marTop w:val="0"/>
      <w:marBottom w:val="0"/>
      <w:divBdr>
        <w:top w:val="none" w:sz="0" w:space="0" w:color="auto"/>
        <w:left w:val="none" w:sz="0" w:space="0" w:color="auto"/>
        <w:bottom w:val="none" w:sz="0" w:space="0" w:color="auto"/>
        <w:right w:val="none" w:sz="0" w:space="0" w:color="auto"/>
      </w:divBdr>
    </w:div>
    <w:div w:id="107050554">
      <w:bodyDiv w:val="1"/>
      <w:marLeft w:val="0"/>
      <w:marRight w:val="0"/>
      <w:marTop w:val="0"/>
      <w:marBottom w:val="0"/>
      <w:divBdr>
        <w:top w:val="none" w:sz="0" w:space="0" w:color="auto"/>
        <w:left w:val="none" w:sz="0" w:space="0" w:color="auto"/>
        <w:bottom w:val="none" w:sz="0" w:space="0" w:color="auto"/>
        <w:right w:val="none" w:sz="0" w:space="0" w:color="auto"/>
      </w:divBdr>
    </w:div>
    <w:div w:id="109053500">
      <w:bodyDiv w:val="1"/>
      <w:marLeft w:val="0"/>
      <w:marRight w:val="0"/>
      <w:marTop w:val="0"/>
      <w:marBottom w:val="0"/>
      <w:divBdr>
        <w:top w:val="none" w:sz="0" w:space="0" w:color="auto"/>
        <w:left w:val="none" w:sz="0" w:space="0" w:color="auto"/>
        <w:bottom w:val="none" w:sz="0" w:space="0" w:color="auto"/>
        <w:right w:val="none" w:sz="0" w:space="0" w:color="auto"/>
      </w:divBdr>
    </w:div>
    <w:div w:id="113252357">
      <w:bodyDiv w:val="1"/>
      <w:marLeft w:val="0"/>
      <w:marRight w:val="0"/>
      <w:marTop w:val="0"/>
      <w:marBottom w:val="0"/>
      <w:divBdr>
        <w:top w:val="none" w:sz="0" w:space="0" w:color="auto"/>
        <w:left w:val="none" w:sz="0" w:space="0" w:color="auto"/>
        <w:bottom w:val="none" w:sz="0" w:space="0" w:color="auto"/>
        <w:right w:val="none" w:sz="0" w:space="0" w:color="auto"/>
      </w:divBdr>
    </w:div>
    <w:div w:id="116218888">
      <w:bodyDiv w:val="1"/>
      <w:marLeft w:val="0"/>
      <w:marRight w:val="0"/>
      <w:marTop w:val="0"/>
      <w:marBottom w:val="0"/>
      <w:divBdr>
        <w:top w:val="none" w:sz="0" w:space="0" w:color="auto"/>
        <w:left w:val="none" w:sz="0" w:space="0" w:color="auto"/>
        <w:bottom w:val="none" w:sz="0" w:space="0" w:color="auto"/>
        <w:right w:val="none" w:sz="0" w:space="0" w:color="auto"/>
      </w:divBdr>
    </w:div>
    <w:div w:id="124784765">
      <w:bodyDiv w:val="1"/>
      <w:marLeft w:val="0"/>
      <w:marRight w:val="0"/>
      <w:marTop w:val="0"/>
      <w:marBottom w:val="0"/>
      <w:divBdr>
        <w:top w:val="none" w:sz="0" w:space="0" w:color="auto"/>
        <w:left w:val="none" w:sz="0" w:space="0" w:color="auto"/>
        <w:bottom w:val="none" w:sz="0" w:space="0" w:color="auto"/>
        <w:right w:val="none" w:sz="0" w:space="0" w:color="auto"/>
      </w:divBdr>
      <w:divsChild>
        <w:div w:id="1820342920">
          <w:marLeft w:val="0"/>
          <w:marRight w:val="0"/>
          <w:marTop w:val="0"/>
          <w:marBottom w:val="240"/>
          <w:divBdr>
            <w:top w:val="none" w:sz="0" w:space="0" w:color="auto"/>
            <w:left w:val="none" w:sz="0" w:space="0" w:color="auto"/>
            <w:bottom w:val="none" w:sz="0" w:space="0" w:color="auto"/>
            <w:right w:val="none" w:sz="0" w:space="0" w:color="auto"/>
          </w:divBdr>
          <w:divsChild>
            <w:div w:id="380254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226617">
      <w:bodyDiv w:val="1"/>
      <w:marLeft w:val="0"/>
      <w:marRight w:val="0"/>
      <w:marTop w:val="0"/>
      <w:marBottom w:val="0"/>
      <w:divBdr>
        <w:top w:val="none" w:sz="0" w:space="0" w:color="auto"/>
        <w:left w:val="none" w:sz="0" w:space="0" w:color="auto"/>
        <w:bottom w:val="none" w:sz="0" w:space="0" w:color="auto"/>
        <w:right w:val="none" w:sz="0" w:space="0" w:color="auto"/>
      </w:divBdr>
    </w:div>
    <w:div w:id="139739092">
      <w:bodyDiv w:val="1"/>
      <w:marLeft w:val="0"/>
      <w:marRight w:val="0"/>
      <w:marTop w:val="0"/>
      <w:marBottom w:val="0"/>
      <w:divBdr>
        <w:top w:val="none" w:sz="0" w:space="0" w:color="auto"/>
        <w:left w:val="none" w:sz="0" w:space="0" w:color="auto"/>
        <w:bottom w:val="none" w:sz="0" w:space="0" w:color="auto"/>
        <w:right w:val="none" w:sz="0" w:space="0" w:color="auto"/>
      </w:divBdr>
    </w:div>
    <w:div w:id="143012201">
      <w:bodyDiv w:val="1"/>
      <w:marLeft w:val="0"/>
      <w:marRight w:val="0"/>
      <w:marTop w:val="0"/>
      <w:marBottom w:val="0"/>
      <w:divBdr>
        <w:top w:val="none" w:sz="0" w:space="0" w:color="auto"/>
        <w:left w:val="none" w:sz="0" w:space="0" w:color="auto"/>
        <w:bottom w:val="none" w:sz="0" w:space="0" w:color="auto"/>
        <w:right w:val="none" w:sz="0" w:space="0" w:color="auto"/>
      </w:divBdr>
    </w:div>
    <w:div w:id="147945929">
      <w:bodyDiv w:val="1"/>
      <w:marLeft w:val="0"/>
      <w:marRight w:val="0"/>
      <w:marTop w:val="0"/>
      <w:marBottom w:val="0"/>
      <w:divBdr>
        <w:top w:val="none" w:sz="0" w:space="0" w:color="auto"/>
        <w:left w:val="none" w:sz="0" w:space="0" w:color="auto"/>
        <w:bottom w:val="none" w:sz="0" w:space="0" w:color="auto"/>
        <w:right w:val="none" w:sz="0" w:space="0" w:color="auto"/>
      </w:divBdr>
    </w:div>
    <w:div w:id="150873287">
      <w:bodyDiv w:val="1"/>
      <w:marLeft w:val="0"/>
      <w:marRight w:val="0"/>
      <w:marTop w:val="0"/>
      <w:marBottom w:val="0"/>
      <w:divBdr>
        <w:top w:val="none" w:sz="0" w:space="0" w:color="auto"/>
        <w:left w:val="none" w:sz="0" w:space="0" w:color="auto"/>
        <w:bottom w:val="none" w:sz="0" w:space="0" w:color="auto"/>
        <w:right w:val="none" w:sz="0" w:space="0" w:color="auto"/>
      </w:divBdr>
    </w:div>
    <w:div w:id="157236390">
      <w:bodyDiv w:val="1"/>
      <w:marLeft w:val="0"/>
      <w:marRight w:val="0"/>
      <w:marTop w:val="0"/>
      <w:marBottom w:val="0"/>
      <w:divBdr>
        <w:top w:val="none" w:sz="0" w:space="0" w:color="auto"/>
        <w:left w:val="none" w:sz="0" w:space="0" w:color="auto"/>
        <w:bottom w:val="none" w:sz="0" w:space="0" w:color="auto"/>
        <w:right w:val="none" w:sz="0" w:space="0" w:color="auto"/>
      </w:divBdr>
    </w:div>
    <w:div w:id="167409347">
      <w:bodyDiv w:val="1"/>
      <w:marLeft w:val="0"/>
      <w:marRight w:val="0"/>
      <w:marTop w:val="0"/>
      <w:marBottom w:val="0"/>
      <w:divBdr>
        <w:top w:val="none" w:sz="0" w:space="0" w:color="auto"/>
        <w:left w:val="none" w:sz="0" w:space="0" w:color="auto"/>
        <w:bottom w:val="none" w:sz="0" w:space="0" w:color="auto"/>
        <w:right w:val="none" w:sz="0" w:space="0" w:color="auto"/>
      </w:divBdr>
    </w:div>
    <w:div w:id="171339384">
      <w:bodyDiv w:val="1"/>
      <w:marLeft w:val="0"/>
      <w:marRight w:val="0"/>
      <w:marTop w:val="0"/>
      <w:marBottom w:val="0"/>
      <w:divBdr>
        <w:top w:val="none" w:sz="0" w:space="0" w:color="auto"/>
        <w:left w:val="none" w:sz="0" w:space="0" w:color="auto"/>
        <w:bottom w:val="none" w:sz="0" w:space="0" w:color="auto"/>
        <w:right w:val="none" w:sz="0" w:space="0" w:color="auto"/>
      </w:divBdr>
    </w:div>
    <w:div w:id="176509457">
      <w:bodyDiv w:val="1"/>
      <w:marLeft w:val="0"/>
      <w:marRight w:val="0"/>
      <w:marTop w:val="0"/>
      <w:marBottom w:val="0"/>
      <w:divBdr>
        <w:top w:val="none" w:sz="0" w:space="0" w:color="auto"/>
        <w:left w:val="none" w:sz="0" w:space="0" w:color="auto"/>
        <w:bottom w:val="none" w:sz="0" w:space="0" w:color="auto"/>
        <w:right w:val="none" w:sz="0" w:space="0" w:color="auto"/>
      </w:divBdr>
    </w:div>
    <w:div w:id="178010782">
      <w:bodyDiv w:val="1"/>
      <w:marLeft w:val="0"/>
      <w:marRight w:val="0"/>
      <w:marTop w:val="0"/>
      <w:marBottom w:val="0"/>
      <w:divBdr>
        <w:top w:val="none" w:sz="0" w:space="0" w:color="auto"/>
        <w:left w:val="none" w:sz="0" w:space="0" w:color="auto"/>
        <w:bottom w:val="none" w:sz="0" w:space="0" w:color="auto"/>
        <w:right w:val="none" w:sz="0" w:space="0" w:color="auto"/>
      </w:divBdr>
    </w:div>
    <w:div w:id="178396843">
      <w:bodyDiv w:val="1"/>
      <w:marLeft w:val="0"/>
      <w:marRight w:val="0"/>
      <w:marTop w:val="0"/>
      <w:marBottom w:val="0"/>
      <w:divBdr>
        <w:top w:val="none" w:sz="0" w:space="0" w:color="auto"/>
        <w:left w:val="none" w:sz="0" w:space="0" w:color="auto"/>
        <w:bottom w:val="none" w:sz="0" w:space="0" w:color="auto"/>
        <w:right w:val="none" w:sz="0" w:space="0" w:color="auto"/>
      </w:divBdr>
    </w:div>
    <w:div w:id="184056782">
      <w:bodyDiv w:val="1"/>
      <w:marLeft w:val="0"/>
      <w:marRight w:val="0"/>
      <w:marTop w:val="0"/>
      <w:marBottom w:val="0"/>
      <w:divBdr>
        <w:top w:val="none" w:sz="0" w:space="0" w:color="auto"/>
        <w:left w:val="none" w:sz="0" w:space="0" w:color="auto"/>
        <w:bottom w:val="none" w:sz="0" w:space="0" w:color="auto"/>
        <w:right w:val="none" w:sz="0" w:space="0" w:color="auto"/>
      </w:divBdr>
    </w:div>
    <w:div w:id="184485647">
      <w:bodyDiv w:val="1"/>
      <w:marLeft w:val="0"/>
      <w:marRight w:val="0"/>
      <w:marTop w:val="0"/>
      <w:marBottom w:val="0"/>
      <w:divBdr>
        <w:top w:val="none" w:sz="0" w:space="0" w:color="auto"/>
        <w:left w:val="none" w:sz="0" w:space="0" w:color="auto"/>
        <w:bottom w:val="none" w:sz="0" w:space="0" w:color="auto"/>
        <w:right w:val="none" w:sz="0" w:space="0" w:color="auto"/>
      </w:divBdr>
    </w:div>
    <w:div w:id="190846504">
      <w:bodyDiv w:val="1"/>
      <w:marLeft w:val="0"/>
      <w:marRight w:val="0"/>
      <w:marTop w:val="0"/>
      <w:marBottom w:val="0"/>
      <w:divBdr>
        <w:top w:val="none" w:sz="0" w:space="0" w:color="auto"/>
        <w:left w:val="none" w:sz="0" w:space="0" w:color="auto"/>
        <w:bottom w:val="none" w:sz="0" w:space="0" w:color="auto"/>
        <w:right w:val="none" w:sz="0" w:space="0" w:color="auto"/>
      </w:divBdr>
    </w:div>
    <w:div w:id="203829338">
      <w:bodyDiv w:val="1"/>
      <w:marLeft w:val="0"/>
      <w:marRight w:val="0"/>
      <w:marTop w:val="0"/>
      <w:marBottom w:val="0"/>
      <w:divBdr>
        <w:top w:val="none" w:sz="0" w:space="0" w:color="auto"/>
        <w:left w:val="none" w:sz="0" w:space="0" w:color="auto"/>
        <w:bottom w:val="none" w:sz="0" w:space="0" w:color="auto"/>
        <w:right w:val="none" w:sz="0" w:space="0" w:color="auto"/>
      </w:divBdr>
    </w:div>
    <w:div w:id="207838796">
      <w:bodyDiv w:val="1"/>
      <w:marLeft w:val="0"/>
      <w:marRight w:val="0"/>
      <w:marTop w:val="0"/>
      <w:marBottom w:val="0"/>
      <w:divBdr>
        <w:top w:val="none" w:sz="0" w:space="0" w:color="auto"/>
        <w:left w:val="none" w:sz="0" w:space="0" w:color="auto"/>
        <w:bottom w:val="none" w:sz="0" w:space="0" w:color="auto"/>
        <w:right w:val="none" w:sz="0" w:space="0" w:color="auto"/>
      </w:divBdr>
    </w:div>
    <w:div w:id="208995915">
      <w:bodyDiv w:val="1"/>
      <w:marLeft w:val="0"/>
      <w:marRight w:val="0"/>
      <w:marTop w:val="0"/>
      <w:marBottom w:val="0"/>
      <w:divBdr>
        <w:top w:val="none" w:sz="0" w:space="0" w:color="auto"/>
        <w:left w:val="none" w:sz="0" w:space="0" w:color="auto"/>
        <w:bottom w:val="none" w:sz="0" w:space="0" w:color="auto"/>
        <w:right w:val="none" w:sz="0" w:space="0" w:color="auto"/>
      </w:divBdr>
    </w:div>
    <w:div w:id="222372904">
      <w:bodyDiv w:val="1"/>
      <w:marLeft w:val="0"/>
      <w:marRight w:val="0"/>
      <w:marTop w:val="0"/>
      <w:marBottom w:val="0"/>
      <w:divBdr>
        <w:top w:val="none" w:sz="0" w:space="0" w:color="auto"/>
        <w:left w:val="none" w:sz="0" w:space="0" w:color="auto"/>
        <w:bottom w:val="none" w:sz="0" w:space="0" w:color="auto"/>
        <w:right w:val="none" w:sz="0" w:space="0" w:color="auto"/>
      </w:divBdr>
    </w:div>
    <w:div w:id="223874677">
      <w:bodyDiv w:val="1"/>
      <w:marLeft w:val="0"/>
      <w:marRight w:val="0"/>
      <w:marTop w:val="0"/>
      <w:marBottom w:val="0"/>
      <w:divBdr>
        <w:top w:val="none" w:sz="0" w:space="0" w:color="auto"/>
        <w:left w:val="none" w:sz="0" w:space="0" w:color="auto"/>
        <w:bottom w:val="none" w:sz="0" w:space="0" w:color="auto"/>
        <w:right w:val="none" w:sz="0" w:space="0" w:color="auto"/>
      </w:divBdr>
    </w:div>
    <w:div w:id="225343726">
      <w:bodyDiv w:val="1"/>
      <w:marLeft w:val="0"/>
      <w:marRight w:val="0"/>
      <w:marTop w:val="0"/>
      <w:marBottom w:val="0"/>
      <w:divBdr>
        <w:top w:val="none" w:sz="0" w:space="0" w:color="auto"/>
        <w:left w:val="none" w:sz="0" w:space="0" w:color="auto"/>
        <w:bottom w:val="none" w:sz="0" w:space="0" w:color="auto"/>
        <w:right w:val="none" w:sz="0" w:space="0" w:color="auto"/>
      </w:divBdr>
    </w:div>
    <w:div w:id="233129301">
      <w:bodyDiv w:val="1"/>
      <w:marLeft w:val="0"/>
      <w:marRight w:val="0"/>
      <w:marTop w:val="0"/>
      <w:marBottom w:val="0"/>
      <w:divBdr>
        <w:top w:val="none" w:sz="0" w:space="0" w:color="auto"/>
        <w:left w:val="none" w:sz="0" w:space="0" w:color="auto"/>
        <w:bottom w:val="none" w:sz="0" w:space="0" w:color="auto"/>
        <w:right w:val="none" w:sz="0" w:space="0" w:color="auto"/>
      </w:divBdr>
    </w:div>
    <w:div w:id="233204744">
      <w:bodyDiv w:val="1"/>
      <w:marLeft w:val="0"/>
      <w:marRight w:val="0"/>
      <w:marTop w:val="0"/>
      <w:marBottom w:val="0"/>
      <w:divBdr>
        <w:top w:val="none" w:sz="0" w:space="0" w:color="auto"/>
        <w:left w:val="none" w:sz="0" w:space="0" w:color="auto"/>
        <w:bottom w:val="none" w:sz="0" w:space="0" w:color="auto"/>
        <w:right w:val="none" w:sz="0" w:space="0" w:color="auto"/>
      </w:divBdr>
    </w:div>
    <w:div w:id="246692343">
      <w:bodyDiv w:val="1"/>
      <w:marLeft w:val="0"/>
      <w:marRight w:val="0"/>
      <w:marTop w:val="0"/>
      <w:marBottom w:val="0"/>
      <w:divBdr>
        <w:top w:val="none" w:sz="0" w:space="0" w:color="auto"/>
        <w:left w:val="none" w:sz="0" w:space="0" w:color="auto"/>
        <w:bottom w:val="none" w:sz="0" w:space="0" w:color="auto"/>
        <w:right w:val="none" w:sz="0" w:space="0" w:color="auto"/>
      </w:divBdr>
    </w:div>
    <w:div w:id="247928717">
      <w:bodyDiv w:val="1"/>
      <w:marLeft w:val="0"/>
      <w:marRight w:val="0"/>
      <w:marTop w:val="0"/>
      <w:marBottom w:val="0"/>
      <w:divBdr>
        <w:top w:val="none" w:sz="0" w:space="0" w:color="auto"/>
        <w:left w:val="none" w:sz="0" w:space="0" w:color="auto"/>
        <w:bottom w:val="none" w:sz="0" w:space="0" w:color="auto"/>
        <w:right w:val="none" w:sz="0" w:space="0" w:color="auto"/>
      </w:divBdr>
    </w:div>
    <w:div w:id="250626367">
      <w:bodyDiv w:val="1"/>
      <w:marLeft w:val="0"/>
      <w:marRight w:val="0"/>
      <w:marTop w:val="0"/>
      <w:marBottom w:val="0"/>
      <w:divBdr>
        <w:top w:val="none" w:sz="0" w:space="0" w:color="auto"/>
        <w:left w:val="none" w:sz="0" w:space="0" w:color="auto"/>
        <w:bottom w:val="none" w:sz="0" w:space="0" w:color="auto"/>
        <w:right w:val="none" w:sz="0" w:space="0" w:color="auto"/>
      </w:divBdr>
    </w:div>
    <w:div w:id="254092219">
      <w:bodyDiv w:val="1"/>
      <w:marLeft w:val="0"/>
      <w:marRight w:val="0"/>
      <w:marTop w:val="0"/>
      <w:marBottom w:val="0"/>
      <w:divBdr>
        <w:top w:val="none" w:sz="0" w:space="0" w:color="auto"/>
        <w:left w:val="none" w:sz="0" w:space="0" w:color="auto"/>
        <w:bottom w:val="none" w:sz="0" w:space="0" w:color="auto"/>
        <w:right w:val="none" w:sz="0" w:space="0" w:color="auto"/>
      </w:divBdr>
    </w:div>
    <w:div w:id="269242423">
      <w:bodyDiv w:val="1"/>
      <w:marLeft w:val="0"/>
      <w:marRight w:val="0"/>
      <w:marTop w:val="0"/>
      <w:marBottom w:val="0"/>
      <w:divBdr>
        <w:top w:val="none" w:sz="0" w:space="0" w:color="auto"/>
        <w:left w:val="none" w:sz="0" w:space="0" w:color="auto"/>
        <w:bottom w:val="none" w:sz="0" w:space="0" w:color="auto"/>
        <w:right w:val="none" w:sz="0" w:space="0" w:color="auto"/>
      </w:divBdr>
    </w:div>
    <w:div w:id="271403984">
      <w:bodyDiv w:val="1"/>
      <w:marLeft w:val="0"/>
      <w:marRight w:val="0"/>
      <w:marTop w:val="0"/>
      <w:marBottom w:val="0"/>
      <w:divBdr>
        <w:top w:val="none" w:sz="0" w:space="0" w:color="auto"/>
        <w:left w:val="none" w:sz="0" w:space="0" w:color="auto"/>
        <w:bottom w:val="none" w:sz="0" w:space="0" w:color="auto"/>
        <w:right w:val="none" w:sz="0" w:space="0" w:color="auto"/>
      </w:divBdr>
    </w:div>
    <w:div w:id="272521023">
      <w:bodyDiv w:val="1"/>
      <w:marLeft w:val="0"/>
      <w:marRight w:val="0"/>
      <w:marTop w:val="0"/>
      <w:marBottom w:val="0"/>
      <w:divBdr>
        <w:top w:val="none" w:sz="0" w:space="0" w:color="auto"/>
        <w:left w:val="none" w:sz="0" w:space="0" w:color="auto"/>
        <w:bottom w:val="none" w:sz="0" w:space="0" w:color="auto"/>
        <w:right w:val="none" w:sz="0" w:space="0" w:color="auto"/>
      </w:divBdr>
    </w:div>
    <w:div w:id="283122134">
      <w:bodyDiv w:val="1"/>
      <w:marLeft w:val="0"/>
      <w:marRight w:val="0"/>
      <w:marTop w:val="0"/>
      <w:marBottom w:val="0"/>
      <w:divBdr>
        <w:top w:val="none" w:sz="0" w:space="0" w:color="auto"/>
        <w:left w:val="none" w:sz="0" w:space="0" w:color="auto"/>
        <w:bottom w:val="none" w:sz="0" w:space="0" w:color="auto"/>
        <w:right w:val="none" w:sz="0" w:space="0" w:color="auto"/>
      </w:divBdr>
    </w:div>
    <w:div w:id="283733813">
      <w:bodyDiv w:val="1"/>
      <w:marLeft w:val="0"/>
      <w:marRight w:val="0"/>
      <w:marTop w:val="0"/>
      <w:marBottom w:val="0"/>
      <w:divBdr>
        <w:top w:val="none" w:sz="0" w:space="0" w:color="auto"/>
        <w:left w:val="none" w:sz="0" w:space="0" w:color="auto"/>
        <w:bottom w:val="none" w:sz="0" w:space="0" w:color="auto"/>
        <w:right w:val="none" w:sz="0" w:space="0" w:color="auto"/>
      </w:divBdr>
    </w:div>
    <w:div w:id="286277851">
      <w:bodyDiv w:val="1"/>
      <w:marLeft w:val="0"/>
      <w:marRight w:val="0"/>
      <w:marTop w:val="0"/>
      <w:marBottom w:val="0"/>
      <w:divBdr>
        <w:top w:val="none" w:sz="0" w:space="0" w:color="auto"/>
        <w:left w:val="none" w:sz="0" w:space="0" w:color="auto"/>
        <w:bottom w:val="none" w:sz="0" w:space="0" w:color="auto"/>
        <w:right w:val="none" w:sz="0" w:space="0" w:color="auto"/>
      </w:divBdr>
    </w:div>
    <w:div w:id="298845993">
      <w:bodyDiv w:val="1"/>
      <w:marLeft w:val="0"/>
      <w:marRight w:val="0"/>
      <w:marTop w:val="0"/>
      <w:marBottom w:val="0"/>
      <w:divBdr>
        <w:top w:val="none" w:sz="0" w:space="0" w:color="auto"/>
        <w:left w:val="none" w:sz="0" w:space="0" w:color="auto"/>
        <w:bottom w:val="none" w:sz="0" w:space="0" w:color="auto"/>
        <w:right w:val="none" w:sz="0" w:space="0" w:color="auto"/>
      </w:divBdr>
    </w:div>
    <w:div w:id="309361660">
      <w:bodyDiv w:val="1"/>
      <w:marLeft w:val="0"/>
      <w:marRight w:val="0"/>
      <w:marTop w:val="0"/>
      <w:marBottom w:val="0"/>
      <w:divBdr>
        <w:top w:val="none" w:sz="0" w:space="0" w:color="auto"/>
        <w:left w:val="none" w:sz="0" w:space="0" w:color="auto"/>
        <w:bottom w:val="none" w:sz="0" w:space="0" w:color="auto"/>
        <w:right w:val="none" w:sz="0" w:space="0" w:color="auto"/>
      </w:divBdr>
    </w:div>
    <w:div w:id="309942568">
      <w:bodyDiv w:val="1"/>
      <w:marLeft w:val="0"/>
      <w:marRight w:val="0"/>
      <w:marTop w:val="0"/>
      <w:marBottom w:val="0"/>
      <w:divBdr>
        <w:top w:val="none" w:sz="0" w:space="0" w:color="auto"/>
        <w:left w:val="none" w:sz="0" w:space="0" w:color="auto"/>
        <w:bottom w:val="none" w:sz="0" w:space="0" w:color="auto"/>
        <w:right w:val="none" w:sz="0" w:space="0" w:color="auto"/>
      </w:divBdr>
    </w:div>
    <w:div w:id="314262944">
      <w:bodyDiv w:val="1"/>
      <w:marLeft w:val="0"/>
      <w:marRight w:val="0"/>
      <w:marTop w:val="0"/>
      <w:marBottom w:val="0"/>
      <w:divBdr>
        <w:top w:val="none" w:sz="0" w:space="0" w:color="auto"/>
        <w:left w:val="none" w:sz="0" w:space="0" w:color="auto"/>
        <w:bottom w:val="none" w:sz="0" w:space="0" w:color="auto"/>
        <w:right w:val="none" w:sz="0" w:space="0" w:color="auto"/>
      </w:divBdr>
    </w:div>
    <w:div w:id="320475224">
      <w:bodyDiv w:val="1"/>
      <w:marLeft w:val="0"/>
      <w:marRight w:val="0"/>
      <w:marTop w:val="0"/>
      <w:marBottom w:val="0"/>
      <w:divBdr>
        <w:top w:val="none" w:sz="0" w:space="0" w:color="auto"/>
        <w:left w:val="none" w:sz="0" w:space="0" w:color="auto"/>
        <w:bottom w:val="none" w:sz="0" w:space="0" w:color="auto"/>
        <w:right w:val="none" w:sz="0" w:space="0" w:color="auto"/>
      </w:divBdr>
    </w:div>
    <w:div w:id="321203020">
      <w:bodyDiv w:val="1"/>
      <w:marLeft w:val="0"/>
      <w:marRight w:val="0"/>
      <w:marTop w:val="0"/>
      <w:marBottom w:val="0"/>
      <w:divBdr>
        <w:top w:val="none" w:sz="0" w:space="0" w:color="auto"/>
        <w:left w:val="none" w:sz="0" w:space="0" w:color="auto"/>
        <w:bottom w:val="none" w:sz="0" w:space="0" w:color="auto"/>
        <w:right w:val="none" w:sz="0" w:space="0" w:color="auto"/>
      </w:divBdr>
    </w:div>
    <w:div w:id="321935298">
      <w:bodyDiv w:val="1"/>
      <w:marLeft w:val="0"/>
      <w:marRight w:val="0"/>
      <w:marTop w:val="0"/>
      <w:marBottom w:val="0"/>
      <w:divBdr>
        <w:top w:val="none" w:sz="0" w:space="0" w:color="auto"/>
        <w:left w:val="none" w:sz="0" w:space="0" w:color="auto"/>
        <w:bottom w:val="none" w:sz="0" w:space="0" w:color="auto"/>
        <w:right w:val="none" w:sz="0" w:space="0" w:color="auto"/>
      </w:divBdr>
    </w:div>
    <w:div w:id="326977021">
      <w:bodyDiv w:val="1"/>
      <w:marLeft w:val="0"/>
      <w:marRight w:val="0"/>
      <w:marTop w:val="0"/>
      <w:marBottom w:val="0"/>
      <w:divBdr>
        <w:top w:val="none" w:sz="0" w:space="0" w:color="auto"/>
        <w:left w:val="none" w:sz="0" w:space="0" w:color="auto"/>
        <w:bottom w:val="none" w:sz="0" w:space="0" w:color="auto"/>
        <w:right w:val="none" w:sz="0" w:space="0" w:color="auto"/>
      </w:divBdr>
    </w:div>
    <w:div w:id="329716520">
      <w:bodyDiv w:val="1"/>
      <w:marLeft w:val="0"/>
      <w:marRight w:val="0"/>
      <w:marTop w:val="0"/>
      <w:marBottom w:val="0"/>
      <w:divBdr>
        <w:top w:val="none" w:sz="0" w:space="0" w:color="auto"/>
        <w:left w:val="none" w:sz="0" w:space="0" w:color="auto"/>
        <w:bottom w:val="none" w:sz="0" w:space="0" w:color="auto"/>
        <w:right w:val="none" w:sz="0" w:space="0" w:color="auto"/>
      </w:divBdr>
    </w:div>
    <w:div w:id="336688577">
      <w:bodyDiv w:val="1"/>
      <w:marLeft w:val="0"/>
      <w:marRight w:val="0"/>
      <w:marTop w:val="0"/>
      <w:marBottom w:val="0"/>
      <w:divBdr>
        <w:top w:val="none" w:sz="0" w:space="0" w:color="auto"/>
        <w:left w:val="none" w:sz="0" w:space="0" w:color="auto"/>
        <w:bottom w:val="none" w:sz="0" w:space="0" w:color="auto"/>
        <w:right w:val="none" w:sz="0" w:space="0" w:color="auto"/>
      </w:divBdr>
    </w:div>
    <w:div w:id="339311221">
      <w:bodyDiv w:val="1"/>
      <w:marLeft w:val="0"/>
      <w:marRight w:val="0"/>
      <w:marTop w:val="0"/>
      <w:marBottom w:val="0"/>
      <w:divBdr>
        <w:top w:val="none" w:sz="0" w:space="0" w:color="auto"/>
        <w:left w:val="none" w:sz="0" w:space="0" w:color="auto"/>
        <w:bottom w:val="none" w:sz="0" w:space="0" w:color="auto"/>
        <w:right w:val="none" w:sz="0" w:space="0" w:color="auto"/>
      </w:divBdr>
    </w:div>
    <w:div w:id="341006665">
      <w:bodyDiv w:val="1"/>
      <w:marLeft w:val="0"/>
      <w:marRight w:val="0"/>
      <w:marTop w:val="0"/>
      <w:marBottom w:val="0"/>
      <w:divBdr>
        <w:top w:val="none" w:sz="0" w:space="0" w:color="auto"/>
        <w:left w:val="none" w:sz="0" w:space="0" w:color="auto"/>
        <w:bottom w:val="none" w:sz="0" w:space="0" w:color="auto"/>
        <w:right w:val="none" w:sz="0" w:space="0" w:color="auto"/>
      </w:divBdr>
    </w:div>
    <w:div w:id="345643481">
      <w:bodyDiv w:val="1"/>
      <w:marLeft w:val="0"/>
      <w:marRight w:val="0"/>
      <w:marTop w:val="0"/>
      <w:marBottom w:val="0"/>
      <w:divBdr>
        <w:top w:val="none" w:sz="0" w:space="0" w:color="auto"/>
        <w:left w:val="none" w:sz="0" w:space="0" w:color="auto"/>
        <w:bottom w:val="none" w:sz="0" w:space="0" w:color="auto"/>
        <w:right w:val="none" w:sz="0" w:space="0" w:color="auto"/>
      </w:divBdr>
    </w:div>
    <w:div w:id="353187625">
      <w:bodyDiv w:val="1"/>
      <w:marLeft w:val="0"/>
      <w:marRight w:val="0"/>
      <w:marTop w:val="0"/>
      <w:marBottom w:val="0"/>
      <w:divBdr>
        <w:top w:val="none" w:sz="0" w:space="0" w:color="auto"/>
        <w:left w:val="none" w:sz="0" w:space="0" w:color="auto"/>
        <w:bottom w:val="none" w:sz="0" w:space="0" w:color="auto"/>
        <w:right w:val="none" w:sz="0" w:space="0" w:color="auto"/>
      </w:divBdr>
    </w:div>
    <w:div w:id="356467956">
      <w:bodyDiv w:val="1"/>
      <w:marLeft w:val="0"/>
      <w:marRight w:val="0"/>
      <w:marTop w:val="0"/>
      <w:marBottom w:val="0"/>
      <w:divBdr>
        <w:top w:val="none" w:sz="0" w:space="0" w:color="auto"/>
        <w:left w:val="none" w:sz="0" w:space="0" w:color="auto"/>
        <w:bottom w:val="none" w:sz="0" w:space="0" w:color="auto"/>
        <w:right w:val="none" w:sz="0" w:space="0" w:color="auto"/>
      </w:divBdr>
    </w:div>
    <w:div w:id="358774906">
      <w:bodyDiv w:val="1"/>
      <w:marLeft w:val="0"/>
      <w:marRight w:val="0"/>
      <w:marTop w:val="0"/>
      <w:marBottom w:val="0"/>
      <w:divBdr>
        <w:top w:val="none" w:sz="0" w:space="0" w:color="auto"/>
        <w:left w:val="none" w:sz="0" w:space="0" w:color="auto"/>
        <w:bottom w:val="none" w:sz="0" w:space="0" w:color="auto"/>
        <w:right w:val="none" w:sz="0" w:space="0" w:color="auto"/>
      </w:divBdr>
    </w:div>
    <w:div w:id="360326603">
      <w:bodyDiv w:val="1"/>
      <w:marLeft w:val="0"/>
      <w:marRight w:val="0"/>
      <w:marTop w:val="0"/>
      <w:marBottom w:val="0"/>
      <w:divBdr>
        <w:top w:val="none" w:sz="0" w:space="0" w:color="auto"/>
        <w:left w:val="none" w:sz="0" w:space="0" w:color="auto"/>
        <w:bottom w:val="none" w:sz="0" w:space="0" w:color="auto"/>
        <w:right w:val="none" w:sz="0" w:space="0" w:color="auto"/>
      </w:divBdr>
    </w:div>
    <w:div w:id="367686663">
      <w:bodyDiv w:val="1"/>
      <w:marLeft w:val="0"/>
      <w:marRight w:val="0"/>
      <w:marTop w:val="0"/>
      <w:marBottom w:val="0"/>
      <w:divBdr>
        <w:top w:val="none" w:sz="0" w:space="0" w:color="auto"/>
        <w:left w:val="none" w:sz="0" w:space="0" w:color="auto"/>
        <w:bottom w:val="none" w:sz="0" w:space="0" w:color="auto"/>
        <w:right w:val="none" w:sz="0" w:space="0" w:color="auto"/>
      </w:divBdr>
    </w:div>
    <w:div w:id="368604913">
      <w:bodyDiv w:val="1"/>
      <w:marLeft w:val="0"/>
      <w:marRight w:val="0"/>
      <w:marTop w:val="0"/>
      <w:marBottom w:val="0"/>
      <w:divBdr>
        <w:top w:val="none" w:sz="0" w:space="0" w:color="auto"/>
        <w:left w:val="none" w:sz="0" w:space="0" w:color="auto"/>
        <w:bottom w:val="none" w:sz="0" w:space="0" w:color="auto"/>
        <w:right w:val="none" w:sz="0" w:space="0" w:color="auto"/>
      </w:divBdr>
    </w:div>
    <w:div w:id="381949253">
      <w:bodyDiv w:val="1"/>
      <w:marLeft w:val="0"/>
      <w:marRight w:val="0"/>
      <w:marTop w:val="0"/>
      <w:marBottom w:val="0"/>
      <w:divBdr>
        <w:top w:val="none" w:sz="0" w:space="0" w:color="auto"/>
        <w:left w:val="none" w:sz="0" w:space="0" w:color="auto"/>
        <w:bottom w:val="none" w:sz="0" w:space="0" w:color="auto"/>
        <w:right w:val="none" w:sz="0" w:space="0" w:color="auto"/>
      </w:divBdr>
    </w:div>
    <w:div w:id="385225774">
      <w:bodyDiv w:val="1"/>
      <w:marLeft w:val="0"/>
      <w:marRight w:val="0"/>
      <w:marTop w:val="0"/>
      <w:marBottom w:val="0"/>
      <w:divBdr>
        <w:top w:val="none" w:sz="0" w:space="0" w:color="auto"/>
        <w:left w:val="none" w:sz="0" w:space="0" w:color="auto"/>
        <w:bottom w:val="none" w:sz="0" w:space="0" w:color="auto"/>
        <w:right w:val="none" w:sz="0" w:space="0" w:color="auto"/>
      </w:divBdr>
    </w:div>
    <w:div w:id="389110260">
      <w:bodyDiv w:val="1"/>
      <w:marLeft w:val="0"/>
      <w:marRight w:val="0"/>
      <w:marTop w:val="0"/>
      <w:marBottom w:val="0"/>
      <w:divBdr>
        <w:top w:val="none" w:sz="0" w:space="0" w:color="auto"/>
        <w:left w:val="none" w:sz="0" w:space="0" w:color="auto"/>
        <w:bottom w:val="none" w:sz="0" w:space="0" w:color="auto"/>
        <w:right w:val="none" w:sz="0" w:space="0" w:color="auto"/>
      </w:divBdr>
    </w:div>
    <w:div w:id="392891357">
      <w:bodyDiv w:val="1"/>
      <w:marLeft w:val="0"/>
      <w:marRight w:val="0"/>
      <w:marTop w:val="0"/>
      <w:marBottom w:val="0"/>
      <w:divBdr>
        <w:top w:val="none" w:sz="0" w:space="0" w:color="auto"/>
        <w:left w:val="none" w:sz="0" w:space="0" w:color="auto"/>
        <w:bottom w:val="none" w:sz="0" w:space="0" w:color="auto"/>
        <w:right w:val="none" w:sz="0" w:space="0" w:color="auto"/>
      </w:divBdr>
    </w:div>
    <w:div w:id="396173377">
      <w:bodyDiv w:val="1"/>
      <w:marLeft w:val="0"/>
      <w:marRight w:val="0"/>
      <w:marTop w:val="0"/>
      <w:marBottom w:val="0"/>
      <w:divBdr>
        <w:top w:val="none" w:sz="0" w:space="0" w:color="auto"/>
        <w:left w:val="none" w:sz="0" w:space="0" w:color="auto"/>
        <w:bottom w:val="none" w:sz="0" w:space="0" w:color="auto"/>
        <w:right w:val="none" w:sz="0" w:space="0" w:color="auto"/>
      </w:divBdr>
    </w:div>
    <w:div w:id="397477048">
      <w:bodyDiv w:val="1"/>
      <w:marLeft w:val="0"/>
      <w:marRight w:val="0"/>
      <w:marTop w:val="0"/>
      <w:marBottom w:val="0"/>
      <w:divBdr>
        <w:top w:val="none" w:sz="0" w:space="0" w:color="auto"/>
        <w:left w:val="none" w:sz="0" w:space="0" w:color="auto"/>
        <w:bottom w:val="none" w:sz="0" w:space="0" w:color="auto"/>
        <w:right w:val="none" w:sz="0" w:space="0" w:color="auto"/>
      </w:divBdr>
    </w:div>
    <w:div w:id="405613407">
      <w:bodyDiv w:val="1"/>
      <w:marLeft w:val="0"/>
      <w:marRight w:val="0"/>
      <w:marTop w:val="0"/>
      <w:marBottom w:val="0"/>
      <w:divBdr>
        <w:top w:val="none" w:sz="0" w:space="0" w:color="auto"/>
        <w:left w:val="none" w:sz="0" w:space="0" w:color="auto"/>
        <w:bottom w:val="none" w:sz="0" w:space="0" w:color="auto"/>
        <w:right w:val="none" w:sz="0" w:space="0" w:color="auto"/>
      </w:divBdr>
    </w:div>
    <w:div w:id="408237856">
      <w:bodyDiv w:val="1"/>
      <w:marLeft w:val="0"/>
      <w:marRight w:val="0"/>
      <w:marTop w:val="0"/>
      <w:marBottom w:val="0"/>
      <w:divBdr>
        <w:top w:val="none" w:sz="0" w:space="0" w:color="auto"/>
        <w:left w:val="none" w:sz="0" w:space="0" w:color="auto"/>
        <w:bottom w:val="none" w:sz="0" w:space="0" w:color="auto"/>
        <w:right w:val="none" w:sz="0" w:space="0" w:color="auto"/>
      </w:divBdr>
    </w:div>
    <w:div w:id="408772585">
      <w:bodyDiv w:val="1"/>
      <w:marLeft w:val="0"/>
      <w:marRight w:val="0"/>
      <w:marTop w:val="0"/>
      <w:marBottom w:val="0"/>
      <w:divBdr>
        <w:top w:val="none" w:sz="0" w:space="0" w:color="auto"/>
        <w:left w:val="none" w:sz="0" w:space="0" w:color="auto"/>
        <w:bottom w:val="none" w:sz="0" w:space="0" w:color="auto"/>
        <w:right w:val="none" w:sz="0" w:space="0" w:color="auto"/>
      </w:divBdr>
    </w:div>
    <w:div w:id="414280768">
      <w:bodyDiv w:val="1"/>
      <w:marLeft w:val="0"/>
      <w:marRight w:val="0"/>
      <w:marTop w:val="0"/>
      <w:marBottom w:val="0"/>
      <w:divBdr>
        <w:top w:val="none" w:sz="0" w:space="0" w:color="auto"/>
        <w:left w:val="none" w:sz="0" w:space="0" w:color="auto"/>
        <w:bottom w:val="none" w:sz="0" w:space="0" w:color="auto"/>
        <w:right w:val="none" w:sz="0" w:space="0" w:color="auto"/>
      </w:divBdr>
    </w:div>
    <w:div w:id="417751931">
      <w:bodyDiv w:val="1"/>
      <w:marLeft w:val="0"/>
      <w:marRight w:val="0"/>
      <w:marTop w:val="0"/>
      <w:marBottom w:val="0"/>
      <w:divBdr>
        <w:top w:val="none" w:sz="0" w:space="0" w:color="auto"/>
        <w:left w:val="none" w:sz="0" w:space="0" w:color="auto"/>
        <w:bottom w:val="none" w:sz="0" w:space="0" w:color="auto"/>
        <w:right w:val="none" w:sz="0" w:space="0" w:color="auto"/>
      </w:divBdr>
    </w:div>
    <w:div w:id="417992125">
      <w:bodyDiv w:val="1"/>
      <w:marLeft w:val="0"/>
      <w:marRight w:val="0"/>
      <w:marTop w:val="0"/>
      <w:marBottom w:val="0"/>
      <w:divBdr>
        <w:top w:val="none" w:sz="0" w:space="0" w:color="auto"/>
        <w:left w:val="none" w:sz="0" w:space="0" w:color="auto"/>
        <w:bottom w:val="none" w:sz="0" w:space="0" w:color="auto"/>
        <w:right w:val="none" w:sz="0" w:space="0" w:color="auto"/>
      </w:divBdr>
    </w:div>
    <w:div w:id="423652536">
      <w:bodyDiv w:val="1"/>
      <w:marLeft w:val="0"/>
      <w:marRight w:val="0"/>
      <w:marTop w:val="0"/>
      <w:marBottom w:val="0"/>
      <w:divBdr>
        <w:top w:val="none" w:sz="0" w:space="0" w:color="auto"/>
        <w:left w:val="none" w:sz="0" w:space="0" w:color="auto"/>
        <w:bottom w:val="none" w:sz="0" w:space="0" w:color="auto"/>
        <w:right w:val="none" w:sz="0" w:space="0" w:color="auto"/>
      </w:divBdr>
    </w:div>
    <w:div w:id="434059215">
      <w:bodyDiv w:val="1"/>
      <w:marLeft w:val="0"/>
      <w:marRight w:val="0"/>
      <w:marTop w:val="0"/>
      <w:marBottom w:val="0"/>
      <w:divBdr>
        <w:top w:val="none" w:sz="0" w:space="0" w:color="auto"/>
        <w:left w:val="none" w:sz="0" w:space="0" w:color="auto"/>
        <w:bottom w:val="none" w:sz="0" w:space="0" w:color="auto"/>
        <w:right w:val="none" w:sz="0" w:space="0" w:color="auto"/>
      </w:divBdr>
      <w:divsChild>
        <w:div w:id="1753894214">
          <w:marLeft w:val="0"/>
          <w:marRight w:val="0"/>
          <w:marTop w:val="0"/>
          <w:marBottom w:val="0"/>
          <w:divBdr>
            <w:top w:val="none" w:sz="0" w:space="0" w:color="auto"/>
            <w:left w:val="none" w:sz="0" w:space="0" w:color="auto"/>
            <w:bottom w:val="none" w:sz="0" w:space="0" w:color="auto"/>
            <w:right w:val="none" w:sz="0" w:space="0" w:color="auto"/>
          </w:divBdr>
          <w:divsChild>
            <w:div w:id="997149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4253621">
      <w:bodyDiv w:val="1"/>
      <w:marLeft w:val="0"/>
      <w:marRight w:val="0"/>
      <w:marTop w:val="0"/>
      <w:marBottom w:val="0"/>
      <w:divBdr>
        <w:top w:val="none" w:sz="0" w:space="0" w:color="auto"/>
        <w:left w:val="none" w:sz="0" w:space="0" w:color="auto"/>
        <w:bottom w:val="none" w:sz="0" w:space="0" w:color="auto"/>
        <w:right w:val="none" w:sz="0" w:space="0" w:color="auto"/>
      </w:divBdr>
    </w:div>
    <w:div w:id="435365420">
      <w:bodyDiv w:val="1"/>
      <w:marLeft w:val="0"/>
      <w:marRight w:val="0"/>
      <w:marTop w:val="0"/>
      <w:marBottom w:val="0"/>
      <w:divBdr>
        <w:top w:val="none" w:sz="0" w:space="0" w:color="auto"/>
        <w:left w:val="none" w:sz="0" w:space="0" w:color="auto"/>
        <w:bottom w:val="none" w:sz="0" w:space="0" w:color="auto"/>
        <w:right w:val="none" w:sz="0" w:space="0" w:color="auto"/>
      </w:divBdr>
    </w:div>
    <w:div w:id="438717949">
      <w:bodyDiv w:val="1"/>
      <w:marLeft w:val="0"/>
      <w:marRight w:val="0"/>
      <w:marTop w:val="0"/>
      <w:marBottom w:val="0"/>
      <w:divBdr>
        <w:top w:val="none" w:sz="0" w:space="0" w:color="auto"/>
        <w:left w:val="none" w:sz="0" w:space="0" w:color="auto"/>
        <w:bottom w:val="none" w:sz="0" w:space="0" w:color="auto"/>
        <w:right w:val="none" w:sz="0" w:space="0" w:color="auto"/>
      </w:divBdr>
    </w:div>
    <w:div w:id="446587482">
      <w:bodyDiv w:val="1"/>
      <w:marLeft w:val="0"/>
      <w:marRight w:val="0"/>
      <w:marTop w:val="0"/>
      <w:marBottom w:val="0"/>
      <w:divBdr>
        <w:top w:val="none" w:sz="0" w:space="0" w:color="auto"/>
        <w:left w:val="none" w:sz="0" w:space="0" w:color="auto"/>
        <w:bottom w:val="none" w:sz="0" w:space="0" w:color="auto"/>
        <w:right w:val="none" w:sz="0" w:space="0" w:color="auto"/>
      </w:divBdr>
    </w:div>
    <w:div w:id="447042914">
      <w:bodyDiv w:val="1"/>
      <w:marLeft w:val="0"/>
      <w:marRight w:val="0"/>
      <w:marTop w:val="0"/>
      <w:marBottom w:val="0"/>
      <w:divBdr>
        <w:top w:val="none" w:sz="0" w:space="0" w:color="auto"/>
        <w:left w:val="none" w:sz="0" w:space="0" w:color="auto"/>
        <w:bottom w:val="none" w:sz="0" w:space="0" w:color="auto"/>
        <w:right w:val="none" w:sz="0" w:space="0" w:color="auto"/>
      </w:divBdr>
    </w:div>
    <w:div w:id="449007620">
      <w:bodyDiv w:val="1"/>
      <w:marLeft w:val="0"/>
      <w:marRight w:val="0"/>
      <w:marTop w:val="0"/>
      <w:marBottom w:val="0"/>
      <w:divBdr>
        <w:top w:val="none" w:sz="0" w:space="0" w:color="auto"/>
        <w:left w:val="none" w:sz="0" w:space="0" w:color="auto"/>
        <w:bottom w:val="none" w:sz="0" w:space="0" w:color="auto"/>
        <w:right w:val="none" w:sz="0" w:space="0" w:color="auto"/>
      </w:divBdr>
    </w:div>
    <w:div w:id="454060894">
      <w:bodyDiv w:val="1"/>
      <w:marLeft w:val="0"/>
      <w:marRight w:val="0"/>
      <w:marTop w:val="0"/>
      <w:marBottom w:val="0"/>
      <w:divBdr>
        <w:top w:val="none" w:sz="0" w:space="0" w:color="auto"/>
        <w:left w:val="none" w:sz="0" w:space="0" w:color="auto"/>
        <w:bottom w:val="none" w:sz="0" w:space="0" w:color="auto"/>
        <w:right w:val="none" w:sz="0" w:space="0" w:color="auto"/>
      </w:divBdr>
    </w:div>
    <w:div w:id="455951864">
      <w:bodyDiv w:val="1"/>
      <w:marLeft w:val="0"/>
      <w:marRight w:val="0"/>
      <w:marTop w:val="0"/>
      <w:marBottom w:val="0"/>
      <w:divBdr>
        <w:top w:val="none" w:sz="0" w:space="0" w:color="auto"/>
        <w:left w:val="none" w:sz="0" w:space="0" w:color="auto"/>
        <w:bottom w:val="none" w:sz="0" w:space="0" w:color="auto"/>
        <w:right w:val="none" w:sz="0" w:space="0" w:color="auto"/>
      </w:divBdr>
    </w:div>
    <w:div w:id="461965669">
      <w:bodyDiv w:val="1"/>
      <w:marLeft w:val="0"/>
      <w:marRight w:val="0"/>
      <w:marTop w:val="0"/>
      <w:marBottom w:val="0"/>
      <w:divBdr>
        <w:top w:val="none" w:sz="0" w:space="0" w:color="auto"/>
        <w:left w:val="none" w:sz="0" w:space="0" w:color="auto"/>
        <w:bottom w:val="none" w:sz="0" w:space="0" w:color="auto"/>
        <w:right w:val="none" w:sz="0" w:space="0" w:color="auto"/>
      </w:divBdr>
      <w:divsChild>
        <w:div w:id="183446782">
          <w:marLeft w:val="0"/>
          <w:marRight w:val="0"/>
          <w:marTop w:val="0"/>
          <w:marBottom w:val="240"/>
          <w:divBdr>
            <w:top w:val="none" w:sz="0" w:space="0" w:color="auto"/>
            <w:left w:val="none" w:sz="0" w:space="0" w:color="auto"/>
            <w:bottom w:val="none" w:sz="0" w:space="0" w:color="auto"/>
            <w:right w:val="none" w:sz="0" w:space="0" w:color="auto"/>
          </w:divBdr>
          <w:divsChild>
            <w:div w:id="729810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4082344">
      <w:bodyDiv w:val="1"/>
      <w:marLeft w:val="0"/>
      <w:marRight w:val="0"/>
      <w:marTop w:val="0"/>
      <w:marBottom w:val="0"/>
      <w:divBdr>
        <w:top w:val="none" w:sz="0" w:space="0" w:color="auto"/>
        <w:left w:val="none" w:sz="0" w:space="0" w:color="auto"/>
        <w:bottom w:val="none" w:sz="0" w:space="0" w:color="auto"/>
        <w:right w:val="none" w:sz="0" w:space="0" w:color="auto"/>
      </w:divBdr>
    </w:div>
    <w:div w:id="469174271">
      <w:bodyDiv w:val="1"/>
      <w:marLeft w:val="0"/>
      <w:marRight w:val="0"/>
      <w:marTop w:val="0"/>
      <w:marBottom w:val="0"/>
      <w:divBdr>
        <w:top w:val="none" w:sz="0" w:space="0" w:color="auto"/>
        <w:left w:val="none" w:sz="0" w:space="0" w:color="auto"/>
        <w:bottom w:val="none" w:sz="0" w:space="0" w:color="auto"/>
        <w:right w:val="none" w:sz="0" w:space="0" w:color="auto"/>
      </w:divBdr>
    </w:div>
    <w:div w:id="469443287">
      <w:bodyDiv w:val="1"/>
      <w:marLeft w:val="0"/>
      <w:marRight w:val="0"/>
      <w:marTop w:val="0"/>
      <w:marBottom w:val="0"/>
      <w:divBdr>
        <w:top w:val="none" w:sz="0" w:space="0" w:color="auto"/>
        <w:left w:val="none" w:sz="0" w:space="0" w:color="auto"/>
        <w:bottom w:val="none" w:sz="0" w:space="0" w:color="auto"/>
        <w:right w:val="none" w:sz="0" w:space="0" w:color="auto"/>
      </w:divBdr>
    </w:div>
    <w:div w:id="478229273">
      <w:bodyDiv w:val="1"/>
      <w:marLeft w:val="0"/>
      <w:marRight w:val="0"/>
      <w:marTop w:val="0"/>
      <w:marBottom w:val="0"/>
      <w:divBdr>
        <w:top w:val="none" w:sz="0" w:space="0" w:color="auto"/>
        <w:left w:val="none" w:sz="0" w:space="0" w:color="auto"/>
        <w:bottom w:val="none" w:sz="0" w:space="0" w:color="auto"/>
        <w:right w:val="none" w:sz="0" w:space="0" w:color="auto"/>
      </w:divBdr>
    </w:div>
    <w:div w:id="487479380">
      <w:bodyDiv w:val="1"/>
      <w:marLeft w:val="0"/>
      <w:marRight w:val="0"/>
      <w:marTop w:val="0"/>
      <w:marBottom w:val="0"/>
      <w:divBdr>
        <w:top w:val="none" w:sz="0" w:space="0" w:color="auto"/>
        <w:left w:val="none" w:sz="0" w:space="0" w:color="auto"/>
        <w:bottom w:val="none" w:sz="0" w:space="0" w:color="auto"/>
        <w:right w:val="none" w:sz="0" w:space="0" w:color="auto"/>
      </w:divBdr>
    </w:div>
    <w:div w:id="492766491">
      <w:bodyDiv w:val="1"/>
      <w:marLeft w:val="0"/>
      <w:marRight w:val="0"/>
      <w:marTop w:val="0"/>
      <w:marBottom w:val="0"/>
      <w:divBdr>
        <w:top w:val="none" w:sz="0" w:space="0" w:color="auto"/>
        <w:left w:val="none" w:sz="0" w:space="0" w:color="auto"/>
        <w:bottom w:val="none" w:sz="0" w:space="0" w:color="auto"/>
        <w:right w:val="none" w:sz="0" w:space="0" w:color="auto"/>
      </w:divBdr>
    </w:div>
    <w:div w:id="493493975">
      <w:bodyDiv w:val="1"/>
      <w:marLeft w:val="0"/>
      <w:marRight w:val="0"/>
      <w:marTop w:val="0"/>
      <w:marBottom w:val="0"/>
      <w:divBdr>
        <w:top w:val="none" w:sz="0" w:space="0" w:color="auto"/>
        <w:left w:val="none" w:sz="0" w:space="0" w:color="auto"/>
        <w:bottom w:val="none" w:sz="0" w:space="0" w:color="auto"/>
        <w:right w:val="none" w:sz="0" w:space="0" w:color="auto"/>
      </w:divBdr>
    </w:div>
    <w:div w:id="496767656">
      <w:bodyDiv w:val="1"/>
      <w:marLeft w:val="0"/>
      <w:marRight w:val="0"/>
      <w:marTop w:val="0"/>
      <w:marBottom w:val="0"/>
      <w:divBdr>
        <w:top w:val="none" w:sz="0" w:space="0" w:color="auto"/>
        <w:left w:val="none" w:sz="0" w:space="0" w:color="auto"/>
        <w:bottom w:val="none" w:sz="0" w:space="0" w:color="auto"/>
        <w:right w:val="none" w:sz="0" w:space="0" w:color="auto"/>
      </w:divBdr>
    </w:div>
    <w:div w:id="501550660">
      <w:bodyDiv w:val="1"/>
      <w:marLeft w:val="0"/>
      <w:marRight w:val="0"/>
      <w:marTop w:val="0"/>
      <w:marBottom w:val="0"/>
      <w:divBdr>
        <w:top w:val="none" w:sz="0" w:space="0" w:color="auto"/>
        <w:left w:val="none" w:sz="0" w:space="0" w:color="auto"/>
        <w:bottom w:val="none" w:sz="0" w:space="0" w:color="auto"/>
        <w:right w:val="none" w:sz="0" w:space="0" w:color="auto"/>
      </w:divBdr>
    </w:div>
    <w:div w:id="504831201">
      <w:bodyDiv w:val="1"/>
      <w:marLeft w:val="0"/>
      <w:marRight w:val="0"/>
      <w:marTop w:val="0"/>
      <w:marBottom w:val="0"/>
      <w:divBdr>
        <w:top w:val="none" w:sz="0" w:space="0" w:color="auto"/>
        <w:left w:val="none" w:sz="0" w:space="0" w:color="auto"/>
        <w:bottom w:val="none" w:sz="0" w:space="0" w:color="auto"/>
        <w:right w:val="none" w:sz="0" w:space="0" w:color="auto"/>
      </w:divBdr>
    </w:div>
    <w:div w:id="510679817">
      <w:bodyDiv w:val="1"/>
      <w:marLeft w:val="0"/>
      <w:marRight w:val="0"/>
      <w:marTop w:val="0"/>
      <w:marBottom w:val="0"/>
      <w:divBdr>
        <w:top w:val="none" w:sz="0" w:space="0" w:color="auto"/>
        <w:left w:val="none" w:sz="0" w:space="0" w:color="auto"/>
        <w:bottom w:val="none" w:sz="0" w:space="0" w:color="auto"/>
        <w:right w:val="none" w:sz="0" w:space="0" w:color="auto"/>
      </w:divBdr>
    </w:div>
    <w:div w:id="511605694">
      <w:bodyDiv w:val="1"/>
      <w:marLeft w:val="0"/>
      <w:marRight w:val="0"/>
      <w:marTop w:val="0"/>
      <w:marBottom w:val="0"/>
      <w:divBdr>
        <w:top w:val="none" w:sz="0" w:space="0" w:color="auto"/>
        <w:left w:val="none" w:sz="0" w:space="0" w:color="auto"/>
        <w:bottom w:val="none" w:sz="0" w:space="0" w:color="auto"/>
        <w:right w:val="none" w:sz="0" w:space="0" w:color="auto"/>
      </w:divBdr>
    </w:div>
    <w:div w:id="524297261">
      <w:bodyDiv w:val="1"/>
      <w:marLeft w:val="0"/>
      <w:marRight w:val="0"/>
      <w:marTop w:val="0"/>
      <w:marBottom w:val="0"/>
      <w:divBdr>
        <w:top w:val="none" w:sz="0" w:space="0" w:color="auto"/>
        <w:left w:val="none" w:sz="0" w:space="0" w:color="auto"/>
        <w:bottom w:val="none" w:sz="0" w:space="0" w:color="auto"/>
        <w:right w:val="none" w:sz="0" w:space="0" w:color="auto"/>
      </w:divBdr>
    </w:div>
    <w:div w:id="527910402">
      <w:bodyDiv w:val="1"/>
      <w:marLeft w:val="0"/>
      <w:marRight w:val="0"/>
      <w:marTop w:val="0"/>
      <w:marBottom w:val="0"/>
      <w:divBdr>
        <w:top w:val="none" w:sz="0" w:space="0" w:color="auto"/>
        <w:left w:val="none" w:sz="0" w:space="0" w:color="auto"/>
        <w:bottom w:val="none" w:sz="0" w:space="0" w:color="auto"/>
        <w:right w:val="none" w:sz="0" w:space="0" w:color="auto"/>
      </w:divBdr>
    </w:div>
    <w:div w:id="533465191">
      <w:bodyDiv w:val="1"/>
      <w:marLeft w:val="0"/>
      <w:marRight w:val="0"/>
      <w:marTop w:val="0"/>
      <w:marBottom w:val="0"/>
      <w:divBdr>
        <w:top w:val="none" w:sz="0" w:space="0" w:color="auto"/>
        <w:left w:val="none" w:sz="0" w:space="0" w:color="auto"/>
        <w:bottom w:val="none" w:sz="0" w:space="0" w:color="auto"/>
        <w:right w:val="none" w:sz="0" w:space="0" w:color="auto"/>
      </w:divBdr>
    </w:div>
    <w:div w:id="539514961">
      <w:bodyDiv w:val="1"/>
      <w:marLeft w:val="0"/>
      <w:marRight w:val="0"/>
      <w:marTop w:val="0"/>
      <w:marBottom w:val="0"/>
      <w:divBdr>
        <w:top w:val="none" w:sz="0" w:space="0" w:color="auto"/>
        <w:left w:val="none" w:sz="0" w:space="0" w:color="auto"/>
        <w:bottom w:val="none" w:sz="0" w:space="0" w:color="auto"/>
        <w:right w:val="none" w:sz="0" w:space="0" w:color="auto"/>
      </w:divBdr>
    </w:div>
    <w:div w:id="539826972">
      <w:bodyDiv w:val="1"/>
      <w:marLeft w:val="0"/>
      <w:marRight w:val="0"/>
      <w:marTop w:val="0"/>
      <w:marBottom w:val="0"/>
      <w:divBdr>
        <w:top w:val="none" w:sz="0" w:space="0" w:color="auto"/>
        <w:left w:val="none" w:sz="0" w:space="0" w:color="auto"/>
        <w:bottom w:val="none" w:sz="0" w:space="0" w:color="auto"/>
        <w:right w:val="none" w:sz="0" w:space="0" w:color="auto"/>
      </w:divBdr>
    </w:div>
    <w:div w:id="548542087">
      <w:bodyDiv w:val="1"/>
      <w:marLeft w:val="0"/>
      <w:marRight w:val="0"/>
      <w:marTop w:val="0"/>
      <w:marBottom w:val="0"/>
      <w:divBdr>
        <w:top w:val="none" w:sz="0" w:space="0" w:color="auto"/>
        <w:left w:val="none" w:sz="0" w:space="0" w:color="auto"/>
        <w:bottom w:val="none" w:sz="0" w:space="0" w:color="auto"/>
        <w:right w:val="none" w:sz="0" w:space="0" w:color="auto"/>
      </w:divBdr>
    </w:div>
    <w:div w:id="558712587">
      <w:bodyDiv w:val="1"/>
      <w:marLeft w:val="0"/>
      <w:marRight w:val="0"/>
      <w:marTop w:val="0"/>
      <w:marBottom w:val="0"/>
      <w:divBdr>
        <w:top w:val="none" w:sz="0" w:space="0" w:color="auto"/>
        <w:left w:val="none" w:sz="0" w:space="0" w:color="auto"/>
        <w:bottom w:val="none" w:sz="0" w:space="0" w:color="auto"/>
        <w:right w:val="none" w:sz="0" w:space="0" w:color="auto"/>
      </w:divBdr>
    </w:div>
    <w:div w:id="561523261">
      <w:bodyDiv w:val="1"/>
      <w:marLeft w:val="0"/>
      <w:marRight w:val="0"/>
      <w:marTop w:val="0"/>
      <w:marBottom w:val="0"/>
      <w:divBdr>
        <w:top w:val="none" w:sz="0" w:space="0" w:color="auto"/>
        <w:left w:val="none" w:sz="0" w:space="0" w:color="auto"/>
        <w:bottom w:val="none" w:sz="0" w:space="0" w:color="auto"/>
        <w:right w:val="none" w:sz="0" w:space="0" w:color="auto"/>
      </w:divBdr>
    </w:div>
    <w:div w:id="569192423">
      <w:bodyDiv w:val="1"/>
      <w:marLeft w:val="0"/>
      <w:marRight w:val="0"/>
      <w:marTop w:val="0"/>
      <w:marBottom w:val="0"/>
      <w:divBdr>
        <w:top w:val="none" w:sz="0" w:space="0" w:color="auto"/>
        <w:left w:val="none" w:sz="0" w:space="0" w:color="auto"/>
        <w:bottom w:val="none" w:sz="0" w:space="0" w:color="auto"/>
        <w:right w:val="none" w:sz="0" w:space="0" w:color="auto"/>
      </w:divBdr>
    </w:div>
    <w:div w:id="572856506">
      <w:bodyDiv w:val="1"/>
      <w:marLeft w:val="0"/>
      <w:marRight w:val="0"/>
      <w:marTop w:val="0"/>
      <w:marBottom w:val="0"/>
      <w:divBdr>
        <w:top w:val="none" w:sz="0" w:space="0" w:color="auto"/>
        <w:left w:val="none" w:sz="0" w:space="0" w:color="auto"/>
        <w:bottom w:val="none" w:sz="0" w:space="0" w:color="auto"/>
        <w:right w:val="none" w:sz="0" w:space="0" w:color="auto"/>
      </w:divBdr>
    </w:div>
    <w:div w:id="573122583">
      <w:bodyDiv w:val="1"/>
      <w:marLeft w:val="0"/>
      <w:marRight w:val="0"/>
      <w:marTop w:val="0"/>
      <w:marBottom w:val="0"/>
      <w:divBdr>
        <w:top w:val="none" w:sz="0" w:space="0" w:color="auto"/>
        <w:left w:val="none" w:sz="0" w:space="0" w:color="auto"/>
        <w:bottom w:val="none" w:sz="0" w:space="0" w:color="auto"/>
        <w:right w:val="none" w:sz="0" w:space="0" w:color="auto"/>
      </w:divBdr>
    </w:div>
    <w:div w:id="575624860">
      <w:bodyDiv w:val="1"/>
      <w:marLeft w:val="0"/>
      <w:marRight w:val="0"/>
      <w:marTop w:val="0"/>
      <w:marBottom w:val="0"/>
      <w:divBdr>
        <w:top w:val="none" w:sz="0" w:space="0" w:color="auto"/>
        <w:left w:val="none" w:sz="0" w:space="0" w:color="auto"/>
        <w:bottom w:val="none" w:sz="0" w:space="0" w:color="auto"/>
        <w:right w:val="none" w:sz="0" w:space="0" w:color="auto"/>
      </w:divBdr>
    </w:div>
    <w:div w:id="576129721">
      <w:bodyDiv w:val="1"/>
      <w:marLeft w:val="0"/>
      <w:marRight w:val="0"/>
      <w:marTop w:val="0"/>
      <w:marBottom w:val="0"/>
      <w:divBdr>
        <w:top w:val="none" w:sz="0" w:space="0" w:color="auto"/>
        <w:left w:val="none" w:sz="0" w:space="0" w:color="auto"/>
        <w:bottom w:val="none" w:sz="0" w:space="0" w:color="auto"/>
        <w:right w:val="none" w:sz="0" w:space="0" w:color="auto"/>
      </w:divBdr>
    </w:div>
    <w:div w:id="577638595">
      <w:bodyDiv w:val="1"/>
      <w:marLeft w:val="0"/>
      <w:marRight w:val="0"/>
      <w:marTop w:val="0"/>
      <w:marBottom w:val="0"/>
      <w:divBdr>
        <w:top w:val="none" w:sz="0" w:space="0" w:color="auto"/>
        <w:left w:val="none" w:sz="0" w:space="0" w:color="auto"/>
        <w:bottom w:val="none" w:sz="0" w:space="0" w:color="auto"/>
        <w:right w:val="none" w:sz="0" w:space="0" w:color="auto"/>
      </w:divBdr>
    </w:div>
    <w:div w:id="581528398">
      <w:bodyDiv w:val="1"/>
      <w:marLeft w:val="0"/>
      <w:marRight w:val="0"/>
      <w:marTop w:val="0"/>
      <w:marBottom w:val="0"/>
      <w:divBdr>
        <w:top w:val="none" w:sz="0" w:space="0" w:color="auto"/>
        <w:left w:val="none" w:sz="0" w:space="0" w:color="auto"/>
        <w:bottom w:val="none" w:sz="0" w:space="0" w:color="auto"/>
        <w:right w:val="none" w:sz="0" w:space="0" w:color="auto"/>
      </w:divBdr>
    </w:div>
    <w:div w:id="587277178">
      <w:bodyDiv w:val="1"/>
      <w:marLeft w:val="0"/>
      <w:marRight w:val="0"/>
      <w:marTop w:val="0"/>
      <w:marBottom w:val="0"/>
      <w:divBdr>
        <w:top w:val="none" w:sz="0" w:space="0" w:color="auto"/>
        <w:left w:val="none" w:sz="0" w:space="0" w:color="auto"/>
        <w:bottom w:val="none" w:sz="0" w:space="0" w:color="auto"/>
        <w:right w:val="none" w:sz="0" w:space="0" w:color="auto"/>
      </w:divBdr>
    </w:div>
    <w:div w:id="592667999">
      <w:bodyDiv w:val="1"/>
      <w:marLeft w:val="0"/>
      <w:marRight w:val="0"/>
      <w:marTop w:val="0"/>
      <w:marBottom w:val="0"/>
      <w:divBdr>
        <w:top w:val="none" w:sz="0" w:space="0" w:color="auto"/>
        <w:left w:val="none" w:sz="0" w:space="0" w:color="auto"/>
        <w:bottom w:val="none" w:sz="0" w:space="0" w:color="auto"/>
        <w:right w:val="none" w:sz="0" w:space="0" w:color="auto"/>
      </w:divBdr>
    </w:div>
    <w:div w:id="602106265">
      <w:bodyDiv w:val="1"/>
      <w:marLeft w:val="0"/>
      <w:marRight w:val="0"/>
      <w:marTop w:val="0"/>
      <w:marBottom w:val="0"/>
      <w:divBdr>
        <w:top w:val="none" w:sz="0" w:space="0" w:color="auto"/>
        <w:left w:val="none" w:sz="0" w:space="0" w:color="auto"/>
        <w:bottom w:val="none" w:sz="0" w:space="0" w:color="auto"/>
        <w:right w:val="none" w:sz="0" w:space="0" w:color="auto"/>
      </w:divBdr>
    </w:div>
    <w:div w:id="607929246">
      <w:bodyDiv w:val="1"/>
      <w:marLeft w:val="0"/>
      <w:marRight w:val="0"/>
      <w:marTop w:val="0"/>
      <w:marBottom w:val="0"/>
      <w:divBdr>
        <w:top w:val="none" w:sz="0" w:space="0" w:color="auto"/>
        <w:left w:val="none" w:sz="0" w:space="0" w:color="auto"/>
        <w:bottom w:val="none" w:sz="0" w:space="0" w:color="auto"/>
        <w:right w:val="none" w:sz="0" w:space="0" w:color="auto"/>
      </w:divBdr>
    </w:div>
    <w:div w:id="613679553">
      <w:bodyDiv w:val="1"/>
      <w:marLeft w:val="0"/>
      <w:marRight w:val="0"/>
      <w:marTop w:val="0"/>
      <w:marBottom w:val="0"/>
      <w:divBdr>
        <w:top w:val="none" w:sz="0" w:space="0" w:color="auto"/>
        <w:left w:val="none" w:sz="0" w:space="0" w:color="auto"/>
        <w:bottom w:val="none" w:sz="0" w:space="0" w:color="auto"/>
        <w:right w:val="none" w:sz="0" w:space="0" w:color="auto"/>
      </w:divBdr>
    </w:div>
    <w:div w:id="614094520">
      <w:bodyDiv w:val="1"/>
      <w:marLeft w:val="0"/>
      <w:marRight w:val="0"/>
      <w:marTop w:val="0"/>
      <w:marBottom w:val="0"/>
      <w:divBdr>
        <w:top w:val="none" w:sz="0" w:space="0" w:color="auto"/>
        <w:left w:val="none" w:sz="0" w:space="0" w:color="auto"/>
        <w:bottom w:val="none" w:sz="0" w:space="0" w:color="auto"/>
        <w:right w:val="none" w:sz="0" w:space="0" w:color="auto"/>
      </w:divBdr>
    </w:div>
    <w:div w:id="620109273">
      <w:bodyDiv w:val="1"/>
      <w:marLeft w:val="0"/>
      <w:marRight w:val="0"/>
      <w:marTop w:val="0"/>
      <w:marBottom w:val="0"/>
      <w:divBdr>
        <w:top w:val="none" w:sz="0" w:space="0" w:color="auto"/>
        <w:left w:val="none" w:sz="0" w:space="0" w:color="auto"/>
        <w:bottom w:val="none" w:sz="0" w:space="0" w:color="auto"/>
        <w:right w:val="none" w:sz="0" w:space="0" w:color="auto"/>
      </w:divBdr>
    </w:div>
    <w:div w:id="620770934">
      <w:bodyDiv w:val="1"/>
      <w:marLeft w:val="0"/>
      <w:marRight w:val="0"/>
      <w:marTop w:val="0"/>
      <w:marBottom w:val="0"/>
      <w:divBdr>
        <w:top w:val="none" w:sz="0" w:space="0" w:color="auto"/>
        <w:left w:val="none" w:sz="0" w:space="0" w:color="auto"/>
        <w:bottom w:val="none" w:sz="0" w:space="0" w:color="auto"/>
        <w:right w:val="none" w:sz="0" w:space="0" w:color="auto"/>
      </w:divBdr>
    </w:div>
    <w:div w:id="626856638">
      <w:bodyDiv w:val="1"/>
      <w:marLeft w:val="0"/>
      <w:marRight w:val="0"/>
      <w:marTop w:val="0"/>
      <w:marBottom w:val="0"/>
      <w:divBdr>
        <w:top w:val="none" w:sz="0" w:space="0" w:color="auto"/>
        <w:left w:val="none" w:sz="0" w:space="0" w:color="auto"/>
        <w:bottom w:val="none" w:sz="0" w:space="0" w:color="auto"/>
        <w:right w:val="none" w:sz="0" w:space="0" w:color="auto"/>
      </w:divBdr>
    </w:div>
    <w:div w:id="628702382">
      <w:bodyDiv w:val="1"/>
      <w:marLeft w:val="0"/>
      <w:marRight w:val="0"/>
      <w:marTop w:val="0"/>
      <w:marBottom w:val="0"/>
      <w:divBdr>
        <w:top w:val="none" w:sz="0" w:space="0" w:color="auto"/>
        <w:left w:val="none" w:sz="0" w:space="0" w:color="auto"/>
        <w:bottom w:val="none" w:sz="0" w:space="0" w:color="auto"/>
        <w:right w:val="none" w:sz="0" w:space="0" w:color="auto"/>
      </w:divBdr>
    </w:div>
    <w:div w:id="633173258">
      <w:bodyDiv w:val="1"/>
      <w:marLeft w:val="0"/>
      <w:marRight w:val="0"/>
      <w:marTop w:val="0"/>
      <w:marBottom w:val="0"/>
      <w:divBdr>
        <w:top w:val="none" w:sz="0" w:space="0" w:color="auto"/>
        <w:left w:val="none" w:sz="0" w:space="0" w:color="auto"/>
        <w:bottom w:val="none" w:sz="0" w:space="0" w:color="auto"/>
        <w:right w:val="none" w:sz="0" w:space="0" w:color="auto"/>
      </w:divBdr>
    </w:div>
    <w:div w:id="633944985">
      <w:bodyDiv w:val="1"/>
      <w:marLeft w:val="0"/>
      <w:marRight w:val="0"/>
      <w:marTop w:val="0"/>
      <w:marBottom w:val="0"/>
      <w:divBdr>
        <w:top w:val="none" w:sz="0" w:space="0" w:color="auto"/>
        <w:left w:val="none" w:sz="0" w:space="0" w:color="auto"/>
        <w:bottom w:val="none" w:sz="0" w:space="0" w:color="auto"/>
        <w:right w:val="none" w:sz="0" w:space="0" w:color="auto"/>
      </w:divBdr>
    </w:div>
    <w:div w:id="637224473">
      <w:bodyDiv w:val="1"/>
      <w:marLeft w:val="0"/>
      <w:marRight w:val="0"/>
      <w:marTop w:val="0"/>
      <w:marBottom w:val="0"/>
      <w:divBdr>
        <w:top w:val="none" w:sz="0" w:space="0" w:color="auto"/>
        <w:left w:val="none" w:sz="0" w:space="0" w:color="auto"/>
        <w:bottom w:val="none" w:sz="0" w:space="0" w:color="auto"/>
        <w:right w:val="none" w:sz="0" w:space="0" w:color="auto"/>
      </w:divBdr>
    </w:div>
    <w:div w:id="646670332">
      <w:bodyDiv w:val="1"/>
      <w:marLeft w:val="0"/>
      <w:marRight w:val="0"/>
      <w:marTop w:val="0"/>
      <w:marBottom w:val="0"/>
      <w:divBdr>
        <w:top w:val="none" w:sz="0" w:space="0" w:color="auto"/>
        <w:left w:val="none" w:sz="0" w:space="0" w:color="auto"/>
        <w:bottom w:val="none" w:sz="0" w:space="0" w:color="auto"/>
        <w:right w:val="none" w:sz="0" w:space="0" w:color="auto"/>
      </w:divBdr>
    </w:div>
    <w:div w:id="647367396">
      <w:bodyDiv w:val="1"/>
      <w:marLeft w:val="0"/>
      <w:marRight w:val="0"/>
      <w:marTop w:val="0"/>
      <w:marBottom w:val="0"/>
      <w:divBdr>
        <w:top w:val="none" w:sz="0" w:space="0" w:color="auto"/>
        <w:left w:val="none" w:sz="0" w:space="0" w:color="auto"/>
        <w:bottom w:val="none" w:sz="0" w:space="0" w:color="auto"/>
        <w:right w:val="none" w:sz="0" w:space="0" w:color="auto"/>
      </w:divBdr>
    </w:div>
    <w:div w:id="653408555">
      <w:bodyDiv w:val="1"/>
      <w:marLeft w:val="0"/>
      <w:marRight w:val="0"/>
      <w:marTop w:val="0"/>
      <w:marBottom w:val="0"/>
      <w:divBdr>
        <w:top w:val="none" w:sz="0" w:space="0" w:color="auto"/>
        <w:left w:val="none" w:sz="0" w:space="0" w:color="auto"/>
        <w:bottom w:val="none" w:sz="0" w:space="0" w:color="auto"/>
        <w:right w:val="none" w:sz="0" w:space="0" w:color="auto"/>
      </w:divBdr>
    </w:div>
    <w:div w:id="663124845">
      <w:bodyDiv w:val="1"/>
      <w:marLeft w:val="0"/>
      <w:marRight w:val="0"/>
      <w:marTop w:val="0"/>
      <w:marBottom w:val="0"/>
      <w:divBdr>
        <w:top w:val="none" w:sz="0" w:space="0" w:color="auto"/>
        <w:left w:val="none" w:sz="0" w:space="0" w:color="auto"/>
        <w:bottom w:val="none" w:sz="0" w:space="0" w:color="auto"/>
        <w:right w:val="none" w:sz="0" w:space="0" w:color="auto"/>
      </w:divBdr>
    </w:div>
    <w:div w:id="665476682">
      <w:bodyDiv w:val="1"/>
      <w:marLeft w:val="0"/>
      <w:marRight w:val="0"/>
      <w:marTop w:val="0"/>
      <w:marBottom w:val="0"/>
      <w:divBdr>
        <w:top w:val="none" w:sz="0" w:space="0" w:color="auto"/>
        <w:left w:val="none" w:sz="0" w:space="0" w:color="auto"/>
        <w:bottom w:val="none" w:sz="0" w:space="0" w:color="auto"/>
        <w:right w:val="none" w:sz="0" w:space="0" w:color="auto"/>
      </w:divBdr>
    </w:div>
    <w:div w:id="671952122">
      <w:bodyDiv w:val="1"/>
      <w:marLeft w:val="0"/>
      <w:marRight w:val="0"/>
      <w:marTop w:val="0"/>
      <w:marBottom w:val="0"/>
      <w:divBdr>
        <w:top w:val="none" w:sz="0" w:space="0" w:color="auto"/>
        <w:left w:val="none" w:sz="0" w:space="0" w:color="auto"/>
        <w:bottom w:val="none" w:sz="0" w:space="0" w:color="auto"/>
        <w:right w:val="none" w:sz="0" w:space="0" w:color="auto"/>
      </w:divBdr>
    </w:div>
    <w:div w:id="672994832">
      <w:bodyDiv w:val="1"/>
      <w:marLeft w:val="0"/>
      <w:marRight w:val="0"/>
      <w:marTop w:val="0"/>
      <w:marBottom w:val="0"/>
      <w:divBdr>
        <w:top w:val="none" w:sz="0" w:space="0" w:color="auto"/>
        <w:left w:val="none" w:sz="0" w:space="0" w:color="auto"/>
        <w:bottom w:val="none" w:sz="0" w:space="0" w:color="auto"/>
        <w:right w:val="none" w:sz="0" w:space="0" w:color="auto"/>
      </w:divBdr>
      <w:divsChild>
        <w:div w:id="1742211230">
          <w:marLeft w:val="0"/>
          <w:marRight w:val="0"/>
          <w:marTop w:val="0"/>
          <w:marBottom w:val="240"/>
          <w:divBdr>
            <w:top w:val="none" w:sz="0" w:space="0" w:color="auto"/>
            <w:left w:val="none" w:sz="0" w:space="0" w:color="auto"/>
            <w:bottom w:val="none" w:sz="0" w:space="0" w:color="auto"/>
            <w:right w:val="none" w:sz="0" w:space="0" w:color="auto"/>
          </w:divBdr>
          <w:divsChild>
            <w:div w:id="1862739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3148917">
      <w:bodyDiv w:val="1"/>
      <w:marLeft w:val="0"/>
      <w:marRight w:val="0"/>
      <w:marTop w:val="0"/>
      <w:marBottom w:val="0"/>
      <w:divBdr>
        <w:top w:val="none" w:sz="0" w:space="0" w:color="auto"/>
        <w:left w:val="none" w:sz="0" w:space="0" w:color="auto"/>
        <w:bottom w:val="none" w:sz="0" w:space="0" w:color="auto"/>
        <w:right w:val="none" w:sz="0" w:space="0" w:color="auto"/>
      </w:divBdr>
    </w:div>
    <w:div w:id="675037940">
      <w:bodyDiv w:val="1"/>
      <w:marLeft w:val="0"/>
      <w:marRight w:val="0"/>
      <w:marTop w:val="0"/>
      <w:marBottom w:val="0"/>
      <w:divBdr>
        <w:top w:val="none" w:sz="0" w:space="0" w:color="auto"/>
        <w:left w:val="none" w:sz="0" w:space="0" w:color="auto"/>
        <w:bottom w:val="none" w:sz="0" w:space="0" w:color="auto"/>
        <w:right w:val="none" w:sz="0" w:space="0" w:color="auto"/>
      </w:divBdr>
    </w:div>
    <w:div w:id="682317215">
      <w:bodyDiv w:val="1"/>
      <w:marLeft w:val="0"/>
      <w:marRight w:val="0"/>
      <w:marTop w:val="0"/>
      <w:marBottom w:val="0"/>
      <w:divBdr>
        <w:top w:val="none" w:sz="0" w:space="0" w:color="auto"/>
        <w:left w:val="none" w:sz="0" w:space="0" w:color="auto"/>
        <w:bottom w:val="none" w:sz="0" w:space="0" w:color="auto"/>
        <w:right w:val="none" w:sz="0" w:space="0" w:color="auto"/>
      </w:divBdr>
    </w:div>
    <w:div w:id="682589853">
      <w:bodyDiv w:val="1"/>
      <w:marLeft w:val="0"/>
      <w:marRight w:val="0"/>
      <w:marTop w:val="0"/>
      <w:marBottom w:val="0"/>
      <w:divBdr>
        <w:top w:val="none" w:sz="0" w:space="0" w:color="auto"/>
        <w:left w:val="none" w:sz="0" w:space="0" w:color="auto"/>
        <w:bottom w:val="none" w:sz="0" w:space="0" w:color="auto"/>
        <w:right w:val="none" w:sz="0" w:space="0" w:color="auto"/>
      </w:divBdr>
    </w:div>
    <w:div w:id="691221338">
      <w:bodyDiv w:val="1"/>
      <w:marLeft w:val="0"/>
      <w:marRight w:val="0"/>
      <w:marTop w:val="0"/>
      <w:marBottom w:val="0"/>
      <w:divBdr>
        <w:top w:val="none" w:sz="0" w:space="0" w:color="auto"/>
        <w:left w:val="none" w:sz="0" w:space="0" w:color="auto"/>
        <w:bottom w:val="none" w:sz="0" w:space="0" w:color="auto"/>
        <w:right w:val="none" w:sz="0" w:space="0" w:color="auto"/>
      </w:divBdr>
    </w:div>
    <w:div w:id="691995313">
      <w:bodyDiv w:val="1"/>
      <w:marLeft w:val="0"/>
      <w:marRight w:val="0"/>
      <w:marTop w:val="0"/>
      <w:marBottom w:val="0"/>
      <w:divBdr>
        <w:top w:val="none" w:sz="0" w:space="0" w:color="auto"/>
        <w:left w:val="none" w:sz="0" w:space="0" w:color="auto"/>
        <w:bottom w:val="none" w:sz="0" w:space="0" w:color="auto"/>
        <w:right w:val="none" w:sz="0" w:space="0" w:color="auto"/>
      </w:divBdr>
    </w:div>
    <w:div w:id="700546060">
      <w:bodyDiv w:val="1"/>
      <w:marLeft w:val="0"/>
      <w:marRight w:val="0"/>
      <w:marTop w:val="0"/>
      <w:marBottom w:val="0"/>
      <w:divBdr>
        <w:top w:val="none" w:sz="0" w:space="0" w:color="auto"/>
        <w:left w:val="none" w:sz="0" w:space="0" w:color="auto"/>
        <w:bottom w:val="none" w:sz="0" w:space="0" w:color="auto"/>
        <w:right w:val="none" w:sz="0" w:space="0" w:color="auto"/>
      </w:divBdr>
    </w:div>
    <w:div w:id="703751686">
      <w:bodyDiv w:val="1"/>
      <w:marLeft w:val="0"/>
      <w:marRight w:val="0"/>
      <w:marTop w:val="0"/>
      <w:marBottom w:val="0"/>
      <w:divBdr>
        <w:top w:val="none" w:sz="0" w:space="0" w:color="auto"/>
        <w:left w:val="none" w:sz="0" w:space="0" w:color="auto"/>
        <w:bottom w:val="none" w:sz="0" w:space="0" w:color="auto"/>
        <w:right w:val="none" w:sz="0" w:space="0" w:color="auto"/>
      </w:divBdr>
    </w:div>
    <w:div w:id="704451850">
      <w:bodyDiv w:val="1"/>
      <w:marLeft w:val="0"/>
      <w:marRight w:val="0"/>
      <w:marTop w:val="0"/>
      <w:marBottom w:val="0"/>
      <w:divBdr>
        <w:top w:val="none" w:sz="0" w:space="0" w:color="auto"/>
        <w:left w:val="none" w:sz="0" w:space="0" w:color="auto"/>
        <w:bottom w:val="none" w:sz="0" w:space="0" w:color="auto"/>
        <w:right w:val="none" w:sz="0" w:space="0" w:color="auto"/>
      </w:divBdr>
    </w:div>
    <w:div w:id="714039150">
      <w:bodyDiv w:val="1"/>
      <w:marLeft w:val="0"/>
      <w:marRight w:val="0"/>
      <w:marTop w:val="0"/>
      <w:marBottom w:val="0"/>
      <w:divBdr>
        <w:top w:val="none" w:sz="0" w:space="0" w:color="auto"/>
        <w:left w:val="none" w:sz="0" w:space="0" w:color="auto"/>
        <w:bottom w:val="none" w:sz="0" w:space="0" w:color="auto"/>
        <w:right w:val="none" w:sz="0" w:space="0" w:color="auto"/>
      </w:divBdr>
    </w:div>
    <w:div w:id="714618999">
      <w:bodyDiv w:val="1"/>
      <w:marLeft w:val="0"/>
      <w:marRight w:val="0"/>
      <w:marTop w:val="0"/>
      <w:marBottom w:val="0"/>
      <w:divBdr>
        <w:top w:val="none" w:sz="0" w:space="0" w:color="auto"/>
        <w:left w:val="none" w:sz="0" w:space="0" w:color="auto"/>
        <w:bottom w:val="none" w:sz="0" w:space="0" w:color="auto"/>
        <w:right w:val="none" w:sz="0" w:space="0" w:color="auto"/>
      </w:divBdr>
    </w:div>
    <w:div w:id="718431209">
      <w:bodyDiv w:val="1"/>
      <w:marLeft w:val="0"/>
      <w:marRight w:val="0"/>
      <w:marTop w:val="0"/>
      <w:marBottom w:val="0"/>
      <w:divBdr>
        <w:top w:val="none" w:sz="0" w:space="0" w:color="auto"/>
        <w:left w:val="none" w:sz="0" w:space="0" w:color="auto"/>
        <w:bottom w:val="none" w:sz="0" w:space="0" w:color="auto"/>
        <w:right w:val="none" w:sz="0" w:space="0" w:color="auto"/>
      </w:divBdr>
    </w:div>
    <w:div w:id="729501551">
      <w:bodyDiv w:val="1"/>
      <w:marLeft w:val="0"/>
      <w:marRight w:val="0"/>
      <w:marTop w:val="0"/>
      <w:marBottom w:val="0"/>
      <w:divBdr>
        <w:top w:val="none" w:sz="0" w:space="0" w:color="auto"/>
        <w:left w:val="none" w:sz="0" w:space="0" w:color="auto"/>
        <w:bottom w:val="none" w:sz="0" w:space="0" w:color="auto"/>
        <w:right w:val="none" w:sz="0" w:space="0" w:color="auto"/>
      </w:divBdr>
    </w:div>
    <w:div w:id="732851513">
      <w:bodyDiv w:val="1"/>
      <w:marLeft w:val="0"/>
      <w:marRight w:val="0"/>
      <w:marTop w:val="0"/>
      <w:marBottom w:val="0"/>
      <w:divBdr>
        <w:top w:val="none" w:sz="0" w:space="0" w:color="auto"/>
        <w:left w:val="none" w:sz="0" w:space="0" w:color="auto"/>
        <w:bottom w:val="none" w:sz="0" w:space="0" w:color="auto"/>
        <w:right w:val="none" w:sz="0" w:space="0" w:color="auto"/>
      </w:divBdr>
    </w:div>
    <w:div w:id="737241255">
      <w:bodyDiv w:val="1"/>
      <w:marLeft w:val="0"/>
      <w:marRight w:val="0"/>
      <w:marTop w:val="0"/>
      <w:marBottom w:val="0"/>
      <w:divBdr>
        <w:top w:val="none" w:sz="0" w:space="0" w:color="auto"/>
        <w:left w:val="none" w:sz="0" w:space="0" w:color="auto"/>
        <w:bottom w:val="none" w:sz="0" w:space="0" w:color="auto"/>
        <w:right w:val="none" w:sz="0" w:space="0" w:color="auto"/>
      </w:divBdr>
    </w:div>
    <w:div w:id="737367884">
      <w:bodyDiv w:val="1"/>
      <w:marLeft w:val="0"/>
      <w:marRight w:val="0"/>
      <w:marTop w:val="0"/>
      <w:marBottom w:val="0"/>
      <w:divBdr>
        <w:top w:val="none" w:sz="0" w:space="0" w:color="auto"/>
        <w:left w:val="none" w:sz="0" w:space="0" w:color="auto"/>
        <w:bottom w:val="none" w:sz="0" w:space="0" w:color="auto"/>
        <w:right w:val="none" w:sz="0" w:space="0" w:color="auto"/>
      </w:divBdr>
    </w:div>
    <w:div w:id="740177229">
      <w:bodyDiv w:val="1"/>
      <w:marLeft w:val="0"/>
      <w:marRight w:val="0"/>
      <w:marTop w:val="0"/>
      <w:marBottom w:val="0"/>
      <w:divBdr>
        <w:top w:val="none" w:sz="0" w:space="0" w:color="auto"/>
        <w:left w:val="none" w:sz="0" w:space="0" w:color="auto"/>
        <w:bottom w:val="none" w:sz="0" w:space="0" w:color="auto"/>
        <w:right w:val="none" w:sz="0" w:space="0" w:color="auto"/>
      </w:divBdr>
    </w:div>
    <w:div w:id="741834456">
      <w:bodyDiv w:val="1"/>
      <w:marLeft w:val="0"/>
      <w:marRight w:val="0"/>
      <w:marTop w:val="0"/>
      <w:marBottom w:val="0"/>
      <w:divBdr>
        <w:top w:val="none" w:sz="0" w:space="0" w:color="auto"/>
        <w:left w:val="none" w:sz="0" w:space="0" w:color="auto"/>
        <w:bottom w:val="none" w:sz="0" w:space="0" w:color="auto"/>
        <w:right w:val="none" w:sz="0" w:space="0" w:color="auto"/>
      </w:divBdr>
    </w:div>
    <w:div w:id="748187534">
      <w:bodyDiv w:val="1"/>
      <w:marLeft w:val="0"/>
      <w:marRight w:val="0"/>
      <w:marTop w:val="0"/>
      <w:marBottom w:val="0"/>
      <w:divBdr>
        <w:top w:val="none" w:sz="0" w:space="0" w:color="auto"/>
        <w:left w:val="none" w:sz="0" w:space="0" w:color="auto"/>
        <w:bottom w:val="none" w:sz="0" w:space="0" w:color="auto"/>
        <w:right w:val="none" w:sz="0" w:space="0" w:color="auto"/>
      </w:divBdr>
    </w:div>
    <w:div w:id="756948103">
      <w:bodyDiv w:val="1"/>
      <w:marLeft w:val="0"/>
      <w:marRight w:val="0"/>
      <w:marTop w:val="0"/>
      <w:marBottom w:val="0"/>
      <w:divBdr>
        <w:top w:val="none" w:sz="0" w:space="0" w:color="auto"/>
        <w:left w:val="none" w:sz="0" w:space="0" w:color="auto"/>
        <w:bottom w:val="none" w:sz="0" w:space="0" w:color="auto"/>
        <w:right w:val="none" w:sz="0" w:space="0" w:color="auto"/>
      </w:divBdr>
    </w:div>
    <w:div w:id="761537059">
      <w:bodyDiv w:val="1"/>
      <w:marLeft w:val="0"/>
      <w:marRight w:val="0"/>
      <w:marTop w:val="0"/>
      <w:marBottom w:val="0"/>
      <w:divBdr>
        <w:top w:val="none" w:sz="0" w:space="0" w:color="auto"/>
        <w:left w:val="none" w:sz="0" w:space="0" w:color="auto"/>
        <w:bottom w:val="none" w:sz="0" w:space="0" w:color="auto"/>
        <w:right w:val="none" w:sz="0" w:space="0" w:color="auto"/>
      </w:divBdr>
    </w:div>
    <w:div w:id="772164974">
      <w:bodyDiv w:val="1"/>
      <w:marLeft w:val="0"/>
      <w:marRight w:val="0"/>
      <w:marTop w:val="0"/>
      <w:marBottom w:val="0"/>
      <w:divBdr>
        <w:top w:val="none" w:sz="0" w:space="0" w:color="auto"/>
        <w:left w:val="none" w:sz="0" w:space="0" w:color="auto"/>
        <w:bottom w:val="none" w:sz="0" w:space="0" w:color="auto"/>
        <w:right w:val="none" w:sz="0" w:space="0" w:color="auto"/>
      </w:divBdr>
    </w:div>
    <w:div w:id="774178752">
      <w:bodyDiv w:val="1"/>
      <w:marLeft w:val="0"/>
      <w:marRight w:val="0"/>
      <w:marTop w:val="0"/>
      <w:marBottom w:val="0"/>
      <w:divBdr>
        <w:top w:val="none" w:sz="0" w:space="0" w:color="auto"/>
        <w:left w:val="none" w:sz="0" w:space="0" w:color="auto"/>
        <w:bottom w:val="none" w:sz="0" w:space="0" w:color="auto"/>
        <w:right w:val="none" w:sz="0" w:space="0" w:color="auto"/>
      </w:divBdr>
    </w:div>
    <w:div w:id="777413301">
      <w:bodyDiv w:val="1"/>
      <w:marLeft w:val="0"/>
      <w:marRight w:val="0"/>
      <w:marTop w:val="0"/>
      <w:marBottom w:val="0"/>
      <w:divBdr>
        <w:top w:val="none" w:sz="0" w:space="0" w:color="auto"/>
        <w:left w:val="none" w:sz="0" w:space="0" w:color="auto"/>
        <w:bottom w:val="none" w:sz="0" w:space="0" w:color="auto"/>
        <w:right w:val="none" w:sz="0" w:space="0" w:color="auto"/>
      </w:divBdr>
    </w:div>
    <w:div w:id="777677622">
      <w:bodyDiv w:val="1"/>
      <w:marLeft w:val="0"/>
      <w:marRight w:val="0"/>
      <w:marTop w:val="0"/>
      <w:marBottom w:val="0"/>
      <w:divBdr>
        <w:top w:val="none" w:sz="0" w:space="0" w:color="auto"/>
        <w:left w:val="none" w:sz="0" w:space="0" w:color="auto"/>
        <w:bottom w:val="none" w:sz="0" w:space="0" w:color="auto"/>
        <w:right w:val="none" w:sz="0" w:space="0" w:color="auto"/>
      </w:divBdr>
    </w:div>
    <w:div w:id="779880274">
      <w:bodyDiv w:val="1"/>
      <w:marLeft w:val="0"/>
      <w:marRight w:val="0"/>
      <w:marTop w:val="0"/>
      <w:marBottom w:val="0"/>
      <w:divBdr>
        <w:top w:val="none" w:sz="0" w:space="0" w:color="auto"/>
        <w:left w:val="none" w:sz="0" w:space="0" w:color="auto"/>
        <w:bottom w:val="none" w:sz="0" w:space="0" w:color="auto"/>
        <w:right w:val="none" w:sz="0" w:space="0" w:color="auto"/>
      </w:divBdr>
    </w:div>
    <w:div w:id="780687963">
      <w:bodyDiv w:val="1"/>
      <w:marLeft w:val="0"/>
      <w:marRight w:val="0"/>
      <w:marTop w:val="0"/>
      <w:marBottom w:val="0"/>
      <w:divBdr>
        <w:top w:val="none" w:sz="0" w:space="0" w:color="auto"/>
        <w:left w:val="none" w:sz="0" w:space="0" w:color="auto"/>
        <w:bottom w:val="none" w:sz="0" w:space="0" w:color="auto"/>
        <w:right w:val="none" w:sz="0" w:space="0" w:color="auto"/>
      </w:divBdr>
    </w:div>
    <w:div w:id="781343762">
      <w:bodyDiv w:val="1"/>
      <w:marLeft w:val="0"/>
      <w:marRight w:val="0"/>
      <w:marTop w:val="0"/>
      <w:marBottom w:val="0"/>
      <w:divBdr>
        <w:top w:val="none" w:sz="0" w:space="0" w:color="auto"/>
        <w:left w:val="none" w:sz="0" w:space="0" w:color="auto"/>
        <w:bottom w:val="none" w:sz="0" w:space="0" w:color="auto"/>
        <w:right w:val="none" w:sz="0" w:space="0" w:color="auto"/>
      </w:divBdr>
    </w:div>
    <w:div w:id="783384187">
      <w:bodyDiv w:val="1"/>
      <w:marLeft w:val="0"/>
      <w:marRight w:val="0"/>
      <w:marTop w:val="0"/>
      <w:marBottom w:val="0"/>
      <w:divBdr>
        <w:top w:val="none" w:sz="0" w:space="0" w:color="auto"/>
        <w:left w:val="none" w:sz="0" w:space="0" w:color="auto"/>
        <w:bottom w:val="none" w:sz="0" w:space="0" w:color="auto"/>
        <w:right w:val="none" w:sz="0" w:space="0" w:color="auto"/>
      </w:divBdr>
    </w:div>
    <w:div w:id="790242716">
      <w:bodyDiv w:val="1"/>
      <w:marLeft w:val="0"/>
      <w:marRight w:val="0"/>
      <w:marTop w:val="0"/>
      <w:marBottom w:val="0"/>
      <w:divBdr>
        <w:top w:val="none" w:sz="0" w:space="0" w:color="auto"/>
        <w:left w:val="none" w:sz="0" w:space="0" w:color="auto"/>
        <w:bottom w:val="none" w:sz="0" w:space="0" w:color="auto"/>
        <w:right w:val="none" w:sz="0" w:space="0" w:color="auto"/>
      </w:divBdr>
    </w:div>
    <w:div w:id="795180710">
      <w:bodyDiv w:val="1"/>
      <w:marLeft w:val="0"/>
      <w:marRight w:val="0"/>
      <w:marTop w:val="0"/>
      <w:marBottom w:val="0"/>
      <w:divBdr>
        <w:top w:val="none" w:sz="0" w:space="0" w:color="auto"/>
        <w:left w:val="none" w:sz="0" w:space="0" w:color="auto"/>
        <w:bottom w:val="none" w:sz="0" w:space="0" w:color="auto"/>
        <w:right w:val="none" w:sz="0" w:space="0" w:color="auto"/>
      </w:divBdr>
    </w:div>
    <w:div w:id="795366612">
      <w:bodyDiv w:val="1"/>
      <w:marLeft w:val="0"/>
      <w:marRight w:val="0"/>
      <w:marTop w:val="0"/>
      <w:marBottom w:val="0"/>
      <w:divBdr>
        <w:top w:val="none" w:sz="0" w:space="0" w:color="auto"/>
        <w:left w:val="none" w:sz="0" w:space="0" w:color="auto"/>
        <w:bottom w:val="none" w:sz="0" w:space="0" w:color="auto"/>
        <w:right w:val="none" w:sz="0" w:space="0" w:color="auto"/>
      </w:divBdr>
    </w:div>
    <w:div w:id="795367335">
      <w:bodyDiv w:val="1"/>
      <w:marLeft w:val="0"/>
      <w:marRight w:val="0"/>
      <w:marTop w:val="0"/>
      <w:marBottom w:val="0"/>
      <w:divBdr>
        <w:top w:val="none" w:sz="0" w:space="0" w:color="auto"/>
        <w:left w:val="none" w:sz="0" w:space="0" w:color="auto"/>
        <w:bottom w:val="none" w:sz="0" w:space="0" w:color="auto"/>
        <w:right w:val="none" w:sz="0" w:space="0" w:color="auto"/>
      </w:divBdr>
    </w:div>
    <w:div w:id="795561968">
      <w:bodyDiv w:val="1"/>
      <w:marLeft w:val="0"/>
      <w:marRight w:val="0"/>
      <w:marTop w:val="0"/>
      <w:marBottom w:val="0"/>
      <w:divBdr>
        <w:top w:val="none" w:sz="0" w:space="0" w:color="auto"/>
        <w:left w:val="none" w:sz="0" w:space="0" w:color="auto"/>
        <w:bottom w:val="none" w:sz="0" w:space="0" w:color="auto"/>
        <w:right w:val="none" w:sz="0" w:space="0" w:color="auto"/>
      </w:divBdr>
    </w:div>
    <w:div w:id="802650064">
      <w:bodyDiv w:val="1"/>
      <w:marLeft w:val="0"/>
      <w:marRight w:val="0"/>
      <w:marTop w:val="0"/>
      <w:marBottom w:val="0"/>
      <w:divBdr>
        <w:top w:val="none" w:sz="0" w:space="0" w:color="auto"/>
        <w:left w:val="none" w:sz="0" w:space="0" w:color="auto"/>
        <w:bottom w:val="none" w:sz="0" w:space="0" w:color="auto"/>
        <w:right w:val="none" w:sz="0" w:space="0" w:color="auto"/>
      </w:divBdr>
    </w:div>
    <w:div w:id="803622953">
      <w:bodyDiv w:val="1"/>
      <w:marLeft w:val="0"/>
      <w:marRight w:val="0"/>
      <w:marTop w:val="0"/>
      <w:marBottom w:val="0"/>
      <w:divBdr>
        <w:top w:val="none" w:sz="0" w:space="0" w:color="auto"/>
        <w:left w:val="none" w:sz="0" w:space="0" w:color="auto"/>
        <w:bottom w:val="none" w:sz="0" w:space="0" w:color="auto"/>
        <w:right w:val="none" w:sz="0" w:space="0" w:color="auto"/>
      </w:divBdr>
    </w:div>
    <w:div w:id="805969243">
      <w:bodyDiv w:val="1"/>
      <w:marLeft w:val="0"/>
      <w:marRight w:val="0"/>
      <w:marTop w:val="0"/>
      <w:marBottom w:val="0"/>
      <w:divBdr>
        <w:top w:val="none" w:sz="0" w:space="0" w:color="auto"/>
        <w:left w:val="none" w:sz="0" w:space="0" w:color="auto"/>
        <w:bottom w:val="none" w:sz="0" w:space="0" w:color="auto"/>
        <w:right w:val="none" w:sz="0" w:space="0" w:color="auto"/>
      </w:divBdr>
    </w:div>
    <w:div w:id="808866377">
      <w:bodyDiv w:val="1"/>
      <w:marLeft w:val="0"/>
      <w:marRight w:val="0"/>
      <w:marTop w:val="0"/>
      <w:marBottom w:val="0"/>
      <w:divBdr>
        <w:top w:val="none" w:sz="0" w:space="0" w:color="auto"/>
        <w:left w:val="none" w:sz="0" w:space="0" w:color="auto"/>
        <w:bottom w:val="none" w:sz="0" w:space="0" w:color="auto"/>
        <w:right w:val="none" w:sz="0" w:space="0" w:color="auto"/>
      </w:divBdr>
    </w:div>
    <w:div w:id="816462011">
      <w:bodyDiv w:val="1"/>
      <w:marLeft w:val="0"/>
      <w:marRight w:val="0"/>
      <w:marTop w:val="0"/>
      <w:marBottom w:val="0"/>
      <w:divBdr>
        <w:top w:val="none" w:sz="0" w:space="0" w:color="auto"/>
        <w:left w:val="none" w:sz="0" w:space="0" w:color="auto"/>
        <w:bottom w:val="none" w:sz="0" w:space="0" w:color="auto"/>
        <w:right w:val="none" w:sz="0" w:space="0" w:color="auto"/>
      </w:divBdr>
    </w:div>
    <w:div w:id="818421607">
      <w:bodyDiv w:val="1"/>
      <w:marLeft w:val="0"/>
      <w:marRight w:val="0"/>
      <w:marTop w:val="0"/>
      <w:marBottom w:val="0"/>
      <w:divBdr>
        <w:top w:val="none" w:sz="0" w:space="0" w:color="auto"/>
        <w:left w:val="none" w:sz="0" w:space="0" w:color="auto"/>
        <w:bottom w:val="none" w:sz="0" w:space="0" w:color="auto"/>
        <w:right w:val="none" w:sz="0" w:space="0" w:color="auto"/>
      </w:divBdr>
    </w:div>
    <w:div w:id="823206639">
      <w:bodyDiv w:val="1"/>
      <w:marLeft w:val="0"/>
      <w:marRight w:val="0"/>
      <w:marTop w:val="0"/>
      <w:marBottom w:val="0"/>
      <w:divBdr>
        <w:top w:val="none" w:sz="0" w:space="0" w:color="auto"/>
        <w:left w:val="none" w:sz="0" w:space="0" w:color="auto"/>
        <w:bottom w:val="none" w:sz="0" w:space="0" w:color="auto"/>
        <w:right w:val="none" w:sz="0" w:space="0" w:color="auto"/>
      </w:divBdr>
    </w:div>
    <w:div w:id="827131590">
      <w:bodyDiv w:val="1"/>
      <w:marLeft w:val="0"/>
      <w:marRight w:val="0"/>
      <w:marTop w:val="0"/>
      <w:marBottom w:val="0"/>
      <w:divBdr>
        <w:top w:val="none" w:sz="0" w:space="0" w:color="auto"/>
        <w:left w:val="none" w:sz="0" w:space="0" w:color="auto"/>
        <w:bottom w:val="none" w:sz="0" w:space="0" w:color="auto"/>
        <w:right w:val="none" w:sz="0" w:space="0" w:color="auto"/>
      </w:divBdr>
    </w:div>
    <w:div w:id="833493522">
      <w:bodyDiv w:val="1"/>
      <w:marLeft w:val="0"/>
      <w:marRight w:val="0"/>
      <w:marTop w:val="0"/>
      <w:marBottom w:val="0"/>
      <w:divBdr>
        <w:top w:val="none" w:sz="0" w:space="0" w:color="auto"/>
        <w:left w:val="none" w:sz="0" w:space="0" w:color="auto"/>
        <w:bottom w:val="none" w:sz="0" w:space="0" w:color="auto"/>
        <w:right w:val="none" w:sz="0" w:space="0" w:color="auto"/>
      </w:divBdr>
    </w:div>
    <w:div w:id="833960916">
      <w:bodyDiv w:val="1"/>
      <w:marLeft w:val="0"/>
      <w:marRight w:val="0"/>
      <w:marTop w:val="0"/>
      <w:marBottom w:val="0"/>
      <w:divBdr>
        <w:top w:val="none" w:sz="0" w:space="0" w:color="auto"/>
        <w:left w:val="none" w:sz="0" w:space="0" w:color="auto"/>
        <w:bottom w:val="none" w:sz="0" w:space="0" w:color="auto"/>
        <w:right w:val="none" w:sz="0" w:space="0" w:color="auto"/>
      </w:divBdr>
    </w:div>
    <w:div w:id="834222592">
      <w:bodyDiv w:val="1"/>
      <w:marLeft w:val="0"/>
      <w:marRight w:val="0"/>
      <w:marTop w:val="0"/>
      <w:marBottom w:val="0"/>
      <w:divBdr>
        <w:top w:val="none" w:sz="0" w:space="0" w:color="auto"/>
        <w:left w:val="none" w:sz="0" w:space="0" w:color="auto"/>
        <w:bottom w:val="none" w:sz="0" w:space="0" w:color="auto"/>
        <w:right w:val="none" w:sz="0" w:space="0" w:color="auto"/>
      </w:divBdr>
    </w:div>
    <w:div w:id="846948320">
      <w:bodyDiv w:val="1"/>
      <w:marLeft w:val="0"/>
      <w:marRight w:val="0"/>
      <w:marTop w:val="0"/>
      <w:marBottom w:val="0"/>
      <w:divBdr>
        <w:top w:val="none" w:sz="0" w:space="0" w:color="auto"/>
        <w:left w:val="none" w:sz="0" w:space="0" w:color="auto"/>
        <w:bottom w:val="none" w:sz="0" w:space="0" w:color="auto"/>
        <w:right w:val="none" w:sz="0" w:space="0" w:color="auto"/>
      </w:divBdr>
    </w:div>
    <w:div w:id="855846914">
      <w:bodyDiv w:val="1"/>
      <w:marLeft w:val="0"/>
      <w:marRight w:val="0"/>
      <w:marTop w:val="0"/>
      <w:marBottom w:val="0"/>
      <w:divBdr>
        <w:top w:val="none" w:sz="0" w:space="0" w:color="auto"/>
        <w:left w:val="none" w:sz="0" w:space="0" w:color="auto"/>
        <w:bottom w:val="none" w:sz="0" w:space="0" w:color="auto"/>
        <w:right w:val="none" w:sz="0" w:space="0" w:color="auto"/>
      </w:divBdr>
    </w:div>
    <w:div w:id="857356229">
      <w:bodyDiv w:val="1"/>
      <w:marLeft w:val="0"/>
      <w:marRight w:val="0"/>
      <w:marTop w:val="0"/>
      <w:marBottom w:val="0"/>
      <w:divBdr>
        <w:top w:val="none" w:sz="0" w:space="0" w:color="auto"/>
        <w:left w:val="none" w:sz="0" w:space="0" w:color="auto"/>
        <w:bottom w:val="none" w:sz="0" w:space="0" w:color="auto"/>
        <w:right w:val="none" w:sz="0" w:space="0" w:color="auto"/>
      </w:divBdr>
    </w:div>
    <w:div w:id="864370889">
      <w:bodyDiv w:val="1"/>
      <w:marLeft w:val="0"/>
      <w:marRight w:val="0"/>
      <w:marTop w:val="0"/>
      <w:marBottom w:val="0"/>
      <w:divBdr>
        <w:top w:val="none" w:sz="0" w:space="0" w:color="auto"/>
        <w:left w:val="none" w:sz="0" w:space="0" w:color="auto"/>
        <w:bottom w:val="none" w:sz="0" w:space="0" w:color="auto"/>
        <w:right w:val="none" w:sz="0" w:space="0" w:color="auto"/>
      </w:divBdr>
    </w:div>
    <w:div w:id="866256068">
      <w:bodyDiv w:val="1"/>
      <w:marLeft w:val="0"/>
      <w:marRight w:val="0"/>
      <w:marTop w:val="0"/>
      <w:marBottom w:val="0"/>
      <w:divBdr>
        <w:top w:val="none" w:sz="0" w:space="0" w:color="auto"/>
        <w:left w:val="none" w:sz="0" w:space="0" w:color="auto"/>
        <w:bottom w:val="none" w:sz="0" w:space="0" w:color="auto"/>
        <w:right w:val="none" w:sz="0" w:space="0" w:color="auto"/>
      </w:divBdr>
    </w:div>
    <w:div w:id="866872821">
      <w:bodyDiv w:val="1"/>
      <w:marLeft w:val="0"/>
      <w:marRight w:val="0"/>
      <w:marTop w:val="0"/>
      <w:marBottom w:val="0"/>
      <w:divBdr>
        <w:top w:val="none" w:sz="0" w:space="0" w:color="auto"/>
        <w:left w:val="none" w:sz="0" w:space="0" w:color="auto"/>
        <w:bottom w:val="none" w:sz="0" w:space="0" w:color="auto"/>
        <w:right w:val="none" w:sz="0" w:space="0" w:color="auto"/>
      </w:divBdr>
    </w:div>
    <w:div w:id="868883641">
      <w:bodyDiv w:val="1"/>
      <w:marLeft w:val="0"/>
      <w:marRight w:val="0"/>
      <w:marTop w:val="0"/>
      <w:marBottom w:val="0"/>
      <w:divBdr>
        <w:top w:val="none" w:sz="0" w:space="0" w:color="auto"/>
        <w:left w:val="none" w:sz="0" w:space="0" w:color="auto"/>
        <w:bottom w:val="none" w:sz="0" w:space="0" w:color="auto"/>
        <w:right w:val="none" w:sz="0" w:space="0" w:color="auto"/>
      </w:divBdr>
    </w:div>
    <w:div w:id="870798138">
      <w:bodyDiv w:val="1"/>
      <w:marLeft w:val="0"/>
      <w:marRight w:val="0"/>
      <w:marTop w:val="0"/>
      <w:marBottom w:val="0"/>
      <w:divBdr>
        <w:top w:val="none" w:sz="0" w:space="0" w:color="auto"/>
        <w:left w:val="none" w:sz="0" w:space="0" w:color="auto"/>
        <w:bottom w:val="none" w:sz="0" w:space="0" w:color="auto"/>
        <w:right w:val="none" w:sz="0" w:space="0" w:color="auto"/>
      </w:divBdr>
    </w:div>
    <w:div w:id="875241598">
      <w:bodyDiv w:val="1"/>
      <w:marLeft w:val="0"/>
      <w:marRight w:val="0"/>
      <w:marTop w:val="0"/>
      <w:marBottom w:val="0"/>
      <w:divBdr>
        <w:top w:val="none" w:sz="0" w:space="0" w:color="auto"/>
        <w:left w:val="none" w:sz="0" w:space="0" w:color="auto"/>
        <w:bottom w:val="none" w:sz="0" w:space="0" w:color="auto"/>
        <w:right w:val="none" w:sz="0" w:space="0" w:color="auto"/>
      </w:divBdr>
    </w:div>
    <w:div w:id="875704496">
      <w:bodyDiv w:val="1"/>
      <w:marLeft w:val="0"/>
      <w:marRight w:val="0"/>
      <w:marTop w:val="0"/>
      <w:marBottom w:val="0"/>
      <w:divBdr>
        <w:top w:val="none" w:sz="0" w:space="0" w:color="auto"/>
        <w:left w:val="none" w:sz="0" w:space="0" w:color="auto"/>
        <w:bottom w:val="none" w:sz="0" w:space="0" w:color="auto"/>
        <w:right w:val="none" w:sz="0" w:space="0" w:color="auto"/>
      </w:divBdr>
    </w:div>
    <w:div w:id="877663407">
      <w:bodyDiv w:val="1"/>
      <w:marLeft w:val="0"/>
      <w:marRight w:val="0"/>
      <w:marTop w:val="0"/>
      <w:marBottom w:val="0"/>
      <w:divBdr>
        <w:top w:val="none" w:sz="0" w:space="0" w:color="auto"/>
        <w:left w:val="none" w:sz="0" w:space="0" w:color="auto"/>
        <w:bottom w:val="none" w:sz="0" w:space="0" w:color="auto"/>
        <w:right w:val="none" w:sz="0" w:space="0" w:color="auto"/>
      </w:divBdr>
    </w:div>
    <w:div w:id="881284620">
      <w:bodyDiv w:val="1"/>
      <w:marLeft w:val="0"/>
      <w:marRight w:val="0"/>
      <w:marTop w:val="0"/>
      <w:marBottom w:val="0"/>
      <w:divBdr>
        <w:top w:val="none" w:sz="0" w:space="0" w:color="auto"/>
        <w:left w:val="none" w:sz="0" w:space="0" w:color="auto"/>
        <w:bottom w:val="none" w:sz="0" w:space="0" w:color="auto"/>
        <w:right w:val="none" w:sz="0" w:space="0" w:color="auto"/>
      </w:divBdr>
    </w:div>
    <w:div w:id="883440940">
      <w:bodyDiv w:val="1"/>
      <w:marLeft w:val="0"/>
      <w:marRight w:val="0"/>
      <w:marTop w:val="0"/>
      <w:marBottom w:val="0"/>
      <w:divBdr>
        <w:top w:val="none" w:sz="0" w:space="0" w:color="auto"/>
        <w:left w:val="none" w:sz="0" w:space="0" w:color="auto"/>
        <w:bottom w:val="none" w:sz="0" w:space="0" w:color="auto"/>
        <w:right w:val="none" w:sz="0" w:space="0" w:color="auto"/>
      </w:divBdr>
    </w:div>
    <w:div w:id="886332170">
      <w:bodyDiv w:val="1"/>
      <w:marLeft w:val="0"/>
      <w:marRight w:val="0"/>
      <w:marTop w:val="0"/>
      <w:marBottom w:val="0"/>
      <w:divBdr>
        <w:top w:val="none" w:sz="0" w:space="0" w:color="auto"/>
        <w:left w:val="none" w:sz="0" w:space="0" w:color="auto"/>
        <w:bottom w:val="none" w:sz="0" w:space="0" w:color="auto"/>
        <w:right w:val="none" w:sz="0" w:space="0" w:color="auto"/>
      </w:divBdr>
    </w:div>
    <w:div w:id="888342302">
      <w:bodyDiv w:val="1"/>
      <w:marLeft w:val="0"/>
      <w:marRight w:val="0"/>
      <w:marTop w:val="0"/>
      <w:marBottom w:val="0"/>
      <w:divBdr>
        <w:top w:val="none" w:sz="0" w:space="0" w:color="auto"/>
        <w:left w:val="none" w:sz="0" w:space="0" w:color="auto"/>
        <w:bottom w:val="none" w:sz="0" w:space="0" w:color="auto"/>
        <w:right w:val="none" w:sz="0" w:space="0" w:color="auto"/>
      </w:divBdr>
    </w:div>
    <w:div w:id="888996946">
      <w:bodyDiv w:val="1"/>
      <w:marLeft w:val="0"/>
      <w:marRight w:val="0"/>
      <w:marTop w:val="0"/>
      <w:marBottom w:val="0"/>
      <w:divBdr>
        <w:top w:val="none" w:sz="0" w:space="0" w:color="auto"/>
        <w:left w:val="none" w:sz="0" w:space="0" w:color="auto"/>
        <w:bottom w:val="none" w:sz="0" w:space="0" w:color="auto"/>
        <w:right w:val="none" w:sz="0" w:space="0" w:color="auto"/>
      </w:divBdr>
    </w:div>
    <w:div w:id="889152233">
      <w:bodyDiv w:val="1"/>
      <w:marLeft w:val="0"/>
      <w:marRight w:val="0"/>
      <w:marTop w:val="0"/>
      <w:marBottom w:val="0"/>
      <w:divBdr>
        <w:top w:val="none" w:sz="0" w:space="0" w:color="auto"/>
        <w:left w:val="none" w:sz="0" w:space="0" w:color="auto"/>
        <w:bottom w:val="none" w:sz="0" w:space="0" w:color="auto"/>
        <w:right w:val="none" w:sz="0" w:space="0" w:color="auto"/>
      </w:divBdr>
    </w:div>
    <w:div w:id="890652537">
      <w:bodyDiv w:val="1"/>
      <w:marLeft w:val="0"/>
      <w:marRight w:val="0"/>
      <w:marTop w:val="0"/>
      <w:marBottom w:val="0"/>
      <w:divBdr>
        <w:top w:val="none" w:sz="0" w:space="0" w:color="auto"/>
        <w:left w:val="none" w:sz="0" w:space="0" w:color="auto"/>
        <w:bottom w:val="none" w:sz="0" w:space="0" w:color="auto"/>
        <w:right w:val="none" w:sz="0" w:space="0" w:color="auto"/>
      </w:divBdr>
    </w:div>
    <w:div w:id="893538705">
      <w:bodyDiv w:val="1"/>
      <w:marLeft w:val="0"/>
      <w:marRight w:val="0"/>
      <w:marTop w:val="0"/>
      <w:marBottom w:val="0"/>
      <w:divBdr>
        <w:top w:val="none" w:sz="0" w:space="0" w:color="auto"/>
        <w:left w:val="none" w:sz="0" w:space="0" w:color="auto"/>
        <w:bottom w:val="none" w:sz="0" w:space="0" w:color="auto"/>
        <w:right w:val="none" w:sz="0" w:space="0" w:color="auto"/>
      </w:divBdr>
    </w:div>
    <w:div w:id="895974091">
      <w:bodyDiv w:val="1"/>
      <w:marLeft w:val="0"/>
      <w:marRight w:val="0"/>
      <w:marTop w:val="0"/>
      <w:marBottom w:val="0"/>
      <w:divBdr>
        <w:top w:val="none" w:sz="0" w:space="0" w:color="auto"/>
        <w:left w:val="none" w:sz="0" w:space="0" w:color="auto"/>
        <w:bottom w:val="none" w:sz="0" w:space="0" w:color="auto"/>
        <w:right w:val="none" w:sz="0" w:space="0" w:color="auto"/>
      </w:divBdr>
    </w:div>
    <w:div w:id="897671354">
      <w:bodyDiv w:val="1"/>
      <w:marLeft w:val="0"/>
      <w:marRight w:val="0"/>
      <w:marTop w:val="0"/>
      <w:marBottom w:val="0"/>
      <w:divBdr>
        <w:top w:val="none" w:sz="0" w:space="0" w:color="auto"/>
        <w:left w:val="none" w:sz="0" w:space="0" w:color="auto"/>
        <w:bottom w:val="none" w:sz="0" w:space="0" w:color="auto"/>
        <w:right w:val="none" w:sz="0" w:space="0" w:color="auto"/>
      </w:divBdr>
    </w:div>
    <w:div w:id="901907299">
      <w:bodyDiv w:val="1"/>
      <w:marLeft w:val="0"/>
      <w:marRight w:val="0"/>
      <w:marTop w:val="0"/>
      <w:marBottom w:val="0"/>
      <w:divBdr>
        <w:top w:val="none" w:sz="0" w:space="0" w:color="auto"/>
        <w:left w:val="none" w:sz="0" w:space="0" w:color="auto"/>
        <w:bottom w:val="none" w:sz="0" w:space="0" w:color="auto"/>
        <w:right w:val="none" w:sz="0" w:space="0" w:color="auto"/>
      </w:divBdr>
    </w:div>
    <w:div w:id="902982094">
      <w:bodyDiv w:val="1"/>
      <w:marLeft w:val="0"/>
      <w:marRight w:val="0"/>
      <w:marTop w:val="0"/>
      <w:marBottom w:val="0"/>
      <w:divBdr>
        <w:top w:val="none" w:sz="0" w:space="0" w:color="auto"/>
        <w:left w:val="none" w:sz="0" w:space="0" w:color="auto"/>
        <w:bottom w:val="none" w:sz="0" w:space="0" w:color="auto"/>
        <w:right w:val="none" w:sz="0" w:space="0" w:color="auto"/>
      </w:divBdr>
    </w:div>
    <w:div w:id="905795673">
      <w:bodyDiv w:val="1"/>
      <w:marLeft w:val="0"/>
      <w:marRight w:val="0"/>
      <w:marTop w:val="0"/>
      <w:marBottom w:val="0"/>
      <w:divBdr>
        <w:top w:val="none" w:sz="0" w:space="0" w:color="auto"/>
        <w:left w:val="none" w:sz="0" w:space="0" w:color="auto"/>
        <w:bottom w:val="none" w:sz="0" w:space="0" w:color="auto"/>
        <w:right w:val="none" w:sz="0" w:space="0" w:color="auto"/>
      </w:divBdr>
    </w:div>
    <w:div w:id="909195871">
      <w:bodyDiv w:val="1"/>
      <w:marLeft w:val="0"/>
      <w:marRight w:val="0"/>
      <w:marTop w:val="0"/>
      <w:marBottom w:val="0"/>
      <w:divBdr>
        <w:top w:val="none" w:sz="0" w:space="0" w:color="auto"/>
        <w:left w:val="none" w:sz="0" w:space="0" w:color="auto"/>
        <w:bottom w:val="none" w:sz="0" w:space="0" w:color="auto"/>
        <w:right w:val="none" w:sz="0" w:space="0" w:color="auto"/>
      </w:divBdr>
    </w:div>
    <w:div w:id="909851242">
      <w:bodyDiv w:val="1"/>
      <w:marLeft w:val="0"/>
      <w:marRight w:val="0"/>
      <w:marTop w:val="0"/>
      <w:marBottom w:val="0"/>
      <w:divBdr>
        <w:top w:val="none" w:sz="0" w:space="0" w:color="auto"/>
        <w:left w:val="none" w:sz="0" w:space="0" w:color="auto"/>
        <w:bottom w:val="none" w:sz="0" w:space="0" w:color="auto"/>
        <w:right w:val="none" w:sz="0" w:space="0" w:color="auto"/>
      </w:divBdr>
    </w:div>
    <w:div w:id="912205399">
      <w:bodyDiv w:val="1"/>
      <w:marLeft w:val="0"/>
      <w:marRight w:val="0"/>
      <w:marTop w:val="0"/>
      <w:marBottom w:val="0"/>
      <w:divBdr>
        <w:top w:val="none" w:sz="0" w:space="0" w:color="auto"/>
        <w:left w:val="none" w:sz="0" w:space="0" w:color="auto"/>
        <w:bottom w:val="none" w:sz="0" w:space="0" w:color="auto"/>
        <w:right w:val="none" w:sz="0" w:space="0" w:color="auto"/>
      </w:divBdr>
    </w:div>
    <w:div w:id="912278917">
      <w:bodyDiv w:val="1"/>
      <w:marLeft w:val="0"/>
      <w:marRight w:val="0"/>
      <w:marTop w:val="0"/>
      <w:marBottom w:val="0"/>
      <w:divBdr>
        <w:top w:val="none" w:sz="0" w:space="0" w:color="auto"/>
        <w:left w:val="none" w:sz="0" w:space="0" w:color="auto"/>
        <w:bottom w:val="none" w:sz="0" w:space="0" w:color="auto"/>
        <w:right w:val="none" w:sz="0" w:space="0" w:color="auto"/>
      </w:divBdr>
    </w:div>
    <w:div w:id="919294453">
      <w:bodyDiv w:val="1"/>
      <w:marLeft w:val="0"/>
      <w:marRight w:val="0"/>
      <w:marTop w:val="0"/>
      <w:marBottom w:val="0"/>
      <w:divBdr>
        <w:top w:val="none" w:sz="0" w:space="0" w:color="auto"/>
        <w:left w:val="none" w:sz="0" w:space="0" w:color="auto"/>
        <w:bottom w:val="none" w:sz="0" w:space="0" w:color="auto"/>
        <w:right w:val="none" w:sz="0" w:space="0" w:color="auto"/>
      </w:divBdr>
    </w:div>
    <w:div w:id="921452953">
      <w:bodyDiv w:val="1"/>
      <w:marLeft w:val="0"/>
      <w:marRight w:val="0"/>
      <w:marTop w:val="0"/>
      <w:marBottom w:val="0"/>
      <w:divBdr>
        <w:top w:val="none" w:sz="0" w:space="0" w:color="auto"/>
        <w:left w:val="none" w:sz="0" w:space="0" w:color="auto"/>
        <w:bottom w:val="none" w:sz="0" w:space="0" w:color="auto"/>
        <w:right w:val="none" w:sz="0" w:space="0" w:color="auto"/>
      </w:divBdr>
    </w:div>
    <w:div w:id="924337251">
      <w:bodyDiv w:val="1"/>
      <w:marLeft w:val="0"/>
      <w:marRight w:val="0"/>
      <w:marTop w:val="0"/>
      <w:marBottom w:val="0"/>
      <w:divBdr>
        <w:top w:val="none" w:sz="0" w:space="0" w:color="auto"/>
        <w:left w:val="none" w:sz="0" w:space="0" w:color="auto"/>
        <w:bottom w:val="none" w:sz="0" w:space="0" w:color="auto"/>
        <w:right w:val="none" w:sz="0" w:space="0" w:color="auto"/>
      </w:divBdr>
    </w:div>
    <w:div w:id="928271376">
      <w:bodyDiv w:val="1"/>
      <w:marLeft w:val="0"/>
      <w:marRight w:val="0"/>
      <w:marTop w:val="0"/>
      <w:marBottom w:val="0"/>
      <w:divBdr>
        <w:top w:val="none" w:sz="0" w:space="0" w:color="auto"/>
        <w:left w:val="none" w:sz="0" w:space="0" w:color="auto"/>
        <w:bottom w:val="none" w:sz="0" w:space="0" w:color="auto"/>
        <w:right w:val="none" w:sz="0" w:space="0" w:color="auto"/>
      </w:divBdr>
    </w:div>
    <w:div w:id="929579018">
      <w:bodyDiv w:val="1"/>
      <w:marLeft w:val="0"/>
      <w:marRight w:val="0"/>
      <w:marTop w:val="0"/>
      <w:marBottom w:val="0"/>
      <w:divBdr>
        <w:top w:val="none" w:sz="0" w:space="0" w:color="auto"/>
        <w:left w:val="none" w:sz="0" w:space="0" w:color="auto"/>
        <w:bottom w:val="none" w:sz="0" w:space="0" w:color="auto"/>
        <w:right w:val="none" w:sz="0" w:space="0" w:color="auto"/>
      </w:divBdr>
    </w:div>
    <w:div w:id="931164800">
      <w:bodyDiv w:val="1"/>
      <w:marLeft w:val="0"/>
      <w:marRight w:val="0"/>
      <w:marTop w:val="0"/>
      <w:marBottom w:val="0"/>
      <w:divBdr>
        <w:top w:val="none" w:sz="0" w:space="0" w:color="auto"/>
        <w:left w:val="none" w:sz="0" w:space="0" w:color="auto"/>
        <w:bottom w:val="none" w:sz="0" w:space="0" w:color="auto"/>
        <w:right w:val="none" w:sz="0" w:space="0" w:color="auto"/>
      </w:divBdr>
    </w:div>
    <w:div w:id="940723698">
      <w:bodyDiv w:val="1"/>
      <w:marLeft w:val="0"/>
      <w:marRight w:val="0"/>
      <w:marTop w:val="0"/>
      <w:marBottom w:val="0"/>
      <w:divBdr>
        <w:top w:val="none" w:sz="0" w:space="0" w:color="auto"/>
        <w:left w:val="none" w:sz="0" w:space="0" w:color="auto"/>
        <w:bottom w:val="none" w:sz="0" w:space="0" w:color="auto"/>
        <w:right w:val="none" w:sz="0" w:space="0" w:color="auto"/>
      </w:divBdr>
    </w:div>
    <w:div w:id="947470107">
      <w:bodyDiv w:val="1"/>
      <w:marLeft w:val="0"/>
      <w:marRight w:val="0"/>
      <w:marTop w:val="0"/>
      <w:marBottom w:val="0"/>
      <w:divBdr>
        <w:top w:val="none" w:sz="0" w:space="0" w:color="auto"/>
        <w:left w:val="none" w:sz="0" w:space="0" w:color="auto"/>
        <w:bottom w:val="none" w:sz="0" w:space="0" w:color="auto"/>
        <w:right w:val="none" w:sz="0" w:space="0" w:color="auto"/>
      </w:divBdr>
    </w:div>
    <w:div w:id="948588171">
      <w:bodyDiv w:val="1"/>
      <w:marLeft w:val="0"/>
      <w:marRight w:val="0"/>
      <w:marTop w:val="0"/>
      <w:marBottom w:val="0"/>
      <w:divBdr>
        <w:top w:val="none" w:sz="0" w:space="0" w:color="auto"/>
        <w:left w:val="none" w:sz="0" w:space="0" w:color="auto"/>
        <w:bottom w:val="none" w:sz="0" w:space="0" w:color="auto"/>
        <w:right w:val="none" w:sz="0" w:space="0" w:color="auto"/>
      </w:divBdr>
    </w:div>
    <w:div w:id="949750194">
      <w:bodyDiv w:val="1"/>
      <w:marLeft w:val="0"/>
      <w:marRight w:val="0"/>
      <w:marTop w:val="0"/>
      <w:marBottom w:val="0"/>
      <w:divBdr>
        <w:top w:val="none" w:sz="0" w:space="0" w:color="auto"/>
        <w:left w:val="none" w:sz="0" w:space="0" w:color="auto"/>
        <w:bottom w:val="none" w:sz="0" w:space="0" w:color="auto"/>
        <w:right w:val="none" w:sz="0" w:space="0" w:color="auto"/>
      </w:divBdr>
    </w:div>
    <w:div w:id="952714073">
      <w:bodyDiv w:val="1"/>
      <w:marLeft w:val="0"/>
      <w:marRight w:val="0"/>
      <w:marTop w:val="0"/>
      <w:marBottom w:val="0"/>
      <w:divBdr>
        <w:top w:val="none" w:sz="0" w:space="0" w:color="auto"/>
        <w:left w:val="none" w:sz="0" w:space="0" w:color="auto"/>
        <w:bottom w:val="none" w:sz="0" w:space="0" w:color="auto"/>
        <w:right w:val="none" w:sz="0" w:space="0" w:color="auto"/>
      </w:divBdr>
    </w:div>
    <w:div w:id="956643286">
      <w:bodyDiv w:val="1"/>
      <w:marLeft w:val="0"/>
      <w:marRight w:val="0"/>
      <w:marTop w:val="0"/>
      <w:marBottom w:val="0"/>
      <w:divBdr>
        <w:top w:val="none" w:sz="0" w:space="0" w:color="auto"/>
        <w:left w:val="none" w:sz="0" w:space="0" w:color="auto"/>
        <w:bottom w:val="none" w:sz="0" w:space="0" w:color="auto"/>
        <w:right w:val="none" w:sz="0" w:space="0" w:color="auto"/>
      </w:divBdr>
    </w:div>
    <w:div w:id="956761830">
      <w:bodyDiv w:val="1"/>
      <w:marLeft w:val="0"/>
      <w:marRight w:val="0"/>
      <w:marTop w:val="0"/>
      <w:marBottom w:val="0"/>
      <w:divBdr>
        <w:top w:val="none" w:sz="0" w:space="0" w:color="auto"/>
        <w:left w:val="none" w:sz="0" w:space="0" w:color="auto"/>
        <w:bottom w:val="none" w:sz="0" w:space="0" w:color="auto"/>
        <w:right w:val="none" w:sz="0" w:space="0" w:color="auto"/>
      </w:divBdr>
    </w:div>
    <w:div w:id="959921431">
      <w:bodyDiv w:val="1"/>
      <w:marLeft w:val="0"/>
      <w:marRight w:val="0"/>
      <w:marTop w:val="0"/>
      <w:marBottom w:val="0"/>
      <w:divBdr>
        <w:top w:val="none" w:sz="0" w:space="0" w:color="auto"/>
        <w:left w:val="none" w:sz="0" w:space="0" w:color="auto"/>
        <w:bottom w:val="none" w:sz="0" w:space="0" w:color="auto"/>
        <w:right w:val="none" w:sz="0" w:space="0" w:color="auto"/>
      </w:divBdr>
    </w:div>
    <w:div w:id="970474291">
      <w:bodyDiv w:val="1"/>
      <w:marLeft w:val="0"/>
      <w:marRight w:val="0"/>
      <w:marTop w:val="0"/>
      <w:marBottom w:val="0"/>
      <w:divBdr>
        <w:top w:val="none" w:sz="0" w:space="0" w:color="auto"/>
        <w:left w:val="none" w:sz="0" w:space="0" w:color="auto"/>
        <w:bottom w:val="none" w:sz="0" w:space="0" w:color="auto"/>
        <w:right w:val="none" w:sz="0" w:space="0" w:color="auto"/>
      </w:divBdr>
    </w:div>
    <w:div w:id="972979680">
      <w:bodyDiv w:val="1"/>
      <w:marLeft w:val="0"/>
      <w:marRight w:val="0"/>
      <w:marTop w:val="0"/>
      <w:marBottom w:val="0"/>
      <w:divBdr>
        <w:top w:val="none" w:sz="0" w:space="0" w:color="auto"/>
        <w:left w:val="none" w:sz="0" w:space="0" w:color="auto"/>
        <w:bottom w:val="none" w:sz="0" w:space="0" w:color="auto"/>
        <w:right w:val="none" w:sz="0" w:space="0" w:color="auto"/>
      </w:divBdr>
    </w:div>
    <w:div w:id="982857993">
      <w:bodyDiv w:val="1"/>
      <w:marLeft w:val="0"/>
      <w:marRight w:val="0"/>
      <w:marTop w:val="0"/>
      <w:marBottom w:val="0"/>
      <w:divBdr>
        <w:top w:val="none" w:sz="0" w:space="0" w:color="auto"/>
        <w:left w:val="none" w:sz="0" w:space="0" w:color="auto"/>
        <w:bottom w:val="none" w:sz="0" w:space="0" w:color="auto"/>
        <w:right w:val="none" w:sz="0" w:space="0" w:color="auto"/>
      </w:divBdr>
    </w:div>
    <w:div w:id="984507217">
      <w:bodyDiv w:val="1"/>
      <w:marLeft w:val="0"/>
      <w:marRight w:val="0"/>
      <w:marTop w:val="0"/>
      <w:marBottom w:val="0"/>
      <w:divBdr>
        <w:top w:val="none" w:sz="0" w:space="0" w:color="auto"/>
        <w:left w:val="none" w:sz="0" w:space="0" w:color="auto"/>
        <w:bottom w:val="none" w:sz="0" w:space="0" w:color="auto"/>
        <w:right w:val="none" w:sz="0" w:space="0" w:color="auto"/>
      </w:divBdr>
    </w:div>
    <w:div w:id="984891557">
      <w:bodyDiv w:val="1"/>
      <w:marLeft w:val="0"/>
      <w:marRight w:val="0"/>
      <w:marTop w:val="0"/>
      <w:marBottom w:val="0"/>
      <w:divBdr>
        <w:top w:val="none" w:sz="0" w:space="0" w:color="auto"/>
        <w:left w:val="none" w:sz="0" w:space="0" w:color="auto"/>
        <w:bottom w:val="none" w:sz="0" w:space="0" w:color="auto"/>
        <w:right w:val="none" w:sz="0" w:space="0" w:color="auto"/>
      </w:divBdr>
    </w:div>
    <w:div w:id="986085121">
      <w:bodyDiv w:val="1"/>
      <w:marLeft w:val="0"/>
      <w:marRight w:val="0"/>
      <w:marTop w:val="0"/>
      <w:marBottom w:val="0"/>
      <w:divBdr>
        <w:top w:val="none" w:sz="0" w:space="0" w:color="auto"/>
        <w:left w:val="none" w:sz="0" w:space="0" w:color="auto"/>
        <w:bottom w:val="none" w:sz="0" w:space="0" w:color="auto"/>
        <w:right w:val="none" w:sz="0" w:space="0" w:color="auto"/>
      </w:divBdr>
    </w:div>
    <w:div w:id="997534289">
      <w:bodyDiv w:val="1"/>
      <w:marLeft w:val="0"/>
      <w:marRight w:val="0"/>
      <w:marTop w:val="0"/>
      <w:marBottom w:val="0"/>
      <w:divBdr>
        <w:top w:val="none" w:sz="0" w:space="0" w:color="auto"/>
        <w:left w:val="none" w:sz="0" w:space="0" w:color="auto"/>
        <w:bottom w:val="none" w:sz="0" w:space="0" w:color="auto"/>
        <w:right w:val="none" w:sz="0" w:space="0" w:color="auto"/>
      </w:divBdr>
    </w:div>
    <w:div w:id="997733346">
      <w:bodyDiv w:val="1"/>
      <w:marLeft w:val="0"/>
      <w:marRight w:val="0"/>
      <w:marTop w:val="0"/>
      <w:marBottom w:val="0"/>
      <w:divBdr>
        <w:top w:val="none" w:sz="0" w:space="0" w:color="auto"/>
        <w:left w:val="none" w:sz="0" w:space="0" w:color="auto"/>
        <w:bottom w:val="none" w:sz="0" w:space="0" w:color="auto"/>
        <w:right w:val="none" w:sz="0" w:space="0" w:color="auto"/>
      </w:divBdr>
    </w:div>
    <w:div w:id="1000036432">
      <w:bodyDiv w:val="1"/>
      <w:marLeft w:val="0"/>
      <w:marRight w:val="0"/>
      <w:marTop w:val="0"/>
      <w:marBottom w:val="0"/>
      <w:divBdr>
        <w:top w:val="none" w:sz="0" w:space="0" w:color="auto"/>
        <w:left w:val="none" w:sz="0" w:space="0" w:color="auto"/>
        <w:bottom w:val="none" w:sz="0" w:space="0" w:color="auto"/>
        <w:right w:val="none" w:sz="0" w:space="0" w:color="auto"/>
      </w:divBdr>
    </w:div>
    <w:div w:id="1004555396">
      <w:bodyDiv w:val="1"/>
      <w:marLeft w:val="0"/>
      <w:marRight w:val="0"/>
      <w:marTop w:val="0"/>
      <w:marBottom w:val="0"/>
      <w:divBdr>
        <w:top w:val="none" w:sz="0" w:space="0" w:color="auto"/>
        <w:left w:val="none" w:sz="0" w:space="0" w:color="auto"/>
        <w:bottom w:val="none" w:sz="0" w:space="0" w:color="auto"/>
        <w:right w:val="none" w:sz="0" w:space="0" w:color="auto"/>
      </w:divBdr>
    </w:div>
    <w:div w:id="1006519661">
      <w:bodyDiv w:val="1"/>
      <w:marLeft w:val="0"/>
      <w:marRight w:val="0"/>
      <w:marTop w:val="0"/>
      <w:marBottom w:val="0"/>
      <w:divBdr>
        <w:top w:val="none" w:sz="0" w:space="0" w:color="auto"/>
        <w:left w:val="none" w:sz="0" w:space="0" w:color="auto"/>
        <w:bottom w:val="none" w:sz="0" w:space="0" w:color="auto"/>
        <w:right w:val="none" w:sz="0" w:space="0" w:color="auto"/>
      </w:divBdr>
    </w:div>
    <w:div w:id="1013334635">
      <w:bodyDiv w:val="1"/>
      <w:marLeft w:val="0"/>
      <w:marRight w:val="0"/>
      <w:marTop w:val="0"/>
      <w:marBottom w:val="0"/>
      <w:divBdr>
        <w:top w:val="none" w:sz="0" w:space="0" w:color="auto"/>
        <w:left w:val="none" w:sz="0" w:space="0" w:color="auto"/>
        <w:bottom w:val="none" w:sz="0" w:space="0" w:color="auto"/>
        <w:right w:val="none" w:sz="0" w:space="0" w:color="auto"/>
      </w:divBdr>
    </w:div>
    <w:div w:id="1015041541">
      <w:bodyDiv w:val="1"/>
      <w:marLeft w:val="0"/>
      <w:marRight w:val="0"/>
      <w:marTop w:val="0"/>
      <w:marBottom w:val="0"/>
      <w:divBdr>
        <w:top w:val="none" w:sz="0" w:space="0" w:color="auto"/>
        <w:left w:val="none" w:sz="0" w:space="0" w:color="auto"/>
        <w:bottom w:val="none" w:sz="0" w:space="0" w:color="auto"/>
        <w:right w:val="none" w:sz="0" w:space="0" w:color="auto"/>
      </w:divBdr>
    </w:div>
    <w:div w:id="1015840609">
      <w:bodyDiv w:val="1"/>
      <w:marLeft w:val="0"/>
      <w:marRight w:val="0"/>
      <w:marTop w:val="0"/>
      <w:marBottom w:val="0"/>
      <w:divBdr>
        <w:top w:val="none" w:sz="0" w:space="0" w:color="auto"/>
        <w:left w:val="none" w:sz="0" w:space="0" w:color="auto"/>
        <w:bottom w:val="none" w:sz="0" w:space="0" w:color="auto"/>
        <w:right w:val="none" w:sz="0" w:space="0" w:color="auto"/>
      </w:divBdr>
    </w:div>
    <w:div w:id="1022317861">
      <w:bodyDiv w:val="1"/>
      <w:marLeft w:val="0"/>
      <w:marRight w:val="0"/>
      <w:marTop w:val="0"/>
      <w:marBottom w:val="0"/>
      <w:divBdr>
        <w:top w:val="none" w:sz="0" w:space="0" w:color="auto"/>
        <w:left w:val="none" w:sz="0" w:space="0" w:color="auto"/>
        <w:bottom w:val="none" w:sz="0" w:space="0" w:color="auto"/>
        <w:right w:val="none" w:sz="0" w:space="0" w:color="auto"/>
      </w:divBdr>
    </w:div>
    <w:div w:id="1025056971">
      <w:bodyDiv w:val="1"/>
      <w:marLeft w:val="0"/>
      <w:marRight w:val="0"/>
      <w:marTop w:val="0"/>
      <w:marBottom w:val="0"/>
      <w:divBdr>
        <w:top w:val="none" w:sz="0" w:space="0" w:color="auto"/>
        <w:left w:val="none" w:sz="0" w:space="0" w:color="auto"/>
        <w:bottom w:val="none" w:sz="0" w:space="0" w:color="auto"/>
        <w:right w:val="none" w:sz="0" w:space="0" w:color="auto"/>
      </w:divBdr>
    </w:div>
    <w:div w:id="1036347656">
      <w:bodyDiv w:val="1"/>
      <w:marLeft w:val="0"/>
      <w:marRight w:val="0"/>
      <w:marTop w:val="0"/>
      <w:marBottom w:val="0"/>
      <w:divBdr>
        <w:top w:val="none" w:sz="0" w:space="0" w:color="auto"/>
        <w:left w:val="none" w:sz="0" w:space="0" w:color="auto"/>
        <w:bottom w:val="none" w:sz="0" w:space="0" w:color="auto"/>
        <w:right w:val="none" w:sz="0" w:space="0" w:color="auto"/>
      </w:divBdr>
    </w:div>
    <w:div w:id="1040320347">
      <w:bodyDiv w:val="1"/>
      <w:marLeft w:val="0"/>
      <w:marRight w:val="0"/>
      <w:marTop w:val="0"/>
      <w:marBottom w:val="0"/>
      <w:divBdr>
        <w:top w:val="none" w:sz="0" w:space="0" w:color="auto"/>
        <w:left w:val="none" w:sz="0" w:space="0" w:color="auto"/>
        <w:bottom w:val="none" w:sz="0" w:space="0" w:color="auto"/>
        <w:right w:val="none" w:sz="0" w:space="0" w:color="auto"/>
      </w:divBdr>
    </w:div>
    <w:div w:id="1040547422">
      <w:bodyDiv w:val="1"/>
      <w:marLeft w:val="0"/>
      <w:marRight w:val="0"/>
      <w:marTop w:val="0"/>
      <w:marBottom w:val="0"/>
      <w:divBdr>
        <w:top w:val="none" w:sz="0" w:space="0" w:color="auto"/>
        <w:left w:val="none" w:sz="0" w:space="0" w:color="auto"/>
        <w:bottom w:val="none" w:sz="0" w:space="0" w:color="auto"/>
        <w:right w:val="none" w:sz="0" w:space="0" w:color="auto"/>
      </w:divBdr>
    </w:div>
    <w:div w:id="1042097697">
      <w:bodyDiv w:val="1"/>
      <w:marLeft w:val="0"/>
      <w:marRight w:val="0"/>
      <w:marTop w:val="0"/>
      <w:marBottom w:val="0"/>
      <w:divBdr>
        <w:top w:val="none" w:sz="0" w:space="0" w:color="auto"/>
        <w:left w:val="none" w:sz="0" w:space="0" w:color="auto"/>
        <w:bottom w:val="none" w:sz="0" w:space="0" w:color="auto"/>
        <w:right w:val="none" w:sz="0" w:space="0" w:color="auto"/>
      </w:divBdr>
    </w:div>
    <w:div w:id="1044870514">
      <w:bodyDiv w:val="1"/>
      <w:marLeft w:val="0"/>
      <w:marRight w:val="0"/>
      <w:marTop w:val="0"/>
      <w:marBottom w:val="0"/>
      <w:divBdr>
        <w:top w:val="none" w:sz="0" w:space="0" w:color="auto"/>
        <w:left w:val="none" w:sz="0" w:space="0" w:color="auto"/>
        <w:bottom w:val="none" w:sz="0" w:space="0" w:color="auto"/>
        <w:right w:val="none" w:sz="0" w:space="0" w:color="auto"/>
      </w:divBdr>
    </w:div>
    <w:div w:id="1045103957">
      <w:bodyDiv w:val="1"/>
      <w:marLeft w:val="0"/>
      <w:marRight w:val="0"/>
      <w:marTop w:val="0"/>
      <w:marBottom w:val="0"/>
      <w:divBdr>
        <w:top w:val="none" w:sz="0" w:space="0" w:color="auto"/>
        <w:left w:val="none" w:sz="0" w:space="0" w:color="auto"/>
        <w:bottom w:val="none" w:sz="0" w:space="0" w:color="auto"/>
        <w:right w:val="none" w:sz="0" w:space="0" w:color="auto"/>
      </w:divBdr>
    </w:div>
    <w:div w:id="1049308625">
      <w:bodyDiv w:val="1"/>
      <w:marLeft w:val="0"/>
      <w:marRight w:val="0"/>
      <w:marTop w:val="0"/>
      <w:marBottom w:val="0"/>
      <w:divBdr>
        <w:top w:val="none" w:sz="0" w:space="0" w:color="auto"/>
        <w:left w:val="none" w:sz="0" w:space="0" w:color="auto"/>
        <w:bottom w:val="none" w:sz="0" w:space="0" w:color="auto"/>
        <w:right w:val="none" w:sz="0" w:space="0" w:color="auto"/>
      </w:divBdr>
    </w:div>
    <w:div w:id="1049888129">
      <w:bodyDiv w:val="1"/>
      <w:marLeft w:val="0"/>
      <w:marRight w:val="0"/>
      <w:marTop w:val="0"/>
      <w:marBottom w:val="0"/>
      <w:divBdr>
        <w:top w:val="none" w:sz="0" w:space="0" w:color="auto"/>
        <w:left w:val="none" w:sz="0" w:space="0" w:color="auto"/>
        <w:bottom w:val="none" w:sz="0" w:space="0" w:color="auto"/>
        <w:right w:val="none" w:sz="0" w:space="0" w:color="auto"/>
      </w:divBdr>
    </w:div>
    <w:div w:id="1052386342">
      <w:bodyDiv w:val="1"/>
      <w:marLeft w:val="0"/>
      <w:marRight w:val="0"/>
      <w:marTop w:val="0"/>
      <w:marBottom w:val="0"/>
      <w:divBdr>
        <w:top w:val="none" w:sz="0" w:space="0" w:color="auto"/>
        <w:left w:val="none" w:sz="0" w:space="0" w:color="auto"/>
        <w:bottom w:val="none" w:sz="0" w:space="0" w:color="auto"/>
        <w:right w:val="none" w:sz="0" w:space="0" w:color="auto"/>
      </w:divBdr>
    </w:div>
    <w:div w:id="1057775654">
      <w:bodyDiv w:val="1"/>
      <w:marLeft w:val="0"/>
      <w:marRight w:val="0"/>
      <w:marTop w:val="0"/>
      <w:marBottom w:val="0"/>
      <w:divBdr>
        <w:top w:val="none" w:sz="0" w:space="0" w:color="auto"/>
        <w:left w:val="none" w:sz="0" w:space="0" w:color="auto"/>
        <w:bottom w:val="none" w:sz="0" w:space="0" w:color="auto"/>
        <w:right w:val="none" w:sz="0" w:space="0" w:color="auto"/>
      </w:divBdr>
    </w:div>
    <w:div w:id="1059522796">
      <w:bodyDiv w:val="1"/>
      <w:marLeft w:val="0"/>
      <w:marRight w:val="0"/>
      <w:marTop w:val="0"/>
      <w:marBottom w:val="0"/>
      <w:divBdr>
        <w:top w:val="none" w:sz="0" w:space="0" w:color="auto"/>
        <w:left w:val="none" w:sz="0" w:space="0" w:color="auto"/>
        <w:bottom w:val="none" w:sz="0" w:space="0" w:color="auto"/>
        <w:right w:val="none" w:sz="0" w:space="0" w:color="auto"/>
      </w:divBdr>
    </w:div>
    <w:div w:id="1061058097">
      <w:bodyDiv w:val="1"/>
      <w:marLeft w:val="0"/>
      <w:marRight w:val="0"/>
      <w:marTop w:val="0"/>
      <w:marBottom w:val="0"/>
      <w:divBdr>
        <w:top w:val="none" w:sz="0" w:space="0" w:color="auto"/>
        <w:left w:val="none" w:sz="0" w:space="0" w:color="auto"/>
        <w:bottom w:val="none" w:sz="0" w:space="0" w:color="auto"/>
        <w:right w:val="none" w:sz="0" w:space="0" w:color="auto"/>
      </w:divBdr>
    </w:div>
    <w:div w:id="1063214680">
      <w:bodyDiv w:val="1"/>
      <w:marLeft w:val="0"/>
      <w:marRight w:val="0"/>
      <w:marTop w:val="0"/>
      <w:marBottom w:val="0"/>
      <w:divBdr>
        <w:top w:val="none" w:sz="0" w:space="0" w:color="auto"/>
        <w:left w:val="none" w:sz="0" w:space="0" w:color="auto"/>
        <w:bottom w:val="none" w:sz="0" w:space="0" w:color="auto"/>
        <w:right w:val="none" w:sz="0" w:space="0" w:color="auto"/>
      </w:divBdr>
    </w:div>
    <w:div w:id="1065105815">
      <w:bodyDiv w:val="1"/>
      <w:marLeft w:val="0"/>
      <w:marRight w:val="0"/>
      <w:marTop w:val="0"/>
      <w:marBottom w:val="0"/>
      <w:divBdr>
        <w:top w:val="none" w:sz="0" w:space="0" w:color="auto"/>
        <w:left w:val="none" w:sz="0" w:space="0" w:color="auto"/>
        <w:bottom w:val="none" w:sz="0" w:space="0" w:color="auto"/>
        <w:right w:val="none" w:sz="0" w:space="0" w:color="auto"/>
      </w:divBdr>
    </w:div>
    <w:div w:id="1070736028">
      <w:bodyDiv w:val="1"/>
      <w:marLeft w:val="0"/>
      <w:marRight w:val="0"/>
      <w:marTop w:val="0"/>
      <w:marBottom w:val="0"/>
      <w:divBdr>
        <w:top w:val="none" w:sz="0" w:space="0" w:color="auto"/>
        <w:left w:val="none" w:sz="0" w:space="0" w:color="auto"/>
        <w:bottom w:val="none" w:sz="0" w:space="0" w:color="auto"/>
        <w:right w:val="none" w:sz="0" w:space="0" w:color="auto"/>
      </w:divBdr>
    </w:div>
    <w:div w:id="1075324253">
      <w:bodyDiv w:val="1"/>
      <w:marLeft w:val="0"/>
      <w:marRight w:val="0"/>
      <w:marTop w:val="0"/>
      <w:marBottom w:val="0"/>
      <w:divBdr>
        <w:top w:val="none" w:sz="0" w:space="0" w:color="auto"/>
        <w:left w:val="none" w:sz="0" w:space="0" w:color="auto"/>
        <w:bottom w:val="none" w:sz="0" w:space="0" w:color="auto"/>
        <w:right w:val="none" w:sz="0" w:space="0" w:color="auto"/>
      </w:divBdr>
    </w:div>
    <w:div w:id="1075668616">
      <w:bodyDiv w:val="1"/>
      <w:marLeft w:val="0"/>
      <w:marRight w:val="0"/>
      <w:marTop w:val="0"/>
      <w:marBottom w:val="0"/>
      <w:divBdr>
        <w:top w:val="none" w:sz="0" w:space="0" w:color="auto"/>
        <w:left w:val="none" w:sz="0" w:space="0" w:color="auto"/>
        <w:bottom w:val="none" w:sz="0" w:space="0" w:color="auto"/>
        <w:right w:val="none" w:sz="0" w:space="0" w:color="auto"/>
      </w:divBdr>
    </w:div>
    <w:div w:id="1076629604">
      <w:bodyDiv w:val="1"/>
      <w:marLeft w:val="0"/>
      <w:marRight w:val="0"/>
      <w:marTop w:val="0"/>
      <w:marBottom w:val="0"/>
      <w:divBdr>
        <w:top w:val="none" w:sz="0" w:space="0" w:color="auto"/>
        <w:left w:val="none" w:sz="0" w:space="0" w:color="auto"/>
        <w:bottom w:val="none" w:sz="0" w:space="0" w:color="auto"/>
        <w:right w:val="none" w:sz="0" w:space="0" w:color="auto"/>
      </w:divBdr>
    </w:div>
    <w:div w:id="1087727544">
      <w:bodyDiv w:val="1"/>
      <w:marLeft w:val="0"/>
      <w:marRight w:val="0"/>
      <w:marTop w:val="0"/>
      <w:marBottom w:val="0"/>
      <w:divBdr>
        <w:top w:val="none" w:sz="0" w:space="0" w:color="auto"/>
        <w:left w:val="none" w:sz="0" w:space="0" w:color="auto"/>
        <w:bottom w:val="none" w:sz="0" w:space="0" w:color="auto"/>
        <w:right w:val="none" w:sz="0" w:space="0" w:color="auto"/>
      </w:divBdr>
    </w:div>
    <w:div w:id="1097482038">
      <w:bodyDiv w:val="1"/>
      <w:marLeft w:val="0"/>
      <w:marRight w:val="0"/>
      <w:marTop w:val="0"/>
      <w:marBottom w:val="0"/>
      <w:divBdr>
        <w:top w:val="none" w:sz="0" w:space="0" w:color="auto"/>
        <w:left w:val="none" w:sz="0" w:space="0" w:color="auto"/>
        <w:bottom w:val="none" w:sz="0" w:space="0" w:color="auto"/>
        <w:right w:val="none" w:sz="0" w:space="0" w:color="auto"/>
      </w:divBdr>
    </w:div>
    <w:div w:id="1097599138">
      <w:bodyDiv w:val="1"/>
      <w:marLeft w:val="0"/>
      <w:marRight w:val="0"/>
      <w:marTop w:val="0"/>
      <w:marBottom w:val="0"/>
      <w:divBdr>
        <w:top w:val="none" w:sz="0" w:space="0" w:color="auto"/>
        <w:left w:val="none" w:sz="0" w:space="0" w:color="auto"/>
        <w:bottom w:val="none" w:sz="0" w:space="0" w:color="auto"/>
        <w:right w:val="none" w:sz="0" w:space="0" w:color="auto"/>
      </w:divBdr>
    </w:div>
    <w:div w:id="1107652519">
      <w:bodyDiv w:val="1"/>
      <w:marLeft w:val="0"/>
      <w:marRight w:val="0"/>
      <w:marTop w:val="0"/>
      <w:marBottom w:val="0"/>
      <w:divBdr>
        <w:top w:val="none" w:sz="0" w:space="0" w:color="auto"/>
        <w:left w:val="none" w:sz="0" w:space="0" w:color="auto"/>
        <w:bottom w:val="none" w:sz="0" w:space="0" w:color="auto"/>
        <w:right w:val="none" w:sz="0" w:space="0" w:color="auto"/>
      </w:divBdr>
    </w:div>
    <w:div w:id="1111439639">
      <w:bodyDiv w:val="1"/>
      <w:marLeft w:val="0"/>
      <w:marRight w:val="0"/>
      <w:marTop w:val="0"/>
      <w:marBottom w:val="0"/>
      <w:divBdr>
        <w:top w:val="none" w:sz="0" w:space="0" w:color="auto"/>
        <w:left w:val="none" w:sz="0" w:space="0" w:color="auto"/>
        <w:bottom w:val="none" w:sz="0" w:space="0" w:color="auto"/>
        <w:right w:val="none" w:sz="0" w:space="0" w:color="auto"/>
      </w:divBdr>
    </w:div>
    <w:div w:id="1113206673">
      <w:bodyDiv w:val="1"/>
      <w:marLeft w:val="0"/>
      <w:marRight w:val="0"/>
      <w:marTop w:val="0"/>
      <w:marBottom w:val="0"/>
      <w:divBdr>
        <w:top w:val="none" w:sz="0" w:space="0" w:color="auto"/>
        <w:left w:val="none" w:sz="0" w:space="0" w:color="auto"/>
        <w:bottom w:val="none" w:sz="0" w:space="0" w:color="auto"/>
        <w:right w:val="none" w:sz="0" w:space="0" w:color="auto"/>
      </w:divBdr>
    </w:div>
    <w:div w:id="1119034852">
      <w:bodyDiv w:val="1"/>
      <w:marLeft w:val="0"/>
      <w:marRight w:val="0"/>
      <w:marTop w:val="0"/>
      <w:marBottom w:val="0"/>
      <w:divBdr>
        <w:top w:val="none" w:sz="0" w:space="0" w:color="auto"/>
        <w:left w:val="none" w:sz="0" w:space="0" w:color="auto"/>
        <w:bottom w:val="none" w:sz="0" w:space="0" w:color="auto"/>
        <w:right w:val="none" w:sz="0" w:space="0" w:color="auto"/>
      </w:divBdr>
    </w:div>
    <w:div w:id="1122111431">
      <w:bodyDiv w:val="1"/>
      <w:marLeft w:val="0"/>
      <w:marRight w:val="0"/>
      <w:marTop w:val="0"/>
      <w:marBottom w:val="0"/>
      <w:divBdr>
        <w:top w:val="none" w:sz="0" w:space="0" w:color="auto"/>
        <w:left w:val="none" w:sz="0" w:space="0" w:color="auto"/>
        <w:bottom w:val="none" w:sz="0" w:space="0" w:color="auto"/>
        <w:right w:val="none" w:sz="0" w:space="0" w:color="auto"/>
      </w:divBdr>
    </w:div>
    <w:div w:id="1123235694">
      <w:bodyDiv w:val="1"/>
      <w:marLeft w:val="0"/>
      <w:marRight w:val="0"/>
      <w:marTop w:val="0"/>
      <w:marBottom w:val="0"/>
      <w:divBdr>
        <w:top w:val="none" w:sz="0" w:space="0" w:color="auto"/>
        <w:left w:val="none" w:sz="0" w:space="0" w:color="auto"/>
        <w:bottom w:val="none" w:sz="0" w:space="0" w:color="auto"/>
        <w:right w:val="none" w:sz="0" w:space="0" w:color="auto"/>
      </w:divBdr>
    </w:div>
    <w:div w:id="1129712759">
      <w:bodyDiv w:val="1"/>
      <w:marLeft w:val="0"/>
      <w:marRight w:val="0"/>
      <w:marTop w:val="0"/>
      <w:marBottom w:val="0"/>
      <w:divBdr>
        <w:top w:val="none" w:sz="0" w:space="0" w:color="auto"/>
        <w:left w:val="none" w:sz="0" w:space="0" w:color="auto"/>
        <w:bottom w:val="none" w:sz="0" w:space="0" w:color="auto"/>
        <w:right w:val="none" w:sz="0" w:space="0" w:color="auto"/>
      </w:divBdr>
    </w:div>
    <w:div w:id="1130050344">
      <w:bodyDiv w:val="1"/>
      <w:marLeft w:val="0"/>
      <w:marRight w:val="0"/>
      <w:marTop w:val="0"/>
      <w:marBottom w:val="0"/>
      <w:divBdr>
        <w:top w:val="none" w:sz="0" w:space="0" w:color="auto"/>
        <w:left w:val="none" w:sz="0" w:space="0" w:color="auto"/>
        <w:bottom w:val="none" w:sz="0" w:space="0" w:color="auto"/>
        <w:right w:val="none" w:sz="0" w:space="0" w:color="auto"/>
      </w:divBdr>
    </w:div>
    <w:div w:id="1134179708">
      <w:bodyDiv w:val="1"/>
      <w:marLeft w:val="0"/>
      <w:marRight w:val="0"/>
      <w:marTop w:val="0"/>
      <w:marBottom w:val="0"/>
      <w:divBdr>
        <w:top w:val="none" w:sz="0" w:space="0" w:color="auto"/>
        <w:left w:val="none" w:sz="0" w:space="0" w:color="auto"/>
        <w:bottom w:val="none" w:sz="0" w:space="0" w:color="auto"/>
        <w:right w:val="none" w:sz="0" w:space="0" w:color="auto"/>
      </w:divBdr>
    </w:div>
    <w:div w:id="1145507031">
      <w:bodyDiv w:val="1"/>
      <w:marLeft w:val="0"/>
      <w:marRight w:val="0"/>
      <w:marTop w:val="0"/>
      <w:marBottom w:val="0"/>
      <w:divBdr>
        <w:top w:val="none" w:sz="0" w:space="0" w:color="auto"/>
        <w:left w:val="none" w:sz="0" w:space="0" w:color="auto"/>
        <w:bottom w:val="none" w:sz="0" w:space="0" w:color="auto"/>
        <w:right w:val="none" w:sz="0" w:space="0" w:color="auto"/>
      </w:divBdr>
    </w:div>
    <w:div w:id="1150058257">
      <w:bodyDiv w:val="1"/>
      <w:marLeft w:val="0"/>
      <w:marRight w:val="0"/>
      <w:marTop w:val="0"/>
      <w:marBottom w:val="0"/>
      <w:divBdr>
        <w:top w:val="none" w:sz="0" w:space="0" w:color="auto"/>
        <w:left w:val="none" w:sz="0" w:space="0" w:color="auto"/>
        <w:bottom w:val="none" w:sz="0" w:space="0" w:color="auto"/>
        <w:right w:val="none" w:sz="0" w:space="0" w:color="auto"/>
      </w:divBdr>
    </w:div>
    <w:div w:id="1151365338">
      <w:bodyDiv w:val="1"/>
      <w:marLeft w:val="0"/>
      <w:marRight w:val="0"/>
      <w:marTop w:val="0"/>
      <w:marBottom w:val="0"/>
      <w:divBdr>
        <w:top w:val="none" w:sz="0" w:space="0" w:color="auto"/>
        <w:left w:val="none" w:sz="0" w:space="0" w:color="auto"/>
        <w:bottom w:val="none" w:sz="0" w:space="0" w:color="auto"/>
        <w:right w:val="none" w:sz="0" w:space="0" w:color="auto"/>
      </w:divBdr>
    </w:div>
    <w:div w:id="1157574850">
      <w:bodyDiv w:val="1"/>
      <w:marLeft w:val="0"/>
      <w:marRight w:val="0"/>
      <w:marTop w:val="0"/>
      <w:marBottom w:val="0"/>
      <w:divBdr>
        <w:top w:val="none" w:sz="0" w:space="0" w:color="auto"/>
        <w:left w:val="none" w:sz="0" w:space="0" w:color="auto"/>
        <w:bottom w:val="none" w:sz="0" w:space="0" w:color="auto"/>
        <w:right w:val="none" w:sz="0" w:space="0" w:color="auto"/>
      </w:divBdr>
    </w:div>
    <w:div w:id="1160996483">
      <w:bodyDiv w:val="1"/>
      <w:marLeft w:val="0"/>
      <w:marRight w:val="0"/>
      <w:marTop w:val="0"/>
      <w:marBottom w:val="0"/>
      <w:divBdr>
        <w:top w:val="none" w:sz="0" w:space="0" w:color="auto"/>
        <w:left w:val="none" w:sz="0" w:space="0" w:color="auto"/>
        <w:bottom w:val="none" w:sz="0" w:space="0" w:color="auto"/>
        <w:right w:val="none" w:sz="0" w:space="0" w:color="auto"/>
      </w:divBdr>
    </w:div>
    <w:div w:id="1160998445">
      <w:bodyDiv w:val="1"/>
      <w:marLeft w:val="0"/>
      <w:marRight w:val="0"/>
      <w:marTop w:val="0"/>
      <w:marBottom w:val="0"/>
      <w:divBdr>
        <w:top w:val="none" w:sz="0" w:space="0" w:color="auto"/>
        <w:left w:val="none" w:sz="0" w:space="0" w:color="auto"/>
        <w:bottom w:val="none" w:sz="0" w:space="0" w:color="auto"/>
        <w:right w:val="none" w:sz="0" w:space="0" w:color="auto"/>
      </w:divBdr>
    </w:div>
    <w:div w:id="1162894365">
      <w:bodyDiv w:val="1"/>
      <w:marLeft w:val="0"/>
      <w:marRight w:val="0"/>
      <w:marTop w:val="0"/>
      <w:marBottom w:val="0"/>
      <w:divBdr>
        <w:top w:val="none" w:sz="0" w:space="0" w:color="auto"/>
        <w:left w:val="none" w:sz="0" w:space="0" w:color="auto"/>
        <w:bottom w:val="none" w:sz="0" w:space="0" w:color="auto"/>
        <w:right w:val="none" w:sz="0" w:space="0" w:color="auto"/>
      </w:divBdr>
    </w:div>
    <w:div w:id="1166742980">
      <w:bodyDiv w:val="1"/>
      <w:marLeft w:val="0"/>
      <w:marRight w:val="0"/>
      <w:marTop w:val="0"/>
      <w:marBottom w:val="0"/>
      <w:divBdr>
        <w:top w:val="none" w:sz="0" w:space="0" w:color="auto"/>
        <w:left w:val="none" w:sz="0" w:space="0" w:color="auto"/>
        <w:bottom w:val="none" w:sz="0" w:space="0" w:color="auto"/>
        <w:right w:val="none" w:sz="0" w:space="0" w:color="auto"/>
      </w:divBdr>
    </w:div>
    <w:div w:id="1172648270">
      <w:bodyDiv w:val="1"/>
      <w:marLeft w:val="0"/>
      <w:marRight w:val="0"/>
      <w:marTop w:val="0"/>
      <w:marBottom w:val="0"/>
      <w:divBdr>
        <w:top w:val="none" w:sz="0" w:space="0" w:color="auto"/>
        <w:left w:val="none" w:sz="0" w:space="0" w:color="auto"/>
        <w:bottom w:val="none" w:sz="0" w:space="0" w:color="auto"/>
        <w:right w:val="none" w:sz="0" w:space="0" w:color="auto"/>
      </w:divBdr>
    </w:div>
    <w:div w:id="1176187683">
      <w:bodyDiv w:val="1"/>
      <w:marLeft w:val="0"/>
      <w:marRight w:val="0"/>
      <w:marTop w:val="0"/>
      <w:marBottom w:val="0"/>
      <w:divBdr>
        <w:top w:val="none" w:sz="0" w:space="0" w:color="auto"/>
        <w:left w:val="none" w:sz="0" w:space="0" w:color="auto"/>
        <w:bottom w:val="none" w:sz="0" w:space="0" w:color="auto"/>
        <w:right w:val="none" w:sz="0" w:space="0" w:color="auto"/>
      </w:divBdr>
    </w:div>
    <w:div w:id="1180848082">
      <w:bodyDiv w:val="1"/>
      <w:marLeft w:val="0"/>
      <w:marRight w:val="0"/>
      <w:marTop w:val="0"/>
      <w:marBottom w:val="0"/>
      <w:divBdr>
        <w:top w:val="none" w:sz="0" w:space="0" w:color="auto"/>
        <w:left w:val="none" w:sz="0" w:space="0" w:color="auto"/>
        <w:bottom w:val="none" w:sz="0" w:space="0" w:color="auto"/>
        <w:right w:val="none" w:sz="0" w:space="0" w:color="auto"/>
      </w:divBdr>
    </w:div>
    <w:div w:id="1184202119">
      <w:bodyDiv w:val="1"/>
      <w:marLeft w:val="0"/>
      <w:marRight w:val="0"/>
      <w:marTop w:val="0"/>
      <w:marBottom w:val="0"/>
      <w:divBdr>
        <w:top w:val="none" w:sz="0" w:space="0" w:color="auto"/>
        <w:left w:val="none" w:sz="0" w:space="0" w:color="auto"/>
        <w:bottom w:val="none" w:sz="0" w:space="0" w:color="auto"/>
        <w:right w:val="none" w:sz="0" w:space="0" w:color="auto"/>
      </w:divBdr>
    </w:div>
    <w:div w:id="1188252691">
      <w:bodyDiv w:val="1"/>
      <w:marLeft w:val="0"/>
      <w:marRight w:val="0"/>
      <w:marTop w:val="0"/>
      <w:marBottom w:val="0"/>
      <w:divBdr>
        <w:top w:val="none" w:sz="0" w:space="0" w:color="auto"/>
        <w:left w:val="none" w:sz="0" w:space="0" w:color="auto"/>
        <w:bottom w:val="none" w:sz="0" w:space="0" w:color="auto"/>
        <w:right w:val="none" w:sz="0" w:space="0" w:color="auto"/>
      </w:divBdr>
      <w:divsChild>
        <w:div w:id="2130732634">
          <w:marLeft w:val="0"/>
          <w:marRight w:val="0"/>
          <w:marTop w:val="0"/>
          <w:marBottom w:val="0"/>
          <w:divBdr>
            <w:top w:val="none" w:sz="0" w:space="0" w:color="auto"/>
            <w:left w:val="none" w:sz="0" w:space="0" w:color="auto"/>
            <w:bottom w:val="none" w:sz="0" w:space="0" w:color="auto"/>
            <w:right w:val="none" w:sz="0" w:space="0" w:color="auto"/>
          </w:divBdr>
        </w:div>
        <w:div w:id="644511313">
          <w:marLeft w:val="0"/>
          <w:marRight w:val="0"/>
          <w:marTop w:val="0"/>
          <w:marBottom w:val="0"/>
          <w:divBdr>
            <w:top w:val="none" w:sz="0" w:space="0" w:color="auto"/>
            <w:left w:val="none" w:sz="0" w:space="0" w:color="auto"/>
            <w:bottom w:val="none" w:sz="0" w:space="0" w:color="auto"/>
            <w:right w:val="none" w:sz="0" w:space="0" w:color="auto"/>
          </w:divBdr>
        </w:div>
        <w:div w:id="506022178">
          <w:marLeft w:val="0"/>
          <w:marRight w:val="0"/>
          <w:marTop w:val="0"/>
          <w:marBottom w:val="0"/>
          <w:divBdr>
            <w:top w:val="none" w:sz="0" w:space="0" w:color="auto"/>
            <w:left w:val="none" w:sz="0" w:space="0" w:color="auto"/>
            <w:bottom w:val="none" w:sz="0" w:space="0" w:color="auto"/>
            <w:right w:val="none" w:sz="0" w:space="0" w:color="auto"/>
          </w:divBdr>
        </w:div>
      </w:divsChild>
    </w:div>
    <w:div w:id="1188786340">
      <w:bodyDiv w:val="1"/>
      <w:marLeft w:val="0"/>
      <w:marRight w:val="0"/>
      <w:marTop w:val="0"/>
      <w:marBottom w:val="0"/>
      <w:divBdr>
        <w:top w:val="none" w:sz="0" w:space="0" w:color="auto"/>
        <w:left w:val="none" w:sz="0" w:space="0" w:color="auto"/>
        <w:bottom w:val="none" w:sz="0" w:space="0" w:color="auto"/>
        <w:right w:val="none" w:sz="0" w:space="0" w:color="auto"/>
      </w:divBdr>
    </w:div>
    <w:div w:id="1189105999">
      <w:bodyDiv w:val="1"/>
      <w:marLeft w:val="0"/>
      <w:marRight w:val="0"/>
      <w:marTop w:val="0"/>
      <w:marBottom w:val="0"/>
      <w:divBdr>
        <w:top w:val="none" w:sz="0" w:space="0" w:color="auto"/>
        <w:left w:val="none" w:sz="0" w:space="0" w:color="auto"/>
        <w:bottom w:val="none" w:sz="0" w:space="0" w:color="auto"/>
        <w:right w:val="none" w:sz="0" w:space="0" w:color="auto"/>
      </w:divBdr>
    </w:div>
    <w:div w:id="1194198497">
      <w:bodyDiv w:val="1"/>
      <w:marLeft w:val="0"/>
      <w:marRight w:val="0"/>
      <w:marTop w:val="0"/>
      <w:marBottom w:val="0"/>
      <w:divBdr>
        <w:top w:val="none" w:sz="0" w:space="0" w:color="auto"/>
        <w:left w:val="none" w:sz="0" w:space="0" w:color="auto"/>
        <w:bottom w:val="none" w:sz="0" w:space="0" w:color="auto"/>
        <w:right w:val="none" w:sz="0" w:space="0" w:color="auto"/>
      </w:divBdr>
    </w:div>
    <w:div w:id="1195968685">
      <w:bodyDiv w:val="1"/>
      <w:marLeft w:val="0"/>
      <w:marRight w:val="0"/>
      <w:marTop w:val="0"/>
      <w:marBottom w:val="0"/>
      <w:divBdr>
        <w:top w:val="none" w:sz="0" w:space="0" w:color="auto"/>
        <w:left w:val="none" w:sz="0" w:space="0" w:color="auto"/>
        <w:bottom w:val="none" w:sz="0" w:space="0" w:color="auto"/>
        <w:right w:val="none" w:sz="0" w:space="0" w:color="auto"/>
      </w:divBdr>
    </w:div>
    <w:div w:id="1195996475">
      <w:bodyDiv w:val="1"/>
      <w:marLeft w:val="0"/>
      <w:marRight w:val="0"/>
      <w:marTop w:val="0"/>
      <w:marBottom w:val="0"/>
      <w:divBdr>
        <w:top w:val="none" w:sz="0" w:space="0" w:color="auto"/>
        <w:left w:val="none" w:sz="0" w:space="0" w:color="auto"/>
        <w:bottom w:val="none" w:sz="0" w:space="0" w:color="auto"/>
        <w:right w:val="none" w:sz="0" w:space="0" w:color="auto"/>
      </w:divBdr>
    </w:div>
    <w:div w:id="1200432078">
      <w:bodyDiv w:val="1"/>
      <w:marLeft w:val="0"/>
      <w:marRight w:val="0"/>
      <w:marTop w:val="0"/>
      <w:marBottom w:val="0"/>
      <w:divBdr>
        <w:top w:val="none" w:sz="0" w:space="0" w:color="auto"/>
        <w:left w:val="none" w:sz="0" w:space="0" w:color="auto"/>
        <w:bottom w:val="none" w:sz="0" w:space="0" w:color="auto"/>
        <w:right w:val="none" w:sz="0" w:space="0" w:color="auto"/>
      </w:divBdr>
    </w:div>
    <w:div w:id="1203446588">
      <w:bodyDiv w:val="1"/>
      <w:marLeft w:val="0"/>
      <w:marRight w:val="0"/>
      <w:marTop w:val="0"/>
      <w:marBottom w:val="0"/>
      <w:divBdr>
        <w:top w:val="none" w:sz="0" w:space="0" w:color="auto"/>
        <w:left w:val="none" w:sz="0" w:space="0" w:color="auto"/>
        <w:bottom w:val="none" w:sz="0" w:space="0" w:color="auto"/>
        <w:right w:val="none" w:sz="0" w:space="0" w:color="auto"/>
      </w:divBdr>
    </w:div>
    <w:div w:id="1205290625">
      <w:bodyDiv w:val="1"/>
      <w:marLeft w:val="0"/>
      <w:marRight w:val="0"/>
      <w:marTop w:val="0"/>
      <w:marBottom w:val="0"/>
      <w:divBdr>
        <w:top w:val="none" w:sz="0" w:space="0" w:color="auto"/>
        <w:left w:val="none" w:sz="0" w:space="0" w:color="auto"/>
        <w:bottom w:val="none" w:sz="0" w:space="0" w:color="auto"/>
        <w:right w:val="none" w:sz="0" w:space="0" w:color="auto"/>
      </w:divBdr>
    </w:div>
    <w:div w:id="1205563567">
      <w:bodyDiv w:val="1"/>
      <w:marLeft w:val="0"/>
      <w:marRight w:val="0"/>
      <w:marTop w:val="0"/>
      <w:marBottom w:val="0"/>
      <w:divBdr>
        <w:top w:val="none" w:sz="0" w:space="0" w:color="auto"/>
        <w:left w:val="none" w:sz="0" w:space="0" w:color="auto"/>
        <w:bottom w:val="none" w:sz="0" w:space="0" w:color="auto"/>
        <w:right w:val="none" w:sz="0" w:space="0" w:color="auto"/>
      </w:divBdr>
    </w:div>
    <w:div w:id="1206334190">
      <w:bodyDiv w:val="1"/>
      <w:marLeft w:val="0"/>
      <w:marRight w:val="0"/>
      <w:marTop w:val="0"/>
      <w:marBottom w:val="0"/>
      <w:divBdr>
        <w:top w:val="none" w:sz="0" w:space="0" w:color="auto"/>
        <w:left w:val="none" w:sz="0" w:space="0" w:color="auto"/>
        <w:bottom w:val="none" w:sz="0" w:space="0" w:color="auto"/>
        <w:right w:val="none" w:sz="0" w:space="0" w:color="auto"/>
      </w:divBdr>
    </w:div>
    <w:div w:id="1208370190">
      <w:bodyDiv w:val="1"/>
      <w:marLeft w:val="0"/>
      <w:marRight w:val="0"/>
      <w:marTop w:val="0"/>
      <w:marBottom w:val="0"/>
      <w:divBdr>
        <w:top w:val="none" w:sz="0" w:space="0" w:color="auto"/>
        <w:left w:val="none" w:sz="0" w:space="0" w:color="auto"/>
        <w:bottom w:val="none" w:sz="0" w:space="0" w:color="auto"/>
        <w:right w:val="none" w:sz="0" w:space="0" w:color="auto"/>
      </w:divBdr>
    </w:div>
    <w:div w:id="1210995671">
      <w:bodyDiv w:val="1"/>
      <w:marLeft w:val="0"/>
      <w:marRight w:val="0"/>
      <w:marTop w:val="0"/>
      <w:marBottom w:val="0"/>
      <w:divBdr>
        <w:top w:val="none" w:sz="0" w:space="0" w:color="auto"/>
        <w:left w:val="none" w:sz="0" w:space="0" w:color="auto"/>
        <w:bottom w:val="none" w:sz="0" w:space="0" w:color="auto"/>
        <w:right w:val="none" w:sz="0" w:space="0" w:color="auto"/>
      </w:divBdr>
    </w:div>
    <w:div w:id="1218590278">
      <w:bodyDiv w:val="1"/>
      <w:marLeft w:val="0"/>
      <w:marRight w:val="0"/>
      <w:marTop w:val="0"/>
      <w:marBottom w:val="0"/>
      <w:divBdr>
        <w:top w:val="none" w:sz="0" w:space="0" w:color="auto"/>
        <w:left w:val="none" w:sz="0" w:space="0" w:color="auto"/>
        <w:bottom w:val="none" w:sz="0" w:space="0" w:color="auto"/>
        <w:right w:val="none" w:sz="0" w:space="0" w:color="auto"/>
      </w:divBdr>
    </w:div>
    <w:div w:id="1222055251">
      <w:bodyDiv w:val="1"/>
      <w:marLeft w:val="0"/>
      <w:marRight w:val="0"/>
      <w:marTop w:val="0"/>
      <w:marBottom w:val="0"/>
      <w:divBdr>
        <w:top w:val="none" w:sz="0" w:space="0" w:color="auto"/>
        <w:left w:val="none" w:sz="0" w:space="0" w:color="auto"/>
        <w:bottom w:val="none" w:sz="0" w:space="0" w:color="auto"/>
        <w:right w:val="none" w:sz="0" w:space="0" w:color="auto"/>
      </w:divBdr>
    </w:div>
    <w:div w:id="1222717212">
      <w:bodyDiv w:val="1"/>
      <w:marLeft w:val="0"/>
      <w:marRight w:val="0"/>
      <w:marTop w:val="0"/>
      <w:marBottom w:val="0"/>
      <w:divBdr>
        <w:top w:val="none" w:sz="0" w:space="0" w:color="auto"/>
        <w:left w:val="none" w:sz="0" w:space="0" w:color="auto"/>
        <w:bottom w:val="none" w:sz="0" w:space="0" w:color="auto"/>
        <w:right w:val="none" w:sz="0" w:space="0" w:color="auto"/>
      </w:divBdr>
    </w:div>
    <w:div w:id="1223758814">
      <w:bodyDiv w:val="1"/>
      <w:marLeft w:val="0"/>
      <w:marRight w:val="0"/>
      <w:marTop w:val="0"/>
      <w:marBottom w:val="0"/>
      <w:divBdr>
        <w:top w:val="none" w:sz="0" w:space="0" w:color="auto"/>
        <w:left w:val="none" w:sz="0" w:space="0" w:color="auto"/>
        <w:bottom w:val="none" w:sz="0" w:space="0" w:color="auto"/>
        <w:right w:val="none" w:sz="0" w:space="0" w:color="auto"/>
      </w:divBdr>
    </w:div>
    <w:div w:id="1224020319">
      <w:bodyDiv w:val="1"/>
      <w:marLeft w:val="0"/>
      <w:marRight w:val="0"/>
      <w:marTop w:val="0"/>
      <w:marBottom w:val="0"/>
      <w:divBdr>
        <w:top w:val="none" w:sz="0" w:space="0" w:color="auto"/>
        <w:left w:val="none" w:sz="0" w:space="0" w:color="auto"/>
        <w:bottom w:val="none" w:sz="0" w:space="0" w:color="auto"/>
        <w:right w:val="none" w:sz="0" w:space="0" w:color="auto"/>
      </w:divBdr>
    </w:div>
    <w:div w:id="1224177556">
      <w:bodyDiv w:val="1"/>
      <w:marLeft w:val="0"/>
      <w:marRight w:val="0"/>
      <w:marTop w:val="0"/>
      <w:marBottom w:val="0"/>
      <w:divBdr>
        <w:top w:val="none" w:sz="0" w:space="0" w:color="auto"/>
        <w:left w:val="none" w:sz="0" w:space="0" w:color="auto"/>
        <w:bottom w:val="none" w:sz="0" w:space="0" w:color="auto"/>
        <w:right w:val="none" w:sz="0" w:space="0" w:color="auto"/>
      </w:divBdr>
    </w:div>
    <w:div w:id="1229267250">
      <w:bodyDiv w:val="1"/>
      <w:marLeft w:val="0"/>
      <w:marRight w:val="0"/>
      <w:marTop w:val="0"/>
      <w:marBottom w:val="0"/>
      <w:divBdr>
        <w:top w:val="none" w:sz="0" w:space="0" w:color="auto"/>
        <w:left w:val="none" w:sz="0" w:space="0" w:color="auto"/>
        <w:bottom w:val="none" w:sz="0" w:space="0" w:color="auto"/>
        <w:right w:val="none" w:sz="0" w:space="0" w:color="auto"/>
      </w:divBdr>
    </w:div>
    <w:div w:id="1230459562">
      <w:bodyDiv w:val="1"/>
      <w:marLeft w:val="0"/>
      <w:marRight w:val="0"/>
      <w:marTop w:val="0"/>
      <w:marBottom w:val="0"/>
      <w:divBdr>
        <w:top w:val="none" w:sz="0" w:space="0" w:color="auto"/>
        <w:left w:val="none" w:sz="0" w:space="0" w:color="auto"/>
        <w:bottom w:val="none" w:sz="0" w:space="0" w:color="auto"/>
        <w:right w:val="none" w:sz="0" w:space="0" w:color="auto"/>
      </w:divBdr>
    </w:div>
    <w:div w:id="1230648988">
      <w:bodyDiv w:val="1"/>
      <w:marLeft w:val="0"/>
      <w:marRight w:val="0"/>
      <w:marTop w:val="0"/>
      <w:marBottom w:val="0"/>
      <w:divBdr>
        <w:top w:val="none" w:sz="0" w:space="0" w:color="auto"/>
        <w:left w:val="none" w:sz="0" w:space="0" w:color="auto"/>
        <w:bottom w:val="none" w:sz="0" w:space="0" w:color="auto"/>
        <w:right w:val="none" w:sz="0" w:space="0" w:color="auto"/>
      </w:divBdr>
    </w:div>
    <w:div w:id="1232154520">
      <w:bodyDiv w:val="1"/>
      <w:marLeft w:val="0"/>
      <w:marRight w:val="0"/>
      <w:marTop w:val="0"/>
      <w:marBottom w:val="0"/>
      <w:divBdr>
        <w:top w:val="none" w:sz="0" w:space="0" w:color="auto"/>
        <w:left w:val="none" w:sz="0" w:space="0" w:color="auto"/>
        <w:bottom w:val="none" w:sz="0" w:space="0" w:color="auto"/>
        <w:right w:val="none" w:sz="0" w:space="0" w:color="auto"/>
      </w:divBdr>
    </w:div>
    <w:div w:id="1235317802">
      <w:bodyDiv w:val="1"/>
      <w:marLeft w:val="0"/>
      <w:marRight w:val="0"/>
      <w:marTop w:val="0"/>
      <w:marBottom w:val="0"/>
      <w:divBdr>
        <w:top w:val="none" w:sz="0" w:space="0" w:color="auto"/>
        <w:left w:val="none" w:sz="0" w:space="0" w:color="auto"/>
        <w:bottom w:val="none" w:sz="0" w:space="0" w:color="auto"/>
        <w:right w:val="none" w:sz="0" w:space="0" w:color="auto"/>
      </w:divBdr>
    </w:div>
    <w:div w:id="1242061450">
      <w:bodyDiv w:val="1"/>
      <w:marLeft w:val="0"/>
      <w:marRight w:val="0"/>
      <w:marTop w:val="0"/>
      <w:marBottom w:val="0"/>
      <w:divBdr>
        <w:top w:val="none" w:sz="0" w:space="0" w:color="auto"/>
        <w:left w:val="none" w:sz="0" w:space="0" w:color="auto"/>
        <w:bottom w:val="none" w:sz="0" w:space="0" w:color="auto"/>
        <w:right w:val="none" w:sz="0" w:space="0" w:color="auto"/>
      </w:divBdr>
    </w:div>
    <w:div w:id="1244294422">
      <w:bodyDiv w:val="1"/>
      <w:marLeft w:val="0"/>
      <w:marRight w:val="0"/>
      <w:marTop w:val="0"/>
      <w:marBottom w:val="0"/>
      <w:divBdr>
        <w:top w:val="none" w:sz="0" w:space="0" w:color="auto"/>
        <w:left w:val="none" w:sz="0" w:space="0" w:color="auto"/>
        <w:bottom w:val="none" w:sz="0" w:space="0" w:color="auto"/>
        <w:right w:val="none" w:sz="0" w:space="0" w:color="auto"/>
      </w:divBdr>
    </w:div>
    <w:div w:id="1244535278">
      <w:bodyDiv w:val="1"/>
      <w:marLeft w:val="0"/>
      <w:marRight w:val="0"/>
      <w:marTop w:val="0"/>
      <w:marBottom w:val="0"/>
      <w:divBdr>
        <w:top w:val="none" w:sz="0" w:space="0" w:color="auto"/>
        <w:left w:val="none" w:sz="0" w:space="0" w:color="auto"/>
        <w:bottom w:val="none" w:sz="0" w:space="0" w:color="auto"/>
        <w:right w:val="none" w:sz="0" w:space="0" w:color="auto"/>
      </w:divBdr>
    </w:div>
    <w:div w:id="1245335767">
      <w:bodyDiv w:val="1"/>
      <w:marLeft w:val="0"/>
      <w:marRight w:val="0"/>
      <w:marTop w:val="0"/>
      <w:marBottom w:val="0"/>
      <w:divBdr>
        <w:top w:val="none" w:sz="0" w:space="0" w:color="auto"/>
        <w:left w:val="none" w:sz="0" w:space="0" w:color="auto"/>
        <w:bottom w:val="none" w:sz="0" w:space="0" w:color="auto"/>
        <w:right w:val="none" w:sz="0" w:space="0" w:color="auto"/>
      </w:divBdr>
    </w:div>
    <w:div w:id="1247109985">
      <w:bodyDiv w:val="1"/>
      <w:marLeft w:val="0"/>
      <w:marRight w:val="0"/>
      <w:marTop w:val="0"/>
      <w:marBottom w:val="0"/>
      <w:divBdr>
        <w:top w:val="none" w:sz="0" w:space="0" w:color="auto"/>
        <w:left w:val="none" w:sz="0" w:space="0" w:color="auto"/>
        <w:bottom w:val="none" w:sz="0" w:space="0" w:color="auto"/>
        <w:right w:val="none" w:sz="0" w:space="0" w:color="auto"/>
      </w:divBdr>
    </w:div>
    <w:div w:id="1260137358">
      <w:bodyDiv w:val="1"/>
      <w:marLeft w:val="0"/>
      <w:marRight w:val="0"/>
      <w:marTop w:val="0"/>
      <w:marBottom w:val="0"/>
      <w:divBdr>
        <w:top w:val="none" w:sz="0" w:space="0" w:color="auto"/>
        <w:left w:val="none" w:sz="0" w:space="0" w:color="auto"/>
        <w:bottom w:val="none" w:sz="0" w:space="0" w:color="auto"/>
        <w:right w:val="none" w:sz="0" w:space="0" w:color="auto"/>
      </w:divBdr>
    </w:div>
    <w:div w:id="1264071306">
      <w:bodyDiv w:val="1"/>
      <w:marLeft w:val="0"/>
      <w:marRight w:val="0"/>
      <w:marTop w:val="0"/>
      <w:marBottom w:val="0"/>
      <w:divBdr>
        <w:top w:val="none" w:sz="0" w:space="0" w:color="auto"/>
        <w:left w:val="none" w:sz="0" w:space="0" w:color="auto"/>
        <w:bottom w:val="none" w:sz="0" w:space="0" w:color="auto"/>
        <w:right w:val="none" w:sz="0" w:space="0" w:color="auto"/>
      </w:divBdr>
    </w:div>
    <w:div w:id="1265379215">
      <w:bodyDiv w:val="1"/>
      <w:marLeft w:val="0"/>
      <w:marRight w:val="0"/>
      <w:marTop w:val="0"/>
      <w:marBottom w:val="0"/>
      <w:divBdr>
        <w:top w:val="none" w:sz="0" w:space="0" w:color="auto"/>
        <w:left w:val="none" w:sz="0" w:space="0" w:color="auto"/>
        <w:bottom w:val="none" w:sz="0" w:space="0" w:color="auto"/>
        <w:right w:val="none" w:sz="0" w:space="0" w:color="auto"/>
      </w:divBdr>
    </w:div>
    <w:div w:id="1287657043">
      <w:bodyDiv w:val="1"/>
      <w:marLeft w:val="0"/>
      <w:marRight w:val="0"/>
      <w:marTop w:val="0"/>
      <w:marBottom w:val="0"/>
      <w:divBdr>
        <w:top w:val="none" w:sz="0" w:space="0" w:color="auto"/>
        <w:left w:val="none" w:sz="0" w:space="0" w:color="auto"/>
        <w:bottom w:val="none" w:sz="0" w:space="0" w:color="auto"/>
        <w:right w:val="none" w:sz="0" w:space="0" w:color="auto"/>
      </w:divBdr>
    </w:div>
    <w:div w:id="1301617164">
      <w:bodyDiv w:val="1"/>
      <w:marLeft w:val="0"/>
      <w:marRight w:val="0"/>
      <w:marTop w:val="0"/>
      <w:marBottom w:val="0"/>
      <w:divBdr>
        <w:top w:val="none" w:sz="0" w:space="0" w:color="auto"/>
        <w:left w:val="none" w:sz="0" w:space="0" w:color="auto"/>
        <w:bottom w:val="none" w:sz="0" w:space="0" w:color="auto"/>
        <w:right w:val="none" w:sz="0" w:space="0" w:color="auto"/>
      </w:divBdr>
    </w:div>
    <w:div w:id="1302231030">
      <w:bodyDiv w:val="1"/>
      <w:marLeft w:val="0"/>
      <w:marRight w:val="0"/>
      <w:marTop w:val="0"/>
      <w:marBottom w:val="0"/>
      <w:divBdr>
        <w:top w:val="none" w:sz="0" w:space="0" w:color="auto"/>
        <w:left w:val="none" w:sz="0" w:space="0" w:color="auto"/>
        <w:bottom w:val="none" w:sz="0" w:space="0" w:color="auto"/>
        <w:right w:val="none" w:sz="0" w:space="0" w:color="auto"/>
      </w:divBdr>
    </w:div>
    <w:div w:id="1306273520">
      <w:bodyDiv w:val="1"/>
      <w:marLeft w:val="0"/>
      <w:marRight w:val="0"/>
      <w:marTop w:val="0"/>
      <w:marBottom w:val="0"/>
      <w:divBdr>
        <w:top w:val="none" w:sz="0" w:space="0" w:color="auto"/>
        <w:left w:val="none" w:sz="0" w:space="0" w:color="auto"/>
        <w:bottom w:val="none" w:sz="0" w:space="0" w:color="auto"/>
        <w:right w:val="none" w:sz="0" w:space="0" w:color="auto"/>
      </w:divBdr>
    </w:div>
    <w:div w:id="1306663544">
      <w:bodyDiv w:val="1"/>
      <w:marLeft w:val="0"/>
      <w:marRight w:val="0"/>
      <w:marTop w:val="0"/>
      <w:marBottom w:val="0"/>
      <w:divBdr>
        <w:top w:val="none" w:sz="0" w:space="0" w:color="auto"/>
        <w:left w:val="none" w:sz="0" w:space="0" w:color="auto"/>
        <w:bottom w:val="none" w:sz="0" w:space="0" w:color="auto"/>
        <w:right w:val="none" w:sz="0" w:space="0" w:color="auto"/>
      </w:divBdr>
    </w:div>
    <w:div w:id="1317957956">
      <w:bodyDiv w:val="1"/>
      <w:marLeft w:val="0"/>
      <w:marRight w:val="0"/>
      <w:marTop w:val="0"/>
      <w:marBottom w:val="0"/>
      <w:divBdr>
        <w:top w:val="none" w:sz="0" w:space="0" w:color="auto"/>
        <w:left w:val="none" w:sz="0" w:space="0" w:color="auto"/>
        <w:bottom w:val="none" w:sz="0" w:space="0" w:color="auto"/>
        <w:right w:val="none" w:sz="0" w:space="0" w:color="auto"/>
      </w:divBdr>
    </w:div>
    <w:div w:id="1320042017">
      <w:bodyDiv w:val="1"/>
      <w:marLeft w:val="0"/>
      <w:marRight w:val="0"/>
      <w:marTop w:val="0"/>
      <w:marBottom w:val="0"/>
      <w:divBdr>
        <w:top w:val="none" w:sz="0" w:space="0" w:color="auto"/>
        <w:left w:val="none" w:sz="0" w:space="0" w:color="auto"/>
        <w:bottom w:val="none" w:sz="0" w:space="0" w:color="auto"/>
        <w:right w:val="none" w:sz="0" w:space="0" w:color="auto"/>
      </w:divBdr>
    </w:div>
    <w:div w:id="1323240487">
      <w:bodyDiv w:val="1"/>
      <w:marLeft w:val="0"/>
      <w:marRight w:val="0"/>
      <w:marTop w:val="0"/>
      <w:marBottom w:val="0"/>
      <w:divBdr>
        <w:top w:val="none" w:sz="0" w:space="0" w:color="auto"/>
        <w:left w:val="none" w:sz="0" w:space="0" w:color="auto"/>
        <w:bottom w:val="none" w:sz="0" w:space="0" w:color="auto"/>
        <w:right w:val="none" w:sz="0" w:space="0" w:color="auto"/>
      </w:divBdr>
    </w:div>
    <w:div w:id="1326863537">
      <w:bodyDiv w:val="1"/>
      <w:marLeft w:val="0"/>
      <w:marRight w:val="0"/>
      <w:marTop w:val="0"/>
      <w:marBottom w:val="0"/>
      <w:divBdr>
        <w:top w:val="none" w:sz="0" w:space="0" w:color="auto"/>
        <w:left w:val="none" w:sz="0" w:space="0" w:color="auto"/>
        <w:bottom w:val="none" w:sz="0" w:space="0" w:color="auto"/>
        <w:right w:val="none" w:sz="0" w:space="0" w:color="auto"/>
      </w:divBdr>
    </w:div>
    <w:div w:id="1342659579">
      <w:bodyDiv w:val="1"/>
      <w:marLeft w:val="0"/>
      <w:marRight w:val="0"/>
      <w:marTop w:val="0"/>
      <w:marBottom w:val="0"/>
      <w:divBdr>
        <w:top w:val="none" w:sz="0" w:space="0" w:color="auto"/>
        <w:left w:val="none" w:sz="0" w:space="0" w:color="auto"/>
        <w:bottom w:val="none" w:sz="0" w:space="0" w:color="auto"/>
        <w:right w:val="none" w:sz="0" w:space="0" w:color="auto"/>
      </w:divBdr>
    </w:div>
    <w:div w:id="1344280879">
      <w:bodyDiv w:val="1"/>
      <w:marLeft w:val="0"/>
      <w:marRight w:val="0"/>
      <w:marTop w:val="0"/>
      <w:marBottom w:val="0"/>
      <w:divBdr>
        <w:top w:val="none" w:sz="0" w:space="0" w:color="auto"/>
        <w:left w:val="none" w:sz="0" w:space="0" w:color="auto"/>
        <w:bottom w:val="none" w:sz="0" w:space="0" w:color="auto"/>
        <w:right w:val="none" w:sz="0" w:space="0" w:color="auto"/>
      </w:divBdr>
    </w:div>
    <w:div w:id="1348018536">
      <w:bodyDiv w:val="1"/>
      <w:marLeft w:val="0"/>
      <w:marRight w:val="0"/>
      <w:marTop w:val="0"/>
      <w:marBottom w:val="0"/>
      <w:divBdr>
        <w:top w:val="none" w:sz="0" w:space="0" w:color="auto"/>
        <w:left w:val="none" w:sz="0" w:space="0" w:color="auto"/>
        <w:bottom w:val="none" w:sz="0" w:space="0" w:color="auto"/>
        <w:right w:val="none" w:sz="0" w:space="0" w:color="auto"/>
      </w:divBdr>
    </w:div>
    <w:div w:id="1348367879">
      <w:bodyDiv w:val="1"/>
      <w:marLeft w:val="0"/>
      <w:marRight w:val="0"/>
      <w:marTop w:val="0"/>
      <w:marBottom w:val="0"/>
      <w:divBdr>
        <w:top w:val="none" w:sz="0" w:space="0" w:color="auto"/>
        <w:left w:val="none" w:sz="0" w:space="0" w:color="auto"/>
        <w:bottom w:val="none" w:sz="0" w:space="0" w:color="auto"/>
        <w:right w:val="none" w:sz="0" w:space="0" w:color="auto"/>
      </w:divBdr>
    </w:div>
    <w:div w:id="1354770435">
      <w:bodyDiv w:val="1"/>
      <w:marLeft w:val="0"/>
      <w:marRight w:val="0"/>
      <w:marTop w:val="0"/>
      <w:marBottom w:val="0"/>
      <w:divBdr>
        <w:top w:val="none" w:sz="0" w:space="0" w:color="auto"/>
        <w:left w:val="none" w:sz="0" w:space="0" w:color="auto"/>
        <w:bottom w:val="none" w:sz="0" w:space="0" w:color="auto"/>
        <w:right w:val="none" w:sz="0" w:space="0" w:color="auto"/>
      </w:divBdr>
    </w:div>
    <w:div w:id="1356299485">
      <w:bodyDiv w:val="1"/>
      <w:marLeft w:val="0"/>
      <w:marRight w:val="0"/>
      <w:marTop w:val="0"/>
      <w:marBottom w:val="0"/>
      <w:divBdr>
        <w:top w:val="none" w:sz="0" w:space="0" w:color="auto"/>
        <w:left w:val="none" w:sz="0" w:space="0" w:color="auto"/>
        <w:bottom w:val="none" w:sz="0" w:space="0" w:color="auto"/>
        <w:right w:val="none" w:sz="0" w:space="0" w:color="auto"/>
      </w:divBdr>
    </w:div>
    <w:div w:id="1356343636">
      <w:bodyDiv w:val="1"/>
      <w:marLeft w:val="0"/>
      <w:marRight w:val="0"/>
      <w:marTop w:val="0"/>
      <w:marBottom w:val="0"/>
      <w:divBdr>
        <w:top w:val="none" w:sz="0" w:space="0" w:color="auto"/>
        <w:left w:val="none" w:sz="0" w:space="0" w:color="auto"/>
        <w:bottom w:val="none" w:sz="0" w:space="0" w:color="auto"/>
        <w:right w:val="none" w:sz="0" w:space="0" w:color="auto"/>
      </w:divBdr>
    </w:div>
    <w:div w:id="1363748481">
      <w:bodyDiv w:val="1"/>
      <w:marLeft w:val="0"/>
      <w:marRight w:val="0"/>
      <w:marTop w:val="0"/>
      <w:marBottom w:val="0"/>
      <w:divBdr>
        <w:top w:val="none" w:sz="0" w:space="0" w:color="auto"/>
        <w:left w:val="none" w:sz="0" w:space="0" w:color="auto"/>
        <w:bottom w:val="none" w:sz="0" w:space="0" w:color="auto"/>
        <w:right w:val="none" w:sz="0" w:space="0" w:color="auto"/>
      </w:divBdr>
    </w:div>
    <w:div w:id="1370757620">
      <w:bodyDiv w:val="1"/>
      <w:marLeft w:val="0"/>
      <w:marRight w:val="0"/>
      <w:marTop w:val="0"/>
      <w:marBottom w:val="0"/>
      <w:divBdr>
        <w:top w:val="none" w:sz="0" w:space="0" w:color="auto"/>
        <w:left w:val="none" w:sz="0" w:space="0" w:color="auto"/>
        <w:bottom w:val="none" w:sz="0" w:space="0" w:color="auto"/>
        <w:right w:val="none" w:sz="0" w:space="0" w:color="auto"/>
      </w:divBdr>
    </w:div>
    <w:div w:id="1379433769">
      <w:bodyDiv w:val="1"/>
      <w:marLeft w:val="0"/>
      <w:marRight w:val="0"/>
      <w:marTop w:val="0"/>
      <w:marBottom w:val="0"/>
      <w:divBdr>
        <w:top w:val="none" w:sz="0" w:space="0" w:color="auto"/>
        <w:left w:val="none" w:sz="0" w:space="0" w:color="auto"/>
        <w:bottom w:val="none" w:sz="0" w:space="0" w:color="auto"/>
        <w:right w:val="none" w:sz="0" w:space="0" w:color="auto"/>
      </w:divBdr>
    </w:div>
    <w:div w:id="1380980228">
      <w:bodyDiv w:val="1"/>
      <w:marLeft w:val="0"/>
      <w:marRight w:val="0"/>
      <w:marTop w:val="0"/>
      <w:marBottom w:val="0"/>
      <w:divBdr>
        <w:top w:val="none" w:sz="0" w:space="0" w:color="auto"/>
        <w:left w:val="none" w:sz="0" w:space="0" w:color="auto"/>
        <w:bottom w:val="none" w:sz="0" w:space="0" w:color="auto"/>
        <w:right w:val="none" w:sz="0" w:space="0" w:color="auto"/>
      </w:divBdr>
    </w:div>
    <w:div w:id="1384602663">
      <w:bodyDiv w:val="1"/>
      <w:marLeft w:val="0"/>
      <w:marRight w:val="0"/>
      <w:marTop w:val="0"/>
      <w:marBottom w:val="0"/>
      <w:divBdr>
        <w:top w:val="none" w:sz="0" w:space="0" w:color="auto"/>
        <w:left w:val="none" w:sz="0" w:space="0" w:color="auto"/>
        <w:bottom w:val="none" w:sz="0" w:space="0" w:color="auto"/>
        <w:right w:val="none" w:sz="0" w:space="0" w:color="auto"/>
      </w:divBdr>
    </w:div>
    <w:div w:id="1388410501">
      <w:bodyDiv w:val="1"/>
      <w:marLeft w:val="0"/>
      <w:marRight w:val="0"/>
      <w:marTop w:val="0"/>
      <w:marBottom w:val="0"/>
      <w:divBdr>
        <w:top w:val="none" w:sz="0" w:space="0" w:color="auto"/>
        <w:left w:val="none" w:sz="0" w:space="0" w:color="auto"/>
        <w:bottom w:val="none" w:sz="0" w:space="0" w:color="auto"/>
        <w:right w:val="none" w:sz="0" w:space="0" w:color="auto"/>
      </w:divBdr>
    </w:div>
    <w:div w:id="1389765204">
      <w:bodyDiv w:val="1"/>
      <w:marLeft w:val="0"/>
      <w:marRight w:val="0"/>
      <w:marTop w:val="0"/>
      <w:marBottom w:val="0"/>
      <w:divBdr>
        <w:top w:val="none" w:sz="0" w:space="0" w:color="auto"/>
        <w:left w:val="none" w:sz="0" w:space="0" w:color="auto"/>
        <w:bottom w:val="none" w:sz="0" w:space="0" w:color="auto"/>
        <w:right w:val="none" w:sz="0" w:space="0" w:color="auto"/>
      </w:divBdr>
    </w:div>
    <w:div w:id="1392075982">
      <w:bodyDiv w:val="1"/>
      <w:marLeft w:val="0"/>
      <w:marRight w:val="0"/>
      <w:marTop w:val="0"/>
      <w:marBottom w:val="0"/>
      <w:divBdr>
        <w:top w:val="none" w:sz="0" w:space="0" w:color="auto"/>
        <w:left w:val="none" w:sz="0" w:space="0" w:color="auto"/>
        <w:bottom w:val="none" w:sz="0" w:space="0" w:color="auto"/>
        <w:right w:val="none" w:sz="0" w:space="0" w:color="auto"/>
      </w:divBdr>
    </w:div>
    <w:div w:id="1395086606">
      <w:bodyDiv w:val="1"/>
      <w:marLeft w:val="0"/>
      <w:marRight w:val="0"/>
      <w:marTop w:val="0"/>
      <w:marBottom w:val="0"/>
      <w:divBdr>
        <w:top w:val="none" w:sz="0" w:space="0" w:color="auto"/>
        <w:left w:val="none" w:sz="0" w:space="0" w:color="auto"/>
        <w:bottom w:val="none" w:sz="0" w:space="0" w:color="auto"/>
        <w:right w:val="none" w:sz="0" w:space="0" w:color="auto"/>
      </w:divBdr>
    </w:div>
    <w:div w:id="1398895198">
      <w:bodyDiv w:val="1"/>
      <w:marLeft w:val="0"/>
      <w:marRight w:val="0"/>
      <w:marTop w:val="0"/>
      <w:marBottom w:val="0"/>
      <w:divBdr>
        <w:top w:val="none" w:sz="0" w:space="0" w:color="auto"/>
        <w:left w:val="none" w:sz="0" w:space="0" w:color="auto"/>
        <w:bottom w:val="none" w:sz="0" w:space="0" w:color="auto"/>
        <w:right w:val="none" w:sz="0" w:space="0" w:color="auto"/>
      </w:divBdr>
    </w:div>
    <w:div w:id="1404059224">
      <w:bodyDiv w:val="1"/>
      <w:marLeft w:val="0"/>
      <w:marRight w:val="0"/>
      <w:marTop w:val="0"/>
      <w:marBottom w:val="0"/>
      <w:divBdr>
        <w:top w:val="none" w:sz="0" w:space="0" w:color="auto"/>
        <w:left w:val="none" w:sz="0" w:space="0" w:color="auto"/>
        <w:bottom w:val="none" w:sz="0" w:space="0" w:color="auto"/>
        <w:right w:val="none" w:sz="0" w:space="0" w:color="auto"/>
      </w:divBdr>
    </w:div>
    <w:div w:id="1409619444">
      <w:bodyDiv w:val="1"/>
      <w:marLeft w:val="0"/>
      <w:marRight w:val="0"/>
      <w:marTop w:val="0"/>
      <w:marBottom w:val="0"/>
      <w:divBdr>
        <w:top w:val="none" w:sz="0" w:space="0" w:color="auto"/>
        <w:left w:val="none" w:sz="0" w:space="0" w:color="auto"/>
        <w:bottom w:val="none" w:sz="0" w:space="0" w:color="auto"/>
        <w:right w:val="none" w:sz="0" w:space="0" w:color="auto"/>
      </w:divBdr>
    </w:div>
    <w:div w:id="1410421100">
      <w:bodyDiv w:val="1"/>
      <w:marLeft w:val="0"/>
      <w:marRight w:val="0"/>
      <w:marTop w:val="0"/>
      <w:marBottom w:val="0"/>
      <w:divBdr>
        <w:top w:val="none" w:sz="0" w:space="0" w:color="auto"/>
        <w:left w:val="none" w:sz="0" w:space="0" w:color="auto"/>
        <w:bottom w:val="none" w:sz="0" w:space="0" w:color="auto"/>
        <w:right w:val="none" w:sz="0" w:space="0" w:color="auto"/>
      </w:divBdr>
    </w:div>
    <w:div w:id="1410693648">
      <w:bodyDiv w:val="1"/>
      <w:marLeft w:val="0"/>
      <w:marRight w:val="0"/>
      <w:marTop w:val="0"/>
      <w:marBottom w:val="0"/>
      <w:divBdr>
        <w:top w:val="none" w:sz="0" w:space="0" w:color="auto"/>
        <w:left w:val="none" w:sz="0" w:space="0" w:color="auto"/>
        <w:bottom w:val="none" w:sz="0" w:space="0" w:color="auto"/>
        <w:right w:val="none" w:sz="0" w:space="0" w:color="auto"/>
      </w:divBdr>
    </w:div>
    <w:div w:id="1432895958">
      <w:bodyDiv w:val="1"/>
      <w:marLeft w:val="0"/>
      <w:marRight w:val="0"/>
      <w:marTop w:val="0"/>
      <w:marBottom w:val="0"/>
      <w:divBdr>
        <w:top w:val="none" w:sz="0" w:space="0" w:color="auto"/>
        <w:left w:val="none" w:sz="0" w:space="0" w:color="auto"/>
        <w:bottom w:val="none" w:sz="0" w:space="0" w:color="auto"/>
        <w:right w:val="none" w:sz="0" w:space="0" w:color="auto"/>
      </w:divBdr>
    </w:div>
    <w:div w:id="1434931505">
      <w:bodyDiv w:val="1"/>
      <w:marLeft w:val="0"/>
      <w:marRight w:val="0"/>
      <w:marTop w:val="0"/>
      <w:marBottom w:val="0"/>
      <w:divBdr>
        <w:top w:val="none" w:sz="0" w:space="0" w:color="auto"/>
        <w:left w:val="none" w:sz="0" w:space="0" w:color="auto"/>
        <w:bottom w:val="none" w:sz="0" w:space="0" w:color="auto"/>
        <w:right w:val="none" w:sz="0" w:space="0" w:color="auto"/>
      </w:divBdr>
    </w:div>
    <w:div w:id="1435049516">
      <w:bodyDiv w:val="1"/>
      <w:marLeft w:val="0"/>
      <w:marRight w:val="0"/>
      <w:marTop w:val="0"/>
      <w:marBottom w:val="0"/>
      <w:divBdr>
        <w:top w:val="none" w:sz="0" w:space="0" w:color="auto"/>
        <w:left w:val="none" w:sz="0" w:space="0" w:color="auto"/>
        <w:bottom w:val="none" w:sz="0" w:space="0" w:color="auto"/>
        <w:right w:val="none" w:sz="0" w:space="0" w:color="auto"/>
      </w:divBdr>
    </w:div>
    <w:div w:id="1438136633">
      <w:bodyDiv w:val="1"/>
      <w:marLeft w:val="0"/>
      <w:marRight w:val="0"/>
      <w:marTop w:val="0"/>
      <w:marBottom w:val="0"/>
      <w:divBdr>
        <w:top w:val="none" w:sz="0" w:space="0" w:color="auto"/>
        <w:left w:val="none" w:sz="0" w:space="0" w:color="auto"/>
        <w:bottom w:val="none" w:sz="0" w:space="0" w:color="auto"/>
        <w:right w:val="none" w:sz="0" w:space="0" w:color="auto"/>
      </w:divBdr>
    </w:div>
    <w:div w:id="1439986494">
      <w:bodyDiv w:val="1"/>
      <w:marLeft w:val="0"/>
      <w:marRight w:val="0"/>
      <w:marTop w:val="0"/>
      <w:marBottom w:val="0"/>
      <w:divBdr>
        <w:top w:val="none" w:sz="0" w:space="0" w:color="auto"/>
        <w:left w:val="none" w:sz="0" w:space="0" w:color="auto"/>
        <w:bottom w:val="none" w:sz="0" w:space="0" w:color="auto"/>
        <w:right w:val="none" w:sz="0" w:space="0" w:color="auto"/>
      </w:divBdr>
    </w:div>
    <w:div w:id="1441340686">
      <w:bodyDiv w:val="1"/>
      <w:marLeft w:val="0"/>
      <w:marRight w:val="0"/>
      <w:marTop w:val="0"/>
      <w:marBottom w:val="0"/>
      <w:divBdr>
        <w:top w:val="none" w:sz="0" w:space="0" w:color="auto"/>
        <w:left w:val="none" w:sz="0" w:space="0" w:color="auto"/>
        <w:bottom w:val="none" w:sz="0" w:space="0" w:color="auto"/>
        <w:right w:val="none" w:sz="0" w:space="0" w:color="auto"/>
      </w:divBdr>
    </w:div>
    <w:div w:id="1443307271">
      <w:bodyDiv w:val="1"/>
      <w:marLeft w:val="0"/>
      <w:marRight w:val="0"/>
      <w:marTop w:val="0"/>
      <w:marBottom w:val="0"/>
      <w:divBdr>
        <w:top w:val="none" w:sz="0" w:space="0" w:color="auto"/>
        <w:left w:val="none" w:sz="0" w:space="0" w:color="auto"/>
        <w:bottom w:val="none" w:sz="0" w:space="0" w:color="auto"/>
        <w:right w:val="none" w:sz="0" w:space="0" w:color="auto"/>
      </w:divBdr>
    </w:div>
    <w:div w:id="1446077999">
      <w:bodyDiv w:val="1"/>
      <w:marLeft w:val="0"/>
      <w:marRight w:val="0"/>
      <w:marTop w:val="0"/>
      <w:marBottom w:val="0"/>
      <w:divBdr>
        <w:top w:val="none" w:sz="0" w:space="0" w:color="auto"/>
        <w:left w:val="none" w:sz="0" w:space="0" w:color="auto"/>
        <w:bottom w:val="none" w:sz="0" w:space="0" w:color="auto"/>
        <w:right w:val="none" w:sz="0" w:space="0" w:color="auto"/>
      </w:divBdr>
    </w:div>
    <w:div w:id="1450470458">
      <w:bodyDiv w:val="1"/>
      <w:marLeft w:val="0"/>
      <w:marRight w:val="0"/>
      <w:marTop w:val="0"/>
      <w:marBottom w:val="0"/>
      <w:divBdr>
        <w:top w:val="none" w:sz="0" w:space="0" w:color="auto"/>
        <w:left w:val="none" w:sz="0" w:space="0" w:color="auto"/>
        <w:bottom w:val="none" w:sz="0" w:space="0" w:color="auto"/>
        <w:right w:val="none" w:sz="0" w:space="0" w:color="auto"/>
      </w:divBdr>
    </w:div>
    <w:div w:id="1453209424">
      <w:bodyDiv w:val="1"/>
      <w:marLeft w:val="0"/>
      <w:marRight w:val="0"/>
      <w:marTop w:val="0"/>
      <w:marBottom w:val="0"/>
      <w:divBdr>
        <w:top w:val="none" w:sz="0" w:space="0" w:color="auto"/>
        <w:left w:val="none" w:sz="0" w:space="0" w:color="auto"/>
        <w:bottom w:val="none" w:sz="0" w:space="0" w:color="auto"/>
        <w:right w:val="none" w:sz="0" w:space="0" w:color="auto"/>
      </w:divBdr>
    </w:div>
    <w:div w:id="1459912197">
      <w:bodyDiv w:val="1"/>
      <w:marLeft w:val="0"/>
      <w:marRight w:val="0"/>
      <w:marTop w:val="0"/>
      <w:marBottom w:val="0"/>
      <w:divBdr>
        <w:top w:val="none" w:sz="0" w:space="0" w:color="auto"/>
        <w:left w:val="none" w:sz="0" w:space="0" w:color="auto"/>
        <w:bottom w:val="none" w:sz="0" w:space="0" w:color="auto"/>
        <w:right w:val="none" w:sz="0" w:space="0" w:color="auto"/>
      </w:divBdr>
    </w:div>
    <w:div w:id="1460800095">
      <w:bodyDiv w:val="1"/>
      <w:marLeft w:val="0"/>
      <w:marRight w:val="0"/>
      <w:marTop w:val="0"/>
      <w:marBottom w:val="0"/>
      <w:divBdr>
        <w:top w:val="none" w:sz="0" w:space="0" w:color="auto"/>
        <w:left w:val="none" w:sz="0" w:space="0" w:color="auto"/>
        <w:bottom w:val="none" w:sz="0" w:space="0" w:color="auto"/>
        <w:right w:val="none" w:sz="0" w:space="0" w:color="auto"/>
      </w:divBdr>
    </w:div>
    <w:div w:id="1467822595">
      <w:bodyDiv w:val="1"/>
      <w:marLeft w:val="0"/>
      <w:marRight w:val="0"/>
      <w:marTop w:val="0"/>
      <w:marBottom w:val="0"/>
      <w:divBdr>
        <w:top w:val="none" w:sz="0" w:space="0" w:color="auto"/>
        <w:left w:val="none" w:sz="0" w:space="0" w:color="auto"/>
        <w:bottom w:val="none" w:sz="0" w:space="0" w:color="auto"/>
        <w:right w:val="none" w:sz="0" w:space="0" w:color="auto"/>
      </w:divBdr>
    </w:div>
    <w:div w:id="1468350852">
      <w:bodyDiv w:val="1"/>
      <w:marLeft w:val="0"/>
      <w:marRight w:val="0"/>
      <w:marTop w:val="0"/>
      <w:marBottom w:val="0"/>
      <w:divBdr>
        <w:top w:val="none" w:sz="0" w:space="0" w:color="auto"/>
        <w:left w:val="none" w:sz="0" w:space="0" w:color="auto"/>
        <w:bottom w:val="none" w:sz="0" w:space="0" w:color="auto"/>
        <w:right w:val="none" w:sz="0" w:space="0" w:color="auto"/>
      </w:divBdr>
    </w:div>
    <w:div w:id="1475561587">
      <w:bodyDiv w:val="1"/>
      <w:marLeft w:val="0"/>
      <w:marRight w:val="0"/>
      <w:marTop w:val="0"/>
      <w:marBottom w:val="0"/>
      <w:divBdr>
        <w:top w:val="none" w:sz="0" w:space="0" w:color="auto"/>
        <w:left w:val="none" w:sz="0" w:space="0" w:color="auto"/>
        <w:bottom w:val="none" w:sz="0" w:space="0" w:color="auto"/>
        <w:right w:val="none" w:sz="0" w:space="0" w:color="auto"/>
      </w:divBdr>
    </w:div>
    <w:div w:id="1478107378">
      <w:bodyDiv w:val="1"/>
      <w:marLeft w:val="0"/>
      <w:marRight w:val="0"/>
      <w:marTop w:val="0"/>
      <w:marBottom w:val="0"/>
      <w:divBdr>
        <w:top w:val="none" w:sz="0" w:space="0" w:color="auto"/>
        <w:left w:val="none" w:sz="0" w:space="0" w:color="auto"/>
        <w:bottom w:val="none" w:sz="0" w:space="0" w:color="auto"/>
        <w:right w:val="none" w:sz="0" w:space="0" w:color="auto"/>
      </w:divBdr>
    </w:div>
    <w:div w:id="1481187141">
      <w:bodyDiv w:val="1"/>
      <w:marLeft w:val="0"/>
      <w:marRight w:val="0"/>
      <w:marTop w:val="0"/>
      <w:marBottom w:val="0"/>
      <w:divBdr>
        <w:top w:val="none" w:sz="0" w:space="0" w:color="auto"/>
        <w:left w:val="none" w:sz="0" w:space="0" w:color="auto"/>
        <w:bottom w:val="none" w:sz="0" w:space="0" w:color="auto"/>
        <w:right w:val="none" w:sz="0" w:space="0" w:color="auto"/>
      </w:divBdr>
    </w:div>
    <w:div w:id="1489785528">
      <w:bodyDiv w:val="1"/>
      <w:marLeft w:val="0"/>
      <w:marRight w:val="0"/>
      <w:marTop w:val="0"/>
      <w:marBottom w:val="0"/>
      <w:divBdr>
        <w:top w:val="none" w:sz="0" w:space="0" w:color="auto"/>
        <w:left w:val="none" w:sz="0" w:space="0" w:color="auto"/>
        <w:bottom w:val="none" w:sz="0" w:space="0" w:color="auto"/>
        <w:right w:val="none" w:sz="0" w:space="0" w:color="auto"/>
      </w:divBdr>
    </w:div>
    <w:div w:id="1492134175">
      <w:bodyDiv w:val="1"/>
      <w:marLeft w:val="0"/>
      <w:marRight w:val="0"/>
      <w:marTop w:val="0"/>
      <w:marBottom w:val="0"/>
      <w:divBdr>
        <w:top w:val="none" w:sz="0" w:space="0" w:color="auto"/>
        <w:left w:val="none" w:sz="0" w:space="0" w:color="auto"/>
        <w:bottom w:val="none" w:sz="0" w:space="0" w:color="auto"/>
        <w:right w:val="none" w:sz="0" w:space="0" w:color="auto"/>
      </w:divBdr>
    </w:div>
    <w:div w:id="1495074096">
      <w:bodyDiv w:val="1"/>
      <w:marLeft w:val="0"/>
      <w:marRight w:val="0"/>
      <w:marTop w:val="0"/>
      <w:marBottom w:val="0"/>
      <w:divBdr>
        <w:top w:val="none" w:sz="0" w:space="0" w:color="auto"/>
        <w:left w:val="none" w:sz="0" w:space="0" w:color="auto"/>
        <w:bottom w:val="none" w:sz="0" w:space="0" w:color="auto"/>
        <w:right w:val="none" w:sz="0" w:space="0" w:color="auto"/>
      </w:divBdr>
    </w:div>
    <w:div w:id="1497184121">
      <w:bodyDiv w:val="1"/>
      <w:marLeft w:val="0"/>
      <w:marRight w:val="0"/>
      <w:marTop w:val="0"/>
      <w:marBottom w:val="0"/>
      <w:divBdr>
        <w:top w:val="none" w:sz="0" w:space="0" w:color="auto"/>
        <w:left w:val="none" w:sz="0" w:space="0" w:color="auto"/>
        <w:bottom w:val="none" w:sz="0" w:space="0" w:color="auto"/>
        <w:right w:val="none" w:sz="0" w:space="0" w:color="auto"/>
      </w:divBdr>
    </w:div>
    <w:div w:id="1498114476">
      <w:bodyDiv w:val="1"/>
      <w:marLeft w:val="0"/>
      <w:marRight w:val="0"/>
      <w:marTop w:val="0"/>
      <w:marBottom w:val="0"/>
      <w:divBdr>
        <w:top w:val="none" w:sz="0" w:space="0" w:color="auto"/>
        <w:left w:val="none" w:sz="0" w:space="0" w:color="auto"/>
        <w:bottom w:val="none" w:sz="0" w:space="0" w:color="auto"/>
        <w:right w:val="none" w:sz="0" w:space="0" w:color="auto"/>
      </w:divBdr>
    </w:div>
    <w:div w:id="1502087714">
      <w:bodyDiv w:val="1"/>
      <w:marLeft w:val="0"/>
      <w:marRight w:val="0"/>
      <w:marTop w:val="0"/>
      <w:marBottom w:val="0"/>
      <w:divBdr>
        <w:top w:val="none" w:sz="0" w:space="0" w:color="auto"/>
        <w:left w:val="none" w:sz="0" w:space="0" w:color="auto"/>
        <w:bottom w:val="none" w:sz="0" w:space="0" w:color="auto"/>
        <w:right w:val="none" w:sz="0" w:space="0" w:color="auto"/>
      </w:divBdr>
    </w:div>
    <w:div w:id="1503085450">
      <w:bodyDiv w:val="1"/>
      <w:marLeft w:val="0"/>
      <w:marRight w:val="0"/>
      <w:marTop w:val="0"/>
      <w:marBottom w:val="0"/>
      <w:divBdr>
        <w:top w:val="none" w:sz="0" w:space="0" w:color="auto"/>
        <w:left w:val="none" w:sz="0" w:space="0" w:color="auto"/>
        <w:bottom w:val="none" w:sz="0" w:space="0" w:color="auto"/>
        <w:right w:val="none" w:sz="0" w:space="0" w:color="auto"/>
      </w:divBdr>
    </w:div>
    <w:div w:id="1516387086">
      <w:bodyDiv w:val="1"/>
      <w:marLeft w:val="0"/>
      <w:marRight w:val="0"/>
      <w:marTop w:val="0"/>
      <w:marBottom w:val="0"/>
      <w:divBdr>
        <w:top w:val="none" w:sz="0" w:space="0" w:color="auto"/>
        <w:left w:val="none" w:sz="0" w:space="0" w:color="auto"/>
        <w:bottom w:val="none" w:sz="0" w:space="0" w:color="auto"/>
        <w:right w:val="none" w:sz="0" w:space="0" w:color="auto"/>
      </w:divBdr>
    </w:div>
    <w:div w:id="1522546756">
      <w:bodyDiv w:val="1"/>
      <w:marLeft w:val="0"/>
      <w:marRight w:val="0"/>
      <w:marTop w:val="0"/>
      <w:marBottom w:val="0"/>
      <w:divBdr>
        <w:top w:val="none" w:sz="0" w:space="0" w:color="auto"/>
        <w:left w:val="none" w:sz="0" w:space="0" w:color="auto"/>
        <w:bottom w:val="none" w:sz="0" w:space="0" w:color="auto"/>
        <w:right w:val="none" w:sz="0" w:space="0" w:color="auto"/>
      </w:divBdr>
    </w:div>
    <w:div w:id="1525365937">
      <w:bodyDiv w:val="1"/>
      <w:marLeft w:val="0"/>
      <w:marRight w:val="0"/>
      <w:marTop w:val="0"/>
      <w:marBottom w:val="0"/>
      <w:divBdr>
        <w:top w:val="none" w:sz="0" w:space="0" w:color="auto"/>
        <w:left w:val="none" w:sz="0" w:space="0" w:color="auto"/>
        <w:bottom w:val="none" w:sz="0" w:space="0" w:color="auto"/>
        <w:right w:val="none" w:sz="0" w:space="0" w:color="auto"/>
      </w:divBdr>
    </w:div>
    <w:div w:id="1527062775">
      <w:bodyDiv w:val="1"/>
      <w:marLeft w:val="0"/>
      <w:marRight w:val="0"/>
      <w:marTop w:val="0"/>
      <w:marBottom w:val="0"/>
      <w:divBdr>
        <w:top w:val="none" w:sz="0" w:space="0" w:color="auto"/>
        <w:left w:val="none" w:sz="0" w:space="0" w:color="auto"/>
        <w:bottom w:val="none" w:sz="0" w:space="0" w:color="auto"/>
        <w:right w:val="none" w:sz="0" w:space="0" w:color="auto"/>
      </w:divBdr>
    </w:div>
    <w:div w:id="1530218718">
      <w:bodyDiv w:val="1"/>
      <w:marLeft w:val="0"/>
      <w:marRight w:val="0"/>
      <w:marTop w:val="0"/>
      <w:marBottom w:val="0"/>
      <w:divBdr>
        <w:top w:val="none" w:sz="0" w:space="0" w:color="auto"/>
        <w:left w:val="none" w:sz="0" w:space="0" w:color="auto"/>
        <w:bottom w:val="none" w:sz="0" w:space="0" w:color="auto"/>
        <w:right w:val="none" w:sz="0" w:space="0" w:color="auto"/>
      </w:divBdr>
    </w:div>
    <w:div w:id="1531995838">
      <w:bodyDiv w:val="1"/>
      <w:marLeft w:val="0"/>
      <w:marRight w:val="0"/>
      <w:marTop w:val="0"/>
      <w:marBottom w:val="0"/>
      <w:divBdr>
        <w:top w:val="none" w:sz="0" w:space="0" w:color="auto"/>
        <w:left w:val="none" w:sz="0" w:space="0" w:color="auto"/>
        <w:bottom w:val="none" w:sz="0" w:space="0" w:color="auto"/>
        <w:right w:val="none" w:sz="0" w:space="0" w:color="auto"/>
      </w:divBdr>
    </w:div>
    <w:div w:id="1532375385">
      <w:bodyDiv w:val="1"/>
      <w:marLeft w:val="0"/>
      <w:marRight w:val="0"/>
      <w:marTop w:val="0"/>
      <w:marBottom w:val="0"/>
      <w:divBdr>
        <w:top w:val="none" w:sz="0" w:space="0" w:color="auto"/>
        <w:left w:val="none" w:sz="0" w:space="0" w:color="auto"/>
        <w:bottom w:val="none" w:sz="0" w:space="0" w:color="auto"/>
        <w:right w:val="none" w:sz="0" w:space="0" w:color="auto"/>
      </w:divBdr>
    </w:div>
    <w:div w:id="1544633654">
      <w:bodyDiv w:val="1"/>
      <w:marLeft w:val="0"/>
      <w:marRight w:val="0"/>
      <w:marTop w:val="0"/>
      <w:marBottom w:val="0"/>
      <w:divBdr>
        <w:top w:val="none" w:sz="0" w:space="0" w:color="auto"/>
        <w:left w:val="none" w:sz="0" w:space="0" w:color="auto"/>
        <w:bottom w:val="none" w:sz="0" w:space="0" w:color="auto"/>
        <w:right w:val="none" w:sz="0" w:space="0" w:color="auto"/>
      </w:divBdr>
    </w:div>
    <w:div w:id="1546528187">
      <w:bodyDiv w:val="1"/>
      <w:marLeft w:val="0"/>
      <w:marRight w:val="0"/>
      <w:marTop w:val="0"/>
      <w:marBottom w:val="0"/>
      <w:divBdr>
        <w:top w:val="none" w:sz="0" w:space="0" w:color="auto"/>
        <w:left w:val="none" w:sz="0" w:space="0" w:color="auto"/>
        <w:bottom w:val="none" w:sz="0" w:space="0" w:color="auto"/>
        <w:right w:val="none" w:sz="0" w:space="0" w:color="auto"/>
      </w:divBdr>
    </w:div>
    <w:div w:id="1549604739">
      <w:bodyDiv w:val="1"/>
      <w:marLeft w:val="0"/>
      <w:marRight w:val="0"/>
      <w:marTop w:val="0"/>
      <w:marBottom w:val="0"/>
      <w:divBdr>
        <w:top w:val="none" w:sz="0" w:space="0" w:color="auto"/>
        <w:left w:val="none" w:sz="0" w:space="0" w:color="auto"/>
        <w:bottom w:val="none" w:sz="0" w:space="0" w:color="auto"/>
        <w:right w:val="none" w:sz="0" w:space="0" w:color="auto"/>
      </w:divBdr>
    </w:div>
    <w:div w:id="1555853991">
      <w:bodyDiv w:val="1"/>
      <w:marLeft w:val="0"/>
      <w:marRight w:val="0"/>
      <w:marTop w:val="0"/>
      <w:marBottom w:val="0"/>
      <w:divBdr>
        <w:top w:val="none" w:sz="0" w:space="0" w:color="auto"/>
        <w:left w:val="none" w:sz="0" w:space="0" w:color="auto"/>
        <w:bottom w:val="none" w:sz="0" w:space="0" w:color="auto"/>
        <w:right w:val="none" w:sz="0" w:space="0" w:color="auto"/>
      </w:divBdr>
    </w:div>
    <w:div w:id="1556045494">
      <w:bodyDiv w:val="1"/>
      <w:marLeft w:val="0"/>
      <w:marRight w:val="0"/>
      <w:marTop w:val="0"/>
      <w:marBottom w:val="0"/>
      <w:divBdr>
        <w:top w:val="none" w:sz="0" w:space="0" w:color="auto"/>
        <w:left w:val="none" w:sz="0" w:space="0" w:color="auto"/>
        <w:bottom w:val="none" w:sz="0" w:space="0" w:color="auto"/>
        <w:right w:val="none" w:sz="0" w:space="0" w:color="auto"/>
      </w:divBdr>
    </w:div>
    <w:div w:id="1559439602">
      <w:bodyDiv w:val="1"/>
      <w:marLeft w:val="0"/>
      <w:marRight w:val="0"/>
      <w:marTop w:val="0"/>
      <w:marBottom w:val="0"/>
      <w:divBdr>
        <w:top w:val="none" w:sz="0" w:space="0" w:color="auto"/>
        <w:left w:val="none" w:sz="0" w:space="0" w:color="auto"/>
        <w:bottom w:val="none" w:sz="0" w:space="0" w:color="auto"/>
        <w:right w:val="none" w:sz="0" w:space="0" w:color="auto"/>
      </w:divBdr>
    </w:div>
    <w:div w:id="1561214004">
      <w:bodyDiv w:val="1"/>
      <w:marLeft w:val="0"/>
      <w:marRight w:val="0"/>
      <w:marTop w:val="0"/>
      <w:marBottom w:val="0"/>
      <w:divBdr>
        <w:top w:val="none" w:sz="0" w:space="0" w:color="auto"/>
        <w:left w:val="none" w:sz="0" w:space="0" w:color="auto"/>
        <w:bottom w:val="none" w:sz="0" w:space="0" w:color="auto"/>
        <w:right w:val="none" w:sz="0" w:space="0" w:color="auto"/>
      </w:divBdr>
    </w:div>
    <w:div w:id="1562905385">
      <w:bodyDiv w:val="1"/>
      <w:marLeft w:val="0"/>
      <w:marRight w:val="0"/>
      <w:marTop w:val="0"/>
      <w:marBottom w:val="0"/>
      <w:divBdr>
        <w:top w:val="none" w:sz="0" w:space="0" w:color="auto"/>
        <w:left w:val="none" w:sz="0" w:space="0" w:color="auto"/>
        <w:bottom w:val="none" w:sz="0" w:space="0" w:color="auto"/>
        <w:right w:val="none" w:sz="0" w:space="0" w:color="auto"/>
      </w:divBdr>
    </w:div>
    <w:div w:id="1563246848">
      <w:bodyDiv w:val="1"/>
      <w:marLeft w:val="0"/>
      <w:marRight w:val="0"/>
      <w:marTop w:val="0"/>
      <w:marBottom w:val="0"/>
      <w:divBdr>
        <w:top w:val="none" w:sz="0" w:space="0" w:color="auto"/>
        <w:left w:val="none" w:sz="0" w:space="0" w:color="auto"/>
        <w:bottom w:val="none" w:sz="0" w:space="0" w:color="auto"/>
        <w:right w:val="none" w:sz="0" w:space="0" w:color="auto"/>
      </w:divBdr>
    </w:div>
    <w:div w:id="1563448819">
      <w:bodyDiv w:val="1"/>
      <w:marLeft w:val="0"/>
      <w:marRight w:val="0"/>
      <w:marTop w:val="0"/>
      <w:marBottom w:val="0"/>
      <w:divBdr>
        <w:top w:val="none" w:sz="0" w:space="0" w:color="auto"/>
        <w:left w:val="none" w:sz="0" w:space="0" w:color="auto"/>
        <w:bottom w:val="none" w:sz="0" w:space="0" w:color="auto"/>
        <w:right w:val="none" w:sz="0" w:space="0" w:color="auto"/>
      </w:divBdr>
    </w:div>
    <w:div w:id="1574121365">
      <w:bodyDiv w:val="1"/>
      <w:marLeft w:val="0"/>
      <w:marRight w:val="0"/>
      <w:marTop w:val="0"/>
      <w:marBottom w:val="0"/>
      <w:divBdr>
        <w:top w:val="none" w:sz="0" w:space="0" w:color="auto"/>
        <w:left w:val="none" w:sz="0" w:space="0" w:color="auto"/>
        <w:bottom w:val="none" w:sz="0" w:space="0" w:color="auto"/>
        <w:right w:val="none" w:sz="0" w:space="0" w:color="auto"/>
      </w:divBdr>
    </w:div>
    <w:div w:id="1576158561">
      <w:bodyDiv w:val="1"/>
      <w:marLeft w:val="0"/>
      <w:marRight w:val="0"/>
      <w:marTop w:val="0"/>
      <w:marBottom w:val="0"/>
      <w:divBdr>
        <w:top w:val="none" w:sz="0" w:space="0" w:color="auto"/>
        <w:left w:val="none" w:sz="0" w:space="0" w:color="auto"/>
        <w:bottom w:val="none" w:sz="0" w:space="0" w:color="auto"/>
        <w:right w:val="none" w:sz="0" w:space="0" w:color="auto"/>
      </w:divBdr>
    </w:div>
    <w:div w:id="1576164432">
      <w:bodyDiv w:val="1"/>
      <w:marLeft w:val="0"/>
      <w:marRight w:val="0"/>
      <w:marTop w:val="0"/>
      <w:marBottom w:val="0"/>
      <w:divBdr>
        <w:top w:val="none" w:sz="0" w:space="0" w:color="auto"/>
        <w:left w:val="none" w:sz="0" w:space="0" w:color="auto"/>
        <w:bottom w:val="none" w:sz="0" w:space="0" w:color="auto"/>
        <w:right w:val="none" w:sz="0" w:space="0" w:color="auto"/>
      </w:divBdr>
    </w:div>
    <w:div w:id="1578633613">
      <w:bodyDiv w:val="1"/>
      <w:marLeft w:val="0"/>
      <w:marRight w:val="0"/>
      <w:marTop w:val="0"/>
      <w:marBottom w:val="0"/>
      <w:divBdr>
        <w:top w:val="none" w:sz="0" w:space="0" w:color="auto"/>
        <w:left w:val="none" w:sz="0" w:space="0" w:color="auto"/>
        <w:bottom w:val="none" w:sz="0" w:space="0" w:color="auto"/>
        <w:right w:val="none" w:sz="0" w:space="0" w:color="auto"/>
      </w:divBdr>
    </w:div>
    <w:div w:id="1582329525">
      <w:bodyDiv w:val="1"/>
      <w:marLeft w:val="0"/>
      <w:marRight w:val="0"/>
      <w:marTop w:val="0"/>
      <w:marBottom w:val="0"/>
      <w:divBdr>
        <w:top w:val="none" w:sz="0" w:space="0" w:color="auto"/>
        <w:left w:val="none" w:sz="0" w:space="0" w:color="auto"/>
        <w:bottom w:val="none" w:sz="0" w:space="0" w:color="auto"/>
        <w:right w:val="none" w:sz="0" w:space="0" w:color="auto"/>
      </w:divBdr>
    </w:div>
    <w:div w:id="1589465675">
      <w:bodyDiv w:val="1"/>
      <w:marLeft w:val="0"/>
      <w:marRight w:val="0"/>
      <w:marTop w:val="0"/>
      <w:marBottom w:val="0"/>
      <w:divBdr>
        <w:top w:val="none" w:sz="0" w:space="0" w:color="auto"/>
        <w:left w:val="none" w:sz="0" w:space="0" w:color="auto"/>
        <w:bottom w:val="none" w:sz="0" w:space="0" w:color="auto"/>
        <w:right w:val="none" w:sz="0" w:space="0" w:color="auto"/>
      </w:divBdr>
    </w:div>
    <w:div w:id="1590580058">
      <w:bodyDiv w:val="1"/>
      <w:marLeft w:val="0"/>
      <w:marRight w:val="0"/>
      <w:marTop w:val="0"/>
      <w:marBottom w:val="0"/>
      <w:divBdr>
        <w:top w:val="none" w:sz="0" w:space="0" w:color="auto"/>
        <w:left w:val="none" w:sz="0" w:space="0" w:color="auto"/>
        <w:bottom w:val="none" w:sz="0" w:space="0" w:color="auto"/>
        <w:right w:val="none" w:sz="0" w:space="0" w:color="auto"/>
      </w:divBdr>
    </w:div>
    <w:div w:id="1590892074">
      <w:bodyDiv w:val="1"/>
      <w:marLeft w:val="0"/>
      <w:marRight w:val="0"/>
      <w:marTop w:val="0"/>
      <w:marBottom w:val="0"/>
      <w:divBdr>
        <w:top w:val="none" w:sz="0" w:space="0" w:color="auto"/>
        <w:left w:val="none" w:sz="0" w:space="0" w:color="auto"/>
        <w:bottom w:val="none" w:sz="0" w:space="0" w:color="auto"/>
        <w:right w:val="none" w:sz="0" w:space="0" w:color="auto"/>
      </w:divBdr>
    </w:div>
    <w:div w:id="1591619527">
      <w:bodyDiv w:val="1"/>
      <w:marLeft w:val="0"/>
      <w:marRight w:val="0"/>
      <w:marTop w:val="0"/>
      <w:marBottom w:val="0"/>
      <w:divBdr>
        <w:top w:val="none" w:sz="0" w:space="0" w:color="auto"/>
        <w:left w:val="none" w:sz="0" w:space="0" w:color="auto"/>
        <w:bottom w:val="none" w:sz="0" w:space="0" w:color="auto"/>
        <w:right w:val="none" w:sz="0" w:space="0" w:color="auto"/>
      </w:divBdr>
    </w:div>
    <w:div w:id="1592272355">
      <w:bodyDiv w:val="1"/>
      <w:marLeft w:val="0"/>
      <w:marRight w:val="0"/>
      <w:marTop w:val="0"/>
      <w:marBottom w:val="0"/>
      <w:divBdr>
        <w:top w:val="none" w:sz="0" w:space="0" w:color="auto"/>
        <w:left w:val="none" w:sz="0" w:space="0" w:color="auto"/>
        <w:bottom w:val="none" w:sz="0" w:space="0" w:color="auto"/>
        <w:right w:val="none" w:sz="0" w:space="0" w:color="auto"/>
      </w:divBdr>
    </w:div>
    <w:div w:id="1596094323">
      <w:bodyDiv w:val="1"/>
      <w:marLeft w:val="0"/>
      <w:marRight w:val="0"/>
      <w:marTop w:val="0"/>
      <w:marBottom w:val="0"/>
      <w:divBdr>
        <w:top w:val="none" w:sz="0" w:space="0" w:color="auto"/>
        <w:left w:val="none" w:sz="0" w:space="0" w:color="auto"/>
        <w:bottom w:val="none" w:sz="0" w:space="0" w:color="auto"/>
        <w:right w:val="none" w:sz="0" w:space="0" w:color="auto"/>
      </w:divBdr>
    </w:div>
    <w:div w:id="1605067229">
      <w:bodyDiv w:val="1"/>
      <w:marLeft w:val="0"/>
      <w:marRight w:val="0"/>
      <w:marTop w:val="0"/>
      <w:marBottom w:val="0"/>
      <w:divBdr>
        <w:top w:val="none" w:sz="0" w:space="0" w:color="auto"/>
        <w:left w:val="none" w:sz="0" w:space="0" w:color="auto"/>
        <w:bottom w:val="none" w:sz="0" w:space="0" w:color="auto"/>
        <w:right w:val="none" w:sz="0" w:space="0" w:color="auto"/>
      </w:divBdr>
    </w:div>
    <w:div w:id="1610121005">
      <w:bodyDiv w:val="1"/>
      <w:marLeft w:val="0"/>
      <w:marRight w:val="0"/>
      <w:marTop w:val="0"/>
      <w:marBottom w:val="0"/>
      <w:divBdr>
        <w:top w:val="none" w:sz="0" w:space="0" w:color="auto"/>
        <w:left w:val="none" w:sz="0" w:space="0" w:color="auto"/>
        <w:bottom w:val="none" w:sz="0" w:space="0" w:color="auto"/>
        <w:right w:val="none" w:sz="0" w:space="0" w:color="auto"/>
      </w:divBdr>
    </w:div>
    <w:div w:id="1610425997">
      <w:bodyDiv w:val="1"/>
      <w:marLeft w:val="0"/>
      <w:marRight w:val="0"/>
      <w:marTop w:val="0"/>
      <w:marBottom w:val="0"/>
      <w:divBdr>
        <w:top w:val="none" w:sz="0" w:space="0" w:color="auto"/>
        <w:left w:val="none" w:sz="0" w:space="0" w:color="auto"/>
        <w:bottom w:val="none" w:sz="0" w:space="0" w:color="auto"/>
        <w:right w:val="none" w:sz="0" w:space="0" w:color="auto"/>
      </w:divBdr>
    </w:div>
    <w:div w:id="1611668482">
      <w:bodyDiv w:val="1"/>
      <w:marLeft w:val="0"/>
      <w:marRight w:val="0"/>
      <w:marTop w:val="0"/>
      <w:marBottom w:val="0"/>
      <w:divBdr>
        <w:top w:val="none" w:sz="0" w:space="0" w:color="auto"/>
        <w:left w:val="none" w:sz="0" w:space="0" w:color="auto"/>
        <w:bottom w:val="none" w:sz="0" w:space="0" w:color="auto"/>
        <w:right w:val="none" w:sz="0" w:space="0" w:color="auto"/>
      </w:divBdr>
    </w:div>
    <w:div w:id="1615748434">
      <w:bodyDiv w:val="1"/>
      <w:marLeft w:val="0"/>
      <w:marRight w:val="0"/>
      <w:marTop w:val="0"/>
      <w:marBottom w:val="0"/>
      <w:divBdr>
        <w:top w:val="none" w:sz="0" w:space="0" w:color="auto"/>
        <w:left w:val="none" w:sz="0" w:space="0" w:color="auto"/>
        <w:bottom w:val="none" w:sz="0" w:space="0" w:color="auto"/>
        <w:right w:val="none" w:sz="0" w:space="0" w:color="auto"/>
      </w:divBdr>
    </w:div>
    <w:div w:id="1623029061">
      <w:bodyDiv w:val="1"/>
      <w:marLeft w:val="0"/>
      <w:marRight w:val="0"/>
      <w:marTop w:val="0"/>
      <w:marBottom w:val="0"/>
      <w:divBdr>
        <w:top w:val="none" w:sz="0" w:space="0" w:color="auto"/>
        <w:left w:val="none" w:sz="0" w:space="0" w:color="auto"/>
        <w:bottom w:val="none" w:sz="0" w:space="0" w:color="auto"/>
        <w:right w:val="none" w:sz="0" w:space="0" w:color="auto"/>
      </w:divBdr>
    </w:div>
    <w:div w:id="1629895653">
      <w:bodyDiv w:val="1"/>
      <w:marLeft w:val="0"/>
      <w:marRight w:val="0"/>
      <w:marTop w:val="0"/>
      <w:marBottom w:val="0"/>
      <w:divBdr>
        <w:top w:val="none" w:sz="0" w:space="0" w:color="auto"/>
        <w:left w:val="none" w:sz="0" w:space="0" w:color="auto"/>
        <w:bottom w:val="none" w:sz="0" w:space="0" w:color="auto"/>
        <w:right w:val="none" w:sz="0" w:space="0" w:color="auto"/>
      </w:divBdr>
    </w:div>
    <w:div w:id="1631083824">
      <w:bodyDiv w:val="1"/>
      <w:marLeft w:val="0"/>
      <w:marRight w:val="0"/>
      <w:marTop w:val="0"/>
      <w:marBottom w:val="0"/>
      <w:divBdr>
        <w:top w:val="none" w:sz="0" w:space="0" w:color="auto"/>
        <w:left w:val="none" w:sz="0" w:space="0" w:color="auto"/>
        <w:bottom w:val="none" w:sz="0" w:space="0" w:color="auto"/>
        <w:right w:val="none" w:sz="0" w:space="0" w:color="auto"/>
      </w:divBdr>
    </w:div>
    <w:div w:id="1637103445">
      <w:bodyDiv w:val="1"/>
      <w:marLeft w:val="0"/>
      <w:marRight w:val="0"/>
      <w:marTop w:val="0"/>
      <w:marBottom w:val="0"/>
      <w:divBdr>
        <w:top w:val="none" w:sz="0" w:space="0" w:color="auto"/>
        <w:left w:val="none" w:sz="0" w:space="0" w:color="auto"/>
        <w:bottom w:val="none" w:sz="0" w:space="0" w:color="auto"/>
        <w:right w:val="none" w:sz="0" w:space="0" w:color="auto"/>
      </w:divBdr>
    </w:div>
    <w:div w:id="1639218129">
      <w:bodyDiv w:val="1"/>
      <w:marLeft w:val="0"/>
      <w:marRight w:val="0"/>
      <w:marTop w:val="0"/>
      <w:marBottom w:val="0"/>
      <w:divBdr>
        <w:top w:val="none" w:sz="0" w:space="0" w:color="auto"/>
        <w:left w:val="none" w:sz="0" w:space="0" w:color="auto"/>
        <w:bottom w:val="none" w:sz="0" w:space="0" w:color="auto"/>
        <w:right w:val="none" w:sz="0" w:space="0" w:color="auto"/>
      </w:divBdr>
    </w:div>
    <w:div w:id="1644190806">
      <w:bodyDiv w:val="1"/>
      <w:marLeft w:val="0"/>
      <w:marRight w:val="0"/>
      <w:marTop w:val="0"/>
      <w:marBottom w:val="0"/>
      <w:divBdr>
        <w:top w:val="none" w:sz="0" w:space="0" w:color="auto"/>
        <w:left w:val="none" w:sz="0" w:space="0" w:color="auto"/>
        <w:bottom w:val="none" w:sz="0" w:space="0" w:color="auto"/>
        <w:right w:val="none" w:sz="0" w:space="0" w:color="auto"/>
      </w:divBdr>
    </w:div>
    <w:div w:id="1646662521">
      <w:bodyDiv w:val="1"/>
      <w:marLeft w:val="0"/>
      <w:marRight w:val="0"/>
      <w:marTop w:val="0"/>
      <w:marBottom w:val="0"/>
      <w:divBdr>
        <w:top w:val="none" w:sz="0" w:space="0" w:color="auto"/>
        <w:left w:val="none" w:sz="0" w:space="0" w:color="auto"/>
        <w:bottom w:val="none" w:sz="0" w:space="0" w:color="auto"/>
        <w:right w:val="none" w:sz="0" w:space="0" w:color="auto"/>
      </w:divBdr>
    </w:div>
    <w:div w:id="1658682132">
      <w:bodyDiv w:val="1"/>
      <w:marLeft w:val="0"/>
      <w:marRight w:val="0"/>
      <w:marTop w:val="0"/>
      <w:marBottom w:val="0"/>
      <w:divBdr>
        <w:top w:val="none" w:sz="0" w:space="0" w:color="auto"/>
        <w:left w:val="none" w:sz="0" w:space="0" w:color="auto"/>
        <w:bottom w:val="none" w:sz="0" w:space="0" w:color="auto"/>
        <w:right w:val="none" w:sz="0" w:space="0" w:color="auto"/>
      </w:divBdr>
    </w:div>
    <w:div w:id="1664776282">
      <w:bodyDiv w:val="1"/>
      <w:marLeft w:val="0"/>
      <w:marRight w:val="0"/>
      <w:marTop w:val="0"/>
      <w:marBottom w:val="0"/>
      <w:divBdr>
        <w:top w:val="none" w:sz="0" w:space="0" w:color="auto"/>
        <w:left w:val="none" w:sz="0" w:space="0" w:color="auto"/>
        <w:bottom w:val="none" w:sz="0" w:space="0" w:color="auto"/>
        <w:right w:val="none" w:sz="0" w:space="0" w:color="auto"/>
      </w:divBdr>
    </w:div>
    <w:div w:id="1665670784">
      <w:bodyDiv w:val="1"/>
      <w:marLeft w:val="0"/>
      <w:marRight w:val="0"/>
      <w:marTop w:val="0"/>
      <w:marBottom w:val="0"/>
      <w:divBdr>
        <w:top w:val="none" w:sz="0" w:space="0" w:color="auto"/>
        <w:left w:val="none" w:sz="0" w:space="0" w:color="auto"/>
        <w:bottom w:val="none" w:sz="0" w:space="0" w:color="auto"/>
        <w:right w:val="none" w:sz="0" w:space="0" w:color="auto"/>
      </w:divBdr>
    </w:div>
    <w:div w:id="1669596555">
      <w:bodyDiv w:val="1"/>
      <w:marLeft w:val="0"/>
      <w:marRight w:val="0"/>
      <w:marTop w:val="0"/>
      <w:marBottom w:val="0"/>
      <w:divBdr>
        <w:top w:val="none" w:sz="0" w:space="0" w:color="auto"/>
        <w:left w:val="none" w:sz="0" w:space="0" w:color="auto"/>
        <w:bottom w:val="none" w:sz="0" w:space="0" w:color="auto"/>
        <w:right w:val="none" w:sz="0" w:space="0" w:color="auto"/>
      </w:divBdr>
    </w:div>
    <w:div w:id="1672181044">
      <w:bodyDiv w:val="1"/>
      <w:marLeft w:val="0"/>
      <w:marRight w:val="0"/>
      <w:marTop w:val="0"/>
      <w:marBottom w:val="0"/>
      <w:divBdr>
        <w:top w:val="none" w:sz="0" w:space="0" w:color="auto"/>
        <w:left w:val="none" w:sz="0" w:space="0" w:color="auto"/>
        <w:bottom w:val="none" w:sz="0" w:space="0" w:color="auto"/>
        <w:right w:val="none" w:sz="0" w:space="0" w:color="auto"/>
      </w:divBdr>
    </w:div>
    <w:div w:id="1674409645">
      <w:bodyDiv w:val="1"/>
      <w:marLeft w:val="0"/>
      <w:marRight w:val="0"/>
      <w:marTop w:val="0"/>
      <w:marBottom w:val="0"/>
      <w:divBdr>
        <w:top w:val="none" w:sz="0" w:space="0" w:color="auto"/>
        <w:left w:val="none" w:sz="0" w:space="0" w:color="auto"/>
        <w:bottom w:val="none" w:sz="0" w:space="0" w:color="auto"/>
        <w:right w:val="none" w:sz="0" w:space="0" w:color="auto"/>
      </w:divBdr>
    </w:div>
    <w:div w:id="1701316442">
      <w:bodyDiv w:val="1"/>
      <w:marLeft w:val="0"/>
      <w:marRight w:val="0"/>
      <w:marTop w:val="0"/>
      <w:marBottom w:val="0"/>
      <w:divBdr>
        <w:top w:val="none" w:sz="0" w:space="0" w:color="auto"/>
        <w:left w:val="none" w:sz="0" w:space="0" w:color="auto"/>
        <w:bottom w:val="none" w:sz="0" w:space="0" w:color="auto"/>
        <w:right w:val="none" w:sz="0" w:space="0" w:color="auto"/>
      </w:divBdr>
    </w:div>
    <w:div w:id="1702779340">
      <w:bodyDiv w:val="1"/>
      <w:marLeft w:val="0"/>
      <w:marRight w:val="0"/>
      <w:marTop w:val="0"/>
      <w:marBottom w:val="0"/>
      <w:divBdr>
        <w:top w:val="none" w:sz="0" w:space="0" w:color="auto"/>
        <w:left w:val="none" w:sz="0" w:space="0" w:color="auto"/>
        <w:bottom w:val="none" w:sz="0" w:space="0" w:color="auto"/>
        <w:right w:val="none" w:sz="0" w:space="0" w:color="auto"/>
      </w:divBdr>
    </w:div>
    <w:div w:id="1705670038">
      <w:bodyDiv w:val="1"/>
      <w:marLeft w:val="0"/>
      <w:marRight w:val="0"/>
      <w:marTop w:val="0"/>
      <w:marBottom w:val="0"/>
      <w:divBdr>
        <w:top w:val="none" w:sz="0" w:space="0" w:color="auto"/>
        <w:left w:val="none" w:sz="0" w:space="0" w:color="auto"/>
        <w:bottom w:val="none" w:sz="0" w:space="0" w:color="auto"/>
        <w:right w:val="none" w:sz="0" w:space="0" w:color="auto"/>
      </w:divBdr>
    </w:div>
    <w:div w:id="1707215216">
      <w:bodyDiv w:val="1"/>
      <w:marLeft w:val="0"/>
      <w:marRight w:val="0"/>
      <w:marTop w:val="0"/>
      <w:marBottom w:val="0"/>
      <w:divBdr>
        <w:top w:val="none" w:sz="0" w:space="0" w:color="auto"/>
        <w:left w:val="none" w:sz="0" w:space="0" w:color="auto"/>
        <w:bottom w:val="none" w:sz="0" w:space="0" w:color="auto"/>
        <w:right w:val="none" w:sz="0" w:space="0" w:color="auto"/>
      </w:divBdr>
    </w:div>
    <w:div w:id="1707758461">
      <w:bodyDiv w:val="1"/>
      <w:marLeft w:val="0"/>
      <w:marRight w:val="0"/>
      <w:marTop w:val="0"/>
      <w:marBottom w:val="0"/>
      <w:divBdr>
        <w:top w:val="none" w:sz="0" w:space="0" w:color="auto"/>
        <w:left w:val="none" w:sz="0" w:space="0" w:color="auto"/>
        <w:bottom w:val="none" w:sz="0" w:space="0" w:color="auto"/>
        <w:right w:val="none" w:sz="0" w:space="0" w:color="auto"/>
      </w:divBdr>
    </w:div>
    <w:div w:id="1712265157">
      <w:bodyDiv w:val="1"/>
      <w:marLeft w:val="0"/>
      <w:marRight w:val="0"/>
      <w:marTop w:val="0"/>
      <w:marBottom w:val="0"/>
      <w:divBdr>
        <w:top w:val="none" w:sz="0" w:space="0" w:color="auto"/>
        <w:left w:val="none" w:sz="0" w:space="0" w:color="auto"/>
        <w:bottom w:val="none" w:sz="0" w:space="0" w:color="auto"/>
        <w:right w:val="none" w:sz="0" w:space="0" w:color="auto"/>
      </w:divBdr>
    </w:div>
    <w:div w:id="1720008869">
      <w:bodyDiv w:val="1"/>
      <w:marLeft w:val="0"/>
      <w:marRight w:val="0"/>
      <w:marTop w:val="0"/>
      <w:marBottom w:val="0"/>
      <w:divBdr>
        <w:top w:val="none" w:sz="0" w:space="0" w:color="auto"/>
        <w:left w:val="none" w:sz="0" w:space="0" w:color="auto"/>
        <w:bottom w:val="none" w:sz="0" w:space="0" w:color="auto"/>
        <w:right w:val="none" w:sz="0" w:space="0" w:color="auto"/>
      </w:divBdr>
    </w:div>
    <w:div w:id="1722049892">
      <w:bodyDiv w:val="1"/>
      <w:marLeft w:val="0"/>
      <w:marRight w:val="0"/>
      <w:marTop w:val="0"/>
      <w:marBottom w:val="0"/>
      <w:divBdr>
        <w:top w:val="none" w:sz="0" w:space="0" w:color="auto"/>
        <w:left w:val="none" w:sz="0" w:space="0" w:color="auto"/>
        <w:bottom w:val="none" w:sz="0" w:space="0" w:color="auto"/>
        <w:right w:val="none" w:sz="0" w:space="0" w:color="auto"/>
      </w:divBdr>
    </w:div>
    <w:div w:id="1723675953">
      <w:bodyDiv w:val="1"/>
      <w:marLeft w:val="0"/>
      <w:marRight w:val="0"/>
      <w:marTop w:val="0"/>
      <w:marBottom w:val="0"/>
      <w:divBdr>
        <w:top w:val="none" w:sz="0" w:space="0" w:color="auto"/>
        <w:left w:val="none" w:sz="0" w:space="0" w:color="auto"/>
        <w:bottom w:val="none" w:sz="0" w:space="0" w:color="auto"/>
        <w:right w:val="none" w:sz="0" w:space="0" w:color="auto"/>
      </w:divBdr>
    </w:div>
    <w:div w:id="1729113365">
      <w:bodyDiv w:val="1"/>
      <w:marLeft w:val="0"/>
      <w:marRight w:val="0"/>
      <w:marTop w:val="0"/>
      <w:marBottom w:val="0"/>
      <w:divBdr>
        <w:top w:val="none" w:sz="0" w:space="0" w:color="auto"/>
        <w:left w:val="none" w:sz="0" w:space="0" w:color="auto"/>
        <w:bottom w:val="none" w:sz="0" w:space="0" w:color="auto"/>
        <w:right w:val="none" w:sz="0" w:space="0" w:color="auto"/>
      </w:divBdr>
    </w:div>
    <w:div w:id="1733847389">
      <w:bodyDiv w:val="1"/>
      <w:marLeft w:val="0"/>
      <w:marRight w:val="0"/>
      <w:marTop w:val="0"/>
      <w:marBottom w:val="0"/>
      <w:divBdr>
        <w:top w:val="none" w:sz="0" w:space="0" w:color="auto"/>
        <w:left w:val="none" w:sz="0" w:space="0" w:color="auto"/>
        <w:bottom w:val="none" w:sz="0" w:space="0" w:color="auto"/>
        <w:right w:val="none" w:sz="0" w:space="0" w:color="auto"/>
      </w:divBdr>
    </w:div>
    <w:div w:id="1734892744">
      <w:bodyDiv w:val="1"/>
      <w:marLeft w:val="0"/>
      <w:marRight w:val="0"/>
      <w:marTop w:val="0"/>
      <w:marBottom w:val="0"/>
      <w:divBdr>
        <w:top w:val="none" w:sz="0" w:space="0" w:color="auto"/>
        <w:left w:val="none" w:sz="0" w:space="0" w:color="auto"/>
        <w:bottom w:val="none" w:sz="0" w:space="0" w:color="auto"/>
        <w:right w:val="none" w:sz="0" w:space="0" w:color="auto"/>
      </w:divBdr>
    </w:div>
    <w:div w:id="1735543508">
      <w:bodyDiv w:val="1"/>
      <w:marLeft w:val="0"/>
      <w:marRight w:val="0"/>
      <w:marTop w:val="0"/>
      <w:marBottom w:val="0"/>
      <w:divBdr>
        <w:top w:val="none" w:sz="0" w:space="0" w:color="auto"/>
        <w:left w:val="none" w:sz="0" w:space="0" w:color="auto"/>
        <w:bottom w:val="none" w:sz="0" w:space="0" w:color="auto"/>
        <w:right w:val="none" w:sz="0" w:space="0" w:color="auto"/>
      </w:divBdr>
    </w:div>
    <w:div w:id="1744326490">
      <w:bodyDiv w:val="1"/>
      <w:marLeft w:val="0"/>
      <w:marRight w:val="0"/>
      <w:marTop w:val="0"/>
      <w:marBottom w:val="0"/>
      <w:divBdr>
        <w:top w:val="none" w:sz="0" w:space="0" w:color="auto"/>
        <w:left w:val="none" w:sz="0" w:space="0" w:color="auto"/>
        <w:bottom w:val="none" w:sz="0" w:space="0" w:color="auto"/>
        <w:right w:val="none" w:sz="0" w:space="0" w:color="auto"/>
      </w:divBdr>
    </w:div>
    <w:div w:id="1745957681">
      <w:bodyDiv w:val="1"/>
      <w:marLeft w:val="0"/>
      <w:marRight w:val="0"/>
      <w:marTop w:val="0"/>
      <w:marBottom w:val="0"/>
      <w:divBdr>
        <w:top w:val="none" w:sz="0" w:space="0" w:color="auto"/>
        <w:left w:val="none" w:sz="0" w:space="0" w:color="auto"/>
        <w:bottom w:val="none" w:sz="0" w:space="0" w:color="auto"/>
        <w:right w:val="none" w:sz="0" w:space="0" w:color="auto"/>
      </w:divBdr>
    </w:div>
    <w:div w:id="1749231271">
      <w:bodyDiv w:val="1"/>
      <w:marLeft w:val="0"/>
      <w:marRight w:val="0"/>
      <w:marTop w:val="0"/>
      <w:marBottom w:val="0"/>
      <w:divBdr>
        <w:top w:val="none" w:sz="0" w:space="0" w:color="auto"/>
        <w:left w:val="none" w:sz="0" w:space="0" w:color="auto"/>
        <w:bottom w:val="none" w:sz="0" w:space="0" w:color="auto"/>
        <w:right w:val="none" w:sz="0" w:space="0" w:color="auto"/>
      </w:divBdr>
    </w:div>
    <w:div w:id="1760062598">
      <w:bodyDiv w:val="1"/>
      <w:marLeft w:val="0"/>
      <w:marRight w:val="0"/>
      <w:marTop w:val="0"/>
      <w:marBottom w:val="0"/>
      <w:divBdr>
        <w:top w:val="none" w:sz="0" w:space="0" w:color="auto"/>
        <w:left w:val="none" w:sz="0" w:space="0" w:color="auto"/>
        <w:bottom w:val="none" w:sz="0" w:space="0" w:color="auto"/>
        <w:right w:val="none" w:sz="0" w:space="0" w:color="auto"/>
      </w:divBdr>
    </w:div>
    <w:div w:id="1763799888">
      <w:bodyDiv w:val="1"/>
      <w:marLeft w:val="0"/>
      <w:marRight w:val="0"/>
      <w:marTop w:val="0"/>
      <w:marBottom w:val="0"/>
      <w:divBdr>
        <w:top w:val="none" w:sz="0" w:space="0" w:color="auto"/>
        <w:left w:val="none" w:sz="0" w:space="0" w:color="auto"/>
        <w:bottom w:val="none" w:sz="0" w:space="0" w:color="auto"/>
        <w:right w:val="none" w:sz="0" w:space="0" w:color="auto"/>
      </w:divBdr>
    </w:div>
    <w:div w:id="1764105284">
      <w:bodyDiv w:val="1"/>
      <w:marLeft w:val="0"/>
      <w:marRight w:val="0"/>
      <w:marTop w:val="0"/>
      <w:marBottom w:val="0"/>
      <w:divBdr>
        <w:top w:val="none" w:sz="0" w:space="0" w:color="auto"/>
        <w:left w:val="none" w:sz="0" w:space="0" w:color="auto"/>
        <w:bottom w:val="none" w:sz="0" w:space="0" w:color="auto"/>
        <w:right w:val="none" w:sz="0" w:space="0" w:color="auto"/>
      </w:divBdr>
    </w:div>
    <w:div w:id="1774325109">
      <w:bodyDiv w:val="1"/>
      <w:marLeft w:val="0"/>
      <w:marRight w:val="0"/>
      <w:marTop w:val="0"/>
      <w:marBottom w:val="0"/>
      <w:divBdr>
        <w:top w:val="none" w:sz="0" w:space="0" w:color="auto"/>
        <w:left w:val="none" w:sz="0" w:space="0" w:color="auto"/>
        <w:bottom w:val="none" w:sz="0" w:space="0" w:color="auto"/>
        <w:right w:val="none" w:sz="0" w:space="0" w:color="auto"/>
      </w:divBdr>
    </w:div>
    <w:div w:id="1776636242">
      <w:bodyDiv w:val="1"/>
      <w:marLeft w:val="0"/>
      <w:marRight w:val="0"/>
      <w:marTop w:val="0"/>
      <w:marBottom w:val="0"/>
      <w:divBdr>
        <w:top w:val="none" w:sz="0" w:space="0" w:color="auto"/>
        <w:left w:val="none" w:sz="0" w:space="0" w:color="auto"/>
        <w:bottom w:val="none" w:sz="0" w:space="0" w:color="auto"/>
        <w:right w:val="none" w:sz="0" w:space="0" w:color="auto"/>
      </w:divBdr>
    </w:div>
    <w:div w:id="1779251397">
      <w:bodyDiv w:val="1"/>
      <w:marLeft w:val="0"/>
      <w:marRight w:val="0"/>
      <w:marTop w:val="0"/>
      <w:marBottom w:val="0"/>
      <w:divBdr>
        <w:top w:val="none" w:sz="0" w:space="0" w:color="auto"/>
        <w:left w:val="none" w:sz="0" w:space="0" w:color="auto"/>
        <w:bottom w:val="none" w:sz="0" w:space="0" w:color="auto"/>
        <w:right w:val="none" w:sz="0" w:space="0" w:color="auto"/>
      </w:divBdr>
    </w:div>
    <w:div w:id="1784616364">
      <w:bodyDiv w:val="1"/>
      <w:marLeft w:val="0"/>
      <w:marRight w:val="0"/>
      <w:marTop w:val="0"/>
      <w:marBottom w:val="0"/>
      <w:divBdr>
        <w:top w:val="none" w:sz="0" w:space="0" w:color="auto"/>
        <w:left w:val="none" w:sz="0" w:space="0" w:color="auto"/>
        <w:bottom w:val="none" w:sz="0" w:space="0" w:color="auto"/>
        <w:right w:val="none" w:sz="0" w:space="0" w:color="auto"/>
      </w:divBdr>
    </w:div>
    <w:div w:id="1785030301">
      <w:bodyDiv w:val="1"/>
      <w:marLeft w:val="0"/>
      <w:marRight w:val="0"/>
      <w:marTop w:val="0"/>
      <w:marBottom w:val="0"/>
      <w:divBdr>
        <w:top w:val="none" w:sz="0" w:space="0" w:color="auto"/>
        <w:left w:val="none" w:sz="0" w:space="0" w:color="auto"/>
        <w:bottom w:val="none" w:sz="0" w:space="0" w:color="auto"/>
        <w:right w:val="none" w:sz="0" w:space="0" w:color="auto"/>
      </w:divBdr>
    </w:div>
    <w:div w:id="1788084677">
      <w:bodyDiv w:val="1"/>
      <w:marLeft w:val="0"/>
      <w:marRight w:val="0"/>
      <w:marTop w:val="0"/>
      <w:marBottom w:val="0"/>
      <w:divBdr>
        <w:top w:val="none" w:sz="0" w:space="0" w:color="auto"/>
        <w:left w:val="none" w:sz="0" w:space="0" w:color="auto"/>
        <w:bottom w:val="none" w:sz="0" w:space="0" w:color="auto"/>
        <w:right w:val="none" w:sz="0" w:space="0" w:color="auto"/>
      </w:divBdr>
    </w:div>
    <w:div w:id="1791391071">
      <w:bodyDiv w:val="1"/>
      <w:marLeft w:val="0"/>
      <w:marRight w:val="0"/>
      <w:marTop w:val="0"/>
      <w:marBottom w:val="0"/>
      <w:divBdr>
        <w:top w:val="none" w:sz="0" w:space="0" w:color="auto"/>
        <w:left w:val="none" w:sz="0" w:space="0" w:color="auto"/>
        <w:bottom w:val="none" w:sz="0" w:space="0" w:color="auto"/>
        <w:right w:val="none" w:sz="0" w:space="0" w:color="auto"/>
      </w:divBdr>
    </w:div>
    <w:div w:id="1804082264">
      <w:bodyDiv w:val="1"/>
      <w:marLeft w:val="0"/>
      <w:marRight w:val="0"/>
      <w:marTop w:val="0"/>
      <w:marBottom w:val="0"/>
      <w:divBdr>
        <w:top w:val="none" w:sz="0" w:space="0" w:color="auto"/>
        <w:left w:val="none" w:sz="0" w:space="0" w:color="auto"/>
        <w:bottom w:val="none" w:sz="0" w:space="0" w:color="auto"/>
        <w:right w:val="none" w:sz="0" w:space="0" w:color="auto"/>
      </w:divBdr>
    </w:div>
    <w:div w:id="1804275500">
      <w:bodyDiv w:val="1"/>
      <w:marLeft w:val="0"/>
      <w:marRight w:val="0"/>
      <w:marTop w:val="0"/>
      <w:marBottom w:val="0"/>
      <w:divBdr>
        <w:top w:val="none" w:sz="0" w:space="0" w:color="auto"/>
        <w:left w:val="none" w:sz="0" w:space="0" w:color="auto"/>
        <w:bottom w:val="none" w:sz="0" w:space="0" w:color="auto"/>
        <w:right w:val="none" w:sz="0" w:space="0" w:color="auto"/>
      </w:divBdr>
    </w:div>
    <w:div w:id="1806895279">
      <w:bodyDiv w:val="1"/>
      <w:marLeft w:val="0"/>
      <w:marRight w:val="0"/>
      <w:marTop w:val="0"/>
      <w:marBottom w:val="0"/>
      <w:divBdr>
        <w:top w:val="none" w:sz="0" w:space="0" w:color="auto"/>
        <w:left w:val="none" w:sz="0" w:space="0" w:color="auto"/>
        <w:bottom w:val="none" w:sz="0" w:space="0" w:color="auto"/>
        <w:right w:val="none" w:sz="0" w:space="0" w:color="auto"/>
      </w:divBdr>
    </w:div>
    <w:div w:id="1812207940">
      <w:bodyDiv w:val="1"/>
      <w:marLeft w:val="0"/>
      <w:marRight w:val="0"/>
      <w:marTop w:val="0"/>
      <w:marBottom w:val="0"/>
      <w:divBdr>
        <w:top w:val="none" w:sz="0" w:space="0" w:color="auto"/>
        <w:left w:val="none" w:sz="0" w:space="0" w:color="auto"/>
        <w:bottom w:val="none" w:sz="0" w:space="0" w:color="auto"/>
        <w:right w:val="none" w:sz="0" w:space="0" w:color="auto"/>
      </w:divBdr>
    </w:div>
    <w:div w:id="1813598865">
      <w:bodyDiv w:val="1"/>
      <w:marLeft w:val="0"/>
      <w:marRight w:val="0"/>
      <w:marTop w:val="0"/>
      <w:marBottom w:val="0"/>
      <w:divBdr>
        <w:top w:val="none" w:sz="0" w:space="0" w:color="auto"/>
        <w:left w:val="none" w:sz="0" w:space="0" w:color="auto"/>
        <w:bottom w:val="none" w:sz="0" w:space="0" w:color="auto"/>
        <w:right w:val="none" w:sz="0" w:space="0" w:color="auto"/>
      </w:divBdr>
    </w:div>
    <w:div w:id="1816489495">
      <w:bodyDiv w:val="1"/>
      <w:marLeft w:val="0"/>
      <w:marRight w:val="0"/>
      <w:marTop w:val="0"/>
      <w:marBottom w:val="0"/>
      <w:divBdr>
        <w:top w:val="none" w:sz="0" w:space="0" w:color="auto"/>
        <w:left w:val="none" w:sz="0" w:space="0" w:color="auto"/>
        <w:bottom w:val="none" w:sz="0" w:space="0" w:color="auto"/>
        <w:right w:val="none" w:sz="0" w:space="0" w:color="auto"/>
      </w:divBdr>
    </w:div>
    <w:div w:id="1817843350">
      <w:bodyDiv w:val="1"/>
      <w:marLeft w:val="0"/>
      <w:marRight w:val="0"/>
      <w:marTop w:val="0"/>
      <w:marBottom w:val="0"/>
      <w:divBdr>
        <w:top w:val="none" w:sz="0" w:space="0" w:color="auto"/>
        <w:left w:val="none" w:sz="0" w:space="0" w:color="auto"/>
        <w:bottom w:val="none" w:sz="0" w:space="0" w:color="auto"/>
        <w:right w:val="none" w:sz="0" w:space="0" w:color="auto"/>
      </w:divBdr>
    </w:div>
    <w:div w:id="1823884647">
      <w:bodyDiv w:val="1"/>
      <w:marLeft w:val="0"/>
      <w:marRight w:val="0"/>
      <w:marTop w:val="0"/>
      <w:marBottom w:val="0"/>
      <w:divBdr>
        <w:top w:val="none" w:sz="0" w:space="0" w:color="auto"/>
        <w:left w:val="none" w:sz="0" w:space="0" w:color="auto"/>
        <w:bottom w:val="none" w:sz="0" w:space="0" w:color="auto"/>
        <w:right w:val="none" w:sz="0" w:space="0" w:color="auto"/>
      </w:divBdr>
    </w:div>
    <w:div w:id="1825584274">
      <w:bodyDiv w:val="1"/>
      <w:marLeft w:val="0"/>
      <w:marRight w:val="0"/>
      <w:marTop w:val="0"/>
      <w:marBottom w:val="0"/>
      <w:divBdr>
        <w:top w:val="none" w:sz="0" w:space="0" w:color="auto"/>
        <w:left w:val="none" w:sz="0" w:space="0" w:color="auto"/>
        <w:bottom w:val="none" w:sz="0" w:space="0" w:color="auto"/>
        <w:right w:val="none" w:sz="0" w:space="0" w:color="auto"/>
      </w:divBdr>
    </w:div>
    <w:div w:id="1825706483">
      <w:bodyDiv w:val="1"/>
      <w:marLeft w:val="0"/>
      <w:marRight w:val="0"/>
      <w:marTop w:val="0"/>
      <w:marBottom w:val="0"/>
      <w:divBdr>
        <w:top w:val="none" w:sz="0" w:space="0" w:color="auto"/>
        <w:left w:val="none" w:sz="0" w:space="0" w:color="auto"/>
        <w:bottom w:val="none" w:sz="0" w:space="0" w:color="auto"/>
        <w:right w:val="none" w:sz="0" w:space="0" w:color="auto"/>
      </w:divBdr>
    </w:div>
    <w:div w:id="1828939271">
      <w:bodyDiv w:val="1"/>
      <w:marLeft w:val="0"/>
      <w:marRight w:val="0"/>
      <w:marTop w:val="0"/>
      <w:marBottom w:val="0"/>
      <w:divBdr>
        <w:top w:val="none" w:sz="0" w:space="0" w:color="auto"/>
        <w:left w:val="none" w:sz="0" w:space="0" w:color="auto"/>
        <w:bottom w:val="none" w:sz="0" w:space="0" w:color="auto"/>
        <w:right w:val="none" w:sz="0" w:space="0" w:color="auto"/>
      </w:divBdr>
    </w:div>
    <w:div w:id="1834835192">
      <w:bodyDiv w:val="1"/>
      <w:marLeft w:val="0"/>
      <w:marRight w:val="0"/>
      <w:marTop w:val="0"/>
      <w:marBottom w:val="0"/>
      <w:divBdr>
        <w:top w:val="none" w:sz="0" w:space="0" w:color="auto"/>
        <w:left w:val="none" w:sz="0" w:space="0" w:color="auto"/>
        <w:bottom w:val="none" w:sz="0" w:space="0" w:color="auto"/>
        <w:right w:val="none" w:sz="0" w:space="0" w:color="auto"/>
      </w:divBdr>
    </w:div>
    <w:div w:id="1837183054">
      <w:bodyDiv w:val="1"/>
      <w:marLeft w:val="0"/>
      <w:marRight w:val="0"/>
      <w:marTop w:val="0"/>
      <w:marBottom w:val="0"/>
      <w:divBdr>
        <w:top w:val="none" w:sz="0" w:space="0" w:color="auto"/>
        <w:left w:val="none" w:sz="0" w:space="0" w:color="auto"/>
        <w:bottom w:val="none" w:sz="0" w:space="0" w:color="auto"/>
        <w:right w:val="none" w:sz="0" w:space="0" w:color="auto"/>
      </w:divBdr>
    </w:div>
    <w:div w:id="1838614724">
      <w:bodyDiv w:val="1"/>
      <w:marLeft w:val="0"/>
      <w:marRight w:val="0"/>
      <w:marTop w:val="0"/>
      <w:marBottom w:val="0"/>
      <w:divBdr>
        <w:top w:val="none" w:sz="0" w:space="0" w:color="auto"/>
        <w:left w:val="none" w:sz="0" w:space="0" w:color="auto"/>
        <w:bottom w:val="none" w:sz="0" w:space="0" w:color="auto"/>
        <w:right w:val="none" w:sz="0" w:space="0" w:color="auto"/>
      </w:divBdr>
    </w:div>
    <w:div w:id="1843623115">
      <w:bodyDiv w:val="1"/>
      <w:marLeft w:val="0"/>
      <w:marRight w:val="0"/>
      <w:marTop w:val="0"/>
      <w:marBottom w:val="0"/>
      <w:divBdr>
        <w:top w:val="none" w:sz="0" w:space="0" w:color="auto"/>
        <w:left w:val="none" w:sz="0" w:space="0" w:color="auto"/>
        <w:bottom w:val="none" w:sz="0" w:space="0" w:color="auto"/>
        <w:right w:val="none" w:sz="0" w:space="0" w:color="auto"/>
      </w:divBdr>
    </w:div>
    <w:div w:id="1844081524">
      <w:bodyDiv w:val="1"/>
      <w:marLeft w:val="0"/>
      <w:marRight w:val="0"/>
      <w:marTop w:val="0"/>
      <w:marBottom w:val="0"/>
      <w:divBdr>
        <w:top w:val="none" w:sz="0" w:space="0" w:color="auto"/>
        <w:left w:val="none" w:sz="0" w:space="0" w:color="auto"/>
        <w:bottom w:val="none" w:sz="0" w:space="0" w:color="auto"/>
        <w:right w:val="none" w:sz="0" w:space="0" w:color="auto"/>
      </w:divBdr>
    </w:div>
    <w:div w:id="1856652367">
      <w:bodyDiv w:val="1"/>
      <w:marLeft w:val="0"/>
      <w:marRight w:val="0"/>
      <w:marTop w:val="0"/>
      <w:marBottom w:val="0"/>
      <w:divBdr>
        <w:top w:val="none" w:sz="0" w:space="0" w:color="auto"/>
        <w:left w:val="none" w:sz="0" w:space="0" w:color="auto"/>
        <w:bottom w:val="none" w:sz="0" w:space="0" w:color="auto"/>
        <w:right w:val="none" w:sz="0" w:space="0" w:color="auto"/>
      </w:divBdr>
    </w:div>
    <w:div w:id="1859541200">
      <w:bodyDiv w:val="1"/>
      <w:marLeft w:val="0"/>
      <w:marRight w:val="0"/>
      <w:marTop w:val="0"/>
      <w:marBottom w:val="0"/>
      <w:divBdr>
        <w:top w:val="none" w:sz="0" w:space="0" w:color="auto"/>
        <w:left w:val="none" w:sz="0" w:space="0" w:color="auto"/>
        <w:bottom w:val="none" w:sz="0" w:space="0" w:color="auto"/>
        <w:right w:val="none" w:sz="0" w:space="0" w:color="auto"/>
      </w:divBdr>
    </w:div>
    <w:div w:id="1865821609">
      <w:bodyDiv w:val="1"/>
      <w:marLeft w:val="0"/>
      <w:marRight w:val="0"/>
      <w:marTop w:val="0"/>
      <w:marBottom w:val="0"/>
      <w:divBdr>
        <w:top w:val="none" w:sz="0" w:space="0" w:color="auto"/>
        <w:left w:val="none" w:sz="0" w:space="0" w:color="auto"/>
        <w:bottom w:val="none" w:sz="0" w:space="0" w:color="auto"/>
        <w:right w:val="none" w:sz="0" w:space="0" w:color="auto"/>
      </w:divBdr>
    </w:div>
    <w:div w:id="1866598363">
      <w:bodyDiv w:val="1"/>
      <w:marLeft w:val="0"/>
      <w:marRight w:val="0"/>
      <w:marTop w:val="0"/>
      <w:marBottom w:val="0"/>
      <w:divBdr>
        <w:top w:val="none" w:sz="0" w:space="0" w:color="auto"/>
        <w:left w:val="none" w:sz="0" w:space="0" w:color="auto"/>
        <w:bottom w:val="none" w:sz="0" w:space="0" w:color="auto"/>
        <w:right w:val="none" w:sz="0" w:space="0" w:color="auto"/>
      </w:divBdr>
    </w:div>
    <w:div w:id="1867794409">
      <w:bodyDiv w:val="1"/>
      <w:marLeft w:val="0"/>
      <w:marRight w:val="0"/>
      <w:marTop w:val="0"/>
      <w:marBottom w:val="0"/>
      <w:divBdr>
        <w:top w:val="none" w:sz="0" w:space="0" w:color="auto"/>
        <w:left w:val="none" w:sz="0" w:space="0" w:color="auto"/>
        <w:bottom w:val="none" w:sz="0" w:space="0" w:color="auto"/>
        <w:right w:val="none" w:sz="0" w:space="0" w:color="auto"/>
      </w:divBdr>
    </w:div>
    <w:div w:id="1869367195">
      <w:bodyDiv w:val="1"/>
      <w:marLeft w:val="0"/>
      <w:marRight w:val="0"/>
      <w:marTop w:val="0"/>
      <w:marBottom w:val="0"/>
      <w:divBdr>
        <w:top w:val="none" w:sz="0" w:space="0" w:color="auto"/>
        <w:left w:val="none" w:sz="0" w:space="0" w:color="auto"/>
        <w:bottom w:val="none" w:sz="0" w:space="0" w:color="auto"/>
        <w:right w:val="none" w:sz="0" w:space="0" w:color="auto"/>
      </w:divBdr>
    </w:div>
    <w:div w:id="1872650993">
      <w:bodyDiv w:val="1"/>
      <w:marLeft w:val="0"/>
      <w:marRight w:val="0"/>
      <w:marTop w:val="0"/>
      <w:marBottom w:val="0"/>
      <w:divBdr>
        <w:top w:val="none" w:sz="0" w:space="0" w:color="auto"/>
        <w:left w:val="none" w:sz="0" w:space="0" w:color="auto"/>
        <w:bottom w:val="none" w:sz="0" w:space="0" w:color="auto"/>
        <w:right w:val="none" w:sz="0" w:space="0" w:color="auto"/>
      </w:divBdr>
    </w:div>
    <w:div w:id="1876963881">
      <w:bodyDiv w:val="1"/>
      <w:marLeft w:val="0"/>
      <w:marRight w:val="0"/>
      <w:marTop w:val="0"/>
      <w:marBottom w:val="0"/>
      <w:divBdr>
        <w:top w:val="none" w:sz="0" w:space="0" w:color="auto"/>
        <w:left w:val="none" w:sz="0" w:space="0" w:color="auto"/>
        <w:bottom w:val="none" w:sz="0" w:space="0" w:color="auto"/>
        <w:right w:val="none" w:sz="0" w:space="0" w:color="auto"/>
      </w:divBdr>
    </w:div>
    <w:div w:id="1877308035">
      <w:bodyDiv w:val="1"/>
      <w:marLeft w:val="0"/>
      <w:marRight w:val="0"/>
      <w:marTop w:val="0"/>
      <w:marBottom w:val="0"/>
      <w:divBdr>
        <w:top w:val="none" w:sz="0" w:space="0" w:color="auto"/>
        <w:left w:val="none" w:sz="0" w:space="0" w:color="auto"/>
        <w:bottom w:val="none" w:sz="0" w:space="0" w:color="auto"/>
        <w:right w:val="none" w:sz="0" w:space="0" w:color="auto"/>
      </w:divBdr>
    </w:div>
    <w:div w:id="1878079903">
      <w:bodyDiv w:val="1"/>
      <w:marLeft w:val="0"/>
      <w:marRight w:val="0"/>
      <w:marTop w:val="0"/>
      <w:marBottom w:val="0"/>
      <w:divBdr>
        <w:top w:val="none" w:sz="0" w:space="0" w:color="auto"/>
        <w:left w:val="none" w:sz="0" w:space="0" w:color="auto"/>
        <w:bottom w:val="none" w:sz="0" w:space="0" w:color="auto"/>
        <w:right w:val="none" w:sz="0" w:space="0" w:color="auto"/>
      </w:divBdr>
    </w:div>
    <w:div w:id="1879465071">
      <w:bodyDiv w:val="1"/>
      <w:marLeft w:val="0"/>
      <w:marRight w:val="0"/>
      <w:marTop w:val="0"/>
      <w:marBottom w:val="0"/>
      <w:divBdr>
        <w:top w:val="none" w:sz="0" w:space="0" w:color="auto"/>
        <w:left w:val="none" w:sz="0" w:space="0" w:color="auto"/>
        <w:bottom w:val="none" w:sz="0" w:space="0" w:color="auto"/>
        <w:right w:val="none" w:sz="0" w:space="0" w:color="auto"/>
      </w:divBdr>
    </w:div>
    <w:div w:id="1880508223">
      <w:bodyDiv w:val="1"/>
      <w:marLeft w:val="0"/>
      <w:marRight w:val="0"/>
      <w:marTop w:val="0"/>
      <w:marBottom w:val="0"/>
      <w:divBdr>
        <w:top w:val="none" w:sz="0" w:space="0" w:color="auto"/>
        <w:left w:val="none" w:sz="0" w:space="0" w:color="auto"/>
        <w:bottom w:val="none" w:sz="0" w:space="0" w:color="auto"/>
        <w:right w:val="none" w:sz="0" w:space="0" w:color="auto"/>
      </w:divBdr>
    </w:div>
    <w:div w:id="1880777677">
      <w:bodyDiv w:val="1"/>
      <w:marLeft w:val="0"/>
      <w:marRight w:val="0"/>
      <w:marTop w:val="0"/>
      <w:marBottom w:val="0"/>
      <w:divBdr>
        <w:top w:val="none" w:sz="0" w:space="0" w:color="auto"/>
        <w:left w:val="none" w:sz="0" w:space="0" w:color="auto"/>
        <w:bottom w:val="none" w:sz="0" w:space="0" w:color="auto"/>
        <w:right w:val="none" w:sz="0" w:space="0" w:color="auto"/>
      </w:divBdr>
    </w:div>
    <w:div w:id="1881622109">
      <w:bodyDiv w:val="1"/>
      <w:marLeft w:val="0"/>
      <w:marRight w:val="0"/>
      <w:marTop w:val="0"/>
      <w:marBottom w:val="0"/>
      <w:divBdr>
        <w:top w:val="none" w:sz="0" w:space="0" w:color="auto"/>
        <w:left w:val="none" w:sz="0" w:space="0" w:color="auto"/>
        <w:bottom w:val="none" w:sz="0" w:space="0" w:color="auto"/>
        <w:right w:val="none" w:sz="0" w:space="0" w:color="auto"/>
      </w:divBdr>
    </w:div>
    <w:div w:id="1882085570">
      <w:bodyDiv w:val="1"/>
      <w:marLeft w:val="0"/>
      <w:marRight w:val="0"/>
      <w:marTop w:val="0"/>
      <w:marBottom w:val="0"/>
      <w:divBdr>
        <w:top w:val="none" w:sz="0" w:space="0" w:color="auto"/>
        <w:left w:val="none" w:sz="0" w:space="0" w:color="auto"/>
        <w:bottom w:val="none" w:sz="0" w:space="0" w:color="auto"/>
        <w:right w:val="none" w:sz="0" w:space="0" w:color="auto"/>
      </w:divBdr>
    </w:div>
    <w:div w:id="1882090877">
      <w:bodyDiv w:val="1"/>
      <w:marLeft w:val="0"/>
      <w:marRight w:val="0"/>
      <w:marTop w:val="0"/>
      <w:marBottom w:val="0"/>
      <w:divBdr>
        <w:top w:val="none" w:sz="0" w:space="0" w:color="auto"/>
        <w:left w:val="none" w:sz="0" w:space="0" w:color="auto"/>
        <w:bottom w:val="none" w:sz="0" w:space="0" w:color="auto"/>
        <w:right w:val="none" w:sz="0" w:space="0" w:color="auto"/>
      </w:divBdr>
    </w:div>
    <w:div w:id="1892114340">
      <w:bodyDiv w:val="1"/>
      <w:marLeft w:val="0"/>
      <w:marRight w:val="0"/>
      <w:marTop w:val="0"/>
      <w:marBottom w:val="0"/>
      <w:divBdr>
        <w:top w:val="none" w:sz="0" w:space="0" w:color="auto"/>
        <w:left w:val="none" w:sz="0" w:space="0" w:color="auto"/>
        <w:bottom w:val="none" w:sz="0" w:space="0" w:color="auto"/>
        <w:right w:val="none" w:sz="0" w:space="0" w:color="auto"/>
      </w:divBdr>
    </w:div>
    <w:div w:id="1898472723">
      <w:bodyDiv w:val="1"/>
      <w:marLeft w:val="0"/>
      <w:marRight w:val="0"/>
      <w:marTop w:val="0"/>
      <w:marBottom w:val="0"/>
      <w:divBdr>
        <w:top w:val="none" w:sz="0" w:space="0" w:color="auto"/>
        <w:left w:val="none" w:sz="0" w:space="0" w:color="auto"/>
        <w:bottom w:val="none" w:sz="0" w:space="0" w:color="auto"/>
        <w:right w:val="none" w:sz="0" w:space="0" w:color="auto"/>
      </w:divBdr>
    </w:div>
    <w:div w:id="1899122080">
      <w:bodyDiv w:val="1"/>
      <w:marLeft w:val="0"/>
      <w:marRight w:val="0"/>
      <w:marTop w:val="0"/>
      <w:marBottom w:val="0"/>
      <w:divBdr>
        <w:top w:val="none" w:sz="0" w:space="0" w:color="auto"/>
        <w:left w:val="none" w:sz="0" w:space="0" w:color="auto"/>
        <w:bottom w:val="none" w:sz="0" w:space="0" w:color="auto"/>
        <w:right w:val="none" w:sz="0" w:space="0" w:color="auto"/>
      </w:divBdr>
    </w:div>
    <w:div w:id="1899782938">
      <w:bodyDiv w:val="1"/>
      <w:marLeft w:val="0"/>
      <w:marRight w:val="0"/>
      <w:marTop w:val="0"/>
      <w:marBottom w:val="0"/>
      <w:divBdr>
        <w:top w:val="none" w:sz="0" w:space="0" w:color="auto"/>
        <w:left w:val="none" w:sz="0" w:space="0" w:color="auto"/>
        <w:bottom w:val="none" w:sz="0" w:space="0" w:color="auto"/>
        <w:right w:val="none" w:sz="0" w:space="0" w:color="auto"/>
      </w:divBdr>
    </w:div>
    <w:div w:id="1901287978">
      <w:bodyDiv w:val="1"/>
      <w:marLeft w:val="0"/>
      <w:marRight w:val="0"/>
      <w:marTop w:val="0"/>
      <w:marBottom w:val="0"/>
      <w:divBdr>
        <w:top w:val="none" w:sz="0" w:space="0" w:color="auto"/>
        <w:left w:val="none" w:sz="0" w:space="0" w:color="auto"/>
        <w:bottom w:val="none" w:sz="0" w:space="0" w:color="auto"/>
        <w:right w:val="none" w:sz="0" w:space="0" w:color="auto"/>
      </w:divBdr>
    </w:div>
    <w:div w:id="1904755493">
      <w:bodyDiv w:val="1"/>
      <w:marLeft w:val="0"/>
      <w:marRight w:val="0"/>
      <w:marTop w:val="0"/>
      <w:marBottom w:val="0"/>
      <w:divBdr>
        <w:top w:val="none" w:sz="0" w:space="0" w:color="auto"/>
        <w:left w:val="none" w:sz="0" w:space="0" w:color="auto"/>
        <w:bottom w:val="none" w:sz="0" w:space="0" w:color="auto"/>
        <w:right w:val="none" w:sz="0" w:space="0" w:color="auto"/>
      </w:divBdr>
    </w:div>
    <w:div w:id="1909731266">
      <w:bodyDiv w:val="1"/>
      <w:marLeft w:val="0"/>
      <w:marRight w:val="0"/>
      <w:marTop w:val="0"/>
      <w:marBottom w:val="0"/>
      <w:divBdr>
        <w:top w:val="none" w:sz="0" w:space="0" w:color="auto"/>
        <w:left w:val="none" w:sz="0" w:space="0" w:color="auto"/>
        <w:bottom w:val="none" w:sz="0" w:space="0" w:color="auto"/>
        <w:right w:val="none" w:sz="0" w:space="0" w:color="auto"/>
      </w:divBdr>
    </w:div>
    <w:div w:id="1911967078">
      <w:bodyDiv w:val="1"/>
      <w:marLeft w:val="0"/>
      <w:marRight w:val="0"/>
      <w:marTop w:val="0"/>
      <w:marBottom w:val="0"/>
      <w:divBdr>
        <w:top w:val="none" w:sz="0" w:space="0" w:color="auto"/>
        <w:left w:val="none" w:sz="0" w:space="0" w:color="auto"/>
        <w:bottom w:val="none" w:sz="0" w:space="0" w:color="auto"/>
        <w:right w:val="none" w:sz="0" w:space="0" w:color="auto"/>
      </w:divBdr>
    </w:div>
    <w:div w:id="1916236775">
      <w:bodyDiv w:val="1"/>
      <w:marLeft w:val="0"/>
      <w:marRight w:val="0"/>
      <w:marTop w:val="0"/>
      <w:marBottom w:val="0"/>
      <w:divBdr>
        <w:top w:val="none" w:sz="0" w:space="0" w:color="auto"/>
        <w:left w:val="none" w:sz="0" w:space="0" w:color="auto"/>
        <w:bottom w:val="none" w:sz="0" w:space="0" w:color="auto"/>
        <w:right w:val="none" w:sz="0" w:space="0" w:color="auto"/>
      </w:divBdr>
    </w:div>
    <w:div w:id="1924758272">
      <w:bodyDiv w:val="1"/>
      <w:marLeft w:val="0"/>
      <w:marRight w:val="0"/>
      <w:marTop w:val="0"/>
      <w:marBottom w:val="0"/>
      <w:divBdr>
        <w:top w:val="none" w:sz="0" w:space="0" w:color="auto"/>
        <w:left w:val="none" w:sz="0" w:space="0" w:color="auto"/>
        <w:bottom w:val="none" w:sz="0" w:space="0" w:color="auto"/>
        <w:right w:val="none" w:sz="0" w:space="0" w:color="auto"/>
      </w:divBdr>
    </w:div>
    <w:div w:id="1930773678">
      <w:bodyDiv w:val="1"/>
      <w:marLeft w:val="0"/>
      <w:marRight w:val="0"/>
      <w:marTop w:val="0"/>
      <w:marBottom w:val="0"/>
      <w:divBdr>
        <w:top w:val="none" w:sz="0" w:space="0" w:color="auto"/>
        <w:left w:val="none" w:sz="0" w:space="0" w:color="auto"/>
        <w:bottom w:val="none" w:sz="0" w:space="0" w:color="auto"/>
        <w:right w:val="none" w:sz="0" w:space="0" w:color="auto"/>
      </w:divBdr>
    </w:div>
    <w:div w:id="1939944350">
      <w:bodyDiv w:val="1"/>
      <w:marLeft w:val="0"/>
      <w:marRight w:val="0"/>
      <w:marTop w:val="0"/>
      <w:marBottom w:val="0"/>
      <w:divBdr>
        <w:top w:val="none" w:sz="0" w:space="0" w:color="auto"/>
        <w:left w:val="none" w:sz="0" w:space="0" w:color="auto"/>
        <w:bottom w:val="none" w:sz="0" w:space="0" w:color="auto"/>
        <w:right w:val="none" w:sz="0" w:space="0" w:color="auto"/>
      </w:divBdr>
    </w:div>
    <w:div w:id="1940210301">
      <w:bodyDiv w:val="1"/>
      <w:marLeft w:val="0"/>
      <w:marRight w:val="0"/>
      <w:marTop w:val="0"/>
      <w:marBottom w:val="0"/>
      <w:divBdr>
        <w:top w:val="none" w:sz="0" w:space="0" w:color="auto"/>
        <w:left w:val="none" w:sz="0" w:space="0" w:color="auto"/>
        <w:bottom w:val="none" w:sz="0" w:space="0" w:color="auto"/>
        <w:right w:val="none" w:sz="0" w:space="0" w:color="auto"/>
      </w:divBdr>
    </w:div>
    <w:div w:id="1940286380">
      <w:bodyDiv w:val="1"/>
      <w:marLeft w:val="0"/>
      <w:marRight w:val="0"/>
      <w:marTop w:val="0"/>
      <w:marBottom w:val="0"/>
      <w:divBdr>
        <w:top w:val="none" w:sz="0" w:space="0" w:color="auto"/>
        <w:left w:val="none" w:sz="0" w:space="0" w:color="auto"/>
        <w:bottom w:val="none" w:sz="0" w:space="0" w:color="auto"/>
        <w:right w:val="none" w:sz="0" w:space="0" w:color="auto"/>
      </w:divBdr>
    </w:div>
    <w:div w:id="1946690922">
      <w:bodyDiv w:val="1"/>
      <w:marLeft w:val="0"/>
      <w:marRight w:val="0"/>
      <w:marTop w:val="0"/>
      <w:marBottom w:val="0"/>
      <w:divBdr>
        <w:top w:val="none" w:sz="0" w:space="0" w:color="auto"/>
        <w:left w:val="none" w:sz="0" w:space="0" w:color="auto"/>
        <w:bottom w:val="none" w:sz="0" w:space="0" w:color="auto"/>
        <w:right w:val="none" w:sz="0" w:space="0" w:color="auto"/>
      </w:divBdr>
    </w:div>
    <w:div w:id="1951273965">
      <w:bodyDiv w:val="1"/>
      <w:marLeft w:val="0"/>
      <w:marRight w:val="0"/>
      <w:marTop w:val="0"/>
      <w:marBottom w:val="0"/>
      <w:divBdr>
        <w:top w:val="none" w:sz="0" w:space="0" w:color="auto"/>
        <w:left w:val="none" w:sz="0" w:space="0" w:color="auto"/>
        <w:bottom w:val="none" w:sz="0" w:space="0" w:color="auto"/>
        <w:right w:val="none" w:sz="0" w:space="0" w:color="auto"/>
      </w:divBdr>
    </w:div>
    <w:div w:id="1956209861">
      <w:bodyDiv w:val="1"/>
      <w:marLeft w:val="0"/>
      <w:marRight w:val="0"/>
      <w:marTop w:val="0"/>
      <w:marBottom w:val="0"/>
      <w:divBdr>
        <w:top w:val="none" w:sz="0" w:space="0" w:color="auto"/>
        <w:left w:val="none" w:sz="0" w:space="0" w:color="auto"/>
        <w:bottom w:val="none" w:sz="0" w:space="0" w:color="auto"/>
        <w:right w:val="none" w:sz="0" w:space="0" w:color="auto"/>
      </w:divBdr>
    </w:div>
    <w:div w:id="1956790616">
      <w:bodyDiv w:val="1"/>
      <w:marLeft w:val="0"/>
      <w:marRight w:val="0"/>
      <w:marTop w:val="0"/>
      <w:marBottom w:val="0"/>
      <w:divBdr>
        <w:top w:val="none" w:sz="0" w:space="0" w:color="auto"/>
        <w:left w:val="none" w:sz="0" w:space="0" w:color="auto"/>
        <w:bottom w:val="none" w:sz="0" w:space="0" w:color="auto"/>
        <w:right w:val="none" w:sz="0" w:space="0" w:color="auto"/>
      </w:divBdr>
    </w:div>
    <w:div w:id="1975519421">
      <w:bodyDiv w:val="1"/>
      <w:marLeft w:val="0"/>
      <w:marRight w:val="0"/>
      <w:marTop w:val="0"/>
      <w:marBottom w:val="0"/>
      <w:divBdr>
        <w:top w:val="none" w:sz="0" w:space="0" w:color="auto"/>
        <w:left w:val="none" w:sz="0" w:space="0" w:color="auto"/>
        <w:bottom w:val="none" w:sz="0" w:space="0" w:color="auto"/>
        <w:right w:val="none" w:sz="0" w:space="0" w:color="auto"/>
      </w:divBdr>
    </w:div>
    <w:div w:id="1980529665">
      <w:bodyDiv w:val="1"/>
      <w:marLeft w:val="0"/>
      <w:marRight w:val="0"/>
      <w:marTop w:val="0"/>
      <w:marBottom w:val="0"/>
      <w:divBdr>
        <w:top w:val="none" w:sz="0" w:space="0" w:color="auto"/>
        <w:left w:val="none" w:sz="0" w:space="0" w:color="auto"/>
        <w:bottom w:val="none" w:sz="0" w:space="0" w:color="auto"/>
        <w:right w:val="none" w:sz="0" w:space="0" w:color="auto"/>
      </w:divBdr>
    </w:div>
    <w:div w:id="1987510505">
      <w:bodyDiv w:val="1"/>
      <w:marLeft w:val="0"/>
      <w:marRight w:val="0"/>
      <w:marTop w:val="0"/>
      <w:marBottom w:val="0"/>
      <w:divBdr>
        <w:top w:val="none" w:sz="0" w:space="0" w:color="auto"/>
        <w:left w:val="none" w:sz="0" w:space="0" w:color="auto"/>
        <w:bottom w:val="none" w:sz="0" w:space="0" w:color="auto"/>
        <w:right w:val="none" w:sz="0" w:space="0" w:color="auto"/>
      </w:divBdr>
    </w:div>
    <w:div w:id="1989699551">
      <w:bodyDiv w:val="1"/>
      <w:marLeft w:val="0"/>
      <w:marRight w:val="0"/>
      <w:marTop w:val="0"/>
      <w:marBottom w:val="0"/>
      <w:divBdr>
        <w:top w:val="none" w:sz="0" w:space="0" w:color="auto"/>
        <w:left w:val="none" w:sz="0" w:space="0" w:color="auto"/>
        <w:bottom w:val="none" w:sz="0" w:space="0" w:color="auto"/>
        <w:right w:val="none" w:sz="0" w:space="0" w:color="auto"/>
      </w:divBdr>
    </w:div>
    <w:div w:id="2002542945">
      <w:bodyDiv w:val="1"/>
      <w:marLeft w:val="0"/>
      <w:marRight w:val="0"/>
      <w:marTop w:val="0"/>
      <w:marBottom w:val="0"/>
      <w:divBdr>
        <w:top w:val="none" w:sz="0" w:space="0" w:color="auto"/>
        <w:left w:val="none" w:sz="0" w:space="0" w:color="auto"/>
        <w:bottom w:val="none" w:sz="0" w:space="0" w:color="auto"/>
        <w:right w:val="none" w:sz="0" w:space="0" w:color="auto"/>
      </w:divBdr>
    </w:div>
    <w:div w:id="2008247238">
      <w:bodyDiv w:val="1"/>
      <w:marLeft w:val="0"/>
      <w:marRight w:val="0"/>
      <w:marTop w:val="0"/>
      <w:marBottom w:val="0"/>
      <w:divBdr>
        <w:top w:val="none" w:sz="0" w:space="0" w:color="auto"/>
        <w:left w:val="none" w:sz="0" w:space="0" w:color="auto"/>
        <w:bottom w:val="none" w:sz="0" w:space="0" w:color="auto"/>
        <w:right w:val="none" w:sz="0" w:space="0" w:color="auto"/>
      </w:divBdr>
    </w:div>
    <w:div w:id="2010209930">
      <w:bodyDiv w:val="1"/>
      <w:marLeft w:val="0"/>
      <w:marRight w:val="0"/>
      <w:marTop w:val="0"/>
      <w:marBottom w:val="0"/>
      <w:divBdr>
        <w:top w:val="none" w:sz="0" w:space="0" w:color="auto"/>
        <w:left w:val="none" w:sz="0" w:space="0" w:color="auto"/>
        <w:bottom w:val="none" w:sz="0" w:space="0" w:color="auto"/>
        <w:right w:val="none" w:sz="0" w:space="0" w:color="auto"/>
      </w:divBdr>
    </w:div>
    <w:div w:id="2015105691">
      <w:bodyDiv w:val="1"/>
      <w:marLeft w:val="0"/>
      <w:marRight w:val="0"/>
      <w:marTop w:val="0"/>
      <w:marBottom w:val="0"/>
      <w:divBdr>
        <w:top w:val="none" w:sz="0" w:space="0" w:color="auto"/>
        <w:left w:val="none" w:sz="0" w:space="0" w:color="auto"/>
        <w:bottom w:val="none" w:sz="0" w:space="0" w:color="auto"/>
        <w:right w:val="none" w:sz="0" w:space="0" w:color="auto"/>
      </w:divBdr>
    </w:div>
    <w:div w:id="2022973198">
      <w:bodyDiv w:val="1"/>
      <w:marLeft w:val="0"/>
      <w:marRight w:val="0"/>
      <w:marTop w:val="0"/>
      <w:marBottom w:val="0"/>
      <w:divBdr>
        <w:top w:val="none" w:sz="0" w:space="0" w:color="auto"/>
        <w:left w:val="none" w:sz="0" w:space="0" w:color="auto"/>
        <w:bottom w:val="none" w:sz="0" w:space="0" w:color="auto"/>
        <w:right w:val="none" w:sz="0" w:space="0" w:color="auto"/>
      </w:divBdr>
    </w:div>
    <w:div w:id="2031029104">
      <w:bodyDiv w:val="1"/>
      <w:marLeft w:val="0"/>
      <w:marRight w:val="0"/>
      <w:marTop w:val="0"/>
      <w:marBottom w:val="0"/>
      <w:divBdr>
        <w:top w:val="none" w:sz="0" w:space="0" w:color="auto"/>
        <w:left w:val="none" w:sz="0" w:space="0" w:color="auto"/>
        <w:bottom w:val="none" w:sz="0" w:space="0" w:color="auto"/>
        <w:right w:val="none" w:sz="0" w:space="0" w:color="auto"/>
      </w:divBdr>
    </w:div>
    <w:div w:id="2034064112">
      <w:bodyDiv w:val="1"/>
      <w:marLeft w:val="0"/>
      <w:marRight w:val="0"/>
      <w:marTop w:val="0"/>
      <w:marBottom w:val="0"/>
      <w:divBdr>
        <w:top w:val="none" w:sz="0" w:space="0" w:color="auto"/>
        <w:left w:val="none" w:sz="0" w:space="0" w:color="auto"/>
        <w:bottom w:val="none" w:sz="0" w:space="0" w:color="auto"/>
        <w:right w:val="none" w:sz="0" w:space="0" w:color="auto"/>
      </w:divBdr>
    </w:div>
    <w:div w:id="2040545041">
      <w:bodyDiv w:val="1"/>
      <w:marLeft w:val="0"/>
      <w:marRight w:val="0"/>
      <w:marTop w:val="0"/>
      <w:marBottom w:val="0"/>
      <w:divBdr>
        <w:top w:val="none" w:sz="0" w:space="0" w:color="auto"/>
        <w:left w:val="none" w:sz="0" w:space="0" w:color="auto"/>
        <w:bottom w:val="none" w:sz="0" w:space="0" w:color="auto"/>
        <w:right w:val="none" w:sz="0" w:space="0" w:color="auto"/>
      </w:divBdr>
    </w:div>
    <w:div w:id="2041785660">
      <w:bodyDiv w:val="1"/>
      <w:marLeft w:val="0"/>
      <w:marRight w:val="0"/>
      <w:marTop w:val="0"/>
      <w:marBottom w:val="0"/>
      <w:divBdr>
        <w:top w:val="none" w:sz="0" w:space="0" w:color="auto"/>
        <w:left w:val="none" w:sz="0" w:space="0" w:color="auto"/>
        <w:bottom w:val="none" w:sz="0" w:space="0" w:color="auto"/>
        <w:right w:val="none" w:sz="0" w:space="0" w:color="auto"/>
      </w:divBdr>
    </w:div>
    <w:div w:id="2047365193">
      <w:bodyDiv w:val="1"/>
      <w:marLeft w:val="0"/>
      <w:marRight w:val="0"/>
      <w:marTop w:val="0"/>
      <w:marBottom w:val="0"/>
      <w:divBdr>
        <w:top w:val="none" w:sz="0" w:space="0" w:color="auto"/>
        <w:left w:val="none" w:sz="0" w:space="0" w:color="auto"/>
        <w:bottom w:val="none" w:sz="0" w:space="0" w:color="auto"/>
        <w:right w:val="none" w:sz="0" w:space="0" w:color="auto"/>
      </w:divBdr>
    </w:div>
    <w:div w:id="2047371065">
      <w:bodyDiv w:val="1"/>
      <w:marLeft w:val="0"/>
      <w:marRight w:val="0"/>
      <w:marTop w:val="0"/>
      <w:marBottom w:val="0"/>
      <w:divBdr>
        <w:top w:val="none" w:sz="0" w:space="0" w:color="auto"/>
        <w:left w:val="none" w:sz="0" w:space="0" w:color="auto"/>
        <w:bottom w:val="none" w:sz="0" w:space="0" w:color="auto"/>
        <w:right w:val="none" w:sz="0" w:space="0" w:color="auto"/>
      </w:divBdr>
    </w:div>
    <w:div w:id="2048216014">
      <w:bodyDiv w:val="1"/>
      <w:marLeft w:val="0"/>
      <w:marRight w:val="0"/>
      <w:marTop w:val="0"/>
      <w:marBottom w:val="0"/>
      <w:divBdr>
        <w:top w:val="none" w:sz="0" w:space="0" w:color="auto"/>
        <w:left w:val="none" w:sz="0" w:space="0" w:color="auto"/>
        <w:bottom w:val="none" w:sz="0" w:space="0" w:color="auto"/>
        <w:right w:val="none" w:sz="0" w:space="0" w:color="auto"/>
      </w:divBdr>
    </w:div>
    <w:div w:id="2057241761">
      <w:bodyDiv w:val="1"/>
      <w:marLeft w:val="0"/>
      <w:marRight w:val="0"/>
      <w:marTop w:val="0"/>
      <w:marBottom w:val="0"/>
      <w:divBdr>
        <w:top w:val="none" w:sz="0" w:space="0" w:color="auto"/>
        <w:left w:val="none" w:sz="0" w:space="0" w:color="auto"/>
        <w:bottom w:val="none" w:sz="0" w:space="0" w:color="auto"/>
        <w:right w:val="none" w:sz="0" w:space="0" w:color="auto"/>
      </w:divBdr>
    </w:div>
    <w:div w:id="2059694762">
      <w:bodyDiv w:val="1"/>
      <w:marLeft w:val="0"/>
      <w:marRight w:val="0"/>
      <w:marTop w:val="0"/>
      <w:marBottom w:val="0"/>
      <w:divBdr>
        <w:top w:val="none" w:sz="0" w:space="0" w:color="auto"/>
        <w:left w:val="none" w:sz="0" w:space="0" w:color="auto"/>
        <w:bottom w:val="none" w:sz="0" w:space="0" w:color="auto"/>
        <w:right w:val="none" w:sz="0" w:space="0" w:color="auto"/>
      </w:divBdr>
    </w:div>
    <w:div w:id="2062361712">
      <w:bodyDiv w:val="1"/>
      <w:marLeft w:val="0"/>
      <w:marRight w:val="0"/>
      <w:marTop w:val="0"/>
      <w:marBottom w:val="0"/>
      <w:divBdr>
        <w:top w:val="none" w:sz="0" w:space="0" w:color="auto"/>
        <w:left w:val="none" w:sz="0" w:space="0" w:color="auto"/>
        <w:bottom w:val="none" w:sz="0" w:space="0" w:color="auto"/>
        <w:right w:val="none" w:sz="0" w:space="0" w:color="auto"/>
      </w:divBdr>
    </w:div>
    <w:div w:id="2067409866">
      <w:bodyDiv w:val="1"/>
      <w:marLeft w:val="0"/>
      <w:marRight w:val="0"/>
      <w:marTop w:val="0"/>
      <w:marBottom w:val="0"/>
      <w:divBdr>
        <w:top w:val="none" w:sz="0" w:space="0" w:color="auto"/>
        <w:left w:val="none" w:sz="0" w:space="0" w:color="auto"/>
        <w:bottom w:val="none" w:sz="0" w:space="0" w:color="auto"/>
        <w:right w:val="none" w:sz="0" w:space="0" w:color="auto"/>
      </w:divBdr>
    </w:div>
    <w:div w:id="2070303513">
      <w:bodyDiv w:val="1"/>
      <w:marLeft w:val="0"/>
      <w:marRight w:val="0"/>
      <w:marTop w:val="0"/>
      <w:marBottom w:val="0"/>
      <w:divBdr>
        <w:top w:val="none" w:sz="0" w:space="0" w:color="auto"/>
        <w:left w:val="none" w:sz="0" w:space="0" w:color="auto"/>
        <w:bottom w:val="none" w:sz="0" w:space="0" w:color="auto"/>
        <w:right w:val="none" w:sz="0" w:space="0" w:color="auto"/>
      </w:divBdr>
    </w:div>
    <w:div w:id="2073195302">
      <w:bodyDiv w:val="1"/>
      <w:marLeft w:val="0"/>
      <w:marRight w:val="0"/>
      <w:marTop w:val="0"/>
      <w:marBottom w:val="0"/>
      <w:divBdr>
        <w:top w:val="none" w:sz="0" w:space="0" w:color="auto"/>
        <w:left w:val="none" w:sz="0" w:space="0" w:color="auto"/>
        <w:bottom w:val="none" w:sz="0" w:space="0" w:color="auto"/>
        <w:right w:val="none" w:sz="0" w:space="0" w:color="auto"/>
      </w:divBdr>
    </w:div>
    <w:div w:id="2079864751">
      <w:bodyDiv w:val="1"/>
      <w:marLeft w:val="0"/>
      <w:marRight w:val="0"/>
      <w:marTop w:val="0"/>
      <w:marBottom w:val="0"/>
      <w:divBdr>
        <w:top w:val="none" w:sz="0" w:space="0" w:color="auto"/>
        <w:left w:val="none" w:sz="0" w:space="0" w:color="auto"/>
        <w:bottom w:val="none" w:sz="0" w:space="0" w:color="auto"/>
        <w:right w:val="none" w:sz="0" w:space="0" w:color="auto"/>
      </w:divBdr>
    </w:div>
    <w:div w:id="2080858940">
      <w:bodyDiv w:val="1"/>
      <w:marLeft w:val="0"/>
      <w:marRight w:val="0"/>
      <w:marTop w:val="0"/>
      <w:marBottom w:val="0"/>
      <w:divBdr>
        <w:top w:val="none" w:sz="0" w:space="0" w:color="auto"/>
        <w:left w:val="none" w:sz="0" w:space="0" w:color="auto"/>
        <w:bottom w:val="none" w:sz="0" w:space="0" w:color="auto"/>
        <w:right w:val="none" w:sz="0" w:space="0" w:color="auto"/>
      </w:divBdr>
    </w:div>
    <w:div w:id="2083328088">
      <w:bodyDiv w:val="1"/>
      <w:marLeft w:val="0"/>
      <w:marRight w:val="0"/>
      <w:marTop w:val="0"/>
      <w:marBottom w:val="0"/>
      <w:divBdr>
        <w:top w:val="none" w:sz="0" w:space="0" w:color="auto"/>
        <w:left w:val="none" w:sz="0" w:space="0" w:color="auto"/>
        <w:bottom w:val="none" w:sz="0" w:space="0" w:color="auto"/>
        <w:right w:val="none" w:sz="0" w:space="0" w:color="auto"/>
      </w:divBdr>
    </w:div>
    <w:div w:id="2093315865">
      <w:bodyDiv w:val="1"/>
      <w:marLeft w:val="0"/>
      <w:marRight w:val="0"/>
      <w:marTop w:val="0"/>
      <w:marBottom w:val="0"/>
      <w:divBdr>
        <w:top w:val="none" w:sz="0" w:space="0" w:color="auto"/>
        <w:left w:val="none" w:sz="0" w:space="0" w:color="auto"/>
        <w:bottom w:val="none" w:sz="0" w:space="0" w:color="auto"/>
        <w:right w:val="none" w:sz="0" w:space="0" w:color="auto"/>
      </w:divBdr>
    </w:div>
    <w:div w:id="2101635511">
      <w:bodyDiv w:val="1"/>
      <w:marLeft w:val="0"/>
      <w:marRight w:val="0"/>
      <w:marTop w:val="0"/>
      <w:marBottom w:val="0"/>
      <w:divBdr>
        <w:top w:val="none" w:sz="0" w:space="0" w:color="auto"/>
        <w:left w:val="none" w:sz="0" w:space="0" w:color="auto"/>
        <w:bottom w:val="none" w:sz="0" w:space="0" w:color="auto"/>
        <w:right w:val="none" w:sz="0" w:space="0" w:color="auto"/>
      </w:divBdr>
    </w:div>
    <w:div w:id="2116516992">
      <w:bodyDiv w:val="1"/>
      <w:marLeft w:val="0"/>
      <w:marRight w:val="0"/>
      <w:marTop w:val="0"/>
      <w:marBottom w:val="0"/>
      <w:divBdr>
        <w:top w:val="none" w:sz="0" w:space="0" w:color="auto"/>
        <w:left w:val="none" w:sz="0" w:space="0" w:color="auto"/>
        <w:bottom w:val="none" w:sz="0" w:space="0" w:color="auto"/>
        <w:right w:val="none" w:sz="0" w:space="0" w:color="auto"/>
      </w:divBdr>
    </w:div>
    <w:div w:id="2119327440">
      <w:bodyDiv w:val="1"/>
      <w:marLeft w:val="0"/>
      <w:marRight w:val="0"/>
      <w:marTop w:val="0"/>
      <w:marBottom w:val="0"/>
      <w:divBdr>
        <w:top w:val="none" w:sz="0" w:space="0" w:color="auto"/>
        <w:left w:val="none" w:sz="0" w:space="0" w:color="auto"/>
        <w:bottom w:val="none" w:sz="0" w:space="0" w:color="auto"/>
        <w:right w:val="none" w:sz="0" w:space="0" w:color="auto"/>
      </w:divBdr>
    </w:div>
    <w:div w:id="2124374259">
      <w:bodyDiv w:val="1"/>
      <w:marLeft w:val="0"/>
      <w:marRight w:val="0"/>
      <w:marTop w:val="0"/>
      <w:marBottom w:val="0"/>
      <w:divBdr>
        <w:top w:val="none" w:sz="0" w:space="0" w:color="auto"/>
        <w:left w:val="none" w:sz="0" w:space="0" w:color="auto"/>
        <w:bottom w:val="none" w:sz="0" w:space="0" w:color="auto"/>
        <w:right w:val="none" w:sz="0" w:space="0" w:color="auto"/>
      </w:divBdr>
    </w:div>
    <w:div w:id="2126459214">
      <w:bodyDiv w:val="1"/>
      <w:marLeft w:val="0"/>
      <w:marRight w:val="0"/>
      <w:marTop w:val="0"/>
      <w:marBottom w:val="0"/>
      <w:divBdr>
        <w:top w:val="none" w:sz="0" w:space="0" w:color="auto"/>
        <w:left w:val="none" w:sz="0" w:space="0" w:color="auto"/>
        <w:bottom w:val="none" w:sz="0" w:space="0" w:color="auto"/>
        <w:right w:val="none" w:sz="0" w:space="0" w:color="auto"/>
      </w:divBdr>
    </w:div>
    <w:div w:id="2143888923">
      <w:bodyDiv w:val="1"/>
      <w:marLeft w:val="0"/>
      <w:marRight w:val="0"/>
      <w:marTop w:val="0"/>
      <w:marBottom w:val="0"/>
      <w:divBdr>
        <w:top w:val="none" w:sz="0" w:space="0" w:color="auto"/>
        <w:left w:val="none" w:sz="0" w:space="0" w:color="auto"/>
        <w:bottom w:val="none" w:sz="0" w:space="0" w:color="auto"/>
        <w:right w:val="none" w:sz="0" w:space="0" w:color="auto"/>
      </w:divBdr>
    </w:div>
    <w:div w:id="2144347153">
      <w:bodyDiv w:val="1"/>
      <w:marLeft w:val="0"/>
      <w:marRight w:val="0"/>
      <w:marTop w:val="0"/>
      <w:marBottom w:val="0"/>
      <w:divBdr>
        <w:top w:val="none" w:sz="0" w:space="0" w:color="auto"/>
        <w:left w:val="none" w:sz="0" w:space="0" w:color="auto"/>
        <w:bottom w:val="none" w:sz="0" w:space="0" w:color="auto"/>
        <w:right w:val="none" w:sz="0" w:space="0" w:color="auto"/>
      </w:divBdr>
    </w:div>
    <w:div w:id="2145270304">
      <w:bodyDiv w:val="1"/>
      <w:marLeft w:val="0"/>
      <w:marRight w:val="0"/>
      <w:marTop w:val="0"/>
      <w:marBottom w:val="0"/>
      <w:divBdr>
        <w:top w:val="none" w:sz="0" w:space="0" w:color="auto"/>
        <w:left w:val="none" w:sz="0" w:space="0" w:color="auto"/>
        <w:bottom w:val="none" w:sz="0" w:space="0" w:color="auto"/>
        <w:right w:val="none" w:sz="0" w:space="0" w:color="auto"/>
      </w:divBdr>
    </w:div>
    <w:div w:id="214619826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7.emf"/><Relationship Id="rId26" Type="http://schemas.openxmlformats.org/officeDocument/2006/relationships/image" Target="media/image15.png"/><Relationship Id="rId39" Type="http://schemas.openxmlformats.org/officeDocument/2006/relationships/hyperlink" Target="http://base.garant.ru/186367/741609f9002bd54a24e5c49cb5af953b/" TargetMode="External"/><Relationship Id="rId21" Type="http://schemas.openxmlformats.org/officeDocument/2006/relationships/image" Target="media/image10.emf"/><Relationship Id="rId34" Type="http://schemas.openxmlformats.org/officeDocument/2006/relationships/hyperlink" Target="http://base.garant.ru/186367/741609f9002bd54a24e5c49cb5af953b/" TargetMode="External"/><Relationship Id="rId42" Type="http://schemas.openxmlformats.org/officeDocument/2006/relationships/hyperlink" Target="http://base.garant.ru/12171109/31de5683116b8d79b08fa2d768e33df6/" TargetMode="External"/><Relationship Id="rId47" Type="http://schemas.openxmlformats.org/officeDocument/2006/relationships/hyperlink" Target="http://base.garant.ru/186367/5cb260c13bb77991855d9c76f8d1d4c8/" TargetMode="External"/><Relationship Id="rId50" Type="http://schemas.openxmlformats.org/officeDocument/2006/relationships/hyperlink" Target="http://base.garant.ru/186367/f9b0119a4fce7561a213cdc9af189098/" TargetMode="External"/><Relationship Id="rId55" Type="http://schemas.openxmlformats.org/officeDocument/2006/relationships/hyperlink" Target="http://base.garant.ru/70271682/" TargetMode="External"/><Relationship Id="rId63" Type="http://schemas.openxmlformats.org/officeDocument/2006/relationships/hyperlink" Target="http://base.garant.ru/12112604/39508de81c29ab8e2f1ebbd63918d25c/" TargetMode="External"/><Relationship Id="rId68" Type="http://schemas.openxmlformats.org/officeDocument/2006/relationships/hyperlink" Target="http://base.garant.ru/12112604/697bd4784ecc2cc7b9bbbb6e3e2d55c1/" TargetMode="External"/><Relationship Id="rId76" Type="http://schemas.openxmlformats.org/officeDocument/2006/relationships/header" Target="header5.xml"/><Relationship Id="rId97" Type="http://schemas.microsoft.com/office/2007/relationships/stylesWithEffects" Target="stylesWithEffects.xml"/><Relationship Id="rId7" Type="http://schemas.openxmlformats.org/officeDocument/2006/relationships/endnotes" Target="endnotes.xml"/><Relationship Id="rId71" Type="http://schemas.openxmlformats.org/officeDocument/2006/relationships/hyperlink" Target="http://base.garant.ru/70372954/" TargetMode="External"/><Relationship Id="rId2" Type="http://schemas.openxmlformats.org/officeDocument/2006/relationships/numbering" Target="numbering.xml"/><Relationship Id="rId16" Type="http://schemas.openxmlformats.org/officeDocument/2006/relationships/image" Target="media/image5.emf"/><Relationship Id="rId29" Type="http://schemas.openxmlformats.org/officeDocument/2006/relationships/hyperlink" Target="http://base.garant.ru/12138291/5633a92d35b966c2ba2f1e859e7bdd69/" TargetMode="External"/><Relationship Id="rId11" Type="http://schemas.openxmlformats.org/officeDocument/2006/relationships/image" Target="media/image2.jpeg"/><Relationship Id="rId24" Type="http://schemas.openxmlformats.org/officeDocument/2006/relationships/image" Target="media/image13.jpeg"/><Relationship Id="rId32" Type="http://schemas.openxmlformats.org/officeDocument/2006/relationships/hyperlink" Target="http://base.garant.ru/10106035/0add9c67393c4454d39a78904e0baac0/" TargetMode="External"/><Relationship Id="rId37" Type="http://schemas.openxmlformats.org/officeDocument/2006/relationships/hyperlink" Target="http://base.garant.ru/70684666/" TargetMode="External"/><Relationship Id="rId40" Type="http://schemas.openxmlformats.org/officeDocument/2006/relationships/hyperlink" Target="http://base.garant.ru/70291362/1b93c134b90c6071b4dc3f495464b753/" TargetMode="External"/><Relationship Id="rId45" Type="http://schemas.openxmlformats.org/officeDocument/2006/relationships/hyperlink" Target="http://base.garant.ru/186367/a7b26eafd8fd23d18ca4410ac5359e0e/" TargetMode="External"/><Relationship Id="rId53" Type="http://schemas.openxmlformats.org/officeDocument/2006/relationships/hyperlink" Target="http://base.garant.ru/70271682/" TargetMode="External"/><Relationship Id="rId58" Type="http://schemas.openxmlformats.org/officeDocument/2006/relationships/hyperlink" Target="http://base.garant.ru/70372954/" TargetMode="External"/><Relationship Id="rId66" Type="http://schemas.openxmlformats.org/officeDocument/2006/relationships/hyperlink" Target="http://base.garant.ru/12112604/" TargetMode="External"/><Relationship Id="rId74" Type="http://schemas.openxmlformats.org/officeDocument/2006/relationships/image" Target="media/image18.jpeg"/><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hyperlink" Target="http://base.garant.ru/10103000/" TargetMode="External"/><Relationship Id="rId10" Type="http://schemas.openxmlformats.org/officeDocument/2006/relationships/header" Target="header3.xml"/><Relationship Id="rId19" Type="http://schemas.openxmlformats.org/officeDocument/2006/relationships/image" Target="media/image8.emf"/><Relationship Id="rId31" Type="http://schemas.openxmlformats.org/officeDocument/2006/relationships/hyperlink" Target="http://base.garant.ru/71428030/" TargetMode="External"/><Relationship Id="rId44" Type="http://schemas.openxmlformats.org/officeDocument/2006/relationships/hyperlink" Target="http://base.garant.ru/186367/a7b26eafd8fd23d18ca4410ac5359e0e/" TargetMode="External"/><Relationship Id="rId52" Type="http://schemas.openxmlformats.org/officeDocument/2006/relationships/hyperlink" Target="http://base.garant.ru/10105872/31de5683116b8d79b08fa2d768e33df6/" TargetMode="External"/><Relationship Id="rId60" Type="http://schemas.openxmlformats.org/officeDocument/2006/relationships/hyperlink" Target="http://base.garant.ru/188403/" TargetMode="External"/><Relationship Id="rId65" Type="http://schemas.openxmlformats.org/officeDocument/2006/relationships/hyperlink" Target="http://base.garant.ru/12112604/39508de81c29ab8e2f1ebbd63918d25c/" TargetMode="External"/><Relationship Id="rId73" Type="http://schemas.openxmlformats.org/officeDocument/2006/relationships/image" Target="media/image17.jpeg"/><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4.jpeg"/><Relationship Id="rId22" Type="http://schemas.openxmlformats.org/officeDocument/2006/relationships/image" Target="media/image11.emf"/><Relationship Id="rId27" Type="http://schemas.openxmlformats.org/officeDocument/2006/relationships/image" Target="media/image16.png"/><Relationship Id="rId30" Type="http://schemas.openxmlformats.org/officeDocument/2006/relationships/hyperlink" Target="http://base.garant.ru/72139416/5ac206a89ea76855804609cd950fcaf7/" TargetMode="External"/><Relationship Id="rId35" Type="http://schemas.openxmlformats.org/officeDocument/2006/relationships/hyperlink" Target="http://base.garant.ru/12177489/" TargetMode="External"/><Relationship Id="rId43" Type="http://schemas.openxmlformats.org/officeDocument/2006/relationships/hyperlink" Target="http://base.garant.ru/186367/a7b26eafd8fd23d18ca4410ac5359e0e/" TargetMode="External"/><Relationship Id="rId48" Type="http://schemas.openxmlformats.org/officeDocument/2006/relationships/hyperlink" Target="http://base.garant.ru/10103000/38d0e20d10a9099ed1e190abf152a12a/" TargetMode="External"/><Relationship Id="rId56" Type="http://schemas.openxmlformats.org/officeDocument/2006/relationships/hyperlink" Target="http://base.garant.ru/70372954/" TargetMode="External"/><Relationship Id="rId64" Type="http://schemas.openxmlformats.org/officeDocument/2006/relationships/hyperlink" Target="http://base.garant.ru/12112604/39508de81c29ab8e2f1ebbd63918d25c/" TargetMode="External"/><Relationship Id="rId69" Type="http://schemas.openxmlformats.org/officeDocument/2006/relationships/hyperlink" Target="http://base.garant.ru/12112604/288a0bb1d5e4b1bc91fd78ba44cc5bf5/" TargetMode="External"/><Relationship Id="rId77" Type="http://schemas.openxmlformats.org/officeDocument/2006/relationships/header" Target="header6.xml"/><Relationship Id="rId8" Type="http://schemas.openxmlformats.org/officeDocument/2006/relationships/header" Target="header1.xml"/><Relationship Id="rId51" Type="http://schemas.openxmlformats.org/officeDocument/2006/relationships/hyperlink" Target="http://base.garant.ru/186367/788c9a868983ba89c96e4d7d87033870/" TargetMode="External"/><Relationship Id="rId72" Type="http://schemas.openxmlformats.org/officeDocument/2006/relationships/hyperlink" Target="mailto:klub.klubikov@mail.ru" TargetMode="External"/><Relationship Id="rId3" Type="http://schemas.openxmlformats.org/officeDocument/2006/relationships/styles" Target="styles.xml"/><Relationship Id="rId12" Type="http://schemas.openxmlformats.org/officeDocument/2006/relationships/image" Target="../../../2BA0~1/AppData/Local/Temp/FineReader12.00/media/image1.jpeg" TargetMode="External"/><Relationship Id="rId17" Type="http://schemas.openxmlformats.org/officeDocument/2006/relationships/image" Target="media/image6.emf"/><Relationship Id="rId25" Type="http://schemas.openxmlformats.org/officeDocument/2006/relationships/image" Target="media/image14.png"/><Relationship Id="rId33" Type="http://schemas.openxmlformats.org/officeDocument/2006/relationships/hyperlink" Target="http://base.garant.ru/186367/741609f9002bd54a24e5c49cb5af953b/" TargetMode="External"/><Relationship Id="rId38" Type="http://schemas.openxmlformats.org/officeDocument/2006/relationships/hyperlink" Target="http://base.garant.ru/190200/4dbca7a7095b0f7346d830ff3a0ec4d7/" TargetMode="External"/><Relationship Id="rId46" Type="http://schemas.openxmlformats.org/officeDocument/2006/relationships/hyperlink" Target="http://base.garant.ru/186367/a7b26eafd8fd23d18ca4410ac5359e0e/" TargetMode="External"/><Relationship Id="rId59" Type="http://schemas.openxmlformats.org/officeDocument/2006/relationships/hyperlink" Target="http://base.garant.ru/10103000/" TargetMode="External"/><Relationship Id="rId67" Type="http://schemas.openxmlformats.org/officeDocument/2006/relationships/hyperlink" Target="http://base.garant.ru/12112604/" TargetMode="External"/><Relationship Id="rId20" Type="http://schemas.openxmlformats.org/officeDocument/2006/relationships/image" Target="media/image9.emf"/><Relationship Id="rId41" Type="http://schemas.openxmlformats.org/officeDocument/2006/relationships/hyperlink" Target="http://base.garant.ru/12152272/8e1131d10a4b42bb0e1e727bdc857a69/" TargetMode="External"/><Relationship Id="rId54" Type="http://schemas.openxmlformats.org/officeDocument/2006/relationships/hyperlink" Target="http://base.garant.ru/70372954/" TargetMode="External"/><Relationship Id="rId62" Type="http://schemas.openxmlformats.org/officeDocument/2006/relationships/hyperlink" Target="http://base.garant.ru/186367/0add9c67393c4454d39a78904e0baac0/" TargetMode="External"/><Relationship Id="rId70" Type="http://schemas.openxmlformats.org/officeDocument/2006/relationships/hyperlink" Target="http://base.garant.ru/70271682/" TargetMode="External"/><Relationship Id="rId75"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2BA0~1/AppData/Local/Temp/FineReader12.00/media/image3.jpeg" TargetMode="External"/><Relationship Id="rId23" Type="http://schemas.openxmlformats.org/officeDocument/2006/relationships/image" Target="media/image12.emf"/><Relationship Id="rId28" Type="http://schemas.openxmlformats.org/officeDocument/2006/relationships/hyperlink" Target="http://base.garant.ru/10164504/79232c367b45a2128d6a8d7ae0217075/" TargetMode="External"/><Relationship Id="rId36" Type="http://schemas.openxmlformats.org/officeDocument/2006/relationships/hyperlink" Target="http://base.garant.ru/70103066/" TargetMode="External"/><Relationship Id="rId49" Type="http://schemas.openxmlformats.org/officeDocument/2006/relationships/hyperlink" Target="http://base.garant.ru/186367/4d6cc5b8235f826b2c67847b967f8695/" TargetMode="External"/><Relationship Id="rId57" Type="http://schemas.openxmlformats.org/officeDocument/2006/relationships/hyperlink" Target="http://base.garant.ru/70271682/"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093B560-FFDF-4E22-BBB9-0E06E75980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283</TotalTime>
  <Pages>1</Pages>
  <Words>17137</Words>
  <Characters>97687</Characters>
  <Application>Microsoft Office Word</Application>
  <DocSecurity>0</DocSecurity>
  <Lines>814</Lines>
  <Paragraphs>229</Paragraphs>
  <ScaleCrop>false</ScaleCrop>
  <HeadingPairs>
    <vt:vector size="2" baseType="variant">
      <vt:variant>
        <vt:lpstr>Название</vt:lpstr>
      </vt:variant>
      <vt:variant>
        <vt:i4>1</vt:i4>
      </vt:variant>
    </vt:vector>
  </HeadingPairs>
  <TitlesOfParts>
    <vt:vector size="1" baseType="lpstr">
      <vt:lpstr/>
    </vt:vector>
  </TitlesOfParts>
  <Company>RePack by SPecialiST</Company>
  <LinksUpToDate>false</LinksUpToDate>
  <CharactersWithSpaces>114595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Максим Федоров</dc:creator>
  <cp:lastModifiedBy>Марина Кузнецова</cp:lastModifiedBy>
  <cp:revision>29</cp:revision>
  <cp:lastPrinted>2019-04-12T08:47:00Z</cp:lastPrinted>
  <dcterms:created xsi:type="dcterms:W3CDTF">2019-03-29T06:22:00Z</dcterms:created>
  <dcterms:modified xsi:type="dcterms:W3CDTF">2019-04-12T08:47:00Z</dcterms:modified>
</cp:coreProperties>
</file>