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B80A04">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next-textbox:#_x0000_s1041;mso-fit-shape-to-text:t" inset="0,0,0,0">
              <w:txbxContent>
                <w:p w:rsidR="00AC07A2" w:rsidRDefault="00B80A04">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75pt;height:172.5pt">
                        <v:imagedata r:id="rId11" r:href="rId12"/>
                      </v:shape>
                    </w:pict>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next-textbox:#_x0000_s1039;mso-fit-shape-to-text:t" inset="0,0,0,0">
              <w:txbxContent>
                <w:p w:rsidR="00AC07A2" w:rsidRDefault="00AC07A2">
                  <w:pPr>
                    <w:spacing w:line="1160" w:lineRule="exact"/>
                  </w:pPr>
                  <w:r>
                    <w:t xml:space="preserve">№ </w:t>
                  </w:r>
                  <w:r w:rsidR="00C9686D">
                    <w:rPr>
                      <w:rFonts w:asciiTheme="minorHAnsi" w:hAnsiTheme="minorHAnsi"/>
                    </w:rPr>
                    <w:t>8</w:t>
                  </w:r>
                  <w:r w:rsidR="00697C50">
                    <w:t xml:space="preserve">  (32</w:t>
                  </w:r>
                  <w:r w:rsidR="00C9686D">
                    <w:t>8</w:t>
                  </w:r>
                  <w:r>
                    <w:t xml:space="preserve">) </w:t>
                  </w:r>
                  <w:r w:rsidR="00C9686D">
                    <w:t>30</w:t>
                  </w:r>
                  <w:r w:rsidR="00697C50">
                    <w:rPr>
                      <w:lang w:val="en-US"/>
                    </w:rPr>
                    <w:t xml:space="preserve"> </w:t>
                  </w:r>
                  <w:r w:rsidR="00697C50">
                    <w:t>марта</w:t>
                  </w:r>
                  <w:r>
                    <w:t xml:space="preserve"> 2020</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next-textbox:#_x0000_s1037;mso-fit-shape-to-text:t" inset="0,0,0,0">
              <w:txbxContent>
                <w:p w:rsidR="00AC07A2" w:rsidRDefault="00B80A04">
                  <w:pPr>
                    <w:jc w:val="center"/>
                    <w:rPr>
                      <w:sz w:val="2"/>
                      <w:szCs w:val="2"/>
                    </w:rPr>
                  </w:pPr>
                  <w:r>
                    <w:pict>
                      <v:shape id="_x0000_i1028" type="#_x0000_t75" style="width:368.25pt;height:180.7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6A5CFA" w:rsidRDefault="006A5CFA" w:rsidP="00290C17">
      <w:pPr>
        <w:jc w:val="both"/>
        <w:rPr>
          <w:rFonts w:ascii="Times New Roman" w:hAnsi="Times New Roman" w:cs="Times New Roman"/>
          <w:sz w:val="20"/>
          <w:szCs w:val="20"/>
        </w:rPr>
      </w:pPr>
    </w:p>
    <w:p w:rsidR="006A5CFA" w:rsidRPr="00C9686D" w:rsidRDefault="00C9686D" w:rsidP="00C9686D">
      <w:pPr>
        <w:jc w:val="center"/>
        <w:rPr>
          <w:rFonts w:ascii="Times New Roman" w:hAnsi="Times New Roman" w:cs="Times New Roman"/>
          <w:b/>
          <w:sz w:val="20"/>
          <w:szCs w:val="20"/>
        </w:rPr>
      </w:pPr>
      <w:r w:rsidRPr="00C9686D">
        <w:rPr>
          <w:rFonts w:ascii="Times New Roman" w:hAnsi="Times New Roman" w:cs="Times New Roman"/>
          <w:b/>
          <w:sz w:val="20"/>
          <w:szCs w:val="20"/>
        </w:rPr>
        <w:t>Информация УПФР</w:t>
      </w:r>
    </w:p>
    <w:p w:rsidR="00C9686D" w:rsidRDefault="00C9686D" w:rsidP="00C9686D">
      <w:pPr>
        <w:autoSpaceDE w:val="0"/>
        <w:autoSpaceDN w:val="0"/>
        <w:adjustRightInd w:val="0"/>
        <w:jc w:val="both"/>
        <w:rPr>
          <w:rFonts w:ascii="Times New Roman" w:hAnsi="Times New Roman" w:cs="Times New Roman"/>
          <w:b/>
          <w:bCs/>
          <w:sz w:val="16"/>
          <w:szCs w:val="16"/>
        </w:rPr>
      </w:pPr>
      <w:r w:rsidRPr="00C9686D">
        <w:rPr>
          <w:rFonts w:ascii="Times New Roman" w:hAnsi="Times New Roman" w:cs="Times New Roman"/>
          <w:b/>
          <w:bCs/>
          <w:sz w:val="16"/>
          <w:szCs w:val="16"/>
        </w:rPr>
        <w:t>Самозанятые могут платить взносы на пенсию через мобильное приложение «Мой налог»</w:t>
      </w:r>
    </w:p>
    <w:p w:rsidR="00C9686D" w:rsidRDefault="00C9686D" w:rsidP="00C9686D">
      <w:pPr>
        <w:autoSpaceDE w:val="0"/>
        <w:autoSpaceDN w:val="0"/>
        <w:adjustRightInd w:val="0"/>
        <w:jc w:val="both"/>
        <w:rPr>
          <w:rFonts w:ascii="Times New Roman" w:hAnsi="Times New Roman" w:cs="Times New Roman"/>
          <w:b/>
          <w:bCs/>
          <w:sz w:val="16"/>
          <w:szCs w:val="16"/>
        </w:rPr>
      </w:pPr>
      <w:r w:rsidRPr="00C9686D">
        <w:rPr>
          <w:rFonts w:ascii="Times New Roman" w:hAnsi="Times New Roman" w:cs="Times New Roman"/>
          <w:sz w:val="16"/>
          <w:szCs w:val="16"/>
        </w:rPr>
        <w:t xml:space="preserve">Самозанятые граждане, применяющее налог на профессиональный доход, теперь могут делать добровольные отчисления на свою пенсию через мобильное приложение </w:t>
      </w:r>
      <w:hyperlink r:id="rId16" w:history="1">
        <w:r w:rsidRPr="00C9686D">
          <w:rPr>
            <w:rFonts w:ascii="Times New Roman" w:hAnsi="Times New Roman" w:cs="Times New Roman"/>
            <w:color w:val="0000FF"/>
            <w:sz w:val="16"/>
            <w:szCs w:val="16"/>
            <w:u w:val="single"/>
          </w:rPr>
          <w:t>«Мой налог»</w:t>
        </w:r>
      </w:hyperlink>
      <w:r w:rsidRPr="00C9686D">
        <w:rPr>
          <w:rFonts w:ascii="Times New Roman" w:hAnsi="Times New Roman" w:cs="Times New Roman"/>
          <w:sz w:val="16"/>
          <w:szCs w:val="16"/>
        </w:rPr>
        <w:t>. Приложение также позволяет самозанятым регистрироваться в Пенсионном фонде России в качестве страхователей, что является необходимым условием при уплате добровольных взносов.</w:t>
      </w:r>
    </w:p>
    <w:p w:rsidR="00C9686D" w:rsidRPr="00C9686D" w:rsidRDefault="00C9686D" w:rsidP="00C9686D">
      <w:pPr>
        <w:autoSpaceDE w:val="0"/>
        <w:autoSpaceDN w:val="0"/>
        <w:adjustRightInd w:val="0"/>
        <w:jc w:val="both"/>
        <w:rPr>
          <w:rFonts w:ascii="Times New Roman" w:hAnsi="Times New Roman" w:cs="Times New Roman"/>
          <w:b/>
          <w:bCs/>
          <w:sz w:val="16"/>
          <w:szCs w:val="16"/>
        </w:rPr>
      </w:pPr>
      <w:proofErr w:type="gramStart"/>
      <w:r w:rsidRPr="00C9686D">
        <w:rPr>
          <w:rFonts w:ascii="Times New Roman" w:hAnsi="Times New Roman" w:cs="Times New Roman"/>
          <w:sz w:val="16"/>
          <w:szCs w:val="16"/>
        </w:rPr>
        <w:t>Заявление о постановке на учет плательщика добровольных взносов принимается через </w:t>
      </w:r>
      <w:hyperlink r:id="rId17" w:history="1">
        <w:r w:rsidRPr="00C9686D">
          <w:rPr>
            <w:rFonts w:ascii="Times New Roman" w:hAnsi="Times New Roman" w:cs="Times New Roman"/>
            <w:color w:val="0000FF"/>
            <w:sz w:val="16"/>
            <w:szCs w:val="16"/>
            <w:u w:val="single"/>
          </w:rPr>
          <w:t>личный кабинет на сайте Пенсионного фонда</w:t>
        </w:r>
      </w:hyperlink>
      <w:r w:rsidRPr="00C9686D">
        <w:rPr>
          <w:rFonts w:ascii="Times New Roman" w:hAnsi="Times New Roman" w:cs="Times New Roman"/>
          <w:sz w:val="16"/>
          <w:szCs w:val="16"/>
        </w:rPr>
        <w:t>.</w:t>
      </w:r>
      <w:r>
        <w:rPr>
          <w:rFonts w:ascii="Times New Roman" w:hAnsi="Times New Roman" w:cs="Times New Roman"/>
          <w:b/>
          <w:bCs/>
          <w:sz w:val="16"/>
          <w:szCs w:val="16"/>
        </w:rPr>
        <w:t xml:space="preserve"> </w:t>
      </w:r>
      <w:r w:rsidRPr="00C9686D">
        <w:rPr>
          <w:rFonts w:ascii="Times New Roman" w:hAnsi="Times New Roman" w:cs="Times New Roman"/>
          <w:sz w:val="16"/>
          <w:szCs w:val="16"/>
        </w:rPr>
        <w:t>После регистрации в приложении страхователь получает доступ к информации о сумме взносов для уплаты в текущем году (стоимость страхового года), сведениям об учтенных платежах в Пенсионном фонде и размере стажа, который будет отражен на лицевом счете по окончании года.</w:t>
      </w:r>
      <w:proofErr w:type="gramEnd"/>
      <w:r>
        <w:rPr>
          <w:rFonts w:ascii="Times New Roman" w:hAnsi="Times New Roman" w:cs="Times New Roman"/>
          <w:b/>
          <w:bCs/>
          <w:sz w:val="16"/>
          <w:szCs w:val="16"/>
        </w:rPr>
        <w:t xml:space="preserve"> </w:t>
      </w:r>
      <w:r w:rsidRPr="00C9686D">
        <w:rPr>
          <w:rFonts w:ascii="Times New Roman" w:hAnsi="Times New Roman" w:cs="Times New Roman"/>
          <w:sz w:val="16"/>
          <w:szCs w:val="16"/>
        </w:rPr>
        <w:t>Платить взносы можно двумя способами: перечислить сразу всю сумму за год или делать небольшие периодические отчисления. При уплате страховых взносов в размере фиксированного платежа (в 2020 году это 32 448 рублей за полный календарный год) в страховой стаж засчитывается один год.</w:t>
      </w:r>
      <w:r>
        <w:rPr>
          <w:rFonts w:ascii="Times New Roman" w:hAnsi="Times New Roman" w:cs="Times New Roman"/>
          <w:b/>
          <w:bCs/>
          <w:sz w:val="16"/>
          <w:szCs w:val="16"/>
        </w:rPr>
        <w:t xml:space="preserve"> </w:t>
      </w:r>
      <w:r w:rsidRPr="00C9686D">
        <w:rPr>
          <w:rFonts w:ascii="Times New Roman" w:hAnsi="Times New Roman" w:cs="Times New Roman"/>
          <w:sz w:val="16"/>
          <w:szCs w:val="16"/>
        </w:rPr>
        <w:t xml:space="preserve">Размер стоимости страхового года рассчитывается </w:t>
      </w:r>
      <w:proofErr w:type="gramStart"/>
      <w:r w:rsidRPr="00C9686D">
        <w:rPr>
          <w:rFonts w:ascii="Times New Roman" w:hAnsi="Times New Roman" w:cs="Times New Roman"/>
          <w:sz w:val="16"/>
          <w:szCs w:val="16"/>
        </w:rPr>
        <w:t>с даты регистрации</w:t>
      </w:r>
      <w:proofErr w:type="gramEnd"/>
      <w:r w:rsidRPr="00C9686D">
        <w:rPr>
          <w:rFonts w:ascii="Times New Roman" w:hAnsi="Times New Roman" w:cs="Times New Roman"/>
          <w:sz w:val="16"/>
          <w:szCs w:val="16"/>
        </w:rPr>
        <w:t xml:space="preserve"> самозанятого в ПФР в качестве страхователя и с учетом нахождения на учете до конца года. В случае уплаты страховых взносов ниже фиксированной суммы в стаж будет засчитан период, пропорциональный сделанному платежу.</w:t>
      </w:r>
    </w:p>
    <w:p w:rsidR="00C9686D" w:rsidRPr="00C9686D" w:rsidRDefault="00C9686D" w:rsidP="00C9686D">
      <w:pPr>
        <w:jc w:val="both"/>
        <w:rPr>
          <w:rFonts w:ascii="Times New Roman" w:hAnsi="Times New Roman" w:cs="Times New Roman"/>
          <w:sz w:val="16"/>
          <w:szCs w:val="16"/>
        </w:rPr>
      </w:pPr>
    </w:p>
    <w:p w:rsidR="00C9686D" w:rsidRPr="00C9686D" w:rsidRDefault="00C9686D" w:rsidP="00C9686D">
      <w:pPr>
        <w:autoSpaceDE w:val="0"/>
        <w:autoSpaceDN w:val="0"/>
        <w:adjustRightInd w:val="0"/>
        <w:jc w:val="center"/>
        <w:rPr>
          <w:rFonts w:ascii="Times New Roman" w:hAnsi="Times New Roman" w:cs="Times New Roman"/>
          <w:b/>
          <w:bCs/>
          <w:sz w:val="18"/>
          <w:szCs w:val="18"/>
        </w:rPr>
      </w:pPr>
      <w:r w:rsidRPr="00C9686D">
        <w:rPr>
          <w:rFonts w:ascii="Times New Roman" w:hAnsi="Times New Roman" w:cs="Times New Roman"/>
          <w:b/>
          <w:bCs/>
          <w:sz w:val="18"/>
          <w:szCs w:val="18"/>
        </w:rPr>
        <w:t>Размер сельской надбавки увеличился</w:t>
      </w:r>
    </w:p>
    <w:p w:rsidR="00C9686D" w:rsidRPr="00C9686D" w:rsidRDefault="00C9686D" w:rsidP="00C9686D">
      <w:pPr>
        <w:autoSpaceDE w:val="0"/>
        <w:autoSpaceDN w:val="0"/>
        <w:adjustRightInd w:val="0"/>
        <w:jc w:val="both"/>
        <w:rPr>
          <w:rFonts w:ascii="Times New Roman" w:hAnsi="Times New Roman" w:cs="Times New Roman"/>
          <w:b/>
          <w:bCs/>
          <w:sz w:val="16"/>
          <w:szCs w:val="16"/>
        </w:rPr>
      </w:pPr>
      <w:r w:rsidRPr="00C9686D">
        <w:rPr>
          <w:rFonts w:ascii="Times New Roman" w:hAnsi="Times New Roman" w:cs="Times New Roman"/>
          <w:sz w:val="16"/>
          <w:szCs w:val="16"/>
        </w:rPr>
        <w:t>Неработающие пенсионеры, имеющие сельский стаж, с 1 января 2019 года начали получать повышенную фиксированную выплату к страховой пенсии по старости (инвалидности). В новом 2020 году с увеличением фиксированной выплаты к пенсии до 5686, 25 рублей увеличился и размер «сельской» 25%-ой надбавки и составил 1421,56 рубль, а для получателей страховой пенсии по инвалидности 3 группы - 710,78 рублей.</w:t>
      </w:r>
      <w:r>
        <w:rPr>
          <w:rFonts w:ascii="Times New Roman" w:hAnsi="Times New Roman" w:cs="Times New Roman"/>
          <w:sz w:val="16"/>
          <w:szCs w:val="16"/>
        </w:rPr>
        <w:t xml:space="preserve"> </w:t>
      </w:r>
      <w:r w:rsidRPr="00C9686D">
        <w:rPr>
          <w:rFonts w:ascii="Times New Roman" w:hAnsi="Times New Roman" w:cs="Times New Roman"/>
          <w:sz w:val="16"/>
          <w:szCs w:val="16"/>
        </w:rPr>
        <w:t>Напомним, что для получения указанной надбавки одновременно должны соблюдаться следующие условия:</w:t>
      </w:r>
    </w:p>
    <w:p w:rsidR="00C9686D" w:rsidRPr="00C9686D" w:rsidRDefault="00C9686D" w:rsidP="00950259">
      <w:pPr>
        <w:widowControl/>
        <w:numPr>
          <w:ilvl w:val="0"/>
          <w:numId w:val="6"/>
        </w:numPr>
        <w:autoSpaceDE w:val="0"/>
        <w:autoSpaceDN w:val="0"/>
        <w:adjustRightInd w:val="0"/>
        <w:ind w:left="720" w:hanging="360"/>
        <w:jc w:val="both"/>
        <w:rPr>
          <w:rFonts w:ascii="Times New Roman" w:hAnsi="Times New Roman" w:cs="Times New Roman"/>
          <w:sz w:val="16"/>
          <w:szCs w:val="16"/>
        </w:rPr>
      </w:pPr>
      <w:r w:rsidRPr="00C9686D">
        <w:rPr>
          <w:rFonts w:ascii="Times New Roman" w:hAnsi="Times New Roman" w:cs="Times New Roman"/>
          <w:sz w:val="16"/>
          <w:szCs w:val="16"/>
        </w:rPr>
        <w:t>получение страховой пенсии по старости или по инвалидности;</w:t>
      </w:r>
    </w:p>
    <w:p w:rsidR="00C9686D" w:rsidRPr="00C9686D" w:rsidRDefault="00C9686D" w:rsidP="00950259">
      <w:pPr>
        <w:widowControl/>
        <w:numPr>
          <w:ilvl w:val="0"/>
          <w:numId w:val="6"/>
        </w:numPr>
        <w:autoSpaceDE w:val="0"/>
        <w:autoSpaceDN w:val="0"/>
        <w:adjustRightInd w:val="0"/>
        <w:ind w:left="720" w:hanging="360"/>
        <w:jc w:val="both"/>
        <w:rPr>
          <w:rFonts w:ascii="Times New Roman" w:hAnsi="Times New Roman" w:cs="Times New Roman"/>
          <w:sz w:val="16"/>
          <w:szCs w:val="16"/>
        </w:rPr>
      </w:pPr>
      <w:r w:rsidRPr="00C9686D">
        <w:rPr>
          <w:rFonts w:ascii="Times New Roman" w:hAnsi="Times New Roman" w:cs="Times New Roman"/>
          <w:sz w:val="16"/>
          <w:szCs w:val="16"/>
        </w:rPr>
        <w:t>30 - летний стаж работы в определенных должностях* сельского хозяйства;</w:t>
      </w:r>
    </w:p>
    <w:p w:rsidR="00C9686D" w:rsidRPr="00C9686D" w:rsidRDefault="00C9686D" w:rsidP="00950259">
      <w:pPr>
        <w:widowControl/>
        <w:numPr>
          <w:ilvl w:val="0"/>
          <w:numId w:val="6"/>
        </w:numPr>
        <w:autoSpaceDE w:val="0"/>
        <w:autoSpaceDN w:val="0"/>
        <w:adjustRightInd w:val="0"/>
        <w:ind w:left="720" w:hanging="360"/>
        <w:jc w:val="both"/>
        <w:rPr>
          <w:rFonts w:ascii="Times New Roman" w:hAnsi="Times New Roman" w:cs="Times New Roman"/>
          <w:sz w:val="16"/>
          <w:szCs w:val="16"/>
        </w:rPr>
      </w:pPr>
      <w:r w:rsidRPr="00C9686D">
        <w:rPr>
          <w:rFonts w:ascii="Times New Roman" w:hAnsi="Times New Roman" w:cs="Times New Roman"/>
          <w:sz w:val="16"/>
          <w:szCs w:val="16"/>
        </w:rPr>
        <w:t>проживание в сельской местности**;</w:t>
      </w:r>
    </w:p>
    <w:p w:rsidR="00C9686D" w:rsidRPr="00C9686D" w:rsidRDefault="00C9686D" w:rsidP="00950259">
      <w:pPr>
        <w:widowControl/>
        <w:numPr>
          <w:ilvl w:val="0"/>
          <w:numId w:val="6"/>
        </w:numPr>
        <w:autoSpaceDE w:val="0"/>
        <w:autoSpaceDN w:val="0"/>
        <w:adjustRightInd w:val="0"/>
        <w:ind w:left="720" w:hanging="360"/>
        <w:jc w:val="both"/>
        <w:rPr>
          <w:rFonts w:ascii="Times New Roman" w:hAnsi="Times New Roman" w:cs="Times New Roman"/>
          <w:sz w:val="16"/>
          <w:szCs w:val="16"/>
        </w:rPr>
      </w:pPr>
      <w:r w:rsidRPr="00C9686D">
        <w:rPr>
          <w:rFonts w:ascii="Times New Roman" w:hAnsi="Times New Roman" w:cs="Times New Roman"/>
          <w:sz w:val="16"/>
          <w:szCs w:val="16"/>
        </w:rPr>
        <w:t>получатель пенсии должен быть неработающим.</w:t>
      </w:r>
    </w:p>
    <w:p w:rsidR="00C9686D" w:rsidRPr="00C9686D" w:rsidRDefault="00C9686D" w:rsidP="00C9686D">
      <w:pPr>
        <w:autoSpaceDE w:val="0"/>
        <w:autoSpaceDN w:val="0"/>
        <w:adjustRightInd w:val="0"/>
        <w:spacing w:before="240"/>
        <w:jc w:val="both"/>
        <w:rPr>
          <w:rFonts w:ascii="Times New Roman" w:hAnsi="Times New Roman" w:cs="Times New Roman"/>
          <w:sz w:val="16"/>
          <w:szCs w:val="16"/>
        </w:rPr>
      </w:pPr>
      <w:r w:rsidRPr="00C9686D">
        <w:rPr>
          <w:rFonts w:ascii="Times New Roman" w:hAnsi="Times New Roman" w:cs="Times New Roman"/>
          <w:sz w:val="16"/>
          <w:szCs w:val="16"/>
        </w:rPr>
        <w:t>В стаж для «сельской» надбавки к пенсии включается работа в сельскохозяйственных организациях на территории Российской Федерации (до 01.01.1992 - на территории союзных республик бывшего СССР) в профессиях и должностях, предусмотренных списком, утвержденным Правительством РФ (постановление от 29.11.2018 № 1440), при условии занятости в производствах «Растениеводство», «Животноводство» или «Рыбоводство».</w:t>
      </w:r>
      <w:r>
        <w:rPr>
          <w:rFonts w:ascii="Times New Roman" w:hAnsi="Times New Roman" w:cs="Times New Roman"/>
          <w:sz w:val="16"/>
          <w:szCs w:val="16"/>
        </w:rPr>
        <w:t xml:space="preserve"> </w:t>
      </w:r>
      <w:r w:rsidRPr="00C9686D">
        <w:rPr>
          <w:rFonts w:ascii="Times New Roman" w:hAnsi="Times New Roman" w:cs="Times New Roman"/>
          <w:sz w:val="16"/>
          <w:szCs w:val="16"/>
        </w:rPr>
        <w:t>Периоды работы в колхозах, на машинно-тракторных станциях, на межколхозных предприятиях, в совхозах, крестьянских (фермерских) хозяйствах, артелях сельскохозяйственных, которые выполнялись на территории бывшей РСФСР до 01.01.1992, включаются в «сельский» стаж независимо от наименования профессии, специальности и занимаемой должности.</w:t>
      </w:r>
      <w:r>
        <w:rPr>
          <w:rFonts w:ascii="Times New Roman" w:hAnsi="Times New Roman" w:cs="Times New Roman"/>
          <w:sz w:val="16"/>
          <w:szCs w:val="16"/>
        </w:rPr>
        <w:t xml:space="preserve"> </w:t>
      </w:r>
      <w:r w:rsidRPr="00C9686D">
        <w:rPr>
          <w:rFonts w:ascii="Times New Roman" w:hAnsi="Times New Roman" w:cs="Times New Roman"/>
          <w:sz w:val="16"/>
          <w:szCs w:val="16"/>
        </w:rPr>
        <w:t> С января 2020 года эта мера носит заявительный характер, а перерасчет производится с 1-го числа месяца, следующего за месяцем обращения. Заявление пенсионера принимается при условии представления им необходимых для такого перерасчета документов.</w:t>
      </w:r>
    </w:p>
    <w:p w:rsidR="00C9686D" w:rsidRDefault="00C9686D" w:rsidP="00C9686D">
      <w:pPr>
        <w:jc w:val="both"/>
        <w:rPr>
          <w:rFonts w:ascii="Times New Roman" w:hAnsi="Times New Roman" w:cs="Times New Roman"/>
          <w:sz w:val="16"/>
          <w:szCs w:val="16"/>
        </w:rPr>
      </w:pPr>
      <w:r w:rsidRPr="00C9686D">
        <w:rPr>
          <w:rFonts w:ascii="Times New Roman" w:hAnsi="Times New Roman" w:cs="Times New Roman"/>
          <w:sz w:val="16"/>
          <w:szCs w:val="16"/>
        </w:rPr>
        <w:t>Если пенсионер при выше перечисленных условиях не получает повышение фиксированной выплаты к страховой пенсии по старости (инвалидности), он  может обратиться с соответствующими документами, подтверждающими стаж работы в сельском хозяйстве, который по какой-либо причине не был учтен ранее при назначении пенсии, либо с учетом доработанного стажа.</w:t>
      </w:r>
    </w:p>
    <w:p w:rsidR="00C9686D" w:rsidRPr="00C9686D" w:rsidRDefault="00C9686D" w:rsidP="00C9686D">
      <w:pPr>
        <w:ind w:firstLine="709"/>
        <w:jc w:val="center"/>
        <w:rPr>
          <w:rFonts w:ascii="Times New Roman" w:hAnsi="Times New Roman" w:cs="Times New Roman"/>
          <w:b/>
          <w:sz w:val="18"/>
          <w:szCs w:val="18"/>
        </w:rPr>
      </w:pPr>
      <w:r w:rsidRPr="00C9686D">
        <w:rPr>
          <w:rFonts w:ascii="Times New Roman" w:hAnsi="Times New Roman" w:cs="Times New Roman"/>
          <w:b/>
          <w:sz w:val="18"/>
          <w:szCs w:val="18"/>
        </w:rPr>
        <w:t>Льготы для лиц предпенсионного возраста.</w:t>
      </w:r>
    </w:p>
    <w:p w:rsidR="00C9686D" w:rsidRPr="00C9686D" w:rsidRDefault="00C9686D" w:rsidP="00C9686D">
      <w:pPr>
        <w:ind w:firstLine="709"/>
        <w:jc w:val="both"/>
        <w:rPr>
          <w:rFonts w:ascii="Times New Roman" w:hAnsi="Times New Roman" w:cs="Times New Roman"/>
          <w:sz w:val="16"/>
          <w:szCs w:val="16"/>
        </w:rPr>
      </w:pPr>
      <w:r w:rsidRPr="00C9686D">
        <w:rPr>
          <w:rFonts w:ascii="Times New Roman" w:hAnsi="Times New Roman" w:cs="Times New Roman"/>
          <w:sz w:val="16"/>
          <w:szCs w:val="16"/>
        </w:rPr>
        <w:t xml:space="preserve">Предпенсионный возраст – это возраст за пять лет до наступления возраста, дающего право на страховую пенсию по старости. Для этой  категории граждан, предусмотрены определенные льготы и гарантии. </w:t>
      </w:r>
    </w:p>
    <w:p w:rsidR="00C9686D" w:rsidRPr="00C9686D" w:rsidRDefault="00C9686D" w:rsidP="00C9686D">
      <w:pPr>
        <w:ind w:firstLine="709"/>
        <w:jc w:val="both"/>
        <w:rPr>
          <w:rFonts w:ascii="Times New Roman" w:hAnsi="Times New Roman" w:cs="Times New Roman"/>
          <w:sz w:val="16"/>
          <w:szCs w:val="16"/>
        </w:rPr>
      </w:pPr>
      <w:r w:rsidRPr="00C9686D">
        <w:rPr>
          <w:rFonts w:ascii="Times New Roman" w:hAnsi="Times New Roman" w:cs="Times New Roman"/>
          <w:sz w:val="16"/>
          <w:szCs w:val="16"/>
        </w:rPr>
        <w:t>Налоговые льготы:</w:t>
      </w:r>
    </w:p>
    <w:p w:rsidR="00C9686D" w:rsidRPr="00C9686D" w:rsidRDefault="00C9686D" w:rsidP="00C9686D">
      <w:pPr>
        <w:ind w:firstLine="709"/>
        <w:jc w:val="both"/>
        <w:rPr>
          <w:rFonts w:ascii="Times New Roman" w:hAnsi="Times New Roman" w:cs="Times New Roman"/>
          <w:sz w:val="16"/>
          <w:szCs w:val="16"/>
        </w:rPr>
      </w:pPr>
      <w:proofErr w:type="gramStart"/>
      <w:r w:rsidRPr="00C9686D">
        <w:rPr>
          <w:rFonts w:ascii="Times New Roman" w:hAnsi="Times New Roman" w:cs="Times New Roman"/>
          <w:sz w:val="16"/>
          <w:szCs w:val="16"/>
        </w:rPr>
        <w:t>Налоговым Кодексом Российской Федерации (часть вторая, статьи 391, 407) предоставлено право на налоговые льготы по уплате налога на недвижимость и на землю мужчинам, достигшим возраста 60 лет, и женщинам, достигшим возраста 55 лет (если они не относятся к категории лиц, претендующих на досрочное назначение страховой пенсии по старости, или не являются государственными служащими).</w:t>
      </w:r>
      <w:proofErr w:type="gramEnd"/>
    </w:p>
    <w:p w:rsidR="00C9686D" w:rsidRPr="00C9686D" w:rsidRDefault="00C9686D" w:rsidP="00C9686D">
      <w:pPr>
        <w:ind w:firstLine="709"/>
        <w:jc w:val="both"/>
        <w:rPr>
          <w:rFonts w:ascii="Times New Roman" w:hAnsi="Times New Roman" w:cs="Times New Roman"/>
          <w:sz w:val="16"/>
          <w:szCs w:val="16"/>
        </w:rPr>
      </w:pPr>
      <w:r w:rsidRPr="00C9686D">
        <w:rPr>
          <w:rFonts w:ascii="Times New Roman" w:hAnsi="Times New Roman" w:cs="Times New Roman"/>
          <w:sz w:val="16"/>
          <w:szCs w:val="16"/>
        </w:rPr>
        <w:t>Гарантии по диспансеризации и занятости:</w:t>
      </w:r>
    </w:p>
    <w:p w:rsidR="00C9686D" w:rsidRPr="00C9686D" w:rsidRDefault="00C9686D" w:rsidP="00C9686D">
      <w:pPr>
        <w:ind w:firstLine="709"/>
        <w:jc w:val="both"/>
        <w:rPr>
          <w:rFonts w:ascii="Times New Roman" w:hAnsi="Times New Roman" w:cs="Times New Roman"/>
          <w:sz w:val="16"/>
          <w:szCs w:val="16"/>
        </w:rPr>
      </w:pPr>
      <w:r w:rsidRPr="00C9686D">
        <w:rPr>
          <w:rFonts w:ascii="Times New Roman" w:hAnsi="Times New Roman" w:cs="Times New Roman"/>
          <w:sz w:val="16"/>
          <w:szCs w:val="16"/>
        </w:rPr>
        <w:t>Законом Российской Федерации от 19.04.1991 № 1032-1 «О занятости населения в Российской Федерации» предусмотрены дополнительные меры социальной поддержки для граждан предпенсионного возраста в части оказания содействия в трудоустройстве, исчисления размера пособия по безработице и другие.</w:t>
      </w:r>
      <w:r w:rsidRPr="00C9686D">
        <w:rPr>
          <w:rFonts w:ascii="Times New Roman" w:hAnsi="Times New Roman" w:cs="Times New Roman"/>
          <w:sz w:val="16"/>
          <w:szCs w:val="16"/>
        </w:rPr>
        <w:br/>
      </w:r>
      <w:proofErr w:type="gramStart"/>
      <w:r w:rsidRPr="00C9686D">
        <w:rPr>
          <w:rFonts w:ascii="Times New Roman" w:hAnsi="Times New Roman" w:cs="Times New Roman"/>
          <w:sz w:val="16"/>
          <w:szCs w:val="16"/>
        </w:rPr>
        <w:t xml:space="preserve">Трудовым Кодексом Российской Федерации (статья 185.1) установлено право работников, не достигших возраста, дающего право на назначение пенсии по старости, в том числе досрочно, в течение пяти лет до наступления такого возраста, на освобождение от работы на два рабочих дня один раз в год с сохранением за ними места работы (должности) и среднего заработка при прохождении диспансеризации. </w:t>
      </w:r>
      <w:proofErr w:type="gramEnd"/>
    </w:p>
    <w:p w:rsidR="00C9686D" w:rsidRPr="00C9686D" w:rsidRDefault="00C9686D" w:rsidP="00C9686D">
      <w:pPr>
        <w:ind w:firstLine="709"/>
        <w:jc w:val="both"/>
        <w:rPr>
          <w:rFonts w:ascii="Times New Roman" w:hAnsi="Times New Roman" w:cs="Times New Roman"/>
          <w:sz w:val="16"/>
          <w:szCs w:val="16"/>
        </w:rPr>
      </w:pPr>
      <w:r w:rsidRPr="00C9686D">
        <w:rPr>
          <w:rFonts w:ascii="Times New Roman" w:hAnsi="Times New Roman" w:cs="Times New Roman"/>
          <w:sz w:val="16"/>
          <w:szCs w:val="16"/>
        </w:rPr>
        <w:t>Региональные льготы:</w:t>
      </w:r>
    </w:p>
    <w:p w:rsidR="00C9686D" w:rsidRPr="00C9686D" w:rsidRDefault="00C9686D" w:rsidP="00C9686D">
      <w:pPr>
        <w:ind w:firstLine="709"/>
        <w:jc w:val="both"/>
        <w:rPr>
          <w:rFonts w:ascii="Times New Roman" w:hAnsi="Times New Roman" w:cs="Times New Roman"/>
          <w:sz w:val="16"/>
          <w:szCs w:val="16"/>
        </w:rPr>
      </w:pPr>
      <w:r w:rsidRPr="00C9686D">
        <w:rPr>
          <w:rFonts w:ascii="Times New Roman" w:hAnsi="Times New Roman" w:cs="Times New Roman"/>
          <w:sz w:val="16"/>
          <w:szCs w:val="16"/>
        </w:rPr>
        <w:t xml:space="preserve">Региональными нормативными актами предусмотрена возможность приобретения льготного проездного билета в городском общественном транспорте в </w:t>
      </w:r>
      <w:proofErr w:type="gramStart"/>
      <w:r w:rsidRPr="00C9686D">
        <w:rPr>
          <w:rFonts w:ascii="Times New Roman" w:hAnsi="Times New Roman" w:cs="Times New Roman"/>
          <w:sz w:val="16"/>
          <w:szCs w:val="16"/>
        </w:rPr>
        <w:t>г</w:t>
      </w:r>
      <w:proofErr w:type="gramEnd"/>
      <w:r w:rsidRPr="00C9686D">
        <w:rPr>
          <w:rFonts w:ascii="Times New Roman" w:hAnsi="Times New Roman" w:cs="Times New Roman"/>
          <w:sz w:val="16"/>
          <w:szCs w:val="16"/>
        </w:rPr>
        <w:t>. Санкт-Петербурге и Ленинградской области для женщин и мужчин при достижении возраста 55-ти и 60-ти лет соответственно.</w:t>
      </w:r>
    </w:p>
    <w:p w:rsidR="00C9686D" w:rsidRDefault="00C9686D" w:rsidP="00C9686D">
      <w:pPr>
        <w:ind w:firstLine="709"/>
        <w:jc w:val="both"/>
        <w:rPr>
          <w:rFonts w:ascii="Times New Roman" w:hAnsi="Times New Roman" w:cs="Times New Roman"/>
          <w:sz w:val="16"/>
          <w:szCs w:val="16"/>
        </w:rPr>
      </w:pPr>
      <w:r w:rsidRPr="00C9686D">
        <w:rPr>
          <w:rFonts w:ascii="Times New Roman" w:hAnsi="Times New Roman" w:cs="Times New Roman"/>
          <w:sz w:val="16"/>
          <w:szCs w:val="16"/>
        </w:rPr>
        <w:t>Для прохождения диспансеризации – необходимо обращаться к работодателю; для предоставления налоговых льгот – в налоговую инспекцию; для приобретения проездного билета – в органы социальной защиты населения.</w:t>
      </w:r>
    </w:p>
    <w:p w:rsidR="00C9686D" w:rsidRDefault="00C9686D" w:rsidP="00C9686D">
      <w:pPr>
        <w:autoSpaceDE w:val="0"/>
        <w:autoSpaceDN w:val="0"/>
        <w:adjustRightInd w:val="0"/>
        <w:jc w:val="center"/>
        <w:rPr>
          <w:rFonts w:ascii="Times New Roman" w:hAnsi="Times New Roman" w:cs="Times New Roman"/>
          <w:b/>
          <w:bCs/>
          <w:sz w:val="16"/>
          <w:szCs w:val="16"/>
        </w:rPr>
      </w:pPr>
      <w:r w:rsidRPr="00C9686D">
        <w:rPr>
          <w:rFonts w:ascii="Times New Roman" w:hAnsi="Times New Roman" w:cs="Times New Roman"/>
          <w:b/>
          <w:bCs/>
          <w:sz w:val="16"/>
          <w:szCs w:val="16"/>
        </w:rPr>
        <w:t>Обратитесь в ПФР дистанционно через личный кабинет гражданина</w:t>
      </w:r>
    </w:p>
    <w:p w:rsidR="00C9686D" w:rsidRPr="00C9686D" w:rsidRDefault="00C9686D" w:rsidP="00C9686D">
      <w:pPr>
        <w:autoSpaceDE w:val="0"/>
        <w:autoSpaceDN w:val="0"/>
        <w:adjustRightInd w:val="0"/>
        <w:jc w:val="center"/>
        <w:rPr>
          <w:rFonts w:ascii="Times New Roman" w:hAnsi="Times New Roman" w:cs="Times New Roman"/>
          <w:b/>
          <w:bCs/>
          <w:sz w:val="16"/>
          <w:szCs w:val="16"/>
        </w:rPr>
      </w:pPr>
      <w:r w:rsidRPr="00C9686D">
        <w:rPr>
          <w:rFonts w:ascii="Times New Roman" w:hAnsi="Times New Roman" w:cs="Times New Roman"/>
          <w:sz w:val="16"/>
          <w:szCs w:val="16"/>
        </w:rPr>
        <w:t xml:space="preserve">Рекомендуем всем гражданам и особенно людям старшего возраста дистанционно обращаться за государственными услугами через личный кабинет на официальном сайте </w:t>
      </w:r>
      <w:hyperlink r:id="rId18" w:history="1">
        <w:r w:rsidRPr="00C9686D">
          <w:rPr>
            <w:rFonts w:ascii="Times New Roman" w:hAnsi="Times New Roman" w:cs="Times New Roman"/>
            <w:color w:val="0000FF"/>
            <w:sz w:val="16"/>
            <w:szCs w:val="16"/>
          </w:rPr>
          <w:t>www.pfrf.ru</w:t>
        </w:r>
      </w:hyperlink>
      <w:r w:rsidRPr="00C9686D">
        <w:rPr>
          <w:rFonts w:ascii="Times New Roman" w:hAnsi="Times New Roman" w:cs="Times New Roman"/>
          <w:sz w:val="16"/>
          <w:szCs w:val="16"/>
        </w:rPr>
        <w:t xml:space="preserve">  или портале Госуслуг, чтобы реже посещать общественные места и таким образом снизить риск заражения коронавирусной инфекцией.</w:t>
      </w:r>
      <w:r>
        <w:rPr>
          <w:rFonts w:ascii="Times New Roman" w:hAnsi="Times New Roman" w:cs="Times New Roman"/>
          <w:sz w:val="16"/>
          <w:szCs w:val="16"/>
        </w:rPr>
        <w:t xml:space="preserve"> </w:t>
      </w:r>
      <w:r w:rsidRPr="00C9686D">
        <w:rPr>
          <w:rFonts w:ascii="Times New Roman" w:hAnsi="Times New Roman" w:cs="Times New Roman"/>
          <w:sz w:val="16"/>
          <w:szCs w:val="16"/>
        </w:rPr>
        <w:t>Сервисы кабинета охватывают большинство направлений деятельности ПФР и предоставляемых гражданам выплат, поэтому использовать кабинет могут не только пенсионеры, но и те, кто только формирует пенсию или имеет право на другие социальные выплаты.</w:t>
      </w:r>
      <w:r>
        <w:rPr>
          <w:rFonts w:ascii="Times New Roman" w:hAnsi="Times New Roman" w:cs="Times New Roman"/>
          <w:sz w:val="16"/>
          <w:szCs w:val="16"/>
        </w:rPr>
        <w:t xml:space="preserve"> </w:t>
      </w:r>
      <w:r w:rsidRPr="00C9686D">
        <w:rPr>
          <w:rFonts w:ascii="Times New Roman" w:hAnsi="Times New Roman" w:cs="Times New Roman"/>
          <w:sz w:val="16"/>
          <w:szCs w:val="16"/>
        </w:rPr>
        <w:t>Пенсионеры и предпенсионеры могут получить через личный кабинет необходимые справки, в том числе для дистанционного представления в другие организации. Работающим россиянам в кабинете доступна информация о пенсионных коэффициентах, накоплениях, стаже и отчислениях работодателей на пенсию. Семьи с сертификатом материнского капитала найдут в кабинете информацию о расходовании средств и их актуальной сумме.</w:t>
      </w:r>
      <w:r>
        <w:rPr>
          <w:rFonts w:ascii="Times New Roman" w:hAnsi="Times New Roman" w:cs="Times New Roman"/>
          <w:sz w:val="16"/>
          <w:szCs w:val="16"/>
        </w:rPr>
        <w:t xml:space="preserve"> </w:t>
      </w:r>
      <w:r w:rsidRPr="00C9686D">
        <w:rPr>
          <w:rFonts w:ascii="Times New Roman" w:hAnsi="Times New Roman" w:cs="Times New Roman"/>
          <w:sz w:val="16"/>
          <w:szCs w:val="16"/>
        </w:rPr>
        <w:t>Электронный кабинет также позволяет обратиться за оформлением большинства выплат ПФР и управлять их предоставлением. Например, подать заявление об изменении способа доставки пенсии или замене социальной услуги на денежную компенсацию.</w:t>
      </w:r>
      <w:r>
        <w:rPr>
          <w:rFonts w:ascii="Times New Roman" w:hAnsi="Times New Roman" w:cs="Times New Roman"/>
          <w:sz w:val="16"/>
          <w:szCs w:val="16"/>
        </w:rPr>
        <w:t xml:space="preserve"> </w:t>
      </w:r>
      <w:r w:rsidRPr="00C9686D">
        <w:rPr>
          <w:rFonts w:ascii="Times New Roman" w:hAnsi="Times New Roman" w:cs="Times New Roman"/>
          <w:sz w:val="16"/>
          <w:szCs w:val="16"/>
        </w:rPr>
        <w:t>Через кабинет можно оформить выплаты по уходу за пенсионером, ребенком-инвалидом или инвалидом с детства первой группы. Необходимые электронные заявления о назначении выплаты и о согласии на осуществление ухода реализованы в кабинете. Соответственно, в нем также есть возможность подать заявление от лица законного представителя: родителя, усыновителя, опекуна или попечителя.</w:t>
      </w:r>
      <w:r>
        <w:rPr>
          <w:rFonts w:ascii="Times New Roman" w:hAnsi="Times New Roman" w:cs="Times New Roman"/>
          <w:sz w:val="16"/>
          <w:szCs w:val="16"/>
        </w:rPr>
        <w:t xml:space="preserve"> </w:t>
      </w:r>
      <w:r w:rsidRPr="00C9686D">
        <w:rPr>
          <w:rFonts w:ascii="Times New Roman" w:hAnsi="Times New Roman" w:cs="Times New Roman"/>
          <w:sz w:val="16"/>
          <w:szCs w:val="16"/>
        </w:rPr>
        <w:t>Оперативная информация предоставляется по телефонам горячей линии:</w:t>
      </w:r>
    </w:p>
    <w:p w:rsidR="00C9686D" w:rsidRPr="00C9686D" w:rsidRDefault="00C9686D" w:rsidP="00950259">
      <w:pPr>
        <w:pStyle w:val="af2"/>
        <w:widowControl/>
        <w:numPr>
          <w:ilvl w:val="0"/>
          <w:numId w:val="7"/>
        </w:numPr>
        <w:autoSpaceDE w:val="0"/>
        <w:autoSpaceDN w:val="0"/>
        <w:adjustRightInd w:val="0"/>
        <w:spacing w:before="240"/>
        <w:jc w:val="both"/>
        <w:rPr>
          <w:rFonts w:ascii="Times New Roman" w:hAnsi="Times New Roman" w:cs="Times New Roman"/>
          <w:sz w:val="16"/>
          <w:szCs w:val="16"/>
        </w:rPr>
      </w:pPr>
      <w:r w:rsidRPr="00C9686D">
        <w:rPr>
          <w:rFonts w:ascii="Times New Roman" w:hAnsi="Times New Roman" w:cs="Times New Roman"/>
          <w:sz w:val="16"/>
          <w:szCs w:val="16"/>
        </w:rPr>
        <w:t xml:space="preserve">88136869600-Кириши, </w:t>
      </w:r>
    </w:p>
    <w:p w:rsidR="00C9686D" w:rsidRPr="00C9686D" w:rsidRDefault="00C9686D" w:rsidP="00950259">
      <w:pPr>
        <w:pStyle w:val="af2"/>
        <w:widowControl/>
        <w:numPr>
          <w:ilvl w:val="0"/>
          <w:numId w:val="7"/>
        </w:numPr>
        <w:autoSpaceDE w:val="0"/>
        <w:autoSpaceDN w:val="0"/>
        <w:adjustRightInd w:val="0"/>
        <w:spacing w:before="240"/>
        <w:jc w:val="both"/>
        <w:rPr>
          <w:rFonts w:ascii="Times New Roman" w:hAnsi="Times New Roman" w:cs="Times New Roman"/>
          <w:sz w:val="16"/>
          <w:szCs w:val="16"/>
        </w:rPr>
      </w:pPr>
      <w:r w:rsidRPr="00C9686D">
        <w:rPr>
          <w:rFonts w:ascii="Times New Roman" w:hAnsi="Times New Roman" w:cs="Times New Roman"/>
          <w:sz w:val="16"/>
          <w:szCs w:val="16"/>
        </w:rPr>
        <w:t>88136137520-Тосно</w:t>
      </w:r>
    </w:p>
    <w:p w:rsidR="00C9686D" w:rsidRPr="00C9686D" w:rsidRDefault="00C9686D" w:rsidP="00C9686D">
      <w:pPr>
        <w:jc w:val="both"/>
        <w:rPr>
          <w:rFonts w:ascii="Times New Roman" w:hAnsi="Times New Roman" w:cs="Times New Roman"/>
          <w:sz w:val="16"/>
          <w:szCs w:val="16"/>
        </w:rPr>
      </w:pPr>
      <w:r w:rsidRPr="00C9686D">
        <w:rPr>
          <w:rFonts w:ascii="Times New Roman" w:hAnsi="Times New Roman" w:cs="Times New Roman"/>
          <w:sz w:val="16"/>
          <w:szCs w:val="16"/>
        </w:rPr>
        <w:t xml:space="preserve">Если все же необходимо посетить орган  Пенсионного фонда, лучше воспользоваться </w:t>
      </w:r>
      <w:hyperlink r:id="rId19" w:history="1">
        <w:r w:rsidRPr="00C9686D">
          <w:rPr>
            <w:rFonts w:ascii="Times New Roman" w:hAnsi="Times New Roman" w:cs="Times New Roman"/>
            <w:color w:val="0000FF"/>
            <w:sz w:val="16"/>
            <w:szCs w:val="16"/>
            <w:u w:val="single"/>
          </w:rPr>
          <w:t>сервисом предварительной записи</w:t>
        </w:r>
      </w:hyperlink>
      <w:r w:rsidRPr="00C9686D">
        <w:rPr>
          <w:rFonts w:ascii="Times New Roman" w:hAnsi="Times New Roman" w:cs="Times New Roman"/>
          <w:sz w:val="16"/>
          <w:szCs w:val="16"/>
        </w:rPr>
        <w:t>, чтобы прийти к назначенному времени и не ожидать приема в очереди. Сервис также позволяет перенести или отменить запись.</w:t>
      </w:r>
    </w:p>
    <w:p w:rsidR="00C9686D" w:rsidRPr="00C9686D" w:rsidRDefault="00C9686D" w:rsidP="00C9686D">
      <w:pPr>
        <w:jc w:val="both"/>
        <w:rPr>
          <w:rFonts w:ascii="Times New Roman" w:hAnsi="Times New Roman" w:cs="Times New Roman"/>
          <w:sz w:val="16"/>
          <w:szCs w:val="16"/>
        </w:rPr>
      </w:pPr>
      <w:r w:rsidRPr="00C9686D">
        <w:rPr>
          <w:rFonts w:ascii="Times New Roman" w:hAnsi="Times New Roman" w:cs="Times New Roman"/>
          <w:sz w:val="16"/>
          <w:szCs w:val="16"/>
        </w:rPr>
        <w:t>Берегите себя, своих близких и будьте здоровы!</w:t>
      </w:r>
    </w:p>
    <w:p w:rsidR="00C9686D" w:rsidRPr="00C9686D" w:rsidRDefault="00C9686D" w:rsidP="00C9686D">
      <w:pPr>
        <w:pStyle w:val="Standarduser"/>
        <w:jc w:val="center"/>
        <w:rPr>
          <w:rFonts w:ascii="Times New Roman" w:hAnsi="Times New Roman" w:cs="Times New Roman"/>
          <w:bCs/>
          <w:sz w:val="16"/>
          <w:szCs w:val="16"/>
        </w:rPr>
      </w:pPr>
      <w:r w:rsidRPr="00C9686D">
        <w:rPr>
          <w:rFonts w:ascii="Times New Roman" w:hAnsi="Times New Roman" w:cs="Times New Roman"/>
          <w:bCs/>
          <w:sz w:val="16"/>
          <w:szCs w:val="16"/>
        </w:rPr>
        <w:t>График выплаты пенсий, ЕДВ и иных социальных выплат</w:t>
      </w:r>
    </w:p>
    <w:p w:rsidR="00C9686D" w:rsidRPr="00C9686D" w:rsidRDefault="00C9686D" w:rsidP="00C9686D">
      <w:pPr>
        <w:pStyle w:val="Standarduser"/>
        <w:jc w:val="center"/>
        <w:rPr>
          <w:rFonts w:ascii="Times New Roman" w:hAnsi="Times New Roman" w:cs="Times New Roman"/>
          <w:bCs/>
          <w:sz w:val="16"/>
          <w:szCs w:val="16"/>
        </w:rPr>
      </w:pPr>
      <w:r w:rsidRPr="00C9686D">
        <w:rPr>
          <w:rFonts w:ascii="Times New Roman" w:hAnsi="Times New Roman" w:cs="Times New Roman"/>
          <w:bCs/>
          <w:sz w:val="16"/>
          <w:szCs w:val="16"/>
        </w:rPr>
        <w:t xml:space="preserve">в  </w:t>
      </w:r>
      <w:r w:rsidRPr="00C9686D">
        <w:rPr>
          <w:sz w:val="16"/>
          <w:szCs w:val="16"/>
        </w:rPr>
        <w:t>апреле</w:t>
      </w:r>
      <w:r w:rsidRPr="00C9686D">
        <w:rPr>
          <w:rFonts w:ascii="Times New Roman" w:hAnsi="Times New Roman" w:cs="Times New Roman"/>
          <w:bCs/>
          <w:sz w:val="16"/>
          <w:szCs w:val="16"/>
        </w:rPr>
        <w:t xml:space="preserve">  2020  года</w:t>
      </w:r>
    </w:p>
    <w:p w:rsidR="00C9686D" w:rsidRPr="00C9686D" w:rsidRDefault="00C9686D" w:rsidP="00C9686D">
      <w:pPr>
        <w:pStyle w:val="Standarduser"/>
        <w:jc w:val="center"/>
        <w:rPr>
          <w:rFonts w:ascii="Times New Roman" w:hAnsi="Times New Roman" w:cs="Times New Roman"/>
          <w:b/>
          <w:bCs/>
          <w:sz w:val="16"/>
          <w:szCs w:val="16"/>
        </w:rPr>
      </w:pPr>
      <w:r w:rsidRPr="00C9686D">
        <w:rPr>
          <w:rFonts w:ascii="Times New Roman" w:hAnsi="Times New Roman" w:cs="Times New Roman"/>
          <w:b/>
          <w:bCs/>
          <w:sz w:val="16"/>
          <w:szCs w:val="16"/>
        </w:rPr>
        <w:t xml:space="preserve"> через отделения почтовой связи  почтамтов Ленинградской области:</w:t>
      </w:r>
    </w:p>
    <w:p w:rsidR="00C9686D" w:rsidRPr="00C9686D" w:rsidRDefault="00C9686D" w:rsidP="00C9686D">
      <w:pPr>
        <w:pStyle w:val="Standarduser"/>
        <w:jc w:val="center"/>
        <w:rPr>
          <w:rFonts w:ascii="Times New Roman" w:hAnsi="Times New Roman" w:cs="Times New Roman"/>
          <w:bCs/>
          <w:sz w:val="16"/>
          <w:szCs w:val="16"/>
        </w:rPr>
      </w:pPr>
    </w:p>
    <w:tbl>
      <w:tblPr>
        <w:tblW w:w="9306" w:type="dxa"/>
        <w:tblInd w:w="675" w:type="dxa"/>
        <w:tblLayout w:type="fixed"/>
        <w:tblCellMar>
          <w:left w:w="10" w:type="dxa"/>
          <w:right w:w="10" w:type="dxa"/>
        </w:tblCellMar>
        <w:tblLook w:val="0000"/>
      </w:tblPr>
      <w:tblGrid>
        <w:gridCol w:w="4678"/>
        <w:gridCol w:w="4628"/>
      </w:tblGrid>
      <w:tr w:rsidR="00C9686D" w:rsidRPr="00C9686D" w:rsidTr="005A1D4F">
        <w:tblPrEx>
          <w:tblCellMar>
            <w:top w:w="0" w:type="dxa"/>
            <w:bottom w:w="0" w:type="dxa"/>
          </w:tblCellMar>
        </w:tblPrEx>
        <w:trPr>
          <w:trHeight w:val="50"/>
        </w:trPr>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rFonts w:ascii="Times New Roman" w:hAnsi="Times New Roman" w:cs="Times New Roman"/>
                <w:sz w:val="16"/>
                <w:szCs w:val="16"/>
              </w:rPr>
            </w:pPr>
            <w:r w:rsidRPr="00C9686D">
              <w:rPr>
                <w:rFonts w:ascii="Times New Roman" w:hAnsi="Times New Roman" w:cs="Times New Roman"/>
                <w:sz w:val="16"/>
                <w:szCs w:val="16"/>
              </w:rPr>
              <w:t>Дата выплаты по графику</w:t>
            </w:r>
          </w:p>
        </w:tc>
        <w:tc>
          <w:tcPr>
            <w:tcW w:w="4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rFonts w:ascii="Times New Roman" w:hAnsi="Times New Roman" w:cs="Times New Roman"/>
                <w:sz w:val="16"/>
                <w:szCs w:val="16"/>
              </w:rPr>
            </w:pPr>
            <w:r w:rsidRPr="00C9686D">
              <w:rPr>
                <w:rFonts w:ascii="Times New Roman" w:hAnsi="Times New Roman" w:cs="Times New Roman"/>
                <w:sz w:val="16"/>
                <w:szCs w:val="16"/>
              </w:rPr>
              <w:t>Дата фактической выплаты</w:t>
            </w:r>
          </w:p>
        </w:tc>
      </w:tr>
      <w:tr w:rsidR="00C9686D" w:rsidRPr="00C9686D" w:rsidTr="005A1D4F">
        <w:tblPrEx>
          <w:tblCellMar>
            <w:top w:w="0" w:type="dxa"/>
            <w:bottom w:w="0" w:type="dxa"/>
          </w:tblCellMar>
        </w:tblPrEx>
        <w:trPr>
          <w:trHeight w:val="45"/>
        </w:trPr>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3 - 4</w:t>
            </w:r>
          </w:p>
        </w:tc>
        <w:tc>
          <w:tcPr>
            <w:tcW w:w="4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sz w:val="16"/>
                <w:szCs w:val="16"/>
              </w:rPr>
            </w:pPr>
            <w:r w:rsidRPr="00C9686D">
              <w:rPr>
                <w:b/>
                <w:sz w:val="16"/>
                <w:szCs w:val="16"/>
              </w:rPr>
              <w:t xml:space="preserve">3 </w:t>
            </w:r>
            <w:r w:rsidRPr="00C9686D">
              <w:rPr>
                <w:sz w:val="16"/>
                <w:szCs w:val="16"/>
              </w:rPr>
              <w:t>апреля</w:t>
            </w:r>
          </w:p>
        </w:tc>
      </w:tr>
      <w:tr w:rsidR="00C9686D" w:rsidRPr="00C9686D" w:rsidTr="005A1D4F">
        <w:tblPrEx>
          <w:tblCellMar>
            <w:top w:w="0" w:type="dxa"/>
            <w:bottom w:w="0" w:type="dxa"/>
          </w:tblCellMar>
        </w:tblPrEx>
        <w:trPr>
          <w:trHeight w:val="45"/>
        </w:trPr>
        <w:tc>
          <w:tcPr>
            <w:tcW w:w="4678" w:type="dxa"/>
            <w:tcBorders>
              <w:left w:val="single" w:sz="4" w:space="0" w:color="000000"/>
              <w:bottom w:val="single" w:sz="4" w:space="0" w:color="000000"/>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5</w:t>
            </w:r>
          </w:p>
        </w:tc>
        <w:tc>
          <w:tcPr>
            <w:tcW w:w="46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sz w:val="16"/>
                <w:szCs w:val="16"/>
              </w:rPr>
            </w:pPr>
            <w:r w:rsidRPr="00C9686D">
              <w:rPr>
                <w:b/>
                <w:sz w:val="16"/>
                <w:szCs w:val="16"/>
              </w:rPr>
              <w:t>4</w:t>
            </w:r>
            <w:r w:rsidRPr="00C9686D">
              <w:rPr>
                <w:sz w:val="16"/>
                <w:szCs w:val="16"/>
              </w:rPr>
              <w:t xml:space="preserve"> апреля</w:t>
            </w:r>
          </w:p>
        </w:tc>
      </w:tr>
      <w:tr w:rsidR="00C9686D" w:rsidRPr="00C9686D" w:rsidTr="005A1D4F">
        <w:tblPrEx>
          <w:tblCellMar>
            <w:top w:w="0" w:type="dxa"/>
            <w:bottom w:w="0" w:type="dxa"/>
          </w:tblCellMar>
        </w:tblPrEx>
        <w:trPr>
          <w:trHeight w:val="45"/>
        </w:trPr>
        <w:tc>
          <w:tcPr>
            <w:tcW w:w="467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6 - 7</w:t>
            </w:r>
          </w:p>
        </w:tc>
        <w:tc>
          <w:tcPr>
            <w:tcW w:w="462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sz w:val="16"/>
                <w:szCs w:val="16"/>
              </w:rPr>
            </w:pPr>
            <w:r w:rsidRPr="00C9686D">
              <w:rPr>
                <w:b/>
                <w:sz w:val="16"/>
                <w:szCs w:val="16"/>
              </w:rPr>
              <w:t>7</w:t>
            </w:r>
            <w:r w:rsidRPr="00C9686D">
              <w:rPr>
                <w:sz w:val="16"/>
                <w:szCs w:val="16"/>
              </w:rPr>
              <w:t xml:space="preserve"> 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8</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sz w:val="16"/>
                <w:szCs w:val="16"/>
              </w:rPr>
            </w:pPr>
            <w:r w:rsidRPr="00C9686D">
              <w:rPr>
                <w:b/>
                <w:sz w:val="16"/>
                <w:szCs w:val="16"/>
              </w:rPr>
              <w:t>8</w:t>
            </w:r>
            <w:r w:rsidRPr="00C9686D">
              <w:rPr>
                <w:sz w:val="16"/>
                <w:szCs w:val="16"/>
              </w:rPr>
              <w:t xml:space="preserve"> 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9</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jc w:val="center"/>
              <w:rPr>
                <w:sz w:val="16"/>
                <w:szCs w:val="16"/>
              </w:rPr>
            </w:pPr>
            <w:r w:rsidRPr="00C9686D">
              <w:rPr>
                <w:b/>
                <w:sz w:val="16"/>
                <w:szCs w:val="16"/>
              </w:rPr>
              <w:t>9</w:t>
            </w:r>
            <w:r w:rsidRPr="00C9686D">
              <w:rPr>
                <w:sz w:val="16"/>
                <w:szCs w:val="16"/>
              </w:rPr>
              <w:t xml:space="preserve"> 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10 - 11</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jc w:val="center"/>
              <w:rPr>
                <w:sz w:val="16"/>
                <w:szCs w:val="16"/>
              </w:rPr>
            </w:pPr>
            <w:r w:rsidRPr="00C9686D">
              <w:rPr>
                <w:b/>
                <w:sz w:val="16"/>
                <w:szCs w:val="16"/>
              </w:rPr>
              <w:t>10</w:t>
            </w:r>
            <w:r w:rsidRPr="00C9686D">
              <w:rPr>
                <w:sz w:val="16"/>
                <w:szCs w:val="16"/>
              </w:rPr>
              <w:t xml:space="preserve"> 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12</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jc w:val="center"/>
              <w:rPr>
                <w:sz w:val="16"/>
                <w:szCs w:val="16"/>
              </w:rPr>
            </w:pPr>
            <w:r w:rsidRPr="00C9686D">
              <w:rPr>
                <w:b/>
                <w:sz w:val="16"/>
                <w:szCs w:val="16"/>
              </w:rPr>
              <w:t>11</w:t>
            </w:r>
            <w:r w:rsidRPr="00C9686D">
              <w:rPr>
                <w:sz w:val="16"/>
                <w:szCs w:val="16"/>
              </w:rPr>
              <w:t xml:space="preserve"> 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13 - 14</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jc w:val="center"/>
              <w:rPr>
                <w:sz w:val="16"/>
                <w:szCs w:val="16"/>
              </w:rPr>
            </w:pPr>
            <w:r w:rsidRPr="00C9686D">
              <w:rPr>
                <w:b/>
                <w:sz w:val="16"/>
                <w:szCs w:val="16"/>
              </w:rPr>
              <w:t>14</w:t>
            </w:r>
            <w:r w:rsidRPr="00C9686D">
              <w:rPr>
                <w:sz w:val="16"/>
                <w:szCs w:val="16"/>
              </w:rPr>
              <w:t xml:space="preserve"> 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15</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jc w:val="center"/>
              <w:rPr>
                <w:sz w:val="16"/>
                <w:szCs w:val="16"/>
              </w:rPr>
            </w:pPr>
            <w:r w:rsidRPr="00C9686D">
              <w:rPr>
                <w:b/>
                <w:sz w:val="16"/>
                <w:szCs w:val="16"/>
              </w:rPr>
              <w:t xml:space="preserve">15 </w:t>
            </w:r>
            <w:r w:rsidRPr="00C9686D">
              <w:rPr>
                <w:sz w:val="16"/>
                <w:szCs w:val="16"/>
              </w:rPr>
              <w:t>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16</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jc w:val="center"/>
              <w:rPr>
                <w:sz w:val="16"/>
                <w:szCs w:val="16"/>
              </w:rPr>
            </w:pPr>
            <w:r w:rsidRPr="00C9686D">
              <w:rPr>
                <w:b/>
                <w:sz w:val="16"/>
                <w:szCs w:val="16"/>
              </w:rPr>
              <w:t xml:space="preserve">16 </w:t>
            </w:r>
            <w:r w:rsidRPr="00C9686D">
              <w:rPr>
                <w:sz w:val="16"/>
                <w:szCs w:val="16"/>
              </w:rPr>
              <w:t>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17 - 18</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jc w:val="center"/>
              <w:rPr>
                <w:sz w:val="16"/>
                <w:szCs w:val="16"/>
              </w:rPr>
            </w:pPr>
            <w:r w:rsidRPr="00C9686D">
              <w:rPr>
                <w:b/>
                <w:sz w:val="16"/>
                <w:szCs w:val="16"/>
              </w:rPr>
              <w:t xml:space="preserve">17 </w:t>
            </w:r>
            <w:r w:rsidRPr="00C9686D">
              <w:rPr>
                <w:sz w:val="16"/>
                <w:szCs w:val="16"/>
              </w:rPr>
              <w:t>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19</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jc w:val="center"/>
              <w:rPr>
                <w:b/>
                <w:sz w:val="16"/>
                <w:szCs w:val="16"/>
              </w:rPr>
            </w:pPr>
            <w:r w:rsidRPr="00C9686D">
              <w:rPr>
                <w:b/>
                <w:sz w:val="16"/>
                <w:szCs w:val="16"/>
              </w:rPr>
              <w:t xml:space="preserve">18 </w:t>
            </w:r>
            <w:r w:rsidRPr="00C9686D">
              <w:rPr>
                <w:sz w:val="16"/>
                <w:szCs w:val="16"/>
              </w:rPr>
              <w:t>апреля</w:t>
            </w:r>
          </w:p>
        </w:tc>
      </w:tr>
      <w:tr w:rsidR="00C9686D" w:rsidRPr="00C9686D" w:rsidTr="005A1D4F">
        <w:tblPrEx>
          <w:tblCellMar>
            <w:top w:w="0" w:type="dxa"/>
            <w:bottom w:w="0" w:type="dxa"/>
          </w:tblCellMar>
        </w:tblPrEx>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pStyle w:val="Standard"/>
              <w:snapToGrid w:val="0"/>
              <w:jc w:val="center"/>
              <w:rPr>
                <w:b/>
                <w:sz w:val="16"/>
                <w:szCs w:val="16"/>
              </w:rPr>
            </w:pPr>
            <w:r w:rsidRPr="00C9686D">
              <w:rPr>
                <w:b/>
                <w:sz w:val="16"/>
                <w:szCs w:val="16"/>
              </w:rPr>
              <w:t>20 - 21</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686D" w:rsidRPr="00C9686D" w:rsidRDefault="00C9686D" w:rsidP="005A1D4F">
            <w:pPr>
              <w:jc w:val="center"/>
              <w:rPr>
                <w:sz w:val="16"/>
                <w:szCs w:val="16"/>
              </w:rPr>
            </w:pPr>
            <w:r w:rsidRPr="00C9686D">
              <w:rPr>
                <w:b/>
                <w:sz w:val="16"/>
                <w:szCs w:val="16"/>
              </w:rPr>
              <w:t xml:space="preserve">21 </w:t>
            </w:r>
            <w:r w:rsidRPr="00C9686D">
              <w:rPr>
                <w:sz w:val="16"/>
                <w:szCs w:val="16"/>
              </w:rPr>
              <w:t>апреля</w:t>
            </w:r>
          </w:p>
        </w:tc>
      </w:tr>
    </w:tbl>
    <w:p w:rsidR="00C9686D" w:rsidRDefault="00C9686D" w:rsidP="00C9686D">
      <w:pPr>
        <w:pStyle w:val="Textbody"/>
        <w:spacing w:after="0"/>
        <w:jc w:val="both"/>
      </w:pPr>
    </w:p>
    <w:p w:rsidR="00C9686D" w:rsidRPr="00C9686D" w:rsidRDefault="00C9686D" w:rsidP="00C9686D">
      <w:pPr>
        <w:pStyle w:val="Standarduser"/>
        <w:snapToGrid w:val="0"/>
        <w:jc w:val="center"/>
        <w:rPr>
          <w:rStyle w:val="1c"/>
          <w:rFonts w:ascii="Times New Roman" w:hAnsi="Times New Roman" w:cs="Times New Roman"/>
          <w:b/>
          <w:bCs/>
          <w:sz w:val="16"/>
          <w:szCs w:val="16"/>
        </w:rPr>
      </w:pPr>
      <w:r w:rsidRPr="00C9686D">
        <w:rPr>
          <w:rStyle w:val="1c"/>
          <w:rFonts w:ascii="Times New Roman" w:hAnsi="Times New Roman" w:cs="Times New Roman"/>
          <w:b/>
          <w:bCs/>
          <w:sz w:val="16"/>
          <w:szCs w:val="16"/>
        </w:rPr>
        <w:t>через отделения</w:t>
      </w:r>
      <w:r w:rsidRPr="00C9686D">
        <w:rPr>
          <w:rStyle w:val="1c"/>
          <w:rFonts w:ascii="Times New Roman" w:hAnsi="Times New Roman" w:cs="Times New Roman"/>
          <w:b/>
          <w:sz w:val="16"/>
          <w:szCs w:val="16"/>
        </w:rPr>
        <w:t xml:space="preserve"> Северо-Западного банка ПАО </w:t>
      </w:r>
      <w:r w:rsidRPr="00C9686D">
        <w:rPr>
          <w:rStyle w:val="1c"/>
          <w:rFonts w:ascii="Times New Roman" w:hAnsi="Times New Roman" w:cs="Times New Roman"/>
          <w:b/>
          <w:bCs/>
          <w:sz w:val="16"/>
          <w:szCs w:val="16"/>
        </w:rPr>
        <w:t>Сбербанк-1</w:t>
      </w:r>
      <w:r w:rsidRPr="00C9686D">
        <w:rPr>
          <w:rFonts w:ascii="Times New Roman" w:hAnsi="Times New Roman" w:cs="Times New Roman"/>
          <w:b/>
          <w:bCs/>
          <w:sz w:val="16"/>
          <w:szCs w:val="16"/>
        </w:rPr>
        <w:t>7.04.2020</w:t>
      </w:r>
    </w:p>
    <w:p w:rsidR="00C9686D" w:rsidRPr="00C9686D" w:rsidRDefault="00C9686D" w:rsidP="00C9686D">
      <w:pPr>
        <w:pStyle w:val="Standarduseruser"/>
        <w:spacing w:line="276" w:lineRule="auto"/>
        <w:ind w:left="142" w:right="-10" w:firstLine="34"/>
        <w:jc w:val="center"/>
        <w:rPr>
          <w:b/>
          <w:sz w:val="16"/>
          <w:szCs w:val="16"/>
        </w:rPr>
      </w:pPr>
      <w:r w:rsidRPr="00C9686D">
        <w:rPr>
          <w:b/>
          <w:bCs/>
          <w:sz w:val="16"/>
          <w:szCs w:val="16"/>
        </w:rPr>
        <w:t>через другие  кредитные организации</w:t>
      </w:r>
      <w:r w:rsidRPr="00C9686D">
        <w:rPr>
          <w:b/>
          <w:sz w:val="16"/>
          <w:szCs w:val="16"/>
        </w:rPr>
        <w:t xml:space="preserve"> –  16 апреля 2020 года.</w:t>
      </w:r>
    </w:p>
    <w:p w:rsidR="00C9686D" w:rsidRPr="00C9686D" w:rsidRDefault="00C9686D" w:rsidP="00C9686D">
      <w:pPr>
        <w:ind w:firstLine="709"/>
        <w:jc w:val="both"/>
        <w:rPr>
          <w:rFonts w:ascii="Times New Roman" w:hAnsi="Times New Roman" w:cs="Times New Roman"/>
          <w:sz w:val="16"/>
          <w:szCs w:val="16"/>
        </w:rPr>
      </w:pPr>
    </w:p>
    <w:p w:rsidR="00D70F96" w:rsidRDefault="00D70F96" w:rsidP="00C9686D">
      <w:pPr>
        <w:tabs>
          <w:tab w:val="left" w:pos="5040"/>
        </w:tabs>
        <w:spacing w:line="360" w:lineRule="auto"/>
        <w:ind w:firstLine="567"/>
        <w:jc w:val="right"/>
        <w:rPr>
          <w:b/>
          <w:sz w:val="26"/>
          <w:szCs w:val="26"/>
        </w:rPr>
      </w:pPr>
    </w:p>
    <w:p w:rsidR="00C9686D" w:rsidRPr="00D70F96" w:rsidRDefault="00C9686D" w:rsidP="00D70F96">
      <w:pPr>
        <w:tabs>
          <w:tab w:val="left" w:pos="5040"/>
        </w:tabs>
        <w:spacing w:line="360" w:lineRule="auto"/>
        <w:ind w:firstLine="567"/>
        <w:jc w:val="right"/>
        <w:rPr>
          <w:b/>
          <w:sz w:val="26"/>
          <w:szCs w:val="26"/>
        </w:rPr>
      </w:pPr>
      <w:r w:rsidRPr="0033609D">
        <w:rPr>
          <w:b/>
          <w:sz w:val="26"/>
          <w:szCs w:val="26"/>
        </w:rPr>
        <w:lastRenderedPageBreak/>
        <w:t>Выплаты ветеранам к</w:t>
      </w:r>
      <w:r>
        <w:rPr>
          <w:b/>
          <w:sz w:val="26"/>
          <w:szCs w:val="26"/>
        </w:rPr>
        <w:t>о</w:t>
      </w:r>
      <w:r w:rsidRPr="0033609D">
        <w:rPr>
          <w:b/>
          <w:sz w:val="26"/>
          <w:szCs w:val="26"/>
        </w:rPr>
        <w:t xml:space="preserve"> Дню Победы</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proofErr w:type="gramStart"/>
      <w:r w:rsidRPr="00C9686D">
        <w:rPr>
          <w:rFonts w:ascii="Times New Roman" w:hAnsi="Times New Roman" w:cs="Times New Roman"/>
          <w:sz w:val="16"/>
          <w:szCs w:val="16"/>
        </w:rPr>
        <w:t xml:space="preserve">Отдавая дань глубокого уважения к ветеранам Великой Отечественной войны 1941-1945 годов, с 2019 года </w:t>
      </w:r>
      <w:r w:rsidRPr="00C9686D">
        <w:rPr>
          <w:rFonts w:ascii="Times New Roman" w:hAnsi="Times New Roman" w:cs="Times New Roman"/>
          <w:b/>
          <w:sz w:val="16"/>
          <w:szCs w:val="16"/>
        </w:rPr>
        <w:t>ежегодно</w:t>
      </w:r>
      <w:r w:rsidRPr="00C9686D">
        <w:rPr>
          <w:rFonts w:ascii="Times New Roman" w:hAnsi="Times New Roman" w:cs="Times New Roman"/>
          <w:sz w:val="16"/>
          <w:szCs w:val="16"/>
        </w:rPr>
        <w:t xml:space="preserve"> Пенсионный фонд России, на основании Указа Президента РФ № 186 от 24.04.2019, производит выплату гражданам РФ, постоянно проживающим на территории РФ, в Латвийской Республике, Литовской Республике и Эстонской Республике, являющимся непосредственными инвалидами и участниками Великой Отечественной войны.</w:t>
      </w:r>
      <w:proofErr w:type="gramEnd"/>
      <w:r w:rsidRPr="00C9686D">
        <w:rPr>
          <w:rFonts w:ascii="Times New Roman" w:hAnsi="Times New Roman" w:cs="Times New Roman"/>
          <w:sz w:val="16"/>
          <w:szCs w:val="16"/>
        </w:rPr>
        <w:t xml:space="preserve"> Размер ежегодной выплаты  </w:t>
      </w:r>
      <w:proofErr w:type="gramStart"/>
      <w:r w:rsidRPr="00C9686D">
        <w:rPr>
          <w:rFonts w:ascii="Times New Roman" w:hAnsi="Times New Roman" w:cs="Times New Roman"/>
          <w:sz w:val="16"/>
          <w:szCs w:val="16"/>
        </w:rPr>
        <w:t>к</w:t>
      </w:r>
      <w:proofErr w:type="gramEnd"/>
      <w:r w:rsidRPr="00C9686D">
        <w:rPr>
          <w:rFonts w:ascii="Times New Roman" w:hAnsi="Times New Roman" w:cs="Times New Roman"/>
          <w:sz w:val="16"/>
          <w:szCs w:val="16"/>
        </w:rPr>
        <w:t xml:space="preserve"> Дню Победы составляет 10 000 рублей. </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В 2020 году, на основании Указа № 100 от 07.02.2020 «О единовременной выплате некоторым категориям граждан РФ в связи с 75-й годовщиной Победы в Великой Отечественной войне 1941-1945 годов», будет произведена дополнительная разовая выплата некоторым категориям ветеранов.</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b/>
          <w:sz w:val="16"/>
          <w:szCs w:val="16"/>
        </w:rPr>
        <w:t>Единовременная выплата</w:t>
      </w:r>
      <w:r w:rsidRPr="00C9686D">
        <w:rPr>
          <w:rFonts w:ascii="Times New Roman" w:hAnsi="Times New Roman" w:cs="Times New Roman"/>
          <w:sz w:val="16"/>
          <w:szCs w:val="16"/>
        </w:rPr>
        <w:t xml:space="preserve"> </w:t>
      </w:r>
      <w:r w:rsidRPr="00C9686D">
        <w:rPr>
          <w:rFonts w:ascii="Times New Roman" w:hAnsi="Times New Roman" w:cs="Times New Roman"/>
          <w:b/>
          <w:sz w:val="16"/>
          <w:szCs w:val="16"/>
        </w:rPr>
        <w:t xml:space="preserve">в размере 75 000 </w:t>
      </w:r>
      <w:r w:rsidRPr="00C9686D">
        <w:rPr>
          <w:rFonts w:ascii="Times New Roman" w:hAnsi="Times New Roman" w:cs="Times New Roman"/>
          <w:sz w:val="16"/>
          <w:szCs w:val="16"/>
        </w:rPr>
        <w:t>рублей будет выплачена:</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 участникам и  инвалидам Великой Отечественной войны,</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w:t>
      </w:r>
      <w:proofErr w:type="gramStart"/>
      <w:r w:rsidRPr="00C9686D">
        <w:rPr>
          <w:rFonts w:ascii="Times New Roman" w:hAnsi="Times New Roman" w:cs="Times New Roman"/>
          <w:sz w:val="16"/>
          <w:szCs w:val="16"/>
        </w:rPr>
        <w:t>лицам</w:t>
      </w:r>
      <w:proofErr w:type="gramEnd"/>
      <w:r w:rsidRPr="00C9686D">
        <w:rPr>
          <w:rFonts w:ascii="Times New Roman" w:hAnsi="Times New Roman" w:cs="Times New Roman"/>
          <w:sz w:val="16"/>
          <w:szCs w:val="16"/>
        </w:rPr>
        <w:t xml:space="preserve"> награжденным медалью «За оборону Ленинграда», знаком «Жителю блокадного Ленинграда»,</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 бывшим несовершеннолетним узникам концлагерей, гетто и других мест принудительного содержания, созданных фашистами,</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 вдовам (вдовцам) военнослужащих, погибших в период Великой Отечественной войны, войны с Финляндией и Японией,</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-вдовам (вдовцам) умерших инвалидов и участников Великой Отечественной войны.</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b/>
          <w:sz w:val="16"/>
          <w:szCs w:val="16"/>
        </w:rPr>
        <w:t>Единовременная выплата в размере 50 000 рублей</w:t>
      </w:r>
      <w:r w:rsidRPr="00C9686D">
        <w:rPr>
          <w:rFonts w:ascii="Times New Roman" w:hAnsi="Times New Roman" w:cs="Times New Roman"/>
          <w:sz w:val="16"/>
          <w:szCs w:val="16"/>
        </w:rPr>
        <w:t xml:space="preserve"> будет выплачена:</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 лицам, проработавшим в тылу не менее 6 месяцев, а так же лицам, награжденным орденами и медалями СССР за самоотверженный труд в период Великой Отечественной войны,</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  бывшим совершеннолетним узникам нацистских концлагерей, тюрем и гетто.</w:t>
      </w:r>
    </w:p>
    <w:p w:rsidR="00C9686D" w:rsidRP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Выплаты будут произведены в апреле 2020 года.</w:t>
      </w:r>
    </w:p>
    <w:p w:rsidR="00C9686D" w:rsidRDefault="00C9686D" w:rsidP="00C9686D">
      <w:pPr>
        <w:tabs>
          <w:tab w:val="left" w:pos="5040"/>
        </w:tabs>
        <w:spacing w:line="360" w:lineRule="auto"/>
        <w:ind w:firstLine="567"/>
        <w:jc w:val="both"/>
        <w:rPr>
          <w:rFonts w:ascii="Times New Roman" w:hAnsi="Times New Roman" w:cs="Times New Roman"/>
          <w:sz w:val="16"/>
          <w:szCs w:val="16"/>
        </w:rPr>
      </w:pPr>
      <w:r w:rsidRPr="00C9686D">
        <w:rPr>
          <w:rFonts w:ascii="Times New Roman" w:hAnsi="Times New Roman" w:cs="Times New Roman"/>
          <w:sz w:val="16"/>
          <w:szCs w:val="16"/>
        </w:rPr>
        <w:t>Низкий поклон Вам, наши ветераны.</w:t>
      </w:r>
    </w:p>
    <w:p w:rsidR="00A20A9D" w:rsidRPr="00A20A9D" w:rsidRDefault="00A20A9D" w:rsidP="00A20A9D">
      <w:pPr>
        <w:shd w:val="clear" w:color="auto" w:fill="FFFFFF"/>
        <w:spacing w:before="150" w:after="300" w:line="360" w:lineRule="atLeast"/>
        <w:ind w:right="150"/>
        <w:jc w:val="center"/>
        <w:textAlignment w:val="baseline"/>
        <w:outlineLvl w:val="0"/>
        <w:rPr>
          <w:rFonts w:ascii="Times New Roman" w:eastAsia="Times New Roman" w:hAnsi="Times New Roman" w:cs="Times New Roman"/>
          <w:b/>
          <w:bCs/>
          <w:color w:val="292929"/>
          <w:kern w:val="36"/>
          <w:sz w:val="33"/>
          <w:szCs w:val="33"/>
        </w:rPr>
      </w:pPr>
      <w:r>
        <w:rPr>
          <w:rFonts w:ascii="Times New Roman" w:eastAsia="Times New Roman" w:hAnsi="Times New Roman" w:cs="Times New Roman"/>
          <w:b/>
          <w:bCs/>
          <w:color w:val="292929"/>
          <w:kern w:val="36"/>
          <w:sz w:val="33"/>
          <w:szCs w:val="33"/>
        </w:rPr>
        <w:t>Противодействие коррупции</w:t>
      </w:r>
    </w:p>
    <w:p w:rsidR="00A20A9D" w:rsidRDefault="00A20A9D" w:rsidP="00C9686D">
      <w:pPr>
        <w:tabs>
          <w:tab w:val="left" w:pos="5040"/>
        </w:tabs>
        <w:spacing w:line="360" w:lineRule="auto"/>
        <w:ind w:firstLine="567"/>
        <w:jc w:val="both"/>
        <w:rPr>
          <w:rFonts w:ascii="Times New Roman" w:hAnsi="Times New Roman" w:cs="Times New Roman"/>
          <w:sz w:val="16"/>
          <w:szCs w:val="16"/>
        </w:rPr>
      </w:pPr>
    </w:p>
    <w:p w:rsidR="00A20A9D" w:rsidRPr="00C9686D" w:rsidRDefault="00A20A9D" w:rsidP="00C9686D">
      <w:pPr>
        <w:tabs>
          <w:tab w:val="left" w:pos="5040"/>
        </w:tabs>
        <w:spacing w:line="360" w:lineRule="auto"/>
        <w:ind w:firstLine="567"/>
        <w:jc w:val="both"/>
        <w:rPr>
          <w:rFonts w:ascii="Times New Roman" w:hAnsi="Times New Roman" w:cs="Times New Roman"/>
          <w:sz w:val="16"/>
          <w:szCs w:val="16"/>
        </w:rPr>
      </w:pPr>
      <w:r>
        <w:rPr>
          <w:rFonts w:ascii="Times New Roman" w:hAnsi="Times New Roman" w:cs="Times New Roman"/>
          <w:noProof/>
          <w:sz w:val="16"/>
          <w:szCs w:val="16"/>
          <w:lang w:bidi="ar-SA"/>
        </w:rPr>
        <w:drawing>
          <wp:inline distT="0" distB="0" distL="0" distR="0">
            <wp:extent cx="6515100" cy="9152891"/>
            <wp:effectExtent l="19050" t="0" r="0" b="0"/>
            <wp:docPr id="17" name="Рисунок 17" descr="D:\РАБОЧИЙ СТОЛ\в газету\2020 год\Газета 8\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в газету\2020 год\Газета 8\0022 (1).jpg"/>
                    <pic:cNvPicPr>
                      <a:picLocks noChangeAspect="1" noChangeArrowheads="1"/>
                    </pic:cNvPicPr>
                  </pic:nvPicPr>
                  <pic:blipFill>
                    <a:blip r:embed="rId20" cstate="print"/>
                    <a:srcRect/>
                    <a:stretch>
                      <a:fillRect/>
                    </a:stretch>
                  </pic:blipFill>
                  <pic:spPr bwMode="auto">
                    <a:xfrm>
                      <a:off x="0" y="0"/>
                      <a:ext cx="6515100" cy="9152891"/>
                    </a:xfrm>
                    <a:prstGeom prst="rect">
                      <a:avLst/>
                    </a:prstGeom>
                    <a:noFill/>
                    <a:ln w="9525">
                      <a:noFill/>
                      <a:miter lim="800000"/>
                      <a:headEnd/>
                      <a:tailEnd/>
                    </a:ln>
                  </pic:spPr>
                </pic:pic>
              </a:graphicData>
            </a:graphic>
          </wp:inline>
        </w:drawing>
      </w:r>
    </w:p>
    <w:p w:rsidR="00C9686D" w:rsidRPr="00A20A9D" w:rsidRDefault="00C9686D" w:rsidP="00A20A9D">
      <w:pPr>
        <w:shd w:val="clear" w:color="auto" w:fill="FFFFFF"/>
        <w:spacing w:after="300"/>
        <w:jc w:val="both"/>
        <w:textAlignment w:val="baseline"/>
        <w:rPr>
          <w:rFonts w:ascii="Times New Roman" w:eastAsia="Times New Roman" w:hAnsi="Times New Roman" w:cs="Times New Roman"/>
          <w:sz w:val="18"/>
          <w:szCs w:val="18"/>
        </w:rPr>
      </w:pPr>
      <w:r w:rsidRPr="00C9686D">
        <w:rPr>
          <w:rFonts w:ascii="Times New Roman" w:eastAsia="Times New Roman" w:hAnsi="Times New Roman" w:cs="Times New Roman"/>
          <w:sz w:val="18"/>
          <w:szCs w:val="18"/>
        </w:rPr>
        <w:pict>
          <v:rect id="_x0000_i1025" style="width:0;height:.75pt" o:hralign="center" o:hrstd="t" o:hr="t" fillcolor="#a0a0a0" stroked="f"/>
        </w:pict>
      </w:r>
      <w:r w:rsidRPr="00C9686D">
        <w:rPr>
          <w:rFonts w:ascii="Times New Roman" w:eastAsia="Times New Roman" w:hAnsi="Times New Roman" w:cs="Times New Roman"/>
          <w:b/>
          <w:bCs/>
          <w:color w:val="2D2D2D"/>
          <w:sz w:val="26"/>
        </w:rPr>
        <w:t>О запрете дарить и получать подарки</w:t>
      </w:r>
    </w:p>
    <w:p w:rsidR="00C9686D" w:rsidRPr="00C9686D" w:rsidRDefault="00C9686D" w:rsidP="00C9686D">
      <w:pPr>
        <w:shd w:val="clear" w:color="auto" w:fill="FFFFFF"/>
        <w:spacing w:line="270" w:lineRule="atLeast"/>
        <w:jc w:val="both"/>
        <w:textAlignment w:val="baseline"/>
        <w:rPr>
          <w:rFonts w:ascii="Times New Roman" w:eastAsia="Times New Roman" w:hAnsi="Times New Roman" w:cs="Times New Roman"/>
          <w:sz w:val="18"/>
          <w:szCs w:val="18"/>
        </w:rPr>
      </w:pPr>
      <w:r w:rsidRPr="00C9686D">
        <w:rPr>
          <w:rFonts w:ascii="Times New Roman" w:eastAsia="Times New Roman" w:hAnsi="Times New Roman" w:cs="Times New Roman"/>
          <w:sz w:val="18"/>
          <w:szCs w:val="18"/>
        </w:rPr>
        <w:lastRenderedPageBreak/>
        <w:t>В связи с предстоящими новогодними и рождественскими праздниками Комитет государственной службы и кадровой политики Администрации Губернатора </w:t>
      </w:r>
      <w:r w:rsidRPr="00C9686D">
        <w:rPr>
          <w:rFonts w:ascii="Times New Roman" w:eastAsia="Times New Roman" w:hAnsi="Times New Roman" w:cs="Times New Roman"/>
          <w:sz w:val="18"/>
        </w:rPr>
        <w:t>Санкт-Петербурга</w:t>
      </w:r>
      <w:r w:rsidRPr="00C9686D">
        <w:rPr>
          <w:rFonts w:ascii="Times New Roman" w:eastAsia="Times New Roman" w:hAnsi="Times New Roman" w:cs="Times New Roman"/>
          <w:sz w:val="18"/>
          <w:szCs w:val="18"/>
        </w:rPr>
        <w:t> напоминает о  необходимости соблюдения запрета дарить и получать подарки.</w:t>
      </w:r>
    </w:p>
    <w:p w:rsidR="00C9686D" w:rsidRPr="00C9686D" w:rsidRDefault="00C9686D" w:rsidP="00C9686D">
      <w:pPr>
        <w:shd w:val="clear" w:color="auto" w:fill="FFFFFF"/>
        <w:spacing w:line="270" w:lineRule="atLeast"/>
        <w:jc w:val="both"/>
        <w:textAlignment w:val="baseline"/>
        <w:rPr>
          <w:rFonts w:ascii="Times New Roman" w:eastAsia="Times New Roman" w:hAnsi="Times New Roman" w:cs="Times New Roman"/>
          <w:sz w:val="18"/>
          <w:szCs w:val="18"/>
        </w:rPr>
      </w:pPr>
      <w:r w:rsidRPr="00C9686D">
        <w:rPr>
          <w:rFonts w:ascii="Times New Roman" w:eastAsia="Times New Roman" w:hAnsi="Times New Roman" w:cs="Times New Roman"/>
          <w:sz w:val="18"/>
          <w:szCs w:val="18"/>
        </w:rPr>
        <w:t>Положения антикоррупционного законодательства и Гражданского кодекса Российской Федерации содержат запрет на дарение подарков лицам, замещающим государственные и муниципальные должности, государственным и муниципальным служащим, работникам отдельных организаций, а также на получение ими подарков в связи с выполнением служебных (трудовых) обязанностей.</w:t>
      </w:r>
      <w:r>
        <w:rPr>
          <w:rFonts w:ascii="Times New Roman" w:eastAsia="Times New Roman" w:hAnsi="Times New Roman" w:cs="Times New Roman"/>
          <w:sz w:val="18"/>
          <w:szCs w:val="18"/>
        </w:rPr>
        <w:t xml:space="preserve"> </w:t>
      </w:r>
      <w:r w:rsidRPr="00C9686D">
        <w:rPr>
          <w:rFonts w:ascii="Times New Roman" w:eastAsia="Times New Roman" w:hAnsi="Times New Roman" w:cs="Times New Roman"/>
          <w:sz w:val="18"/>
          <w:szCs w:val="18"/>
        </w:rPr>
        <w:t>Исключением являются подарки, которые получены в связи с протокольными мероприятиями, со служебными командировками, с другими официальными мероприятиями и подлежат сдаче.</w:t>
      </w:r>
      <w:r>
        <w:rPr>
          <w:rFonts w:ascii="Times New Roman" w:eastAsia="Times New Roman" w:hAnsi="Times New Roman" w:cs="Times New Roman"/>
          <w:sz w:val="18"/>
          <w:szCs w:val="18"/>
        </w:rPr>
        <w:t xml:space="preserve"> </w:t>
      </w:r>
      <w:r w:rsidRPr="00C9686D">
        <w:rPr>
          <w:rFonts w:ascii="Times New Roman" w:eastAsia="Times New Roman" w:hAnsi="Times New Roman" w:cs="Times New Roman"/>
          <w:sz w:val="18"/>
          <w:szCs w:val="18"/>
        </w:rPr>
        <w:t>Получение соответствующим лицом подарка в иных случаях является нарушением запрета, создает условия для возникновения конфликта интересов, ставит под сомнение объективность принимаемых им решений, а также влечет ответственность, предусмотренную законодательством, вплоть до увольнения в связи с утратой доверия, а в случае, когда подарок расценивается как взятка - уголовную ответственность.</w:t>
      </w:r>
    </w:p>
    <w:p w:rsidR="00A20A9D" w:rsidRDefault="00C9686D" w:rsidP="00C9686D">
      <w:pPr>
        <w:shd w:val="clear" w:color="auto" w:fill="FFFFFF"/>
        <w:spacing w:after="300"/>
        <w:jc w:val="both"/>
        <w:textAlignment w:val="baseline"/>
        <w:rPr>
          <w:rFonts w:ascii="Times New Roman" w:eastAsia="Times New Roman" w:hAnsi="Times New Roman" w:cs="Times New Roman"/>
          <w:sz w:val="18"/>
          <w:szCs w:val="18"/>
        </w:rPr>
      </w:pPr>
      <w:r w:rsidRPr="00C9686D">
        <w:rPr>
          <w:rFonts w:ascii="Times New Roman" w:eastAsia="Times New Roman" w:hAnsi="Times New Roman" w:cs="Times New Roman"/>
          <w:sz w:val="18"/>
          <w:szCs w:val="18"/>
        </w:rPr>
        <w:pict>
          <v:rect id="_x0000_i1026" style="width:0;height:.75pt" o:hralign="center" o:hrstd="t" o:hr="t" fillcolor="#a0a0a0" stroked="f"/>
        </w:pict>
      </w:r>
      <w:r w:rsidRPr="00C9686D">
        <w:rPr>
          <w:rFonts w:ascii="Times New Roman" w:eastAsia="Times New Roman" w:hAnsi="Times New Roman" w:cs="Times New Roman"/>
          <w:sz w:val="18"/>
          <w:szCs w:val="18"/>
        </w:rPr>
        <w:t>В соответствии со статьей 1 Федерального закона «О противодействии коррупции» </w:t>
      </w:r>
      <w:r w:rsidRPr="00C9686D">
        <w:rPr>
          <w:rFonts w:ascii="Times New Roman" w:eastAsia="Times New Roman" w:hAnsi="Times New Roman" w:cs="Times New Roman"/>
          <w:b/>
          <w:bCs/>
          <w:sz w:val="18"/>
        </w:rPr>
        <w:t>КОРРУПЦИЯ </w:t>
      </w:r>
      <w:r w:rsidRPr="00C9686D">
        <w:rPr>
          <w:rFonts w:ascii="Times New Roman" w:eastAsia="Times New Roman" w:hAnsi="Times New Roman" w:cs="Times New Roman"/>
          <w:sz w:val="18"/>
          <w:szCs w:val="18"/>
        </w:rPr>
        <w:t>— это:</w:t>
      </w:r>
    </w:p>
    <w:p w:rsidR="00A20A9D" w:rsidRDefault="00C9686D" w:rsidP="00A20A9D">
      <w:pPr>
        <w:shd w:val="clear" w:color="auto" w:fill="FFFFFF"/>
        <w:spacing w:after="300"/>
        <w:jc w:val="both"/>
        <w:textAlignment w:val="baseline"/>
        <w:rPr>
          <w:rFonts w:ascii="Times New Roman" w:eastAsia="Times New Roman" w:hAnsi="Times New Roman" w:cs="Times New Roman"/>
          <w:sz w:val="18"/>
          <w:szCs w:val="18"/>
        </w:rPr>
      </w:pPr>
      <w:proofErr w:type="gramStart"/>
      <w:r w:rsidRPr="00C9686D">
        <w:rPr>
          <w:rFonts w:ascii="Times New Roman" w:eastAsia="Times New Roman" w:hAnsi="Times New Roman" w:cs="Times New Roman"/>
          <w:sz w:val="18"/>
          <w:szCs w:val="18"/>
        </w:rPr>
        <w:t>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C9686D">
        <w:rPr>
          <w:rFonts w:ascii="Times New Roman" w:eastAsia="Times New Roman" w:hAnsi="Times New Roman" w:cs="Times New Roman"/>
          <w:sz w:val="18"/>
          <w:szCs w:val="18"/>
        </w:rPr>
        <w:t>;б) совершение деяний, указанных в п. «а», от имени или в интересах юридического лица.</w:t>
      </w:r>
    </w:p>
    <w:p w:rsidR="00C9686D" w:rsidRPr="00A20A9D" w:rsidRDefault="00C9686D" w:rsidP="00A20A9D">
      <w:pPr>
        <w:shd w:val="clear" w:color="auto" w:fill="FFFFFF"/>
        <w:jc w:val="both"/>
        <w:textAlignment w:val="baseline"/>
        <w:rPr>
          <w:rFonts w:ascii="Times New Roman" w:eastAsia="Times New Roman" w:hAnsi="Times New Roman" w:cs="Times New Roman"/>
          <w:sz w:val="18"/>
          <w:szCs w:val="18"/>
        </w:rPr>
      </w:pPr>
      <w:hyperlink r:id="rId21" w:tgtFrame="_blank" w:history="1">
        <w:r w:rsidRPr="00C9686D">
          <w:rPr>
            <w:rFonts w:ascii="Times New Roman" w:eastAsia="Times New Roman" w:hAnsi="Times New Roman" w:cs="Times New Roman"/>
            <w:b/>
            <w:bCs/>
            <w:color w:val="516FAD"/>
            <w:kern w:val="36"/>
            <w:sz w:val="33"/>
            <w:u w:val="single"/>
          </w:rPr>
          <w:t>Специальная линия «Нет коррупции!»</w:t>
        </w:r>
      </w:hyperlink>
    </w:p>
    <w:p w:rsidR="00C9686D" w:rsidRPr="00C9686D" w:rsidRDefault="00C9686D" w:rsidP="00C9686D">
      <w:pPr>
        <w:shd w:val="clear" w:color="auto" w:fill="FFFFFF"/>
        <w:spacing w:line="270" w:lineRule="atLeast"/>
        <w:jc w:val="both"/>
        <w:textAlignment w:val="baseline"/>
        <w:rPr>
          <w:rFonts w:ascii="Times New Roman" w:eastAsia="Times New Roman" w:hAnsi="Times New Roman" w:cs="Times New Roman"/>
          <w:sz w:val="18"/>
          <w:szCs w:val="18"/>
        </w:rPr>
      </w:pPr>
      <w:r w:rsidRPr="00C9686D">
        <w:rPr>
          <w:rFonts w:ascii="Times New Roman" w:eastAsia="Times New Roman" w:hAnsi="Times New Roman" w:cs="Times New Roman"/>
          <w:b/>
          <w:bCs/>
          <w:i/>
          <w:iCs/>
          <w:sz w:val="18"/>
        </w:rPr>
        <w:t>Электронный почтовый ящик</w:t>
      </w:r>
      <w:r w:rsidRPr="00C9686D">
        <w:rPr>
          <w:rFonts w:ascii="Times New Roman" w:eastAsia="Times New Roman" w:hAnsi="Times New Roman" w:cs="Times New Roman"/>
          <w:sz w:val="18"/>
          <w:szCs w:val="18"/>
        </w:rPr>
        <w:t> «Нет коррупции!» предназначен для направления гражданами электронных сообщений о коррупционных проявлениях. На него также можно отправлять информацию о неисполнении (недобросовестном исполнении) служебных обязанностей государственными и муниципальными служащими, превышении служебных полномочий, нарушениях прав, свобод и законных интересов граждан и организаций, фактах вымогательства со стороны должностных лиц, необоснованных запретах и ограничениях.</w:t>
      </w:r>
    </w:p>
    <w:p w:rsidR="00C9686D" w:rsidRPr="00C9686D" w:rsidRDefault="00C9686D" w:rsidP="00C9686D">
      <w:pPr>
        <w:shd w:val="clear" w:color="auto" w:fill="FFFFFF"/>
        <w:spacing w:line="270" w:lineRule="atLeast"/>
        <w:jc w:val="both"/>
        <w:textAlignment w:val="baseline"/>
        <w:rPr>
          <w:rFonts w:ascii="Times New Roman" w:eastAsia="Times New Roman" w:hAnsi="Times New Roman" w:cs="Times New Roman"/>
          <w:sz w:val="18"/>
          <w:szCs w:val="18"/>
        </w:rPr>
      </w:pPr>
      <w:r w:rsidRPr="00C9686D">
        <w:rPr>
          <w:rFonts w:ascii="Times New Roman" w:eastAsia="Times New Roman" w:hAnsi="Times New Roman" w:cs="Times New Roman"/>
          <w:sz w:val="18"/>
          <w:szCs w:val="18"/>
        </w:rPr>
        <w:t>В Комитете по вопросам законности, правопорядка и безопасности действует </w:t>
      </w:r>
      <w:r w:rsidRPr="00C9686D">
        <w:rPr>
          <w:rFonts w:ascii="Times New Roman" w:eastAsia="Times New Roman" w:hAnsi="Times New Roman" w:cs="Times New Roman"/>
          <w:b/>
          <w:bCs/>
          <w:i/>
          <w:iCs/>
          <w:sz w:val="18"/>
        </w:rPr>
        <w:t>специально выделенная телефонная линия</w:t>
      </w:r>
      <w:r w:rsidRPr="00C9686D">
        <w:rPr>
          <w:rFonts w:ascii="Times New Roman" w:eastAsia="Times New Roman" w:hAnsi="Times New Roman" w:cs="Times New Roman"/>
          <w:sz w:val="18"/>
          <w:szCs w:val="18"/>
        </w:rPr>
        <w:t>, которая предназначена </w:t>
      </w:r>
      <w:r w:rsidRPr="00C9686D">
        <w:rPr>
          <w:rFonts w:ascii="Times New Roman" w:eastAsia="Times New Roman" w:hAnsi="Times New Roman" w:cs="Times New Roman"/>
          <w:i/>
          <w:iCs/>
          <w:sz w:val="18"/>
        </w:rPr>
        <w:t>только для приема сообщений о конкретных фактах коррупции</w:t>
      </w:r>
      <w:r w:rsidRPr="00C9686D">
        <w:rPr>
          <w:rFonts w:ascii="Times New Roman" w:eastAsia="Times New Roman" w:hAnsi="Times New Roman" w:cs="Times New Roman"/>
          <w:sz w:val="18"/>
          <w:szCs w:val="18"/>
        </w:rPr>
        <w:t> (телефон </w:t>
      </w:r>
      <w:r w:rsidRPr="00C9686D">
        <w:rPr>
          <w:rFonts w:ascii="Times New Roman" w:eastAsia="Times New Roman" w:hAnsi="Times New Roman" w:cs="Times New Roman"/>
          <w:b/>
          <w:bCs/>
          <w:sz w:val="18"/>
        </w:rPr>
        <w:t>576-77-65</w:t>
      </w:r>
      <w:r w:rsidRPr="00C9686D">
        <w:rPr>
          <w:rFonts w:ascii="Times New Roman" w:eastAsia="Times New Roman" w:hAnsi="Times New Roman" w:cs="Times New Roman"/>
          <w:sz w:val="18"/>
          <w:szCs w:val="18"/>
        </w:rPr>
        <w:t>). Телефонная линия работает в режиме автоответчика с 9-00 до 18-00 по рабочим дням (по пятницам – до 17.00); продолжительность сообщения – до </w:t>
      </w:r>
      <w:r w:rsidRPr="00C9686D">
        <w:rPr>
          <w:rFonts w:ascii="Times New Roman" w:eastAsia="Times New Roman" w:hAnsi="Times New Roman" w:cs="Times New Roman"/>
          <w:b/>
          <w:bCs/>
          <w:sz w:val="18"/>
        </w:rPr>
        <w:t>8</w:t>
      </w:r>
      <w:r w:rsidRPr="00C9686D">
        <w:rPr>
          <w:rFonts w:ascii="Times New Roman" w:eastAsia="Times New Roman" w:hAnsi="Times New Roman" w:cs="Times New Roman"/>
          <w:sz w:val="18"/>
          <w:szCs w:val="18"/>
        </w:rPr>
        <w:t> мин. Всей поступившей на специальную линию информации обеспечивается </w:t>
      </w:r>
      <w:r w:rsidRPr="00C9686D">
        <w:rPr>
          <w:rFonts w:ascii="Times New Roman" w:eastAsia="Times New Roman" w:hAnsi="Times New Roman" w:cs="Times New Roman"/>
          <w:i/>
          <w:iCs/>
          <w:sz w:val="18"/>
        </w:rPr>
        <w:t>конфиденциальный характер</w:t>
      </w:r>
      <w:r w:rsidRPr="00C9686D">
        <w:rPr>
          <w:rFonts w:ascii="Times New Roman" w:eastAsia="Times New Roman" w:hAnsi="Times New Roman" w:cs="Times New Roman"/>
          <w:sz w:val="18"/>
          <w:szCs w:val="18"/>
        </w:rPr>
        <w:t>.</w:t>
      </w:r>
    </w:p>
    <w:p w:rsidR="00A20A9D" w:rsidRPr="00A20A9D" w:rsidRDefault="00A20A9D" w:rsidP="00A20A9D">
      <w:pPr>
        <w:pStyle w:val="24"/>
        <w:shd w:val="clear" w:color="auto" w:fill="auto"/>
        <w:ind w:firstLine="360"/>
        <w:jc w:val="center"/>
        <w:rPr>
          <w:rFonts w:ascii="Times New Roman" w:hAnsi="Times New Roman" w:cs="Times New Roman"/>
          <w:sz w:val="20"/>
          <w:szCs w:val="20"/>
        </w:rPr>
      </w:pPr>
      <w:r w:rsidRPr="00A20A9D">
        <w:rPr>
          <w:rFonts w:ascii="Times New Roman" w:hAnsi="Times New Roman" w:cs="Times New Roman"/>
          <w:sz w:val="20"/>
          <w:szCs w:val="20"/>
        </w:rPr>
        <w:t xml:space="preserve">В период с </w:t>
      </w:r>
      <w:r w:rsidRPr="00A20A9D">
        <w:rPr>
          <w:rStyle w:val="2fd"/>
          <w:rFonts w:eastAsia="Arial"/>
          <w:sz w:val="20"/>
          <w:szCs w:val="20"/>
        </w:rPr>
        <w:t xml:space="preserve">01 апреля по 30 апреля 2020 года </w:t>
      </w:r>
      <w:r w:rsidRPr="00A20A9D">
        <w:rPr>
          <w:rFonts w:ascii="Times New Roman" w:hAnsi="Times New Roman" w:cs="Times New Roman"/>
          <w:sz w:val="20"/>
          <w:szCs w:val="20"/>
        </w:rPr>
        <w:t xml:space="preserve">на территории Ленинградской области проводится антинаркотическая </w:t>
      </w:r>
      <w:r w:rsidRPr="00A20A9D">
        <w:rPr>
          <w:rFonts w:ascii="Times New Roman" w:hAnsi="Times New Roman" w:cs="Times New Roman"/>
          <w:b/>
          <w:sz w:val="20"/>
          <w:szCs w:val="20"/>
        </w:rPr>
        <w:t>акция «Область без наркотиков».</w:t>
      </w:r>
    </w:p>
    <w:p w:rsidR="00A20A9D" w:rsidRPr="00A20A9D" w:rsidRDefault="00A20A9D" w:rsidP="00A20A9D">
      <w:pPr>
        <w:pStyle w:val="24"/>
        <w:shd w:val="clear" w:color="auto" w:fill="auto"/>
        <w:spacing w:line="240" w:lineRule="auto"/>
        <w:ind w:firstLine="360"/>
        <w:rPr>
          <w:rFonts w:ascii="Times New Roman" w:hAnsi="Times New Roman" w:cs="Times New Roman"/>
          <w:sz w:val="16"/>
          <w:szCs w:val="16"/>
        </w:rPr>
      </w:pPr>
      <w:r w:rsidRPr="00A20A9D">
        <w:rPr>
          <w:rFonts w:ascii="Times New Roman" w:hAnsi="Times New Roman" w:cs="Times New Roman"/>
          <w:sz w:val="16"/>
          <w:szCs w:val="16"/>
        </w:rPr>
        <w:t>Целями Акции являются:</w:t>
      </w:r>
    </w:p>
    <w:p w:rsidR="00A20A9D" w:rsidRPr="00A20A9D" w:rsidRDefault="00A20A9D" w:rsidP="00950259">
      <w:pPr>
        <w:pStyle w:val="24"/>
        <w:numPr>
          <w:ilvl w:val="0"/>
          <w:numId w:val="8"/>
        </w:numPr>
        <w:shd w:val="clear" w:color="auto" w:fill="auto"/>
        <w:tabs>
          <w:tab w:val="left" w:pos="567"/>
        </w:tabs>
        <w:spacing w:line="240" w:lineRule="auto"/>
        <w:ind w:left="720" w:hanging="360"/>
        <w:rPr>
          <w:rFonts w:ascii="Times New Roman" w:hAnsi="Times New Roman" w:cs="Times New Roman"/>
          <w:sz w:val="16"/>
          <w:szCs w:val="16"/>
        </w:rPr>
      </w:pPr>
      <w:r w:rsidRPr="00A20A9D">
        <w:rPr>
          <w:rFonts w:ascii="Times New Roman" w:hAnsi="Times New Roman" w:cs="Times New Roman"/>
          <w:sz w:val="16"/>
          <w:szCs w:val="16"/>
        </w:rPr>
        <w:t>повышение активности населения по информированию правоохранительных органов о фактах незаконного оборота и немедицинского потребления наркотиков, содержания наркопритонов;</w:t>
      </w:r>
    </w:p>
    <w:p w:rsidR="00A20A9D" w:rsidRPr="00A20A9D" w:rsidRDefault="00A20A9D" w:rsidP="00A20A9D">
      <w:pPr>
        <w:pStyle w:val="24"/>
        <w:shd w:val="clear" w:color="auto" w:fill="auto"/>
        <w:spacing w:line="240" w:lineRule="auto"/>
        <w:ind w:firstLine="360"/>
        <w:rPr>
          <w:rFonts w:ascii="Times New Roman" w:hAnsi="Times New Roman" w:cs="Times New Roman"/>
          <w:sz w:val="16"/>
          <w:szCs w:val="16"/>
        </w:rPr>
      </w:pPr>
      <w:r w:rsidRPr="00A20A9D">
        <w:rPr>
          <w:rFonts w:ascii="Times New Roman" w:hAnsi="Times New Roman" w:cs="Times New Roman"/>
          <w:sz w:val="16"/>
          <w:szCs w:val="16"/>
        </w:rPr>
        <w:t>повышение эффективности деятельности правоохранительных органов по выявлению, предупреждению, пресечению фактов незаконного оборота и немедицинского потребления наркотических средств;</w:t>
      </w:r>
    </w:p>
    <w:p w:rsidR="00A20A9D" w:rsidRPr="00A20A9D" w:rsidRDefault="00A20A9D" w:rsidP="00A20A9D">
      <w:pPr>
        <w:pStyle w:val="24"/>
        <w:shd w:val="clear" w:color="auto" w:fill="auto"/>
        <w:spacing w:line="240" w:lineRule="auto"/>
        <w:ind w:firstLine="360"/>
        <w:rPr>
          <w:rFonts w:ascii="Times New Roman" w:hAnsi="Times New Roman" w:cs="Times New Roman"/>
          <w:sz w:val="16"/>
          <w:szCs w:val="16"/>
        </w:rPr>
      </w:pPr>
      <w:r w:rsidRPr="00A20A9D">
        <w:rPr>
          <w:rFonts w:ascii="Times New Roman" w:hAnsi="Times New Roman" w:cs="Times New Roman"/>
          <w:sz w:val="16"/>
          <w:szCs w:val="16"/>
        </w:rPr>
        <w:t>формирование среди населения, в первую очередь среди молодежи антинаркотического мировоззрения, путем проведения антинаркотической пропаганды и рекламы, проведения профилактических мероприятий различной направленности;</w:t>
      </w:r>
    </w:p>
    <w:p w:rsidR="00A20A9D" w:rsidRPr="00A20A9D" w:rsidRDefault="00A20A9D" w:rsidP="00950259">
      <w:pPr>
        <w:pStyle w:val="24"/>
        <w:numPr>
          <w:ilvl w:val="0"/>
          <w:numId w:val="8"/>
        </w:numPr>
        <w:shd w:val="clear" w:color="auto" w:fill="auto"/>
        <w:tabs>
          <w:tab w:val="left" w:pos="567"/>
        </w:tabs>
        <w:spacing w:line="240" w:lineRule="auto"/>
        <w:ind w:left="720" w:hanging="360"/>
        <w:rPr>
          <w:rFonts w:ascii="Times New Roman" w:hAnsi="Times New Roman" w:cs="Times New Roman"/>
          <w:sz w:val="16"/>
          <w:szCs w:val="16"/>
        </w:rPr>
      </w:pPr>
      <w:r w:rsidRPr="00A20A9D">
        <w:rPr>
          <w:rFonts w:ascii="Times New Roman" w:hAnsi="Times New Roman" w:cs="Times New Roman"/>
          <w:sz w:val="16"/>
          <w:szCs w:val="16"/>
        </w:rPr>
        <w:t>оказание помощи наркозависимым гражданам, попавшим в тяжелую жизненную ситуацию;</w:t>
      </w:r>
    </w:p>
    <w:p w:rsidR="00A20A9D" w:rsidRPr="00A20A9D" w:rsidRDefault="00A20A9D" w:rsidP="00950259">
      <w:pPr>
        <w:pStyle w:val="24"/>
        <w:numPr>
          <w:ilvl w:val="0"/>
          <w:numId w:val="8"/>
        </w:numPr>
        <w:shd w:val="clear" w:color="auto" w:fill="auto"/>
        <w:tabs>
          <w:tab w:val="left" w:pos="567"/>
        </w:tabs>
        <w:spacing w:line="240" w:lineRule="auto"/>
        <w:ind w:left="720" w:hanging="360"/>
        <w:rPr>
          <w:rFonts w:ascii="Times New Roman" w:hAnsi="Times New Roman" w:cs="Times New Roman"/>
          <w:sz w:val="16"/>
          <w:szCs w:val="16"/>
        </w:rPr>
      </w:pPr>
      <w:r w:rsidRPr="00A20A9D">
        <w:rPr>
          <w:rFonts w:ascii="Times New Roman" w:hAnsi="Times New Roman" w:cs="Times New Roman"/>
          <w:sz w:val="16"/>
          <w:szCs w:val="16"/>
        </w:rPr>
        <w:t>совершенствование профилактической работы, использование эффективных методов в работе с группами «риска»;</w:t>
      </w:r>
    </w:p>
    <w:p w:rsidR="00A20A9D" w:rsidRPr="00A20A9D" w:rsidRDefault="00A20A9D" w:rsidP="00950259">
      <w:pPr>
        <w:pStyle w:val="24"/>
        <w:numPr>
          <w:ilvl w:val="0"/>
          <w:numId w:val="8"/>
        </w:numPr>
        <w:shd w:val="clear" w:color="auto" w:fill="auto"/>
        <w:tabs>
          <w:tab w:val="left" w:pos="567"/>
        </w:tabs>
        <w:spacing w:line="240" w:lineRule="auto"/>
        <w:ind w:left="720" w:hanging="360"/>
        <w:rPr>
          <w:rFonts w:ascii="Times New Roman" w:hAnsi="Times New Roman" w:cs="Times New Roman"/>
          <w:sz w:val="16"/>
          <w:szCs w:val="16"/>
        </w:rPr>
      </w:pPr>
      <w:r w:rsidRPr="00A20A9D">
        <w:rPr>
          <w:rFonts w:ascii="Times New Roman" w:hAnsi="Times New Roman" w:cs="Times New Roman"/>
          <w:sz w:val="16"/>
          <w:szCs w:val="16"/>
        </w:rPr>
        <w:t>популяризации здорового образа жизни.</w:t>
      </w:r>
    </w:p>
    <w:p w:rsidR="00A20A9D" w:rsidRPr="00A20A9D" w:rsidRDefault="00A20A9D" w:rsidP="00A20A9D">
      <w:pPr>
        <w:pStyle w:val="24"/>
        <w:shd w:val="clear" w:color="auto" w:fill="auto"/>
        <w:spacing w:line="240" w:lineRule="auto"/>
        <w:ind w:firstLine="360"/>
        <w:rPr>
          <w:rFonts w:ascii="Times New Roman" w:hAnsi="Times New Roman" w:cs="Times New Roman"/>
          <w:sz w:val="16"/>
          <w:szCs w:val="16"/>
        </w:rPr>
      </w:pPr>
      <w:r w:rsidRPr="00A20A9D">
        <w:rPr>
          <w:rFonts w:ascii="Times New Roman" w:hAnsi="Times New Roman" w:cs="Times New Roman"/>
          <w:sz w:val="16"/>
          <w:szCs w:val="16"/>
        </w:rPr>
        <w:t xml:space="preserve">В проведении Акции участвуют ГУ МВД России по </w:t>
      </w:r>
      <w:proofErr w:type="gramStart"/>
      <w:r w:rsidRPr="00A20A9D">
        <w:rPr>
          <w:rFonts w:ascii="Times New Roman" w:hAnsi="Times New Roman" w:cs="Times New Roman"/>
          <w:sz w:val="16"/>
          <w:szCs w:val="16"/>
        </w:rPr>
        <w:t>г</w:t>
      </w:r>
      <w:proofErr w:type="gramEnd"/>
      <w:r w:rsidRPr="00A20A9D">
        <w:rPr>
          <w:rFonts w:ascii="Times New Roman" w:hAnsi="Times New Roman" w:cs="Times New Roman"/>
          <w:sz w:val="16"/>
          <w:szCs w:val="16"/>
        </w:rPr>
        <w:t>. Санкт-Петербургу и Ленинградской области, органы исполнительной власти Ленинградской области (субъекты профилактики наркомании), органы местного самоуправления, общественные организации и объединения, работающие в сфере профилактики наркомании,  жители Лениградской области.</w:t>
      </w:r>
    </w:p>
    <w:p w:rsidR="00A20A9D" w:rsidRPr="00A20A9D" w:rsidRDefault="00A20A9D" w:rsidP="00A20A9D">
      <w:pPr>
        <w:widowControl/>
        <w:shd w:val="clear" w:color="auto" w:fill="FFFFFF"/>
        <w:jc w:val="both"/>
        <w:rPr>
          <w:rFonts w:ascii="Times New Roman" w:eastAsia="Times New Roman" w:hAnsi="Times New Roman" w:cs="Times New Roman"/>
          <w:sz w:val="16"/>
          <w:szCs w:val="16"/>
          <w:lang w:bidi="ar-SA"/>
        </w:rPr>
      </w:pPr>
      <w:r w:rsidRPr="00A20A9D">
        <w:rPr>
          <w:rFonts w:ascii="Times New Roman" w:eastAsia="Times New Roman" w:hAnsi="Times New Roman" w:cs="Times New Roman"/>
          <w:sz w:val="16"/>
          <w:szCs w:val="16"/>
          <w:lang w:bidi="ar-SA"/>
        </w:rPr>
        <w:t>Телефоны доверия для приема сообщений граждан о фактах незаконного оборота и потребления наркотиков:</w:t>
      </w:r>
    </w:p>
    <w:p w:rsidR="00A20A9D" w:rsidRPr="00A20A9D" w:rsidRDefault="00A20A9D" w:rsidP="00950259">
      <w:pPr>
        <w:widowControl/>
        <w:numPr>
          <w:ilvl w:val="0"/>
          <w:numId w:val="9"/>
        </w:numPr>
        <w:shd w:val="clear" w:color="auto" w:fill="FFFFFF"/>
        <w:ind w:left="840"/>
        <w:jc w:val="both"/>
        <w:rPr>
          <w:rFonts w:ascii="Times New Roman" w:eastAsia="Times New Roman" w:hAnsi="Times New Roman" w:cs="Times New Roman"/>
          <w:sz w:val="16"/>
          <w:szCs w:val="16"/>
          <w:lang w:bidi="ar-SA"/>
        </w:rPr>
      </w:pPr>
      <w:r w:rsidRPr="00A20A9D">
        <w:rPr>
          <w:rFonts w:ascii="Times New Roman" w:eastAsia="Times New Roman" w:hAnsi="Times New Roman" w:cs="Times New Roman"/>
          <w:sz w:val="16"/>
          <w:szCs w:val="16"/>
          <w:lang w:bidi="ar-SA"/>
        </w:rPr>
        <w:t xml:space="preserve">ОМВД России  по Киришскому району –  </w:t>
      </w:r>
      <w:r w:rsidRPr="00A20A9D">
        <w:rPr>
          <w:rFonts w:ascii="Times New Roman" w:eastAsia="Times New Roman" w:hAnsi="Times New Roman" w:cs="Times New Roman"/>
          <w:b/>
          <w:sz w:val="16"/>
          <w:szCs w:val="16"/>
          <w:lang w:bidi="ar-SA"/>
        </w:rPr>
        <w:t>8(81368) 939-10;</w:t>
      </w:r>
    </w:p>
    <w:p w:rsidR="00A20A9D" w:rsidRPr="00A20A9D" w:rsidRDefault="00A20A9D" w:rsidP="00950259">
      <w:pPr>
        <w:widowControl/>
        <w:numPr>
          <w:ilvl w:val="0"/>
          <w:numId w:val="9"/>
        </w:numPr>
        <w:shd w:val="clear" w:color="auto" w:fill="FFFFFF"/>
        <w:ind w:left="840"/>
        <w:jc w:val="both"/>
        <w:rPr>
          <w:rFonts w:ascii="Arial" w:eastAsia="Times New Roman" w:hAnsi="Arial" w:cs="Arial"/>
          <w:b/>
          <w:sz w:val="16"/>
          <w:szCs w:val="16"/>
          <w:lang w:bidi="ar-SA"/>
        </w:rPr>
      </w:pPr>
      <w:r w:rsidRPr="00A20A9D">
        <w:rPr>
          <w:rFonts w:ascii="Times New Roman" w:eastAsia="Times New Roman" w:hAnsi="Times New Roman" w:cs="Times New Roman"/>
          <w:sz w:val="16"/>
          <w:szCs w:val="16"/>
          <w:lang w:bidi="ar-SA"/>
        </w:rPr>
        <w:t xml:space="preserve">Киришская городская прокуратура </w:t>
      </w:r>
      <w:r w:rsidRPr="00A20A9D">
        <w:rPr>
          <w:rFonts w:ascii="Times New Roman" w:eastAsia="Times New Roman" w:hAnsi="Times New Roman" w:cs="Times New Roman"/>
          <w:b/>
          <w:sz w:val="16"/>
          <w:szCs w:val="16"/>
          <w:lang w:bidi="ar-SA"/>
        </w:rPr>
        <w:t>- 8(81368) 228-38;</w:t>
      </w:r>
    </w:p>
    <w:p w:rsidR="00C9686D" w:rsidRDefault="00C9686D" w:rsidP="00C9686D">
      <w:pPr>
        <w:jc w:val="both"/>
        <w:rPr>
          <w:sz w:val="16"/>
          <w:szCs w:val="16"/>
        </w:rPr>
      </w:pPr>
    </w:p>
    <w:p w:rsidR="00A20A9D" w:rsidRDefault="00A20A9D" w:rsidP="00A20A9D">
      <w:pPr>
        <w:pStyle w:val="af6"/>
        <w:shd w:val="clear" w:color="auto" w:fill="FFFFFF"/>
        <w:spacing w:before="240"/>
        <w:ind w:left="-851" w:firstLine="284"/>
        <w:jc w:val="both"/>
        <w:textAlignment w:val="top"/>
        <w:rPr>
          <w:b/>
          <w:sz w:val="18"/>
          <w:szCs w:val="18"/>
        </w:rPr>
      </w:pPr>
      <w:r>
        <w:rPr>
          <w:b/>
          <w:noProof/>
          <w:sz w:val="18"/>
          <w:szCs w:val="18"/>
        </w:rPr>
        <w:drawing>
          <wp:inline distT="0" distB="0" distL="0" distR="0">
            <wp:extent cx="8172450" cy="5776690"/>
            <wp:effectExtent l="19050" t="0" r="0" b="0"/>
            <wp:docPr id="16" name="Рисунок 16" descr="D:\РАБОЧИЙ СТОЛ\в газету\2020 год\Газета 8\плакат гор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в газету\2020 год\Газета 8\плакат гориз.png"/>
                    <pic:cNvPicPr>
                      <a:picLocks noChangeAspect="1" noChangeArrowheads="1"/>
                    </pic:cNvPicPr>
                  </pic:nvPicPr>
                  <pic:blipFill>
                    <a:blip r:embed="rId22" cstate="print"/>
                    <a:srcRect/>
                    <a:stretch>
                      <a:fillRect/>
                    </a:stretch>
                  </pic:blipFill>
                  <pic:spPr bwMode="auto">
                    <a:xfrm>
                      <a:off x="0" y="0"/>
                      <a:ext cx="8172450" cy="5776690"/>
                    </a:xfrm>
                    <a:prstGeom prst="rect">
                      <a:avLst/>
                    </a:prstGeom>
                    <a:noFill/>
                    <a:ln w="9525">
                      <a:noFill/>
                      <a:miter lim="800000"/>
                      <a:headEnd/>
                      <a:tailEnd/>
                    </a:ln>
                  </pic:spPr>
                </pic:pic>
              </a:graphicData>
            </a:graphic>
          </wp:inline>
        </w:drawing>
      </w:r>
    </w:p>
    <w:p w:rsidR="00A20A9D" w:rsidRPr="00A20A9D" w:rsidRDefault="00A20A9D" w:rsidP="00A20A9D">
      <w:pPr>
        <w:pStyle w:val="af6"/>
        <w:shd w:val="clear" w:color="auto" w:fill="FFFFFF"/>
        <w:spacing w:before="240"/>
        <w:ind w:left="-851" w:firstLine="284"/>
        <w:jc w:val="center"/>
        <w:textAlignment w:val="top"/>
        <w:rPr>
          <w:b/>
          <w:sz w:val="18"/>
          <w:szCs w:val="18"/>
        </w:rPr>
      </w:pPr>
      <w:r w:rsidRPr="00A20A9D">
        <w:rPr>
          <w:b/>
          <w:sz w:val="18"/>
          <w:szCs w:val="18"/>
        </w:rPr>
        <w:t>Памятка жителям о необходимости соблюдать ограничительные меры в целях обеспечения благополучной санитарно-эпидемиологической ситуации и недопущения распространения коронавирусной инфекции на территории города и района</w:t>
      </w:r>
    </w:p>
    <w:p w:rsidR="00A20A9D" w:rsidRPr="00A20A9D" w:rsidRDefault="00A20A9D" w:rsidP="00A20A9D">
      <w:pPr>
        <w:pStyle w:val="af6"/>
        <w:shd w:val="clear" w:color="auto" w:fill="FFFFFF"/>
        <w:spacing w:before="0" w:beforeAutospacing="0" w:after="0" w:afterAutospacing="0"/>
        <w:ind w:left="-851" w:firstLine="284"/>
        <w:jc w:val="both"/>
        <w:textAlignment w:val="top"/>
        <w:rPr>
          <w:b/>
          <w:sz w:val="18"/>
          <w:szCs w:val="18"/>
        </w:rPr>
      </w:pPr>
      <w:r w:rsidRPr="00A20A9D">
        <w:rPr>
          <w:b/>
          <w:sz w:val="18"/>
          <w:szCs w:val="18"/>
        </w:rPr>
        <w:t>Уважаемые жители Киришского района</w:t>
      </w:r>
    </w:p>
    <w:p w:rsidR="00A20A9D" w:rsidRPr="00A20A9D" w:rsidRDefault="00A20A9D" w:rsidP="00A20A9D">
      <w:pPr>
        <w:pStyle w:val="af6"/>
        <w:shd w:val="clear" w:color="auto" w:fill="FFFFFF"/>
        <w:spacing w:before="0" w:beforeAutospacing="0" w:after="0" w:afterAutospacing="0"/>
        <w:ind w:left="-851" w:firstLine="284"/>
        <w:jc w:val="both"/>
        <w:textAlignment w:val="top"/>
        <w:rPr>
          <w:sz w:val="18"/>
          <w:szCs w:val="18"/>
        </w:rPr>
      </w:pPr>
      <w:r w:rsidRPr="00A20A9D">
        <w:rPr>
          <w:sz w:val="18"/>
          <w:szCs w:val="18"/>
        </w:rPr>
        <w:t xml:space="preserve">  В Ленинградской области наряду с другими регионами страны на сегодняшний день  неблагоприятная санитарно-пидемиологическая обстановка по коронавирусу. </w:t>
      </w:r>
    </w:p>
    <w:p w:rsidR="00A20A9D" w:rsidRPr="00A20A9D" w:rsidRDefault="00A20A9D" w:rsidP="00A20A9D">
      <w:pPr>
        <w:pStyle w:val="af6"/>
        <w:shd w:val="clear" w:color="auto" w:fill="FFFFFF"/>
        <w:spacing w:before="0" w:beforeAutospacing="0" w:after="0" w:afterAutospacing="0"/>
        <w:ind w:left="-851" w:firstLine="284"/>
        <w:jc w:val="both"/>
        <w:textAlignment w:val="top"/>
        <w:rPr>
          <w:sz w:val="18"/>
          <w:szCs w:val="18"/>
        </w:rPr>
      </w:pPr>
      <w:r w:rsidRPr="00A20A9D">
        <w:rPr>
          <w:sz w:val="18"/>
          <w:szCs w:val="18"/>
        </w:rPr>
        <w:t xml:space="preserve">В сложившейся обстановке только общими усилиями можно противостоять этой инфекции. </w:t>
      </w:r>
    </w:p>
    <w:p w:rsidR="00A20A9D" w:rsidRPr="00A20A9D" w:rsidRDefault="00A20A9D" w:rsidP="00A20A9D">
      <w:pPr>
        <w:pStyle w:val="af6"/>
        <w:shd w:val="clear" w:color="auto" w:fill="FFFFFF"/>
        <w:spacing w:before="0" w:beforeAutospacing="0" w:after="0" w:afterAutospacing="0"/>
        <w:ind w:left="-851" w:firstLine="284"/>
        <w:jc w:val="both"/>
        <w:textAlignment w:val="top"/>
        <w:rPr>
          <w:sz w:val="18"/>
          <w:szCs w:val="18"/>
        </w:rPr>
      </w:pPr>
      <w:r w:rsidRPr="00A20A9D">
        <w:rPr>
          <w:sz w:val="18"/>
          <w:szCs w:val="18"/>
        </w:rPr>
        <w:t xml:space="preserve">Главное сейчас для нас с вами без паники выполнять необходимые  мероприятия </w:t>
      </w:r>
    </w:p>
    <w:p w:rsidR="00A20A9D" w:rsidRPr="00A20A9D" w:rsidRDefault="00A20A9D" w:rsidP="00A20A9D">
      <w:pPr>
        <w:pStyle w:val="af6"/>
        <w:shd w:val="clear" w:color="auto" w:fill="FFFFFF"/>
        <w:spacing w:before="0" w:beforeAutospacing="0" w:after="0" w:afterAutospacing="0"/>
        <w:ind w:left="-851" w:firstLine="284"/>
        <w:jc w:val="both"/>
        <w:textAlignment w:val="top"/>
        <w:rPr>
          <w:sz w:val="18"/>
          <w:szCs w:val="18"/>
        </w:rPr>
      </w:pPr>
      <w:r w:rsidRPr="00A20A9D">
        <w:rPr>
          <w:sz w:val="18"/>
          <w:szCs w:val="18"/>
        </w:rPr>
        <w:t xml:space="preserve"> Чтобы защитить себя — нужно минимизировать риски заражения:</w:t>
      </w:r>
    </w:p>
    <w:p w:rsidR="00A20A9D" w:rsidRPr="00A20A9D" w:rsidRDefault="00A20A9D" w:rsidP="00A20A9D">
      <w:pPr>
        <w:pStyle w:val="af6"/>
        <w:shd w:val="clear" w:color="auto" w:fill="FFFFFF"/>
        <w:spacing w:before="0" w:beforeAutospacing="0" w:after="0" w:afterAutospacing="0"/>
        <w:ind w:left="-851" w:firstLine="284"/>
        <w:jc w:val="both"/>
        <w:textAlignment w:val="top"/>
        <w:rPr>
          <w:b/>
          <w:sz w:val="18"/>
          <w:szCs w:val="18"/>
        </w:rPr>
      </w:pPr>
      <w:r w:rsidRPr="00A20A9D">
        <w:rPr>
          <w:b/>
          <w:sz w:val="18"/>
          <w:szCs w:val="18"/>
        </w:rPr>
        <w:t xml:space="preserve"> 1. Соблюдать режим самоизоляции - побыть дома. Выходить  на улицу рекомендуется только в случае крайней необходимости</w:t>
      </w:r>
    </w:p>
    <w:p w:rsidR="00A20A9D" w:rsidRPr="00A20A9D" w:rsidRDefault="00A20A9D" w:rsidP="00A20A9D">
      <w:pPr>
        <w:ind w:left="-851" w:firstLine="284"/>
        <w:jc w:val="both"/>
        <w:rPr>
          <w:rFonts w:ascii="Times New Roman" w:eastAsia="Times New Roman" w:hAnsi="Times New Roman" w:cs="Times New Roman"/>
          <w:sz w:val="18"/>
          <w:szCs w:val="18"/>
        </w:rPr>
      </w:pPr>
      <w:r w:rsidRPr="00A20A9D">
        <w:rPr>
          <w:rFonts w:ascii="Times New Roman" w:eastAsia="Times New Roman" w:hAnsi="Times New Roman" w:cs="Times New Roman"/>
          <w:sz w:val="18"/>
          <w:szCs w:val="18"/>
        </w:rPr>
        <w:t xml:space="preserve"> - обращения за экстренной (неотложной) медицинской помощью и иной прямой угрозы жизни и здоровью,</w:t>
      </w:r>
    </w:p>
    <w:p w:rsidR="00A20A9D" w:rsidRPr="00A20A9D" w:rsidRDefault="00A20A9D" w:rsidP="00A20A9D">
      <w:pPr>
        <w:ind w:left="-851" w:firstLine="284"/>
        <w:jc w:val="both"/>
        <w:rPr>
          <w:rFonts w:ascii="Times New Roman" w:eastAsia="Times New Roman" w:hAnsi="Times New Roman" w:cs="Times New Roman"/>
          <w:sz w:val="18"/>
          <w:szCs w:val="18"/>
        </w:rPr>
      </w:pPr>
      <w:r w:rsidRPr="00A20A9D">
        <w:rPr>
          <w:rFonts w:ascii="Times New Roman" w:eastAsia="Times New Roman" w:hAnsi="Times New Roman" w:cs="Times New Roman"/>
          <w:sz w:val="18"/>
          <w:szCs w:val="18"/>
        </w:rPr>
        <w:lastRenderedPageBreak/>
        <w:t>-поездки  на работу, если вы обязаны ходить на работу,</w:t>
      </w:r>
    </w:p>
    <w:p w:rsidR="00A20A9D" w:rsidRPr="00A20A9D" w:rsidRDefault="00A20A9D" w:rsidP="00A20A9D">
      <w:pPr>
        <w:ind w:left="-851" w:firstLine="284"/>
        <w:jc w:val="both"/>
        <w:rPr>
          <w:rFonts w:ascii="Times New Roman" w:eastAsia="Times New Roman" w:hAnsi="Times New Roman" w:cs="Times New Roman"/>
          <w:sz w:val="18"/>
          <w:szCs w:val="18"/>
        </w:rPr>
      </w:pPr>
      <w:r w:rsidRPr="00A20A9D">
        <w:rPr>
          <w:rFonts w:ascii="Times New Roman" w:eastAsia="Times New Roman" w:hAnsi="Times New Roman" w:cs="Times New Roman"/>
          <w:sz w:val="18"/>
          <w:szCs w:val="18"/>
        </w:rPr>
        <w:t>- совершения покупок в ближайшем работающем магазине или аптеке,</w:t>
      </w:r>
    </w:p>
    <w:p w:rsidR="00A20A9D" w:rsidRPr="00A20A9D" w:rsidRDefault="00A20A9D" w:rsidP="00A20A9D">
      <w:pPr>
        <w:ind w:left="-851" w:firstLine="284"/>
        <w:jc w:val="both"/>
        <w:rPr>
          <w:rFonts w:ascii="Times New Roman" w:eastAsia="Times New Roman" w:hAnsi="Times New Roman" w:cs="Times New Roman"/>
          <w:sz w:val="18"/>
          <w:szCs w:val="18"/>
        </w:rPr>
      </w:pPr>
      <w:r w:rsidRPr="00A20A9D">
        <w:rPr>
          <w:rFonts w:ascii="Times New Roman" w:eastAsia="Times New Roman" w:hAnsi="Times New Roman" w:cs="Times New Roman"/>
          <w:sz w:val="18"/>
          <w:szCs w:val="18"/>
        </w:rPr>
        <w:t>- выгула домашних животных на расстоянии, не превышающем 100 метров от места проживания (пребывания),</w:t>
      </w:r>
    </w:p>
    <w:p w:rsidR="00A20A9D" w:rsidRPr="00A20A9D" w:rsidRDefault="00A20A9D" w:rsidP="00A20A9D">
      <w:pPr>
        <w:ind w:left="-851" w:firstLine="284"/>
        <w:jc w:val="both"/>
        <w:rPr>
          <w:rFonts w:ascii="Times New Roman" w:eastAsia="Times New Roman" w:hAnsi="Times New Roman" w:cs="Times New Roman"/>
          <w:sz w:val="18"/>
          <w:szCs w:val="18"/>
        </w:rPr>
      </w:pPr>
      <w:r w:rsidRPr="00A20A9D">
        <w:rPr>
          <w:rFonts w:ascii="Times New Roman" w:eastAsia="Times New Roman" w:hAnsi="Times New Roman" w:cs="Times New Roman"/>
          <w:sz w:val="18"/>
          <w:szCs w:val="18"/>
        </w:rPr>
        <w:t>- необходимости вынести бытовой мусор.</w:t>
      </w:r>
    </w:p>
    <w:p w:rsidR="00A20A9D" w:rsidRPr="00A20A9D" w:rsidRDefault="00A20A9D" w:rsidP="00A20A9D">
      <w:pPr>
        <w:pStyle w:val="af6"/>
        <w:shd w:val="clear" w:color="auto" w:fill="FFFFFF"/>
        <w:spacing w:before="0" w:beforeAutospacing="0" w:after="0" w:afterAutospacing="0"/>
        <w:ind w:left="-851" w:firstLine="284"/>
        <w:jc w:val="both"/>
        <w:textAlignment w:val="top"/>
        <w:rPr>
          <w:sz w:val="18"/>
          <w:szCs w:val="18"/>
        </w:rPr>
      </w:pPr>
      <w:r w:rsidRPr="00A20A9D">
        <w:rPr>
          <w:sz w:val="18"/>
          <w:szCs w:val="18"/>
        </w:rPr>
        <w:t xml:space="preserve">При этом избегать места скопления людей, прогулки с детьми  в парках, на детских площадках. </w:t>
      </w:r>
    </w:p>
    <w:p w:rsidR="00A20A9D" w:rsidRPr="00A20A9D" w:rsidRDefault="00A20A9D" w:rsidP="00A20A9D">
      <w:pPr>
        <w:ind w:left="-851" w:firstLine="284"/>
        <w:jc w:val="both"/>
        <w:rPr>
          <w:rFonts w:ascii="Times New Roman" w:hAnsi="Times New Roman" w:cs="Times New Roman"/>
          <w:sz w:val="18"/>
          <w:szCs w:val="18"/>
        </w:rPr>
      </w:pPr>
      <w:r w:rsidRPr="00A20A9D">
        <w:rPr>
          <w:rFonts w:ascii="Times New Roman" w:hAnsi="Times New Roman" w:cs="Times New Roman"/>
          <w:b/>
          <w:sz w:val="18"/>
          <w:szCs w:val="18"/>
        </w:rPr>
        <w:t>2.</w:t>
      </w:r>
      <w:r w:rsidRPr="00A20A9D">
        <w:rPr>
          <w:rFonts w:ascii="Times New Roman" w:hAnsi="Times New Roman" w:cs="Times New Roman"/>
          <w:sz w:val="18"/>
          <w:szCs w:val="18"/>
        </w:rPr>
        <w:t xml:space="preserve"> </w:t>
      </w:r>
      <w:r w:rsidRPr="00A20A9D">
        <w:rPr>
          <w:rFonts w:ascii="Times New Roman" w:hAnsi="Times New Roman" w:cs="Times New Roman"/>
          <w:b/>
          <w:sz w:val="18"/>
          <w:szCs w:val="18"/>
        </w:rPr>
        <w:t>Соблюдать правила личной гигиены, особенно по возращении  домой:</w:t>
      </w:r>
    </w:p>
    <w:p w:rsidR="00A20A9D" w:rsidRPr="00A20A9D" w:rsidRDefault="00A20A9D" w:rsidP="00A20A9D">
      <w:pPr>
        <w:ind w:left="-851" w:firstLine="284"/>
        <w:jc w:val="both"/>
        <w:rPr>
          <w:rFonts w:ascii="Times New Roman" w:eastAsia="Times New Roman" w:hAnsi="Times New Roman" w:cs="Times New Roman"/>
          <w:sz w:val="18"/>
          <w:szCs w:val="18"/>
        </w:rPr>
      </w:pPr>
      <w:r w:rsidRPr="00A20A9D">
        <w:rPr>
          <w:rFonts w:ascii="Times New Roman" w:eastAsia="Times New Roman" w:hAnsi="Times New Roman" w:cs="Times New Roman"/>
          <w:bCs/>
          <w:sz w:val="18"/>
          <w:szCs w:val="18"/>
        </w:rPr>
        <w:t>Мыть тщательно руки</w:t>
      </w:r>
      <w:proofErr w:type="gramStart"/>
      <w:r w:rsidRPr="00A20A9D">
        <w:rPr>
          <w:rFonts w:ascii="Times New Roman" w:eastAsia="Times New Roman" w:hAnsi="Times New Roman" w:cs="Times New Roman"/>
          <w:bCs/>
          <w:sz w:val="18"/>
          <w:szCs w:val="18"/>
        </w:rPr>
        <w:t xml:space="preserve"> </w:t>
      </w:r>
      <w:r w:rsidRPr="00A20A9D">
        <w:rPr>
          <w:rFonts w:ascii="Times New Roman" w:eastAsia="Times New Roman" w:hAnsi="Times New Roman" w:cs="Times New Roman"/>
          <w:sz w:val="18"/>
          <w:szCs w:val="18"/>
        </w:rPr>
        <w:t>,</w:t>
      </w:r>
      <w:proofErr w:type="gramEnd"/>
      <w:r w:rsidRPr="00A20A9D">
        <w:rPr>
          <w:rFonts w:ascii="Times New Roman" w:eastAsia="Times New Roman" w:hAnsi="Times New Roman" w:cs="Times New Roman"/>
          <w:sz w:val="18"/>
          <w:szCs w:val="18"/>
        </w:rPr>
        <w:t xml:space="preserve"> пользоваться антисептиком;</w:t>
      </w:r>
    </w:p>
    <w:p w:rsidR="00A20A9D" w:rsidRPr="00A20A9D" w:rsidRDefault="00A20A9D" w:rsidP="00A20A9D">
      <w:pPr>
        <w:ind w:left="-851" w:firstLine="284"/>
        <w:jc w:val="both"/>
        <w:rPr>
          <w:rFonts w:ascii="Times New Roman" w:eastAsia="Times New Roman" w:hAnsi="Times New Roman" w:cs="Times New Roman"/>
          <w:sz w:val="18"/>
          <w:szCs w:val="18"/>
        </w:rPr>
      </w:pPr>
      <w:r w:rsidRPr="00A20A9D">
        <w:rPr>
          <w:rFonts w:ascii="Times New Roman" w:eastAsia="Times New Roman" w:hAnsi="Times New Roman" w:cs="Times New Roman"/>
          <w:bCs/>
          <w:sz w:val="18"/>
          <w:szCs w:val="18"/>
        </w:rPr>
        <w:t xml:space="preserve">Проветривать помещение </w:t>
      </w:r>
      <w:r w:rsidRPr="00A20A9D">
        <w:rPr>
          <w:rFonts w:ascii="Times New Roman" w:eastAsia="Times New Roman" w:hAnsi="Times New Roman" w:cs="Times New Roman"/>
          <w:sz w:val="18"/>
          <w:szCs w:val="18"/>
        </w:rPr>
        <w:t xml:space="preserve">и  проводить влажную уборку  </w:t>
      </w:r>
    </w:p>
    <w:p w:rsidR="00A20A9D" w:rsidRPr="00A20A9D" w:rsidRDefault="00A20A9D" w:rsidP="00A20A9D">
      <w:pPr>
        <w:ind w:left="-851" w:firstLine="284"/>
        <w:jc w:val="both"/>
        <w:rPr>
          <w:rFonts w:ascii="Times New Roman" w:hAnsi="Times New Roman" w:cs="Times New Roman"/>
          <w:b/>
          <w:sz w:val="18"/>
          <w:szCs w:val="18"/>
        </w:rPr>
      </w:pPr>
      <w:r w:rsidRPr="00A20A9D">
        <w:rPr>
          <w:rFonts w:ascii="Times New Roman" w:hAnsi="Times New Roman" w:cs="Times New Roman"/>
          <w:b/>
          <w:sz w:val="18"/>
          <w:szCs w:val="18"/>
        </w:rPr>
        <w:t>3</w:t>
      </w:r>
      <w:r w:rsidRPr="00A20A9D">
        <w:rPr>
          <w:rFonts w:ascii="Times New Roman" w:hAnsi="Times New Roman" w:cs="Times New Roman"/>
          <w:sz w:val="18"/>
          <w:szCs w:val="18"/>
        </w:rPr>
        <w:t xml:space="preserve">. </w:t>
      </w:r>
      <w:r w:rsidRPr="00A20A9D">
        <w:rPr>
          <w:rFonts w:ascii="Times New Roman" w:hAnsi="Times New Roman" w:cs="Times New Roman"/>
          <w:b/>
          <w:sz w:val="18"/>
          <w:szCs w:val="18"/>
        </w:rPr>
        <w:t>При нахождении на улице, в любом помещении:</w:t>
      </w:r>
    </w:p>
    <w:p w:rsidR="00A20A9D" w:rsidRPr="00A20A9D" w:rsidRDefault="00A20A9D" w:rsidP="00A20A9D">
      <w:pPr>
        <w:ind w:left="-851" w:firstLine="284"/>
        <w:jc w:val="both"/>
        <w:rPr>
          <w:rFonts w:ascii="Times New Roman" w:hAnsi="Times New Roman" w:cs="Times New Roman"/>
          <w:sz w:val="18"/>
          <w:szCs w:val="18"/>
        </w:rPr>
      </w:pPr>
      <w:r w:rsidRPr="00A20A9D">
        <w:rPr>
          <w:rFonts w:ascii="Times New Roman" w:hAnsi="Times New Roman" w:cs="Times New Roman"/>
          <w:sz w:val="18"/>
          <w:szCs w:val="18"/>
        </w:rPr>
        <w:t xml:space="preserve"> - соблюдать социальную дистанцию в 1,5 -2 метра  </w:t>
      </w:r>
    </w:p>
    <w:p w:rsidR="00A20A9D" w:rsidRPr="00A20A9D" w:rsidRDefault="00A20A9D" w:rsidP="00A20A9D">
      <w:pPr>
        <w:ind w:left="-851" w:firstLine="284"/>
        <w:jc w:val="both"/>
        <w:rPr>
          <w:rFonts w:ascii="Times New Roman" w:hAnsi="Times New Roman" w:cs="Times New Roman"/>
          <w:sz w:val="18"/>
          <w:szCs w:val="18"/>
        </w:rPr>
      </w:pPr>
      <w:r w:rsidRPr="00A20A9D">
        <w:rPr>
          <w:rFonts w:ascii="Times New Roman" w:hAnsi="Times New Roman" w:cs="Times New Roman"/>
          <w:sz w:val="18"/>
          <w:szCs w:val="18"/>
        </w:rPr>
        <w:t>- не трогать лицо руками</w:t>
      </w:r>
    </w:p>
    <w:p w:rsidR="00A20A9D" w:rsidRPr="00A20A9D" w:rsidRDefault="00A20A9D" w:rsidP="00A20A9D">
      <w:pPr>
        <w:ind w:left="-851" w:firstLine="284"/>
        <w:jc w:val="both"/>
        <w:rPr>
          <w:rFonts w:ascii="Times New Roman" w:hAnsi="Times New Roman" w:cs="Times New Roman"/>
          <w:sz w:val="18"/>
          <w:szCs w:val="18"/>
        </w:rPr>
      </w:pPr>
      <w:r w:rsidRPr="00A20A9D">
        <w:rPr>
          <w:rFonts w:ascii="Times New Roman" w:hAnsi="Times New Roman" w:cs="Times New Roman"/>
          <w:sz w:val="18"/>
          <w:szCs w:val="18"/>
        </w:rPr>
        <w:t>- носить защитные маски</w:t>
      </w:r>
    </w:p>
    <w:p w:rsidR="00A20A9D" w:rsidRPr="00A20A9D" w:rsidRDefault="00A20A9D" w:rsidP="00A20A9D">
      <w:pPr>
        <w:ind w:left="-851" w:firstLine="284"/>
        <w:jc w:val="both"/>
        <w:rPr>
          <w:rFonts w:ascii="Times New Roman" w:hAnsi="Times New Roman" w:cs="Times New Roman"/>
          <w:b/>
          <w:sz w:val="18"/>
          <w:szCs w:val="18"/>
        </w:rPr>
      </w:pPr>
      <w:r w:rsidRPr="00A20A9D">
        <w:rPr>
          <w:rFonts w:ascii="Times New Roman" w:hAnsi="Times New Roman" w:cs="Times New Roman"/>
          <w:sz w:val="18"/>
          <w:szCs w:val="18"/>
        </w:rPr>
        <w:t xml:space="preserve"> 4</w:t>
      </w:r>
      <w:r w:rsidRPr="00A20A9D">
        <w:rPr>
          <w:rFonts w:ascii="Times New Roman" w:hAnsi="Times New Roman" w:cs="Times New Roman"/>
          <w:b/>
          <w:sz w:val="18"/>
          <w:szCs w:val="18"/>
        </w:rPr>
        <w:t xml:space="preserve">. Не контактируйте с </w:t>
      </w:r>
      <w:proofErr w:type="gramStart"/>
      <w:r w:rsidRPr="00A20A9D">
        <w:rPr>
          <w:rFonts w:ascii="Times New Roman" w:hAnsi="Times New Roman" w:cs="Times New Roman"/>
          <w:b/>
          <w:sz w:val="18"/>
          <w:szCs w:val="18"/>
        </w:rPr>
        <w:t>приехавшими</w:t>
      </w:r>
      <w:proofErr w:type="gramEnd"/>
      <w:r w:rsidRPr="00A20A9D">
        <w:rPr>
          <w:rFonts w:ascii="Times New Roman" w:hAnsi="Times New Roman" w:cs="Times New Roman"/>
          <w:b/>
          <w:sz w:val="18"/>
          <w:szCs w:val="18"/>
        </w:rPr>
        <w:t xml:space="preserve"> из стран с неблагоприятной эпидобстановкой по коронавирусу  </w:t>
      </w:r>
    </w:p>
    <w:p w:rsidR="00A20A9D" w:rsidRPr="00A20A9D" w:rsidRDefault="00A20A9D" w:rsidP="00A20A9D">
      <w:pPr>
        <w:ind w:left="-851" w:firstLine="284"/>
        <w:jc w:val="both"/>
        <w:rPr>
          <w:rFonts w:ascii="Times New Roman" w:hAnsi="Times New Roman" w:cs="Times New Roman"/>
          <w:b/>
          <w:sz w:val="18"/>
          <w:szCs w:val="18"/>
        </w:rPr>
      </w:pPr>
      <w:r w:rsidRPr="00A20A9D">
        <w:rPr>
          <w:rFonts w:ascii="Times New Roman" w:hAnsi="Times New Roman" w:cs="Times New Roman"/>
          <w:b/>
          <w:sz w:val="18"/>
          <w:szCs w:val="18"/>
        </w:rPr>
        <w:t xml:space="preserve">5.При первых симптомах простудного заболевания обращайтесь в медицинское учреждение </w:t>
      </w:r>
      <w:proofErr w:type="gramStart"/>
      <w:r w:rsidRPr="00A20A9D">
        <w:rPr>
          <w:rFonts w:ascii="Times New Roman" w:hAnsi="Times New Roman" w:cs="Times New Roman"/>
          <w:b/>
          <w:sz w:val="18"/>
          <w:szCs w:val="18"/>
        </w:rPr>
        <w:t>по</w:t>
      </w:r>
      <w:proofErr w:type="gramEnd"/>
      <w:r w:rsidRPr="00A20A9D">
        <w:rPr>
          <w:rFonts w:ascii="Times New Roman" w:hAnsi="Times New Roman" w:cs="Times New Roman"/>
          <w:b/>
          <w:sz w:val="18"/>
          <w:szCs w:val="18"/>
        </w:rPr>
        <w:t xml:space="preserve"> тел. 68-999</w:t>
      </w:r>
    </w:p>
    <w:p w:rsidR="00A20A9D" w:rsidRPr="00A20A9D" w:rsidRDefault="00A20A9D" w:rsidP="00A20A9D">
      <w:pPr>
        <w:ind w:left="-851" w:firstLine="284"/>
        <w:jc w:val="both"/>
        <w:rPr>
          <w:rFonts w:ascii="Times New Roman" w:hAnsi="Times New Roman" w:cs="Times New Roman"/>
          <w:b/>
          <w:sz w:val="18"/>
          <w:szCs w:val="18"/>
        </w:rPr>
      </w:pPr>
      <w:r w:rsidRPr="00A20A9D">
        <w:rPr>
          <w:rFonts w:ascii="Times New Roman" w:hAnsi="Times New Roman" w:cs="Times New Roman"/>
          <w:b/>
          <w:sz w:val="18"/>
          <w:szCs w:val="18"/>
        </w:rPr>
        <w:t xml:space="preserve">6. Гражданам, приехавшим из-за рубежа, необходимо  сразу же сообщить о своем прибытии в Роспотребнадзор  </w:t>
      </w:r>
      <w:proofErr w:type="gramStart"/>
      <w:r w:rsidRPr="00A20A9D">
        <w:rPr>
          <w:rFonts w:ascii="Times New Roman" w:hAnsi="Times New Roman" w:cs="Times New Roman"/>
          <w:b/>
          <w:sz w:val="18"/>
          <w:szCs w:val="18"/>
        </w:rPr>
        <w:t>по</w:t>
      </w:r>
      <w:proofErr w:type="gramEnd"/>
      <w:r w:rsidRPr="00A20A9D">
        <w:rPr>
          <w:rFonts w:ascii="Times New Roman" w:hAnsi="Times New Roman" w:cs="Times New Roman"/>
          <w:b/>
          <w:sz w:val="18"/>
          <w:szCs w:val="18"/>
        </w:rPr>
        <w:t xml:space="preserve"> </w:t>
      </w:r>
      <w:proofErr w:type="gramStart"/>
      <w:r w:rsidRPr="00A20A9D">
        <w:rPr>
          <w:rFonts w:ascii="Times New Roman" w:hAnsi="Times New Roman" w:cs="Times New Roman"/>
          <w:b/>
          <w:sz w:val="18"/>
          <w:szCs w:val="18"/>
        </w:rPr>
        <w:t>тел</w:t>
      </w:r>
      <w:proofErr w:type="gramEnd"/>
      <w:r w:rsidRPr="00A20A9D">
        <w:rPr>
          <w:rFonts w:ascii="Times New Roman" w:hAnsi="Times New Roman" w:cs="Times New Roman"/>
          <w:b/>
          <w:sz w:val="18"/>
          <w:szCs w:val="18"/>
        </w:rPr>
        <w:t xml:space="preserve"> 242-42 и строго выполнять карантинные правила изоляции- 14 дней.    </w:t>
      </w:r>
    </w:p>
    <w:p w:rsidR="00A20A9D" w:rsidRPr="00A20A9D" w:rsidRDefault="00A20A9D" w:rsidP="00A20A9D">
      <w:pPr>
        <w:tabs>
          <w:tab w:val="left" w:pos="1047"/>
        </w:tabs>
        <w:jc w:val="both"/>
        <w:rPr>
          <w:rFonts w:ascii="Times New Roman" w:hAnsi="Times New Roman" w:cs="Times New Roman"/>
          <w:sz w:val="18"/>
          <w:szCs w:val="18"/>
        </w:rPr>
      </w:pPr>
      <w:r w:rsidRPr="00A20A9D">
        <w:rPr>
          <w:rFonts w:ascii="Times New Roman" w:hAnsi="Times New Roman" w:cs="Times New Roman"/>
          <w:sz w:val="18"/>
          <w:szCs w:val="18"/>
        </w:rPr>
        <w:t>Берегите себя и своих близких. Пожалуйста, оставайтесь дома</w:t>
      </w:r>
    </w:p>
    <w:p w:rsidR="00A20A9D" w:rsidRDefault="00A20A9D" w:rsidP="00C9686D">
      <w:pPr>
        <w:jc w:val="both"/>
        <w:rPr>
          <w:rFonts w:ascii="Times New Roman" w:hAnsi="Times New Roman" w:cs="Times New Roman"/>
        </w:rPr>
      </w:pPr>
    </w:p>
    <w:p w:rsidR="00A20A9D" w:rsidRPr="00A20A9D" w:rsidRDefault="00A20A9D" w:rsidP="00A20A9D">
      <w:pPr>
        <w:spacing w:line="276" w:lineRule="auto"/>
        <w:jc w:val="center"/>
        <w:rPr>
          <w:rFonts w:ascii="Times New Roman" w:hAnsi="Times New Roman" w:cs="Times New Roman"/>
          <w:b/>
          <w:i/>
          <w:sz w:val="28"/>
          <w:szCs w:val="28"/>
        </w:rPr>
      </w:pPr>
      <w:r w:rsidRPr="00AC758A">
        <w:rPr>
          <w:rFonts w:ascii="Times New Roman" w:hAnsi="Times New Roman" w:cs="Times New Roman"/>
          <w:b/>
          <w:i/>
          <w:sz w:val="28"/>
          <w:szCs w:val="28"/>
        </w:rPr>
        <w:t>Вниманию граждан, в личных подсобных хозяйствах которых содержатся сельскохозяйственные животные и птица!</w:t>
      </w:r>
    </w:p>
    <w:p w:rsidR="00A20A9D" w:rsidRPr="00A20A9D" w:rsidRDefault="00A20A9D" w:rsidP="00A20A9D">
      <w:pPr>
        <w:jc w:val="both"/>
        <w:rPr>
          <w:rFonts w:ascii="Times New Roman" w:hAnsi="Times New Roman" w:cs="Times New Roman"/>
          <w:sz w:val="16"/>
          <w:szCs w:val="16"/>
        </w:rPr>
      </w:pPr>
      <w:r w:rsidRPr="00035179">
        <w:rPr>
          <w:rFonts w:ascii="Times New Roman" w:hAnsi="Times New Roman" w:cs="Times New Roman"/>
          <w:sz w:val="28"/>
          <w:szCs w:val="28"/>
        </w:rPr>
        <w:tab/>
      </w:r>
      <w:r w:rsidRPr="00A20A9D">
        <w:rPr>
          <w:rFonts w:ascii="Times New Roman" w:hAnsi="Times New Roman" w:cs="Times New Roman"/>
          <w:sz w:val="16"/>
          <w:szCs w:val="16"/>
        </w:rPr>
        <w:t xml:space="preserve">Администрация Киришского муниципального района сообщает о возможности предоставления Вам субсидии на возмещение части затрат по приобретению комбикорма для сельскохозяйственных животных и птицы.  </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ab/>
        <w:t>Субсидия предоставляется на безвозмездной и безвозвратной основе. Основные условия выплаты субсидии – обязательство по неуменьшению условного поголовья животных и птицы в Вашем хозяйстве на 31.12.2020 года по сравнению с уровнем 01.01.2020 года и предоставление документов, подтверждающих наличие скота и приобретение комбикорма.</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ab/>
        <w:t xml:space="preserve">Для получения субсидии заинтересованным гражданам необходимо заключить соглашение с Администрацией Киришского муниципального района. Для заключения соглашения гражданин должен обратиться в отдел АПК и природопользования (Кириши, ул. </w:t>
      </w:r>
      <w:proofErr w:type="gramStart"/>
      <w:r w:rsidRPr="00A20A9D">
        <w:rPr>
          <w:rFonts w:ascii="Times New Roman" w:hAnsi="Times New Roman" w:cs="Times New Roman"/>
          <w:sz w:val="16"/>
          <w:szCs w:val="16"/>
        </w:rPr>
        <w:t>Советская</w:t>
      </w:r>
      <w:proofErr w:type="gramEnd"/>
      <w:r w:rsidRPr="00A20A9D">
        <w:rPr>
          <w:rFonts w:ascii="Times New Roman" w:hAnsi="Times New Roman" w:cs="Times New Roman"/>
          <w:sz w:val="16"/>
          <w:szCs w:val="16"/>
        </w:rPr>
        <w:t>, д.20, каб 1) со следующими документами:</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 выпиской из похозяйственной книги, в которой должно быть указано поголовье скота и птицы в хозяйстве по состоянию на 01.01.2020 года и на дату обращения;</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 справкой из банка о банковских реквизитах счета, на который будет перечисляться субсидия;</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 ИНН и паспортом.</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ab/>
        <w:t>Выплата субсидии осуществляется ежеквартально на основании следующих документов:</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 xml:space="preserve">- выписки из похозяйственной книги, в которой должно быть указано поголовье </w:t>
      </w:r>
      <w:proofErr w:type="gramStart"/>
      <w:r w:rsidRPr="00A20A9D">
        <w:rPr>
          <w:rFonts w:ascii="Times New Roman" w:hAnsi="Times New Roman" w:cs="Times New Roman"/>
          <w:sz w:val="16"/>
          <w:szCs w:val="16"/>
        </w:rPr>
        <w:t>скота</w:t>
      </w:r>
      <w:proofErr w:type="gramEnd"/>
      <w:r w:rsidRPr="00A20A9D">
        <w:rPr>
          <w:rFonts w:ascii="Times New Roman" w:hAnsi="Times New Roman" w:cs="Times New Roman"/>
          <w:sz w:val="16"/>
          <w:szCs w:val="16"/>
        </w:rPr>
        <w:t xml:space="preserve"> и птицы на начало и конец квартала;</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 товарных, кассовых чеков, подтверждающих приобретение комбикорма и его количество;</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 xml:space="preserve">- копий сертификатов, деклараций или иных документов, подтверждающих качество комбикорма. </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ab/>
        <w:t xml:space="preserve">Документы должны быть представлены до 20 апреля, 20 июля, 20 октября и 9 декабря 2020 года. </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ab/>
        <w:t>Сумма субсидии составляет 5 руб. за 1 кг</w:t>
      </w:r>
      <w:proofErr w:type="gramStart"/>
      <w:r w:rsidRPr="00A20A9D">
        <w:rPr>
          <w:rFonts w:ascii="Times New Roman" w:hAnsi="Times New Roman" w:cs="Times New Roman"/>
          <w:sz w:val="16"/>
          <w:szCs w:val="16"/>
        </w:rPr>
        <w:t>.</w:t>
      </w:r>
      <w:proofErr w:type="gramEnd"/>
      <w:r w:rsidRPr="00A20A9D">
        <w:rPr>
          <w:rFonts w:ascii="Times New Roman" w:hAnsi="Times New Roman" w:cs="Times New Roman"/>
          <w:sz w:val="16"/>
          <w:szCs w:val="16"/>
        </w:rPr>
        <w:t xml:space="preserve"> </w:t>
      </w:r>
      <w:proofErr w:type="gramStart"/>
      <w:r w:rsidRPr="00A20A9D">
        <w:rPr>
          <w:rFonts w:ascii="Times New Roman" w:hAnsi="Times New Roman" w:cs="Times New Roman"/>
          <w:sz w:val="16"/>
          <w:szCs w:val="16"/>
        </w:rPr>
        <w:t>ф</w:t>
      </w:r>
      <w:proofErr w:type="gramEnd"/>
      <w:r w:rsidRPr="00A20A9D">
        <w:rPr>
          <w:rFonts w:ascii="Times New Roman" w:hAnsi="Times New Roman" w:cs="Times New Roman"/>
          <w:sz w:val="16"/>
          <w:szCs w:val="16"/>
        </w:rPr>
        <w:t xml:space="preserve">актически приобретенного комбикорма, при этом возмещению подлежат затраты на приобретение не более 300 кг комбикорма на одну условную голову в квартал. </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ab/>
        <w:t>Все консультации можно получить по телефону 81368 547-36, 81368 229-32 или при личном обращении в отдел АПК и природопользования.</w:t>
      </w:r>
    </w:p>
    <w:p w:rsidR="00C9686D" w:rsidRPr="00C9686D" w:rsidRDefault="00C9686D" w:rsidP="00C9686D">
      <w:pPr>
        <w:jc w:val="both"/>
        <w:rPr>
          <w:rFonts w:ascii="Times New Roman" w:hAnsi="Times New Roman" w:cs="Times New Roman"/>
          <w:sz w:val="16"/>
          <w:szCs w:val="16"/>
        </w:rPr>
      </w:pPr>
    </w:p>
    <w:p w:rsidR="00656C7A" w:rsidRPr="00656C7A" w:rsidRDefault="00656C7A" w:rsidP="00C9686D">
      <w:pPr>
        <w:jc w:val="both"/>
        <w:rPr>
          <w:rFonts w:ascii="Times New Roman" w:hAnsi="Times New Roman" w:cs="Times New Roman"/>
          <w:sz w:val="20"/>
          <w:szCs w:val="20"/>
        </w:rPr>
      </w:pPr>
    </w:p>
    <w:p w:rsidR="00BD2758" w:rsidRDefault="00BD2758" w:rsidP="00BD2758">
      <w:pPr>
        <w:jc w:val="center"/>
        <w:rPr>
          <w:rFonts w:ascii="Times New Roman" w:hAnsi="Times New Roman" w:cs="Times New Roman"/>
          <w:b/>
          <w:sz w:val="28"/>
          <w:szCs w:val="28"/>
        </w:rPr>
      </w:pPr>
      <w:r w:rsidRPr="00BD2758">
        <w:rPr>
          <w:rFonts w:ascii="Times New Roman" w:hAnsi="Times New Roman" w:cs="Times New Roman"/>
          <w:b/>
          <w:sz w:val="28"/>
          <w:szCs w:val="28"/>
        </w:rPr>
        <w:t>Норма</w:t>
      </w:r>
      <w:r w:rsidR="007E0B5F">
        <w:rPr>
          <w:rFonts w:ascii="Times New Roman" w:hAnsi="Times New Roman" w:cs="Times New Roman"/>
          <w:b/>
          <w:sz w:val="28"/>
          <w:szCs w:val="28"/>
        </w:rPr>
        <w:t>т</w:t>
      </w:r>
      <w:r w:rsidRPr="00BD2758">
        <w:rPr>
          <w:rFonts w:ascii="Times New Roman" w:hAnsi="Times New Roman" w:cs="Times New Roman"/>
          <w:b/>
          <w:sz w:val="28"/>
          <w:szCs w:val="28"/>
        </w:rPr>
        <w:t>ивные документы</w:t>
      </w:r>
    </w:p>
    <w:p w:rsidR="00C9686D" w:rsidRDefault="00C9686D" w:rsidP="00A20A9D">
      <w:pPr>
        <w:jc w:val="both"/>
        <w:rPr>
          <w:rFonts w:ascii="Times New Roman" w:hAnsi="Times New Roman" w:cs="Times New Roman"/>
          <w:b/>
          <w:sz w:val="16"/>
          <w:szCs w:val="16"/>
        </w:rPr>
      </w:pPr>
      <w:proofErr w:type="gramStart"/>
      <w:r w:rsidRPr="00D3635E">
        <w:rPr>
          <w:rFonts w:ascii="Times New Roman" w:hAnsi="Times New Roman" w:cs="Times New Roman"/>
          <w:b/>
          <w:sz w:val="20"/>
          <w:szCs w:val="20"/>
        </w:rPr>
        <w:t>РЕШЕНИЕ СОВЕТА ДЕПУТАТОВ МУНИЦИПАЛЬНОГО ОБРАЗОВАНИЯ ПЧЕВЖИНСКОЕ СЕЛЬСКОЕ ПОСЕЛЕНИЕ КИРИШСКОГО МУНИЦИПАЛЬНОГО РАЙОНА ЛЕНИНГРАДСКОЙ ОБЛ</w:t>
      </w:r>
      <w:r>
        <w:rPr>
          <w:rFonts w:ascii="Times New Roman" w:hAnsi="Times New Roman" w:cs="Times New Roman"/>
          <w:b/>
          <w:sz w:val="20"/>
          <w:szCs w:val="20"/>
        </w:rPr>
        <w:t xml:space="preserve">АСТИ от </w:t>
      </w:r>
      <w:r w:rsidR="00A20A9D">
        <w:rPr>
          <w:rFonts w:ascii="Times New Roman" w:hAnsi="Times New Roman" w:cs="Times New Roman"/>
          <w:b/>
          <w:sz w:val="20"/>
          <w:szCs w:val="20"/>
        </w:rPr>
        <w:t xml:space="preserve">26 марта </w:t>
      </w:r>
      <w:r>
        <w:rPr>
          <w:rFonts w:ascii="Times New Roman" w:hAnsi="Times New Roman" w:cs="Times New Roman"/>
          <w:b/>
          <w:sz w:val="20"/>
          <w:szCs w:val="20"/>
        </w:rPr>
        <w:t xml:space="preserve"> 2020 года № </w:t>
      </w:r>
      <w:r w:rsidR="00A20A9D">
        <w:rPr>
          <w:rFonts w:ascii="Times New Roman" w:hAnsi="Times New Roman" w:cs="Times New Roman"/>
          <w:b/>
          <w:sz w:val="20"/>
          <w:szCs w:val="20"/>
        </w:rPr>
        <w:t xml:space="preserve">9/43 </w:t>
      </w:r>
      <w:r w:rsidR="00A20A9D" w:rsidRPr="00A20A9D">
        <w:rPr>
          <w:rFonts w:ascii="Times New Roman" w:hAnsi="Times New Roman" w:cs="Times New Roman"/>
          <w:b/>
          <w:sz w:val="16"/>
          <w:szCs w:val="16"/>
        </w:rPr>
        <w:t>о внесении изменений в решение Совета депутатов муниципального образования Пчевжинское сельского поселения Киришского муниципального района Ленинградской области от 31.01.2018 года № 52/266 «Об организации участия населения в осуществлении местного самоуправления в иных формах на территории административного центра»</w:t>
      </w:r>
      <w:r w:rsidR="00A20A9D">
        <w:rPr>
          <w:rFonts w:ascii="Times New Roman" w:hAnsi="Times New Roman" w:cs="Times New Roman"/>
          <w:b/>
          <w:sz w:val="16"/>
          <w:szCs w:val="16"/>
        </w:rPr>
        <w:t>.</w:t>
      </w:r>
      <w:proofErr w:type="gramEnd"/>
    </w:p>
    <w:p w:rsidR="00A20A9D" w:rsidRPr="00A20A9D" w:rsidRDefault="00A20A9D" w:rsidP="00A20A9D">
      <w:pPr>
        <w:ind w:firstLine="709"/>
        <w:jc w:val="both"/>
        <w:rPr>
          <w:rFonts w:ascii="Times New Roman" w:hAnsi="Times New Roman" w:cs="Times New Roman"/>
          <w:sz w:val="16"/>
          <w:szCs w:val="16"/>
        </w:rPr>
      </w:pPr>
      <w:proofErr w:type="gramStart"/>
      <w:r w:rsidRPr="00A20A9D">
        <w:rPr>
          <w:rFonts w:ascii="Times New Roman" w:hAnsi="Times New Roman" w:cs="Times New Roman"/>
          <w:bCs/>
          <w:iCs/>
          <w:sz w:val="16"/>
          <w:szCs w:val="16"/>
        </w:rPr>
        <w:t xml:space="preserve">В соответствии с </w:t>
      </w:r>
      <w:r w:rsidRPr="00A20A9D">
        <w:rPr>
          <w:rFonts w:ascii="Times New Roman" w:hAnsi="Times New Roman" w:cs="Times New Roman"/>
          <w:sz w:val="16"/>
          <w:szCs w:val="16"/>
        </w:rPr>
        <w:t xml:space="preserve">Законом Ленинградской области от 27.12.2019 года N 114-оз «О внесении изменений в областной закон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 </w:t>
      </w:r>
      <w:proofErr w:type="gramEnd"/>
    </w:p>
    <w:p w:rsidR="00A20A9D" w:rsidRPr="00A20A9D" w:rsidRDefault="00A20A9D" w:rsidP="00A20A9D">
      <w:pPr>
        <w:ind w:firstLine="709"/>
        <w:jc w:val="both"/>
        <w:rPr>
          <w:rFonts w:ascii="Times New Roman" w:hAnsi="Times New Roman" w:cs="Times New Roman"/>
          <w:b/>
          <w:sz w:val="16"/>
          <w:szCs w:val="16"/>
        </w:rPr>
      </w:pPr>
      <w:r w:rsidRPr="00A20A9D">
        <w:rPr>
          <w:rFonts w:ascii="Times New Roman" w:hAnsi="Times New Roman" w:cs="Times New Roman"/>
          <w:b/>
          <w:sz w:val="16"/>
          <w:szCs w:val="16"/>
        </w:rPr>
        <w:t>РЕШИЛ:</w:t>
      </w:r>
    </w:p>
    <w:p w:rsidR="00A20A9D" w:rsidRPr="00A20A9D" w:rsidRDefault="00A20A9D" w:rsidP="00950259">
      <w:pPr>
        <w:widowControl/>
        <w:numPr>
          <w:ilvl w:val="0"/>
          <w:numId w:val="10"/>
        </w:numPr>
        <w:spacing w:after="120"/>
        <w:ind w:left="0" w:firstLine="567"/>
        <w:jc w:val="both"/>
        <w:rPr>
          <w:rFonts w:ascii="Times New Roman" w:eastAsia="Calibri" w:hAnsi="Times New Roman" w:cs="Times New Roman"/>
          <w:sz w:val="16"/>
          <w:szCs w:val="16"/>
          <w:lang w:eastAsia="en-US"/>
        </w:rPr>
      </w:pPr>
      <w:r w:rsidRPr="00A20A9D">
        <w:rPr>
          <w:rFonts w:ascii="Times New Roman" w:hAnsi="Times New Roman" w:cs="Times New Roman"/>
          <w:iCs/>
          <w:sz w:val="16"/>
          <w:szCs w:val="16"/>
        </w:rPr>
        <w:t xml:space="preserve">Внести следующие изменения в </w:t>
      </w:r>
      <w:r w:rsidRPr="00A20A9D">
        <w:rPr>
          <w:rFonts w:ascii="Times New Roman" w:eastAsia="Calibri" w:hAnsi="Times New Roman" w:cs="Times New Roman"/>
          <w:sz w:val="16"/>
          <w:szCs w:val="16"/>
          <w:lang w:eastAsia="en-US"/>
        </w:rPr>
        <w:t xml:space="preserve">решение совета депутатов муниципального образования </w:t>
      </w:r>
      <w:r w:rsidRPr="00A20A9D">
        <w:rPr>
          <w:rFonts w:ascii="Times New Roman" w:hAnsi="Times New Roman" w:cs="Times New Roman"/>
          <w:sz w:val="16"/>
          <w:szCs w:val="16"/>
        </w:rPr>
        <w:t>Пчевжинское</w:t>
      </w:r>
      <w:r w:rsidRPr="00A20A9D">
        <w:rPr>
          <w:rFonts w:ascii="Times New Roman" w:eastAsia="Calibri" w:hAnsi="Times New Roman" w:cs="Times New Roman"/>
          <w:sz w:val="16"/>
          <w:szCs w:val="16"/>
          <w:lang w:eastAsia="en-US"/>
        </w:rPr>
        <w:t xml:space="preserve"> сельское поселение Киришского муниципального района ленинградской области от 31.01.2018 года № 52/233 «</w:t>
      </w:r>
      <w:r w:rsidRPr="00A20A9D">
        <w:rPr>
          <w:rFonts w:ascii="Times New Roman" w:hAnsi="Times New Roman" w:cs="Times New Roman"/>
          <w:sz w:val="16"/>
          <w:szCs w:val="16"/>
        </w:rPr>
        <w:t>Об организации участия населения в осуществлении местного самоуправления в иных формах на территории административного центра</w:t>
      </w:r>
      <w:r w:rsidRPr="00A20A9D">
        <w:rPr>
          <w:rFonts w:ascii="Times New Roman" w:eastAsia="Calibri" w:hAnsi="Times New Roman" w:cs="Times New Roman"/>
          <w:sz w:val="16"/>
          <w:szCs w:val="16"/>
          <w:lang w:eastAsia="en-US"/>
        </w:rPr>
        <w:t>» (далее – Решение):</w:t>
      </w:r>
    </w:p>
    <w:p w:rsidR="00A20A9D" w:rsidRPr="00A20A9D" w:rsidRDefault="00A20A9D" w:rsidP="00950259">
      <w:pPr>
        <w:widowControl/>
        <w:numPr>
          <w:ilvl w:val="1"/>
          <w:numId w:val="10"/>
        </w:numPr>
        <w:ind w:left="0" w:firstLine="709"/>
        <w:jc w:val="both"/>
        <w:rPr>
          <w:rFonts w:ascii="Times New Roman" w:eastAsia="Calibri" w:hAnsi="Times New Roman" w:cs="Times New Roman"/>
          <w:sz w:val="16"/>
          <w:szCs w:val="16"/>
          <w:lang w:eastAsia="en-US"/>
        </w:rPr>
      </w:pPr>
      <w:r w:rsidRPr="00A20A9D">
        <w:rPr>
          <w:rFonts w:ascii="Times New Roman" w:eastAsia="Calibri" w:hAnsi="Times New Roman" w:cs="Times New Roman"/>
          <w:sz w:val="16"/>
          <w:szCs w:val="16"/>
          <w:lang w:eastAsia="en-US"/>
        </w:rPr>
        <w:t xml:space="preserve">В Положение об инициативной комиссии на территории административного центра муниципального образования </w:t>
      </w:r>
      <w:r w:rsidRPr="00A20A9D">
        <w:rPr>
          <w:rFonts w:ascii="Times New Roman" w:hAnsi="Times New Roman" w:cs="Times New Roman"/>
          <w:sz w:val="16"/>
          <w:szCs w:val="16"/>
        </w:rPr>
        <w:t>Пчевжинское</w:t>
      </w:r>
      <w:r w:rsidRPr="00A20A9D">
        <w:rPr>
          <w:rFonts w:ascii="Times New Roman" w:eastAsia="Calibri" w:hAnsi="Times New Roman" w:cs="Times New Roman"/>
          <w:sz w:val="16"/>
          <w:szCs w:val="16"/>
          <w:lang w:eastAsia="en-US"/>
        </w:rPr>
        <w:t xml:space="preserve"> сельское поселение Киришского муниципального района Ленинградской области п. Пчевжа (далее – Положение), утвержденное Решением:</w:t>
      </w:r>
    </w:p>
    <w:p w:rsidR="00A20A9D" w:rsidRPr="00A20A9D" w:rsidRDefault="00A20A9D" w:rsidP="00A20A9D">
      <w:pPr>
        <w:jc w:val="both"/>
        <w:rPr>
          <w:rFonts w:ascii="Times New Roman" w:eastAsia="Calibri" w:hAnsi="Times New Roman" w:cs="Times New Roman"/>
          <w:sz w:val="16"/>
          <w:szCs w:val="16"/>
          <w:lang w:eastAsia="en-US"/>
        </w:rPr>
      </w:pPr>
      <w:r w:rsidRPr="00A20A9D">
        <w:rPr>
          <w:rFonts w:ascii="Times New Roman" w:eastAsia="Calibri" w:hAnsi="Times New Roman" w:cs="Times New Roman"/>
          <w:sz w:val="16"/>
          <w:szCs w:val="16"/>
          <w:lang w:eastAsia="en-US"/>
        </w:rPr>
        <w:t xml:space="preserve">пункт 2.5 Положения дополнить абзацем третьим следующего содержания: </w:t>
      </w:r>
    </w:p>
    <w:p w:rsidR="00A20A9D" w:rsidRPr="00A20A9D" w:rsidRDefault="00A20A9D" w:rsidP="00A20A9D">
      <w:pPr>
        <w:jc w:val="both"/>
        <w:rPr>
          <w:rFonts w:ascii="Times New Roman" w:eastAsia="Calibri" w:hAnsi="Times New Roman" w:cs="Times New Roman"/>
          <w:sz w:val="16"/>
          <w:szCs w:val="16"/>
          <w:lang w:eastAsia="en-US"/>
        </w:rPr>
      </w:pPr>
      <w:r w:rsidRPr="00A20A9D">
        <w:rPr>
          <w:rFonts w:ascii="Times New Roman" w:eastAsia="Calibri" w:hAnsi="Times New Roman" w:cs="Times New Roman"/>
          <w:sz w:val="16"/>
          <w:szCs w:val="16"/>
          <w:lang w:eastAsia="en-US"/>
        </w:rPr>
        <w:t>«Членом инициативной комиссии не может быть избрано лицо:</w:t>
      </w:r>
    </w:p>
    <w:p w:rsidR="00A20A9D" w:rsidRPr="00A20A9D" w:rsidRDefault="00A20A9D" w:rsidP="00A20A9D">
      <w:pPr>
        <w:jc w:val="both"/>
        <w:rPr>
          <w:rFonts w:ascii="Times New Roman" w:eastAsia="Calibri" w:hAnsi="Times New Roman" w:cs="Times New Roman"/>
          <w:sz w:val="16"/>
          <w:szCs w:val="16"/>
          <w:lang w:eastAsia="en-US"/>
        </w:rPr>
      </w:pPr>
      <w:r w:rsidRPr="00A20A9D">
        <w:rPr>
          <w:rFonts w:ascii="Times New Roman" w:eastAsia="Calibri" w:hAnsi="Times New Roman" w:cs="Times New Roman"/>
          <w:sz w:val="16"/>
          <w:szCs w:val="16"/>
          <w:lang w:eastAsia="en-US"/>
        </w:rPr>
        <w:t xml:space="preserve">- </w:t>
      </w:r>
      <w:proofErr w:type="gramStart"/>
      <w:r w:rsidRPr="00A20A9D">
        <w:rPr>
          <w:rFonts w:ascii="Times New Roman" w:eastAsia="Calibri" w:hAnsi="Times New Roman" w:cs="Times New Roman"/>
          <w:sz w:val="16"/>
          <w:szCs w:val="16"/>
          <w:lang w:eastAsia="en-US"/>
        </w:rPr>
        <w:t>замещающее</w:t>
      </w:r>
      <w:proofErr w:type="gramEnd"/>
      <w:r w:rsidRPr="00A20A9D">
        <w:rPr>
          <w:rFonts w:ascii="Times New Roman" w:eastAsia="Calibri" w:hAnsi="Times New Roman" w:cs="Times New Roman"/>
          <w:sz w:val="16"/>
          <w:szCs w:val="16"/>
          <w:lang w:eastAsia="en-US"/>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A20A9D" w:rsidRPr="00A20A9D" w:rsidRDefault="00A20A9D" w:rsidP="00A20A9D">
      <w:pPr>
        <w:jc w:val="both"/>
        <w:rPr>
          <w:rFonts w:ascii="Times New Roman" w:eastAsia="Calibri" w:hAnsi="Times New Roman" w:cs="Times New Roman"/>
          <w:sz w:val="16"/>
          <w:szCs w:val="16"/>
          <w:lang w:eastAsia="en-US"/>
        </w:rPr>
      </w:pPr>
      <w:r w:rsidRPr="00A20A9D">
        <w:rPr>
          <w:rFonts w:ascii="Times New Roman" w:eastAsia="Calibri" w:hAnsi="Times New Roman" w:cs="Times New Roman"/>
          <w:sz w:val="16"/>
          <w:szCs w:val="16"/>
          <w:lang w:eastAsia="en-US"/>
        </w:rPr>
        <w:t xml:space="preserve">- </w:t>
      </w:r>
      <w:proofErr w:type="gramStart"/>
      <w:r w:rsidRPr="00A20A9D">
        <w:rPr>
          <w:rFonts w:ascii="Times New Roman" w:eastAsia="Calibri" w:hAnsi="Times New Roman" w:cs="Times New Roman"/>
          <w:sz w:val="16"/>
          <w:szCs w:val="16"/>
          <w:lang w:eastAsia="en-US"/>
        </w:rPr>
        <w:t>признанное</w:t>
      </w:r>
      <w:proofErr w:type="gramEnd"/>
      <w:r w:rsidRPr="00A20A9D">
        <w:rPr>
          <w:rFonts w:ascii="Times New Roman" w:eastAsia="Calibri" w:hAnsi="Times New Roman" w:cs="Times New Roman"/>
          <w:sz w:val="16"/>
          <w:szCs w:val="16"/>
          <w:lang w:eastAsia="en-US"/>
        </w:rPr>
        <w:t xml:space="preserve"> судом недееспособным или ограниченно дееспособным;</w:t>
      </w:r>
    </w:p>
    <w:p w:rsidR="00A20A9D" w:rsidRPr="00A20A9D" w:rsidRDefault="00A20A9D" w:rsidP="00A20A9D">
      <w:pPr>
        <w:jc w:val="both"/>
        <w:rPr>
          <w:rFonts w:ascii="Times New Roman" w:eastAsia="Calibri" w:hAnsi="Times New Roman" w:cs="Times New Roman"/>
          <w:sz w:val="16"/>
          <w:szCs w:val="16"/>
          <w:lang w:eastAsia="en-US"/>
        </w:rPr>
      </w:pPr>
      <w:r w:rsidRPr="00A20A9D">
        <w:rPr>
          <w:rFonts w:ascii="Times New Roman" w:eastAsia="Calibri" w:hAnsi="Times New Roman" w:cs="Times New Roman"/>
          <w:sz w:val="16"/>
          <w:szCs w:val="16"/>
          <w:lang w:eastAsia="en-US"/>
        </w:rPr>
        <w:t xml:space="preserve">- </w:t>
      </w:r>
      <w:proofErr w:type="gramStart"/>
      <w:r w:rsidRPr="00A20A9D">
        <w:rPr>
          <w:rFonts w:ascii="Times New Roman" w:eastAsia="Calibri" w:hAnsi="Times New Roman" w:cs="Times New Roman"/>
          <w:sz w:val="16"/>
          <w:szCs w:val="16"/>
          <w:lang w:eastAsia="en-US"/>
        </w:rPr>
        <w:t>имеющее</w:t>
      </w:r>
      <w:proofErr w:type="gramEnd"/>
      <w:r w:rsidRPr="00A20A9D">
        <w:rPr>
          <w:rFonts w:ascii="Times New Roman" w:eastAsia="Calibri" w:hAnsi="Times New Roman" w:cs="Times New Roman"/>
          <w:sz w:val="16"/>
          <w:szCs w:val="16"/>
          <w:lang w:eastAsia="en-US"/>
        </w:rPr>
        <w:t xml:space="preserve"> непогашенную или неснятую судимость.».</w:t>
      </w:r>
    </w:p>
    <w:p w:rsidR="00A20A9D" w:rsidRPr="00A20A9D" w:rsidRDefault="00A20A9D" w:rsidP="00A20A9D">
      <w:pPr>
        <w:autoSpaceDE w:val="0"/>
        <w:autoSpaceDN w:val="0"/>
        <w:adjustRightInd w:val="0"/>
        <w:ind w:firstLine="851"/>
        <w:jc w:val="both"/>
        <w:rPr>
          <w:rFonts w:ascii="Times New Roman" w:hAnsi="Times New Roman" w:cs="Times New Roman"/>
          <w:sz w:val="16"/>
          <w:szCs w:val="16"/>
        </w:rPr>
      </w:pPr>
      <w:r w:rsidRPr="00A20A9D">
        <w:rPr>
          <w:rFonts w:ascii="Times New Roman" w:hAnsi="Times New Roman" w:cs="Times New Roman"/>
          <w:sz w:val="16"/>
          <w:szCs w:val="16"/>
        </w:rPr>
        <w:t xml:space="preserve">2. Опубликовать Решение </w:t>
      </w:r>
      <w:r w:rsidRPr="00A20A9D">
        <w:rPr>
          <w:rFonts w:ascii="Times New Roman" w:hAnsi="Times New Roman" w:cs="Times New Roman"/>
          <w:snapToGrid w:val="0"/>
          <w:sz w:val="16"/>
          <w:szCs w:val="16"/>
        </w:rPr>
        <w:t xml:space="preserve">в газете «Лесная республика» и </w:t>
      </w:r>
      <w:r w:rsidRPr="00A20A9D">
        <w:rPr>
          <w:rFonts w:ascii="Times New Roman" w:hAnsi="Times New Roman" w:cs="Times New Roman"/>
          <w:sz w:val="16"/>
          <w:szCs w:val="16"/>
        </w:rPr>
        <w:t>на официальном сайте муниципального образования Пчевжинское сельское поселение в информационно-телекоммуникационной сети «Интернет».</w:t>
      </w:r>
    </w:p>
    <w:p w:rsidR="00A20A9D" w:rsidRPr="00A20A9D" w:rsidRDefault="00A20A9D" w:rsidP="00A20A9D">
      <w:pPr>
        <w:autoSpaceDE w:val="0"/>
        <w:autoSpaceDN w:val="0"/>
        <w:adjustRightInd w:val="0"/>
        <w:ind w:firstLine="709"/>
        <w:jc w:val="both"/>
        <w:rPr>
          <w:rFonts w:ascii="Times New Roman" w:hAnsi="Times New Roman" w:cs="Times New Roman"/>
          <w:sz w:val="16"/>
          <w:szCs w:val="16"/>
        </w:rPr>
      </w:pPr>
      <w:r w:rsidRPr="00A20A9D">
        <w:rPr>
          <w:rFonts w:ascii="Times New Roman" w:hAnsi="Times New Roman" w:cs="Times New Roman"/>
          <w:sz w:val="16"/>
          <w:szCs w:val="16"/>
        </w:rPr>
        <w:t>3. Настоящее решение вступает в силу со дня его официального опубликования.</w:t>
      </w:r>
    </w:p>
    <w:p w:rsidR="00A20A9D" w:rsidRPr="00A20A9D" w:rsidRDefault="00A20A9D" w:rsidP="00F6575E">
      <w:pPr>
        <w:rPr>
          <w:rFonts w:ascii="Times New Roman" w:hAnsi="Times New Roman" w:cs="Times New Roman"/>
          <w:sz w:val="16"/>
          <w:szCs w:val="16"/>
        </w:rPr>
      </w:pP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Глава муниципального образования</w:t>
      </w:r>
      <w:r w:rsidRPr="00A20A9D">
        <w:rPr>
          <w:rFonts w:ascii="Times New Roman" w:hAnsi="Times New Roman" w:cs="Times New Roman"/>
          <w:sz w:val="16"/>
          <w:szCs w:val="16"/>
        </w:rPr>
        <w:tab/>
        <w:t xml:space="preserve">                                 </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Пчевжинское сельское поселение</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Киришского муниципального района</w:t>
      </w:r>
    </w:p>
    <w:p w:rsidR="00A20A9D" w:rsidRPr="00A20A9D" w:rsidRDefault="00A20A9D" w:rsidP="00A20A9D">
      <w:pPr>
        <w:jc w:val="both"/>
        <w:rPr>
          <w:rFonts w:ascii="Times New Roman" w:hAnsi="Times New Roman" w:cs="Times New Roman"/>
          <w:sz w:val="16"/>
          <w:szCs w:val="16"/>
        </w:rPr>
      </w:pPr>
      <w:r w:rsidRPr="00A20A9D">
        <w:rPr>
          <w:rFonts w:ascii="Times New Roman" w:hAnsi="Times New Roman" w:cs="Times New Roman"/>
          <w:sz w:val="16"/>
          <w:szCs w:val="16"/>
        </w:rPr>
        <w:t>Ленинградской области</w:t>
      </w:r>
      <w:r w:rsidRPr="00A20A9D">
        <w:rPr>
          <w:rFonts w:ascii="Times New Roman" w:hAnsi="Times New Roman" w:cs="Times New Roman"/>
          <w:sz w:val="16"/>
          <w:szCs w:val="16"/>
        </w:rPr>
        <w:tab/>
      </w:r>
      <w:r w:rsidRPr="00A20A9D">
        <w:rPr>
          <w:rFonts w:ascii="Times New Roman" w:hAnsi="Times New Roman" w:cs="Times New Roman"/>
          <w:sz w:val="16"/>
          <w:szCs w:val="16"/>
        </w:rPr>
        <w:tab/>
      </w:r>
      <w:r w:rsidRPr="00A20A9D">
        <w:rPr>
          <w:rFonts w:ascii="Times New Roman" w:hAnsi="Times New Roman" w:cs="Times New Roman"/>
          <w:sz w:val="16"/>
          <w:szCs w:val="16"/>
        </w:rPr>
        <w:tab/>
        <w:t xml:space="preserve">                                           В.И. Подлесный</w:t>
      </w:r>
      <w:r w:rsidRPr="00A20A9D">
        <w:rPr>
          <w:rFonts w:ascii="Times New Roman" w:hAnsi="Times New Roman" w:cs="Times New Roman"/>
          <w:sz w:val="16"/>
          <w:szCs w:val="16"/>
        </w:rPr>
        <w:tab/>
      </w:r>
    </w:p>
    <w:p w:rsidR="00A20A9D" w:rsidRPr="00A20A9D" w:rsidRDefault="00A20A9D" w:rsidP="00A20A9D">
      <w:pPr>
        <w:ind w:left="4678"/>
        <w:jc w:val="right"/>
        <w:rPr>
          <w:rFonts w:ascii="Times New Roman" w:hAnsi="Times New Roman" w:cs="Times New Roman"/>
          <w:bCs/>
          <w:sz w:val="16"/>
          <w:szCs w:val="16"/>
        </w:rPr>
      </w:pPr>
      <w:r w:rsidRPr="00A20A9D">
        <w:rPr>
          <w:rFonts w:ascii="Times New Roman" w:hAnsi="Times New Roman" w:cs="Times New Roman"/>
          <w:bCs/>
          <w:sz w:val="16"/>
          <w:szCs w:val="16"/>
        </w:rPr>
        <w:t>Приложение 1</w:t>
      </w:r>
      <w:r>
        <w:rPr>
          <w:rFonts w:ascii="Times New Roman" w:hAnsi="Times New Roman" w:cs="Times New Roman"/>
          <w:bCs/>
          <w:sz w:val="16"/>
          <w:szCs w:val="16"/>
        </w:rPr>
        <w:t xml:space="preserve"> </w:t>
      </w:r>
      <w:r w:rsidRPr="00A20A9D">
        <w:rPr>
          <w:rFonts w:ascii="Times New Roman" w:hAnsi="Times New Roman" w:cs="Times New Roman"/>
          <w:bCs/>
          <w:sz w:val="16"/>
          <w:szCs w:val="16"/>
        </w:rPr>
        <w:t>к Решению Совета депутатов</w:t>
      </w:r>
      <w:r>
        <w:rPr>
          <w:rFonts w:ascii="Times New Roman" w:hAnsi="Times New Roman" w:cs="Times New Roman"/>
          <w:bCs/>
          <w:sz w:val="16"/>
          <w:szCs w:val="16"/>
        </w:rPr>
        <w:t xml:space="preserve"> </w:t>
      </w:r>
      <w:r w:rsidRPr="00A20A9D">
        <w:rPr>
          <w:rFonts w:ascii="Times New Roman" w:hAnsi="Times New Roman" w:cs="Times New Roman"/>
          <w:sz w:val="16"/>
          <w:szCs w:val="16"/>
        </w:rPr>
        <w:t>муниципального образования</w:t>
      </w:r>
    </w:p>
    <w:p w:rsidR="00A20A9D" w:rsidRPr="00A20A9D" w:rsidRDefault="00A20A9D" w:rsidP="00A20A9D">
      <w:pPr>
        <w:ind w:left="4678"/>
        <w:jc w:val="right"/>
        <w:rPr>
          <w:rFonts w:ascii="Times New Roman" w:hAnsi="Times New Roman" w:cs="Times New Roman"/>
          <w:bCs/>
          <w:sz w:val="16"/>
          <w:szCs w:val="16"/>
        </w:rPr>
      </w:pPr>
      <w:r w:rsidRPr="00A20A9D">
        <w:rPr>
          <w:rFonts w:ascii="Times New Roman" w:hAnsi="Times New Roman" w:cs="Times New Roman"/>
          <w:sz w:val="16"/>
          <w:szCs w:val="16"/>
        </w:rPr>
        <w:t>Пчевжинское сельское поселение</w:t>
      </w:r>
      <w:r>
        <w:rPr>
          <w:rFonts w:ascii="Times New Roman" w:hAnsi="Times New Roman" w:cs="Times New Roman"/>
          <w:bCs/>
          <w:sz w:val="16"/>
          <w:szCs w:val="16"/>
        </w:rPr>
        <w:t xml:space="preserve"> </w:t>
      </w:r>
      <w:r w:rsidRPr="00A20A9D">
        <w:rPr>
          <w:rFonts w:ascii="Times New Roman" w:hAnsi="Times New Roman" w:cs="Times New Roman"/>
          <w:bCs/>
          <w:sz w:val="16"/>
          <w:szCs w:val="16"/>
        </w:rPr>
        <w:t>от 31 января</w:t>
      </w:r>
      <w:r w:rsidRPr="00A20A9D">
        <w:rPr>
          <w:rFonts w:ascii="Times New Roman" w:hAnsi="Times New Roman" w:cs="Times New Roman"/>
          <w:bCs/>
          <w:sz w:val="16"/>
          <w:szCs w:val="16"/>
          <w:lang w:val="en-US"/>
        </w:rPr>
        <w:t> </w:t>
      </w:r>
      <w:r w:rsidRPr="00A20A9D">
        <w:rPr>
          <w:rFonts w:ascii="Times New Roman" w:hAnsi="Times New Roman" w:cs="Times New Roman"/>
          <w:bCs/>
          <w:sz w:val="16"/>
          <w:szCs w:val="16"/>
        </w:rPr>
        <w:t>2018</w:t>
      </w:r>
      <w:r w:rsidRPr="00A20A9D">
        <w:rPr>
          <w:rFonts w:ascii="Times New Roman" w:hAnsi="Times New Roman" w:cs="Times New Roman"/>
          <w:bCs/>
          <w:sz w:val="16"/>
          <w:szCs w:val="16"/>
          <w:lang w:val="en-US"/>
        </w:rPr>
        <w:t> </w:t>
      </w:r>
      <w:r w:rsidRPr="00A20A9D">
        <w:rPr>
          <w:rFonts w:ascii="Times New Roman" w:hAnsi="Times New Roman" w:cs="Times New Roman"/>
          <w:bCs/>
          <w:sz w:val="16"/>
          <w:szCs w:val="16"/>
        </w:rPr>
        <w:t xml:space="preserve">года </w:t>
      </w:r>
      <w:r w:rsidRPr="00A20A9D">
        <w:rPr>
          <w:rFonts w:ascii="Times New Roman" w:hAnsi="Times New Roman" w:cs="Times New Roman"/>
          <w:sz w:val="16"/>
          <w:szCs w:val="16"/>
        </w:rPr>
        <w:t>№ 52/266</w:t>
      </w:r>
    </w:p>
    <w:p w:rsidR="00A20A9D" w:rsidRPr="00A20A9D" w:rsidRDefault="00A20A9D" w:rsidP="00A20A9D">
      <w:pPr>
        <w:shd w:val="clear" w:color="auto" w:fill="FFFFFF"/>
        <w:rPr>
          <w:rFonts w:ascii="Times New Roman" w:hAnsi="Times New Roman" w:cs="Times New Roman"/>
          <w:sz w:val="16"/>
          <w:szCs w:val="16"/>
        </w:rPr>
      </w:pPr>
    </w:p>
    <w:p w:rsidR="00A20A9D" w:rsidRPr="00A20A9D" w:rsidRDefault="00A20A9D" w:rsidP="00A20A9D">
      <w:pPr>
        <w:shd w:val="clear" w:color="auto" w:fill="FFFFFF"/>
        <w:jc w:val="center"/>
        <w:rPr>
          <w:rFonts w:ascii="Times New Roman" w:hAnsi="Times New Roman" w:cs="Times New Roman"/>
          <w:b/>
          <w:sz w:val="16"/>
          <w:szCs w:val="16"/>
        </w:rPr>
      </w:pPr>
      <w:r w:rsidRPr="00A20A9D">
        <w:rPr>
          <w:rFonts w:ascii="Times New Roman" w:hAnsi="Times New Roman" w:cs="Times New Roman"/>
          <w:b/>
          <w:bCs/>
          <w:spacing w:val="-2"/>
          <w:sz w:val="16"/>
          <w:szCs w:val="16"/>
        </w:rPr>
        <w:t>ПОЛОЖЕНИЕ</w:t>
      </w:r>
    </w:p>
    <w:p w:rsidR="00A20A9D" w:rsidRPr="00A20A9D" w:rsidRDefault="00A20A9D" w:rsidP="00A20A9D">
      <w:pPr>
        <w:shd w:val="clear" w:color="auto" w:fill="FFFFFF"/>
        <w:jc w:val="center"/>
        <w:rPr>
          <w:rFonts w:ascii="Times New Roman" w:hAnsi="Times New Roman" w:cs="Times New Roman"/>
          <w:sz w:val="16"/>
          <w:szCs w:val="16"/>
        </w:rPr>
      </w:pPr>
      <w:r w:rsidRPr="00A20A9D">
        <w:rPr>
          <w:rFonts w:ascii="Times New Roman" w:hAnsi="Times New Roman" w:cs="Times New Roman"/>
          <w:b/>
          <w:bCs/>
          <w:spacing w:val="-1"/>
          <w:sz w:val="16"/>
          <w:szCs w:val="16"/>
        </w:rPr>
        <w:t>об инициативной комиссии на</w:t>
      </w:r>
      <w:r w:rsidRPr="00A20A9D">
        <w:rPr>
          <w:rFonts w:ascii="Times New Roman" w:hAnsi="Times New Roman" w:cs="Times New Roman"/>
          <w:b/>
          <w:spacing w:val="-1"/>
          <w:sz w:val="16"/>
          <w:szCs w:val="16"/>
        </w:rPr>
        <w:t xml:space="preserve"> территории </w:t>
      </w:r>
      <w:r w:rsidRPr="00A20A9D">
        <w:rPr>
          <w:rFonts w:ascii="Times New Roman" w:hAnsi="Times New Roman" w:cs="Times New Roman"/>
          <w:b/>
          <w:sz w:val="16"/>
          <w:szCs w:val="16"/>
        </w:rPr>
        <w:t>административного центра муниципального образования Пчевжинское сельское поселение Киришского муниципального  района Ленинградской области п. Пчевжа</w:t>
      </w:r>
    </w:p>
    <w:p w:rsidR="00A20A9D" w:rsidRPr="00A20A9D" w:rsidRDefault="00A20A9D" w:rsidP="00A20A9D">
      <w:pPr>
        <w:shd w:val="clear" w:color="auto" w:fill="FFFFFF"/>
        <w:jc w:val="center"/>
        <w:rPr>
          <w:rFonts w:ascii="Times New Roman" w:hAnsi="Times New Roman" w:cs="Times New Roman"/>
          <w:b/>
          <w:bCs/>
          <w:sz w:val="16"/>
          <w:szCs w:val="16"/>
        </w:rPr>
      </w:pPr>
      <w:r w:rsidRPr="00A20A9D">
        <w:rPr>
          <w:rFonts w:ascii="Times New Roman" w:hAnsi="Times New Roman" w:cs="Times New Roman"/>
          <w:b/>
          <w:bCs/>
          <w:sz w:val="16"/>
          <w:szCs w:val="16"/>
        </w:rPr>
        <w:t>1. Общие положения</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pacing w:val="-1"/>
          <w:sz w:val="16"/>
          <w:szCs w:val="16"/>
        </w:rPr>
        <w:t xml:space="preserve">1.1. Настоящее Положение об инициативной комиссии на территории административного центра </w:t>
      </w:r>
      <w:r w:rsidRPr="00A20A9D">
        <w:rPr>
          <w:rFonts w:ascii="Times New Roman" w:hAnsi="Times New Roman" w:cs="Times New Roman"/>
          <w:sz w:val="16"/>
          <w:szCs w:val="16"/>
        </w:rPr>
        <w:t xml:space="preserve"> разработано на основании Федерального закона от 06.10.2003 № 131-ФЗ «Об общих принципах организации местного самоуправления в Российской Федер</w:t>
      </w:r>
      <w:r w:rsidRPr="00A20A9D">
        <w:rPr>
          <w:rFonts w:ascii="Times New Roman" w:hAnsi="Times New Roman" w:cs="Times New Roman"/>
          <w:sz w:val="16"/>
          <w:szCs w:val="16"/>
        </w:rPr>
        <w:t>а</w:t>
      </w:r>
      <w:r w:rsidRPr="00A20A9D">
        <w:rPr>
          <w:rFonts w:ascii="Times New Roman" w:hAnsi="Times New Roman" w:cs="Times New Roman"/>
          <w:sz w:val="16"/>
          <w:szCs w:val="16"/>
        </w:rPr>
        <w:t xml:space="preserve">ции», Областного закона Ленинградской области от «15» января 2018года  № 3- </w:t>
      </w:r>
      <w:proofErr w:type="gramStart"/>
      <w:r w:rsidRPr="00A20A9D">
        <w:rPr>
          <w:rFonts w:ascii="Times New Roman" w:hAnsi="Times New Roman" w:cs="Times New Roman"/>
          <w:sz w:val="16"/>
          <w:szCs w:val="16"/>
        </w:rPr>
        <w:t>оз</w:t>
      </w:r>
      <w:proofErr w:type="gramEnd"/>
      <w:r w:rsidRPr="00A20A9D">
        <w:rPr>
          <w:rFonts w:ascii="Times New Roman" w:hAnsi="Times New Roman" w:cs="Times New Roman"/>
          <w:sz w:val="16"/>
          <w:szCs w:val="16"/>
        </w:rPr>
        <w:t xml:space="preserve">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r w:rsidRPr="00A20A9D">
        <w:rPr>
          <w:rFonts w:ascii="Times New Roman" w:hAnsi="Times New Roman" w:cs="Times New Roman"/>
          <w:spacing w:val="-3"/>
          <w:sz w:val="16"/>
          <w:szCs w:val="16"/>
        </w:rPr>
        <w:t xml:space="preserve"> </w:t>
      </w:r>
      <w:r w:rsidRPr="00A20A9D">
        <w:rPr>
          <w:rFonts w:ascii="Times New Roman" w:hAnsi="Times New Roman" w:cs="Times New Roman"/>
          <w:sz w:val="16"/>
          <w:szCs w:val="16"/>
        </w:rPr>
        <w:t xml:space="preserve"> и </w:t>
      </w:r>
      <w:r w:rsidRPr="00A20A9D">
        <w:rPr>
          <w:rFonts w:ascii="Times New Roman" w:hAnsi="Times New Roman" w:cs="Times New Roman"/>
          <w:spacing w:val="-3"/>
          <w:sz w:val="16"/>
          <w:szCs w:val="16"/>
        </w:rPr>
        <w:t>Устава</w:t>
      </w:r>
      <w:r w:rsidRPr="00A20A9D">
        <w:rPr>
          <w:rFonts w:ascii="Times New Roman" w:hAnsi="Times New Roman" w:cs="Times New Roman"/>
          <w:sz w:val="16"/>
          <w:szCs w:val="16"/>
        </w:rPr>
        <w:t xml:space="preserve"> муниципального образования Пчевжинского сельского поселения  (далее </w:t>
      </w:r>
      <w:r w:rsidRPr="00A20A9D">
        <w:rPr>
          <w:rFonts w:ascii="Times New Roman" w:hAnsi="Times New Roman" w:cs="Times New Roman"/>
          <w:sz w:val="16"/>
          <w:szCs w:val="16"/>
        </w:rPr>
        <w:noBreakHyphen/>
        <w:t xml:space="preserve"> Устав).</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1.2. Основные термины и понятия:</w:t>
      </w:r>
    </w:p>
    <w:p w:rsidR="00A20A9D" w:rsidRPr="00A20A9D" w:rsidRDefault="00A20A9D" w:rsidP="00A20A9D">
      <w:pPr>
        <w:pStyle w:val="a8"/>
        <w:jc w:val="both"/>
        <w:rPr>
          <w:sz w:val="16"/>
          <w:szCs w:val="16"/>
        </w:rPr>
      </w:pPr>
      <w:r w:rsidRPr="00A20A9D">
        <w:rPr>
          <w:sz w:val="16"/>
          <w:szCs w:val="16"/>
        </w:rPr>
        <w:t xml:space="preserve">          территория административного центра – территория населенного пункта, являющегося административным центром муниципального образования или часть его территории, в границах которых население участвует в осуществлении местного самоуправления в иных формах путем выборов инициативных комиссий;</w:t>
      </w:r>
    </w:p>
    <w:p w:rsidR="00A20A9D" w:rsidRPr="00A20A9D" w:rsidRDefault="00A20A9D" w:rsidP="00A20A9D">
      <w:pPr>
        <w:pStyle w:val="a8"/>
        <w:jc w:val="both"/>
        <w:rPr>
          <w:color w:val="000000"/>
          <w:sz w:val="16"/>
          <w:szCs w:val="16"/>
        </w:rPr>
      </w:pPr>
      <w:r w:rsidRPr="00A20A9D">
        <w:rPr>
          <w:color w:val="000000"/>
          <w:sz w:val="16"/>
          <w:szCs w:val="16"/>
        </w:rPr>
        <w:t xml:space="preserve">          инициативная комиссия - представители населения, избранные на собрании (конференции) граждан территории административного центра;</w:t>
      </w:r>
    </w:p>
    <w:p w:rsidR="00A20A9D" w:rsidRPr="00A20A9D" w:rsidRDefault="00A20A9D" w:rsidP="00A20A9D">
      <w:pPr>
        <w:pStyle w:val="a8"/>
        <w:jc w:val="both"/>
        <w:rPr>
          <w:color w:val="FF0000"/>
          <w:sz w:val="16"/>
          <w:szCs w:val="16"/>
        </w:rPr>
      </w:pPr>
      <w:r w:rsidRPr="00A20A9D">
        <w:rPr>
          <w:color w:val="000000"/>
          <w:sz w:val="16"/>
          <w:szCs w:val="16"/>
        </w:rPr>
        <w:t xml:space="preserve">          </w:t>
      </w:r>
      <w:proofErr w:type="gramStart"/>
      <w:r w:rsidRPr="00A20A9D">
        <w:rPr>
          <w:color w:val="000000"/>
          <w:sz w:val="16"/>
          <w:szCs w:val="16"/>
        </w:rPr>
        <w:t xml:space="preserve">инициативные предложения жителей территории административного центра  (далее – инициативные предложения) </w:t>
      </w:r>
      <w:r w:rsidRPr="00A20A9D">
        <w:rPr>
          <w:b/>
          <w:color w:val="000000"/>
          <w:sz w:val="16"/>
          <w:szCs w:val="16"/>
        </w:rPr>
        <w:t>–</w:t>
      </w:r>
      <w:r w:rsidRPr="00A20A9D">
        <w:rPr>
          <w:color w:val="000000"/>
          <w:sz w:val="16"/>
          <w:szCs w:val="16"/>
        </w:rPr>
        <w:t xml:space="preserve"> предложение (предложения) населения  территории административного центра, направленные на развитие объектов общественной инфраструктуры муниципального образования, предназначенных для обеспечения жизнедеятельности населения территории административного центра, создаваемые и (или) используемые в рамках решения вопросов местного значения</w:t>
      </w:r>
      <w:r w:rsidRPr="00A20A9D">
        <w:rPr>
          <w:color w:val="FF0000"/>
          <w:sz w:val="16"/>
          <w:szCs w:val="16"/>
        </w:rPr>
        <w:t>;</w:t>
      </w:r>
      <w:proofErr w:type="gramEnd"/>
    </w:p>
    <w:p w:rsidR="00A20A9D" w:rsidRPr="00A20A9D" w:rsidRDefault="00A20A9D" w:rsidP="00A20A9D">
      <w:pPr>
        <w:pStyle w:val="a8"/>
        <w:jc w:val="both"/>
        <w:rPr>
          <w:b/>
          <w:sz w:val="16"/>
          <w:szCs w:val="16"/>
        </w:rPr>
      </w:pPr>
      <w:r w:rsidRPr="00A20A9D">
        <w:rPr>
          <w:b/>
          <w:sz w:val="16"/>
          <w:szCs w:val="16"/>
        </w:rPr>
        <w:t xml:space="preserve">           </w:t>
      </w:r>
      <w:proofErr w:type="gramStart"/>
      <w:r w:rsidRPr="00A20A9D">
        <w:rPr>
          <w:sz w:val="16"/>
          <w:szCs w:val="16"/>
        </w:rPr>
        <w:t>средства на поддержку муниципальных образований - субсидии, предоставляемые из областного бюджета Ленинградской области бюджетам муниципальных образований в целях содействия участию населения в осуществлении местного самоуправления в иных формах на территориях административных центров для софинансирования расходных обязательств, возникающих при осуществлении органами местного самоуправления муниципальных образований полномочий по решению вопросов местного значения, основанных на инициативных предложениях жителей территорий административных центров;</w:t>
      </w:r>
      <w:proofErr w:type="gramEnd"/>
    </w:p>
    <w:p w:rsidR="00A20A9D" w:rsidRPr="00A20A9D" w:rsidRDefault="00A20A9D" w:rsidP="00A20A9D">
      <w:pPr>
        <w:pStyle w:val="a8"/>
        <w:jc w:val="both"/>
        <w:rPr>
          <w:color w:val="000000"/>
          <w:sz w:val="16"/>
          <w:szCs w:val="16"/>
        </w:rPr>
      </w:pPr>
      <w:r w:rsidRPr="00A20A9D">
        <w:rPr>
          <w:color w:val="000000"/>
          <w:sz w:val="16"/>
          <w:szCs w:val="16"/>
        </w:rPr>
        <w:t xml:space="preserve">           утрата доверия</w:t>
      </w:r>
      <w:r w:rsidRPr="00A20A9D">
        <w:rPr>
          <w:b/>
          <w:color w:val="000000"/>
          <w:sz w:val="16"/>
          <w:szCs w:val="16"/>
        </w:rPr>
        <w:t xml:space="preserve"> –</w:t>
      </w:r>
      <w:r w:rsidRPr="00A20A9D">
        <w:rPr>
          <w:color w:val="000000"/>
          <w:sz w:val="16"/>
          <w:szCs w:val="16"/>
        </w:rPr>
        <w:t xml:space="preserve"> поступление в администрацию муниципального образования предложений о досрочном прекращении полномочий инициативной комиссии, члена инициативной комиссии, подтвержденных подписями не менее 25% населения территории административного центра; </w:t>
      </w:r>
    </w:p>
    <w:p w:rsidR="00A20A9D" w:rsidRPr="00A20A9D" w:rsidRDefault="00A20A9D" w:rsidP="00A20A9D">
      <w:pPr>
        <w:shd w:val="clear" w:color="auto" w:fill="FFFFFF"/>
        <w:tabs>
          <w:tab w:val="left" w:leader="underscore" w:pos="0"/>
        </w:tabs>
        <w:ind w:firstLine="709"/>
        <w:rPr>
          <w:rFonts w:ascii="Times New Roman" w:hAnsi="Times New Roman" w:cs="Times New Roman"/>
          <w:sz w:val="16"/>
          <w:szCs w:val="16"/>
        </w:rPr>
      </w:pPr>
      <w:r w:rsidRPr="00A20A9D">
        <w:rPr>
          <w:rFonts w:ascii="Times New Roman" w:hAnsi="Times New Roman" w:cs="Times New Roman"/>
          <w:sz w:val="16"/>
          <w:szCs w:val="16"/>
        </w:rPr>
        <w:t xml:space="preserve"> 1.3. Инициативная комиссия является коллегиальным органом, представляет интересы населения, имеет право принимать от его имени решения, носящие рекомендательный характер. Инициативная комиссия избирается на собрании (конференции) граждан территории </w:t>
      </w:r>
      <w:r w:rsidRPr="00A20A9D">
        <w:rPr>
          <w:rFonts w:ascii="Times New Roman" w:hAnsi="Times New Roman" w:cs="Times New Roman"/>
          <w:spacing w:val="-1"/>
          <w:sz w:val="16"/>
          <w:szCs w:val="16"/>
        </w:rPr>
        <w:t>административного центра</w:t>
      </w:r>
      <w:r w:rsidRPr="00A20A9D">
        <w:rPr>
          <w:rFonts w:ascii="Times New Roman" w:hAnsi="Times New Roman" w:cs="Times New Roman"/>
          <w:sz w:val="16"/>
          <w:szCs w:val="16"/>
        </w:rPr>
        <w:t>.</w:t>
      </w:r>
    </w:p>
    <w:p w:rsidR="00A20A9D" w:rsidRPr="00A20A9D" w:rsidRDefault="00A20A9D" w:rsidP="00A20A9D">
      <w:pPr>
        <w:shd w:val="clear" w:color="auto" w:fill="FFFFFF"/>
        <w:tabs>
          <w:tab w:val="left" w:leader="underscore" w:pos="0"/>
        </w:tabs>
        <w:ind w:firstLine="709"/>
        <w:rPr>
          <w:rFonts w:ascii="Times New Roman" w:hAnsi="Times New Roman" w:cs="Times New Roman"/>
          <w:sz w:val="16"/>
          <w:szCs w:val="16"/>
        </w:rPr>
      </w:pPr>
      <w:r w:rsidRPr="00A20A9D">
        <w:rPr>
          <w:rFonts w:ascii="Times New Roman" w:hAnsi="Times New Roman" w:cs="Times New Roman"/>
          <w:sz w:val="16"/>
          <w:szCs w:val="16"/>
        </w:rPr>
        <w:t>1</w:t>
      </w:r>
      <w:r w:rsidRPr="00A20A9D">
        <w:rPr>
          <w:rFonts w:ascii="Times New Roman" w:hAnsi="Times New Roman" w:cs="Times New Roman"/>
          <w:spacing w:val="-12"/>
          <w:sz w:val="16"/>
          <w:szCs w:val="16"/>
        </w:rPr>
        <w:t>.4. </w:t>
      </w:r>
      <w:r w:rsidRPr="00A20A9D">
        <w:rPr>
          <w:rFonts w:ascii="Times New Roman" w:hAnsi="Times New Roman" w:cs="Times New Roman"/>
          <w:sz w:val="16"/>
          <w:szCs w:val="16"/>
        </w:rPr>
        <w:t>В своей деятельности инициативная комиссия руководствуется Федеральными законами, законами Ленинградской области, Уставом, муниципальными правовыми актами, настоящим Пол</w:t>
      </w:r>
      <w:r w:rsidRPr="00A20A9D">
        <w:rPr>
          <w:rFonts w:ascii="Times New Roman" w:hAnsi="Times New Roman" w:cs="Times New Roman"/>
          <w:sz w:val="16"/>
          <w:szCs w:val="16"/>
        </w:rPr>
        <w:t>о</w:t>
      </w:r>
      <w:r w:rsidRPr="00A20A9D">
        <w:rPr>
          <w:rFonts w:ascii="Times New Roman" w:hAnsi="Times New Roman" w:cs="Times New Roman"/>
          <w:sz w:val="16"/>
          <w:szCs w:val="16"/>
        </w:rPr>
        <w:t>жением.</w:t>
      </w:r>
    </w:p>
    <w:p w:rsidR="00A20A9D" w:rsidRPr="00A20A9D" w:rsidRDefault="00A20A9D" w:rsidP="00A20A9D">
      <w:pPr>
        <w:shd w:val="clear" w:color="auto" w:fill="FFFFFF"/>
        <w:tabs>
          <w:tab w:val="left" w:pos="864"/>
        </w:tabs>
        <w:ind w:firstLine="709"/>
        <w:rPr>
          <w:rFonts w:ascii="Times New Roman" w:hAnsi="Times New Roman" w:cs="Times New Roman"/>
          <w:sz w:val="16"/>
          <w:szCs w:val="16"/>
        </w:rPr>
      </w:pPr>
      <w:r w:rsidRPr="00A20A9D">
        <w:rPr>
          <w:rFonts w:ascii="Times New Roman" w:hAnsi="Times New Roman" w:cs="Times New Roman"/>
          <w:spacing w:val="-12"/>
          <w:sz w:val="16"/>
          <w:szCs w:val="16"/>
        </w:rPr>
        <w:t>1.5.</w:t>
      </w:r>
      <w:r w:rsidRPr="00A20A9D">
        <w:rPr>
          <w:rFonts w:ascii="Times New Roman" w:hAnsi="Times New Roman" w:cs="Times New Roman"/>
          <w:sz w:val="16"/>
          <w:szCs w:val="16"/>
        </w:rPr>
        <w:t> </w:t>
      </w:r>
      <w:r w:rsidRPr="00A20A9D">
        <w:rPr>
          <w:rFonts w:ascii="Times New Roman" w:hAnsi="Times New Roman" w:cs="Times New Roman"/>
          <w:spacing w:val="-1"/>
          <w:sz w:val="16"/>
          <w:szCs w:val="16"/>
        </w:rPr>
        <w:t xml:space="preserve">Инициативная комиссия работает на общественных началах и не является </w:t>
      </w:r>
      <w:r w:rsidRPr="00A20A9D">
        <w:rPr>
          <w:rFonts w:ascii="Times New Roman" w:hAnsi="Times New Roman" w:cs="Times New Roman"/>
          <w:sz w:val="16"/>
          <w:szCs w:val="16"/>
        </w:rPr>
        <w:t>юридическим лицом, осуществляет самостоятельное делопроизводство. Инициативную комиссию возглавляет пре</w:t>
      </w:r>
      <w:r w:rsidRPr="00A20A9D">
        <w:rPr>
          <w:rFonts w:ascii="Times New Roman" w:hAnsi="Times New Roman" w:cs="Times New Roman"/>
          <w:sz w:val="16"/>
          <w:szCs w:val="16"/>
        </w:rPr>
        <w:t>д</w:t>
      </w:r>
      <w:r w:rsidRPr="00A20A9D">
        <w:rPr>
          <w:rFonts w:ascii="Times New Roman" w:hAnsi="Times New Roman" w:cs="Times New Roman"/>
          <w:sz w:val="16"/>
          <w:szCs w:val="16"/>
        </w:rPr>
        <w:t>седатель.</w:t>
      </w:r>
    </w:p>
    <w:p w:rsidR="00A20A9D" w:rsidRPr="00A20A9D" w:rsidRDefault="00A20A9D" w:rsidP="00F6575E">
      <w:pPr>
        <w:shd w:val="clear" w:color="auto" w:fill="FFFFFF"/>
        <w:tabs>
          <w:tab w:val="left" w:pos="864"/>
        </w:tabs>
        <w:ind w:firstLine="709"/>
        <w:rPr>
          <w:rFonts w:ascii="Times New Roman" w:hAnsi="Times New Roman" w:cs="Times New Roman"/>
          <w:sz w:val="16"/>
          <w:szCs w:val="16"/>
        </w:rPr>
      </w:pPr>
      <w:r w:rsidRPr="00A20A9D">
        <w:rPr>
          <w:rFonts w:ascii="Times New Roman" w:hAnsi="Times New Roman" w:cs="Times New Roman"/>
          <w:sz w:val="16"/>
          <w:szCs w:val="16"/>
        </w:rPr>
        <w:t xml:space="preserve">1.6. Инициативная комиссия ежегодно </w:t>
      </w:r>
      <w:proofErr w:type="gramStart"/>
      <w:r w:rsidRPr="00A20A9D">
        <w:rPr>
          <w:rFonts w:ascii="Times New Roman" w:hAnsi="Times New Roman" w:cs="Times New Roman"/>
          <w:sz w:val="16"/>
          <w:szCs w:val="16"/>
        </w:rPr>
        <w:t>отчитывается о</w:t>
      </w:r>
      <w:proofErr w:type="gramEnd"/>
      <w:r w:rsidRPr="00A20A9D">
        <w:rPr>
          <w:rFonts w:ascii="Times New Roman" w:hAnsi="Times New Roman" w:cs="Times New Roman"/>
          <w:sz w:val="16"/>
          <w:szCs w:val="16"/>
        </w:rPr>
        <w:t xml:space="preserve"> своей деятельности на собрании (конференции) граждан территории административного центра, назначение и проведение которого (которой) осуществляется администрацией муниципального образования в порядке, предусмотренном решением совета депутатов муниципального образования</w:t>
      </w:r>
    </w:p>
    <w:p w:rsidR="00A20A9D" w:rsidRPr="00F6575E" w:rsidRDefault="00A20A9D" w:rsidP="00F6575E">
      <w:pPr>
        <w:shd w:val="clear" w:color="auto" w:fill="FFFFFF"/>
        <w:tabs>
          <w:tab w:val="left" w:pos="567"/>
        </w:tabs>
        <w:ind w:left="10" w:right="10" w:hanging="10"/>
        <w:jc w:val="center"/>
        <w:rPr>
          <w:rFonts w:ascii="Times New Roman" w:hAnsi="Times New Roman" w:cs="Times New Roman"/>
          <w:b/>
          <w:sz w:val="16"/>
          <w:szCs w:val="16"/>
        </w:rPr>
      </w:pPr>
      <w:r w:rsidRPr="00A20A9D">
        <w:rPr>
          <w:rFonts w:ascii="Times New Roman" w:hAnsi="Times New Roman" w:cs="Times New Roman"/>
          <w:b/>
          <w:sz w:val="16"/>
          <w:szCs w:val="16"/>
        </w:rPr>
        <w:t>2. Порядок избрания инициативной комиссии</w:t>
      </w:r>
    </w:p>
    <w:p w:rsidR="00A20A9D" w:rsidRPr="00A20A9D" w:rsidRDefault="00A20A9D" w:rsidP="00A20A9D">
      <w:pPr>
        <w:shd w:val="clear" w:color="auto" w:fill="FFFFFF"/>
        <w:ind w:firstLine="709"/>
        <w:jc w:val="both"/>
        <w:rPr>
          <w:rFonts w:ascii="Times New Roman" w:hAnsi="Times New Roman" w:cs="Times New Roman"/>
          <w:sz w:val="16"/>
          <w:szCs w:val="16"/>
        </w:rPr>
      </w:pPr>
      <w:r w:rsidRPr="00A20A9D">
        <w:rPr>
          <w:rFonts w:ascii="Times New Roman" w:hAnsi="Times New Roman" w:cs="Times New Roman"/>
          <w:sz w:val="16"/>
          <w:szCs w:val="16"/>
        </w:rPr>
        <w:t>2.1. Назначение и проведение собрания (конференции) граждан территории административного центра по вопросу избрания (переизбрания) инициативной комиссии осуществляется администрацией муниципального образования с обязательным участием уполномоченного представителя органа местного самоуправления.</w:t>
      </w:r>
    </w:p>
    <w:p w:rsidR="00A20A9D" w:rsidRPr="00A20A9D" w:rsidRDefault="00A20A9D" w:rsidP="00A20A9D">
      <w:pPr>
        <w:shd w:val="clear" w:color="auto" w:fill="FFFFFF"/>
        <w:tabs>
          <w:tab w:val="left" w:pos="864"/>
        </w:tabs>
        <w:ind w:firstLine="709"/>
        <w:jc w:val="both"/>
        <w:rPr>
          <w:rFonts w:ascii="Times New Roman" w:hAnsi="Times New Roman" w:cs="Times New Roman"/>
          <w:sz w:val="16"/>
          <w:szCs w:val="16"/>
        </w:rPr>
      </w:pPr>
      <w:r w:rsidRPr="00A20A9D">
        <w:rPr>
          <w:rFonts w:ascii="Times New Roman" w:hAnsi="Times New Roman" w:cs="Times New Roman"/>
          <w:spacing w:val="-12"/>
          <w:sz w:val="16"/>
          <w:szCs w:val="16"/>
        </w:rPr>
        <w:t>2</w:t>
      </w:r>
      <w:r w:rsidRPr="00A20A9D">
        <w:rPr>
          <w:rFonts w:ascii="Times New Roman" w:hAnsi="Times New Roman" w:cs="Times New Roman"/>
          <w:spacing w:val="-1"/>
          <w:sz w:val="16"/>
          <w:szCs w:val="16"/>
        </w:rPr>
        <w:t>.2. Члены инициативной комиссии избираются на собраниях (конференциях)  граждан на территории административного центра</w:t>
      </w:r>
      <w:r w:rsidRPr="00A20A9D">
        <w:rPr>
          <w:rFonts w:ascii="Times New Roman" w:hAnsi="Times New Roman" w:cs="Times New Roman"/>
          <w:sz w:val="16"/>
          <w:szCs w:val="16"/>
        </w:rPr>
        <w:t>, проводимых в соответствии с областным законом и Уставом, на срок  5 лет, но не более срока полномочий представительного органа муниципального образования.</w:t>
      </w:r>
    </w:p>
    <w:p w:rsidR="00A20A9D" w:rsidRPr="00A20A9D" w:rsidRDefault="00A20A9D" w:rsidP="00A20A9D">
      <w:pPr>
        <w:shd w:val="clear" w:color="auto" w:fill="FFFFFF"/>
        <w:ind w:firstLine="709"/>
        <w:jc w:val="both"/>
        <w:rPr>
          <w:rFonts w:ascii="Times New Roman" w:hAnsi="Times New Roman" w:cs="Times New Roman"/>
          <w:sz w:val="16"/>
          <w:szCs w:val="16"/>
        </w:rPr>
      </w:pPr>
      <w:r w:rsidRPr="00A20A9D">
        <w:rPr>
          <w:rFonts w:ascii="Times New Roman" w:hAnsi="Times New Roman" w:cs="Times New Roman"/>
          <w:sz w:val="16"/>
          <w:szCs w:val="16"/>
        </w:rPr>
        <w:t xml:space="preserve">2.3. Количество членов инициативной комиссии составляет 7 человек </w:t>
      </w:r>
      <w:r w:rsidRPr="00A20A9D">
        <w:rPr>
          <w:rFonts w:ascii="Times New Roman" w:hAnsi="Times New Roman" w:cs="Times New Roman"/>
          <w:i/>
          <w:sz w:val="16"/>
          <w:szCs w:val="16"/>
        </w:rPr>
        <w:t>.</w:t>
      </w:r>
    </w:p>
    <w:p w:rsidR="00A20A9D" w:rsidRPr="00A20A9D" w:rsidRDefault="00A20A9D" w:rsidP="00A20A9D">
      <w:pPr>
        <w:shd w:val="clear" w:color="auto" w:fill="FFFFFF"/>
        <w:ind w:firstLine="709"/>
        <w:jc w:val="both"/>
        <w:rPr>
          <w:rFonts w:ascii="Times New Roman" w:hAnsi="Times New Roman" w:cs="Times New Roman"/>
          <w:sz w:val="16"/>
          <w:szCs w:val="16"/>
        </w:rPr>
      </w:pPr>
      <w:r w:rsidRPr="00A20A9D">
        <w:rPr>
          <w:rFonts w:ascii="Times New Roman" w:hAnsi="Times New Roman" w:cs="Times New Roman"/>
          <w:sz w:val="16"/>
          <w:szCs w:val="16"/>
        </w:rPr>
        <w:t xml:space="preserve">2.4. Собрание граждан по избранию (переизбранию) инициативной комиссии назначается постановлением главы муниципального образования  Пчевжинское сельское поселение  Киришского муниципального района Ленинградской области. </w:t>
      </w:r>
      <w:proofErr w:type="gramStart"/>
      <w:r w:rsidRPr="00A20A9D">
        <w:rPr>
          <w:rFonts w:ascii="Times New Roman" w:hAnsi="Times New Roman" w:cs="Times New Roman"/>
          <w:sz w:val="16"/>
          <w:szCs w:val="16"/>
        </w:rPr>
        <w:t>Информация о месте и времени проведения собрания (конференции граждан может доводиться до сведения населения любыми законными способами в течение 5 дней с даты их назн</w:t>
      </w:r>
      <w:r w:rsidRPr="00A20A9D">
        <w:rPr>
          <w:rFonts w:ascii="Times New Roman" w:hAnsi="Times New Roman" w:cs="Times New Roman"/>
          <w:sz w:val="16"/>
          <w:szCs w:val="16"/>
        </w:rPr>
        <w:t>а</w:t>
      </w:r>
      <w:r w:rsidRPr="00A20A9D">
        <w:rPr>
          <w:rFonts w:ascii="Times New Roman" w:hAnsi="Times New Roman" w:cs="Times New Roman"/>
          <w:sz w:val="16"/>
          <w:szCs w:val="16"/>
        </w:rPr>
        <w:t>чения.</w:t>
      </w:r>
      <w:proofErr w:type="gramEnd"/>
    </w:p>
    <w:p w:rsidR="00A20A9D" w:rsidRPr="00A20A9D" w:rsidRDefault="00A20A9D" w:rsidP="00A20A9D">
      <w:pPr>
        <w:shd w:val="clear" w:color="auto" w:fill="FFFFFF"/>
        <w:tabs>
          <w:tab w:val="left" w:pos="1330"/>
        </w:tabs>
        <w:ind w:firstLine="709"/>
        <w:jc w:val="both"/>
        <w:rPr>
          <w:rFonts w:ascii="Times New Roman" w:hAnsi="Times New Roman" w:cs="Times New Roman"/>
          <w:sz w:val="16"/>
          <w:szCs w:val="16"/>
        </w:rPr>
      </w:pPr>
      <w:r w:rsidRPr="00A20A9D">
        <w:rPr>
          <w:rFonts w:ascii="Times New Roman" w:hAnsi="Times New Roman" w:cs="Times New Roman"/>
          <w:sz w:val="16"/>
          <w:szCs w:val="16"/>
        </w:rPr>
        <w:t>2.5.  Кандидатуры членов инициативной комиссии могут быть выдвинуты:</w:t>
      </w:r>
    </w:p>
    <w:p w:rsidR="00A20A9D" w:rsidRPr="00A20A9D" w:rsidRDefault="00A20A9D" w:rsidP="00A20A9D">
      <w:pPr>
        <w:shd w:val="clear" w:color="auto" w:fill="FFFFFF"/>
        <w:tabs>
          <w:tab w:val="left" w:pos="1330"/>
        </w:tabs>
        <w:ind w:firstLine="709"/>
        <w:rPr>
          <w:rFonts w:ascii="Times New Roman" w:hAnsi="Times New Roman" w:cs="Times New Roman"/>
          <w:sz w:val="16"/>
          <w:szCs w:val="16"/>
        </w:rPr>
      </w:pPr>
      <w:r w:rsidRPr="00A20A9D">
        <w:rPr>
          <w:rFonts w:ascii="Times New Roman" w:hAnsi="Times New Roman" w:cs="Times New Roman"/>
          <w:sz w:val="16"/>
          <w:szCs w:val="16"/>
        </w:rPr>
        <w:t>- населением территории административного центра;</w:t>
      </w:r>
    </w:p>
    <w:p w:rsidR="00A20A9D" w:rsidRPr="00A20A9D" w:rsidRDefault="00A20A9D" w:rsidP="00A20A9D">
      <w:pPr>
        <w:shd w:val="clear" w:color="auto" w:fill="FFFFFF"/>
        <w:tabs>
          <w:tab w:val="left" w:pos="1330"/>
        </w:tabs>
        <w:ind w:firstLine="709"/>
        <w:rPr>
          <w:rFonts w:ascii="Times New Roman" w:hAnsi="Times New Roman" w:cs="Times New Roman"/>
          <w:sz w:val="16"/>
          <w:szCs w:val="16"/>
        </w:rPr>
      </w:pPr>
      <w:r w:rsidRPr="00A20A9D">
        <w:rPr>
          <w:rFonts w:ascii="Times New Roman" w:hAnsi="Times New Roman" w:cs="Times New Roman"/>
          <w:sz w:val="16"/>
          <w:szCs w:val="16"/>
        </w:rPr>
        <w:t>- по предложению органа местного самоуправления муниципального образования;</w:t>
      </w:r>
    </w:p>
    <w:p w:rsidR="00A20A9D" w:rsidRPr="00A20A9D" w:rsidRDefault="00A20A9D" w:rsidP="00A20A9D">
      <w:pPr>
        <w:shd w:val="clear" w:color="auto" w:fill="FFFFFF"/>
        <w:tabs>
          <w:tab w:val="left" w:pos="1330"/>
        </w:tabs>
        <w:ind w:firstLine="709"/>
        <w:rPr>
          <w:rFonts w:ascii="Times New Roman" w:hAnsi="Times New Roman" w:cs="Times New Roman"/>
          <w:sz w:val="16"/>
          <w:szCs w:val="16"/>
        </w:rPr>
      </w:pPr>
      <w:r w:rsidRPr="00A20A9D">
        <w:rPr>
          <w:rFonts w:ascii="Times New Roman" w:hAnsi="Times New Roman" w:cs="Times New Roman"/>
          <w:sz w:val="16"/>
          <w:szCs w:val="16"/>
        </w:rPr>
        <w:lastRenderedPageBreak/>
        <w:t>- путем самовыдвижения.</w:t>
      </w:r>
    </w:p>
    <w:p w:rsidR="00A20A9D" w:rsidRPr="00A20A9D" w:rsidRDefault="00A20A9D" w:rsidP="00A20A9D">
      <w:pPr>
        <w:ind w:firstLine="709"/>
        <w:jc w:val="both"/>
        <w:rPr>
          <w:rFonts w:ascii="Times New Roman" w:eastAsia="Calibri" w:hAnsi="Times New Roman" w:cs="Times New Roman"/>
          <w:sz w:val="16"/>
          <w:szCs w:val="16"/>
          <w:lang w:eastAsia="en-US"/>
        </w:rPr>
      </w:pPr>
      <w:r w:rsidRPr="00A20A9D">
        <w:rPr>
          <w:rFonts w:ascii="Times New Roman" w:eastAsia="Calibri" w:hAnsi="Times New Roman" w:cs="Times New Roman"/>
          <w:sz w:val="16"/>
          <w:szCs w:val="16"/>
          <w:lang w:eastAsia="en-US"/>
        </w:rPr>
        <w:t>2.5.1. Членом инициативной комиссии не может быть избрано лицо:</w:t>
      </w:r>
    </w:p>
    <w:p w:rsidR="00A20A9D" w:rsidRPr="00A20A9D" w:rsidRDefault="00A20A9D" w:rsidP="00A20A9D">
      <w:pPr>
        <w:ind w:left="709"/>
        <w:jc w:val="both"/>
        <w:rPr>
          <w:rFonts w:ascii="Times New Roman" w:eastAsia="Calibri" w:hAnsi="Times New Roman" w:cs="Times New Roman"/>
          <w:sz w:val="16"/>
          <w:szCs w:val="16"/>
          <w:lang w:eastAsia="en-US"/>
        </w:rPr>
      </w:pPr>
      <w:r w:rsidRPr="00A20A9D">
        <w:rPr>
          <w:rFonts w:ascii="Times New Roman" w:eastAsia="Calibri" w:hAnsi="Times New Roman" w:cs="Times New Roman"/>
          <w:sz w:val="16"/>
          <w:szCs w:val="16"/>
          <w:lang w:eastAsia="en-US"/>
        </w:rPr>
        <w:t xml:space="preserve">- </w:t>
      </w:r>
      <w:proofErr w:type="gramStart"/>
      <w:r w:rsidRPr="00A20A9D">
        <w:rPr>
          <w:rFonts w:ascii="Times New Roman" w:eastAsia="Calibri" w:hAnsi="Times New Roman" w:cs="Times New Roman"/>
          <w:sz w:val="16"/>
          <w:szCs w:val="16"/>
          <w:lang w:eastAsia="en-US"/>
        </w:rPr>
        <w:t>замещающее</w:t>
      </w:r>
      <w:proofErr w:type="gramEnd"/>
      <w:r w:rsidRPr="00A20A9D">
        <w:rPr>
          <w:rFonts w:ascii="Times New Roman" w:eastAsia="Calibri" w:hAnsi="Times New Roman" w:cs="Times New Roman"/>
          <w:sz w:val="16"/>
          <w:szCs w:val="16"/>
          <w:lang w:eastAsia="en-US"/>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A20A9D" w:rsidRPr="00A20A9D" w:rsidRDefault="00A20A9D" w:rsidP="00A20A9D">
      <w:pPr>
        <w:ind w:firstLine="709"/>
        <w:jc w:val="both"/>
        <w:rPr>
          <w:rFonts w:ascii="Times New Roman" w:eastAsia="Calibri" w:hAnsi="Times New Roman" w:cs="Times New Roman"/>
          <w:sz w:val="16"/>
          <w:szCs w:val="16"/>
          <w:lang w:eastAsia="en-US"/>
        </w:rPr>
      </w:pPr>
      <w:r w:rsidRPr="00A20A9D">
        <w:rPr>
          <w:rFonts w:ascii="Times New Roman" w:eastAsia="Calibri" w:hAnsi="Times New Roman" w:cs="Times New Roman"/>
          <w:sz w:val="16"/>
          <w:szCs w:val="16"/>
          <w:lang w:eastAsia="en-US"/>
        </w:rPr>
        <w:t xml:space="preserve">- </w:t>
      </w:r>
      <w:proofErr w:type="gramStart"/>
      <w:r w:rsidRPr="00A20A9D">
        <w:rPr>
          <w:rFonts w:ascii="Times New Roman" w:eastAsia="Calibri" w:hAnsi="Times New Roman" w:cs="Times New Roman"/>
          <w:sz w:val="16"/>
          <w:szCs w:val="16"/>
          <w:lang w:eastAsia="en-US"/>
        </w:rPr>
        <w:t>признанное</w:t>
      </w:r>
      <w:proofErr w:type="gramEnd"/>
      <w:r w:rsidRPr="00A20A9D">
        <w:rPr>
          <w:rFonts w:ascii="Times New Roman" w:eastAsia="Calibri" w:hAnsi="Times New Roman" w:cs="Times New Roman"/>
          <w:sz w:val="16"/>
          <w:szCs w:val="16"/>
          <w:lang w:eastAsia="en-US"/>
        </w:rPr>
        <w:t xml:space="preserve"> судом недееспособным или ограниченно дееспособным;</w:t>
      </w:r>
    </w:p>
    <w:p w:rsidR="00A20A9D" w:rsidRPr="00A20A9D" w:rsidRDefault="00A20A9D" w:rsidP="00A20A9D">
      <w:pPr>
        <w:shd w:val="clear" w:color="auto" w:fill="FFFFFF"/>
        <w:tabs>
          <w:tab w:val="left" w:pos="1330"/>
        </w:tabs>
        <w:ind w:firstLine="709"/>
        <w:rPr>
          <w:rFonts w:ascii="Times New Roman" w:hAnsi="Times New Roman" w:cs="Times New Roman"/>
          <w:sz w:val="16"/>
          <w:szCs w:val="16"/>
        </w:rPr>
      </w:pPr>
      <w:r w:rsidRPr="00A20A9D">
        <w:rPr>
          <w:rFonts w:ascii="Times New Roman" w:eastAsia="Calibri" w:hAnsi="Times New Roman" w:cs="Times New Roman"/>
          <w:sz w:val="16"/>
          <w:szCs w:val="16"/>
          <w:lang w:eastAsia="en-US"/>
        </w:rPr>
        <w:t xml:space="preserve">- </w:t>
      </w:r>
      <w:proofErr w:type="gramStart"/>
      <w:r w:rsidRPr="00A20A9D">
        <w:rPr>
          <w:rFonts w:ascii="Times New Roman" w:eastAsia="Calibri" w:hAnsi="Times New Roman" w:cs="Times New Roman"/>
          <w:sz w:val="16"/>
          <w:szCs w:val="16"/>
          <w:lang w:eastAsia="en-US"/>
        </w:rPr>
        <w:t>имеющее</w:t>
      </w:r>
      <w:proofErr w:type="gramEnd"/>
      <w:r w:rsidRPr="00A20A9D">
        <w:rPr>
          <w:rFonts w:ascii="Times New Roman" w:eastAsia="Calibri" w:hAnsi="Times New Roman" w:cs="Times New Roman"/>
          <w:sz w:val="16"/>
          <w:szCs w:val="16"/>
          <w:lang w:eastAsia="en-US"/>
        </w:rPr>
        <w:t xml:space="preserve"> непогашенную или неснятую судимость</w:t>
      </w:r>
    </w:p>
    <w:p w:rsidR="00A20A9D" w:rsidRPr="00A20A9D" w:rsidRDefault="00A20A9D" w:rsidP="00A20A9D">
      <w:pPr>
        <w:shd w:val="clear" w:color="auto" w:fill="FFFFFF"/>
        <w:tabs>
          <w:tab w:val="left" w:pos="1330"/>
        </w:tabs>
        <w:ind w:firstLine="709"/>
        <w:rPr>
          <w:rFonts w:ascii="Times New Roman" w:hAnsi="Times New Roman" w:cs="Times New Roman"/>
          <w:sz w:val="16"/>
          <w:szCs w:val="16"/>
        </w:rPr>
      </w:pPr>
      <w:r w:rsidRPr="00A20A9D">
        <w:rPr>
          <w:rFonts w:ascii="Times New Roman" w:hAnsi="Times New Roman" w:cs="Times New Roman"/>
          <w:sz w:val="16"/>
          <w:szCs w:val="16"/>
        </w:rPr>
        <w:t>Голосование проводится открыто по каждой кандидатуре отдельно.</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2.6. Для ведения собрания (конференции) граждан избирается председатель и секретарь.</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2.7. Решение принимается простым большинством голосов от присутствующих на собр</w:t>
      </w:r>
      <w:r w:rsidRPr="00A20A9D">
        <w:rPr>
          <w:rFonts w:ascii="Times New Roman" w:hAnsi="Times New Roman" w:cs="Times New Roman"/>
          <w:sz w:val="16"/>
          <w:szCs w:val="16"/>
        </w:rPr>
        <w:t>а</w:t>
      </w:r>
      <w:r w:rsidRPr="00A20A9D">
        <w:rPr>
          <w:rFonts w:ascii="Times New Roman" w:hAnsi="Times New Roman" w:cs="Times New Roman"/>
          <w:sz w:val="16"/>
          <w:szCs w:val="16"/>
        </w:rPr>
        <w:t>нии граждан.</w:t>
      </w:r>
    </w:p>
    <w:p w:rsidR="00A20A9D" w:rsidRPr="00A20A9D" w:rsidRDefault="00A20A9D" w:rsidP="00F6575E">
      <w:pPr>
        <w:ind w:firstLine="709"/>
        <w:rPr>
          <w:rFonts w:ascii="Times New Roman" w:hAnsi="Times New Roman" w:cs="Times New Roman"/>
          <w:sz w:val="16"/>
          <w:szCs w:val="16"/>
        </w:rPr>
      </w:pPr>
      <w:r w:rsidRPr="00A20A9D">
        <w:rPr>
          <w:rFonts w:ascii="Times New Roman" w:hAnsi="Times New Roman" w:cs="Times New Roman"/>
          <w:sz w:val="16"/>
          <w:szCs w:val="16"/>
        </w:rPr>
        <w:t>2.8. Решения собрания (конференции) граждан оформляются протоколом, который подписывается предс</w:t>
      </w:r>
      <w:r w:rsidRPr="00A20A9D">
        <w:rPr>
          <w:rFonts w:ascii="Times New Roman" w:hAnsi="Times New Roman" w:cs="Times New Roman"/>
          <w:sz w:val="16"/>
          <w:szCs w:val="16"/>
        </w:rPr>
        <w:t>е</w:t>
      </w:r>
      <w:r w:rsidRPr="00A20A9D">
        <w:rPr>
          <w:rFonts w:ascii="Times New Roman" w:hAnsi="Times New Roman" w:cs="Times New Roman"/>
          <w:sz w:val="16"/>
          <w:szCs w:val="16"/>
        </w:rPr>
        <w:t>дателем и секретарем собрания (приложение 1 к  Положению…).</w:t>
      </w:r>
    </w:p>
    <w:p w:rsidR="00A20A9D" w:rsidRPr="00A20A9D" w:rsidRDefault="00A20A9D" w:rsidP="00A20A9D">
      <w:pPr>
        <w:jc w:val="center"/>
        <w:rPr>
          <w:rFonts w:ascii="Times New Roman" w:hAnsi="Times New Roman" w:cs="Times New Roman"/>
          <w:b/>
          <w:sz w:val="16"/>
          <w:szCs w:val="16"/>
        </w:rPr>
      </w:pPr>
      <w:r w:rsidRPr="00A20A9D">
        <w:rPr>
          <w:rFonts w:ascii="Times New Roman" w:hAnsi="Times New Roman" w:cs="Times New Roman"/>
          <w:b/>
          <w:sz w:val="16"/>
          <w:szCs w:val="16"/>
        </w:rPr>
        <w:t xml:space="preserve">3. Досрочное прекращение </w:t>
      </w:r>
    </w:p>
    <w:p w:rsidR="00A20A9D" w:rsidRPr="00F6575E" w:rsidRDefault="00A20A9D" w:rsidP="00F6575E">
      <w:pPr>
        <w:jc w:val="center"/>
        <w:rPr>
          <w:rFonts w:ascii="Times New Roman" w:hAnsi="Times New Roman" w:cs="Times New Roman"/>
          <w:b/>
          <w:sz w:val="16"/>
          <w:szCs w:val="16"/>
        </w:rPr>
      </w:pPr>
      <w:r w:rsidRPr="00A20A9D">
        <w:rPr>
          <w:rFonts w:ascii="Times New Roman" w:hAnsi="Times New Roman" w:cs="Times New Roman"/>
          <w:b/>
          <w:sz w:val="16"/>
          <w:szCs w:val="16"/>
        </w:rPr>
        <w:t>полномочий инициативной комиссии, члена инициативной комиссии</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3.1. Деятельность инициативной комиссии прекращается досрочно в следующих случаях:</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xml:space="preserve"> - принятия решения о роспуске (самороспуске) в порядке, определенном решением совета депутатов муниципального образования.</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несоответствия требованиям части 4 статьи 3 областного закона;</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3.2. Деятельность члена инициативной комиссии, председателя досрочно прекращается в порядке, предусмотренном решением совета депутатов муниципального образования, по следующим основаниям:</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1) прекращение деятельности инициативной комиссии;</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2) сложение полномочий на основании личного заявления;</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3) в связи с ненадлежащим исполнением своих обязанностей;</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4) утрата доверия;</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5) переезд на постоянное место жительства за пределы территории административного центра, на которой осуществляется их деятельность;</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6) вступление в законную силу обвинительного приговора суда;</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7) признания судом недееспособным или ограниченно дееспособным;</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8) признания судом безвестно отсутствующим или объявления умершим;</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9) смерти;</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10) призыва на военную службу или направления на заменяющую ее альтернативную гражданскую службу.</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4. Деятельность членов инициативной комиссии прекращается досрочно при непосещении двух заседаний инициативной комиссии без уважительных причин в работе заседании инициативной комиссии.</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xml:space="preserve">5. </w:t>
      </w:r>
      <w:proofErr w:type="gramStart"/>
      <w:r w:rsidRPr="00A20A9D">
        <w:rPr>
          <w:rFonts w:ascii="Times New Roman" w:hAnsi="Times New Roman" w:cs="Times New Roman"/>
          <w:sz w:val="16"/>
          <w:szCs w:val="16"/>
        </w:rPr>
        <w:t>Контроль за</w:t>
      </w:r>
      <w:proofErr w:type="gramEnd"/>
      <w:r w:rsidRPr="00A20A9D">
        <w:rPr>
          <w:rFonts w:ascii="Times New Roman" w:hAnsi="Times New Roman" w:cs="Times New Roman"/>
          <w:sz w:val="16"/>
          <w:szCs w:val="16"/>
        </w:rPr>
        <w:t xml:space="preserve"> соответствием деятельности инициативной комиссии действующему законодательству, муниципальным правовым актам осуществляют органы местного самоуправления муниципального образования.</w:t>
      </w:r>
    </w:p>
    <w:p w:rsidR="00A20A9D" w:rsidRPr="00A20A9D" w:rsidRDefault="00A20A9D" w:rsidP="00F6575E">
      <w:pPr>
        <w:ind w:firstLine="709"/>
        <w:rPr>
          <w:rFonts w:ascii="Times New Roman" w:hAnsi="Times New Roman" w:cs="Times New Roman"/>
          <w:sz w:val="16"/>
          <w:szCs w:val="16"/>
        </w:rPr>
      </w:pPr>
      <w:r w:rsidRPr="00A20A9D">
        <w:rPr>
          <w:rFonts w:ascii="Times New Roman" w:hAnsi="Times New Roman" w:cs="Times New Roman"/>
          <w:sz w:val="16"/>
          <w:szCs w:val="16"/>
        </w:rPr>
        <w:t>6.  Досрочное переизбрание инициативной комиссии, членов и председателя инициативной комиссии осуществляется в порядке, предусмотренном для их избрания.</w:t>
      </w:r>
    </w:p>
    <w:p w:rsidR="00A20A9D" w:rsidRPr="00F6575E" w:rsidRDefault="00A20A9D" w:rsidP="00F6575E">
      <w:pPr>
        <w:jc w:val="center"/>
        <w:rPr>
          <w:rFonts w:ascii="Times New Roman" w:hAnsi="Times New Roman" w:cs="Times New Roman"/>
          <w:b/>
          <w:sz w:val="16"/>
          <w:szCs w:val="16"/>
        </w:rPr>
      </w:pPr>
      <w:r w:rsidRPr="00A20A9D">
        <w:rPr>
          <w:rFonts w:ascii="Times New Roman" w:hAnsi="Times New Roman" w:cs="Times New Roman"/>
          <w:b/>
          <w:sz w:val="16"/>
          <w:szCs w:val="16"/>
        </w:rPr>
        <w:t>4. Направления деятельности инициативной комиссии</w:t>
      </w:r>
    </w:p>
    <w:p w:rsidR="00A20A9D" w:rsidRPr="00A20A9D" w:rsidRDefault="00A20A9D" w:rsidP="00A20A9D">
      <w:pPr>
        <w:shd w:val="clear" w:color="auto" w:fill="FFFFFF"/>
        <w:tabs>
          <w:tab w:val="left" w:pos="864"/>
        </w:tabs>
        <w:ind w:firstLine="709"/>
        <w:rPr>
          <w:rFonts w:ascii="Times New Roman" w:hAnsi="Times New Roman" w:cs="Times New Roman"/>
          <w:sz w:val="16"/>
          <w:szCs w:val="16"/>
        </w:rPr>
      </w:pPr>
      <w:r w:rsidRPr="00A20A9D">
        <w:rPr>
          <w:rFonts w:ascii="Times New Roman" w:hAnsi="Times New Roman" w:cs="Times New Roman"/>
          <w:sz w:val="16"/>
          <w:szCs w:val="16"/>
        </w:rPr>
        <w:t>4.1. Деятельность инициативной комиссии и полномочия направлены на выборы приоритетных проектов на основе инициативных предложений населения административного центра, на взаимодействие с органами местного самоуправления муниципального образования по подготовке проектов, осуществления контроля их реализации.</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4.2. Основными задачами деятельности инициативной комиссии, председателя инициативной комиссии являются:</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Содействие администрации в подготовке и проведении собраний (конференций) граждан территории административного центра для выдвижения и отбора инициативных предложений, информировании граждан о проведении собраний (конференций), а также определения вида вклада граждан в реализацию инициативных предложений;</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Содействие в оформлении финансового, трудового, материально-технического участия граждан и юридических лиц в реализации инициативных предложений;</w:t>
      </w:r>
    </w:p>
    <w:p w:rsidR="00A20A9D" w:rsidRPr="00A20A9D" w:rsidRDefault="00A20A9D" w:rsidP="00A20A9D">
      <w:pPr>
        <w:pStyle w:val="a8"/>
        <w:jc w:val="both"/>
        <w:rPr>
          <w:spacing w:val="2"/>
          <w:sz w:val="16"/>
          <w:szCs w:val="16"/>
        </w:rPr>
      </w:pPr>
      <w:r w:rsidRPr="00A20A9D">
        <w:rPr>
          <w:sz w:val="16"/>
          <w:szCs w:val="16"/>
        </w:rPr>
        <w:t xml:space="preserve">         -  Содействие в осуществлении </w:t>
      </w:r>
      <w:r w:rsidRPr="00A20A9D">
        <w:rPr>
          <w:spacing w:val="2"/>
          <w:sz w:val="16"/>
          <w:szCs w:val="16"/>
        </w:rPr>
        <w:t>фот</w:t>
      </w:r>
      <w:proofErr w:type="gramStart"/>
      <w:r w:rsidRPr="00A20A9D">
        <w:rPr>
          <w:spacing w:val="2"/>
          <w:sz w:val="16"/>
          <w:szCs w:val="16"/>
        </w:rPr>
        <w:t>о-</w:t>
      </w:r>
      <w:proofErr w:type="gramEnd"/>
      <w:r w:rsidRPr="00A20A9D">
        <w:rPr>
          <w:spacing w:val="2"/>
          <w:sz w:val="16"/>
          <w:szCs w:val="16"/>
        </w:rPr>
        <w:t xml:space="preserve"> и (или) видеофиксации проведения собраний (конференций) граждан территории административного центра и заседаний инициативных комиссий или заседаний инициативных комиссий с участием населения территории административного центра, </w:t>
      </w:r>
      <w:r w:rsidRPr="00A20A9D">
        <w:rPr>
          <w:sz w:val="16"/>
          <w:szCs w:val="16"/>
        </w:rPr>
        <w:t>осуществленной с соблюдений положений статьи 152.1. Гражданского кодекса Российской Федерации</w:t>
      </w:r>
      <w:r w:rsidRPr="00A20A9D">
        <w:rPr>
          <w:spacing w:val="2"/>
          <w:sz w:val="16"/>
          <w:szCs w:val="16"/>
        </w:rPr>
        <w:t>;</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xml:space="preserve">- Обеспечение подготовки документов </w:t>
      </w:r>
      <w:proofErr w:type="gramStart"/>
      <w:r w:rsidRPr="00A20A9D">
        <w:rPr>
          <w:rFonts w:ascii="Times New Roman" w:hAnsi="Times New Roman" w:cs="Times New Roman"/>
          <w:sz w:val="16"/>
          <w:szCs w:val="16"/>
        </w:rPr>
        <w:t>для направления инициативных предложений в администрацию для отбора в целях включения инициативных предложений в муниципальную программу</w:t>
      </w:r>
      <w:proofErr w:type="gramEnd"/>
      <w:r w:rsidRPr="00A20A9D">
        <w:rPr>
          <w:rFonts w:ascii="Times New Roman" w:hAnsi="Times New Roman" w:cs="Times New Roman"/>
          <w:sz w:val="16"/>
          <w:szCs w:val="16"/>
        </w:rPr>
        <w:t xml:space="preserve"> (подпрограмму);</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Информирование граждан о ходе реализации инициативных предложений, включенных в муниципальную программу, на всех стадиях;</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Участие в мониторинге качества выполняемых работ по реализации инициативных предложений, включенных в муниципальную программу (подпрограмму);</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Участие в приемке работ и обеспечение сохранности результатов реализации инициативных предложений;</w:t>
      </w:r>
    </w:p>
    <w:p w:rsidR="00A20A9D" w:rsidRPr="00A20A9D" w:rsidRDefault="00A20A9D" w:rsidP="00F6575E">
      <w:pPr>
        <w:ind w:firstLine="709"/>
        <w:rPr>
          <w:rFonts w:ascii="Times New Roman" w:hAnsi="Times New Roman" w:cs="Times New Roman"/>
          <w:sz w:val="16"/>
          <w:szCs w:val="16"/>
        </w:rPr>
      </w:pPr>
      <w:r w:rsidRPr="00A20A9D">
        <w:rPr>
          <w:rFonts w:ascii="Times New Roman" w:hAnsi="Times New Roman" w:cs="Times New Roman"/>
          <w:sz w:val="16"/>
          <w:szCs w:val="16"/>
        </w:rPr>
        <w:t xml:space="preserve">-  </w:t>
      </w:r>
      <w:r w:rsidRPr="00A20A9D">
        <w:rPr>
          <w:rFonts w:ascii="Times New Roman" w:hAnsi="Times New Roman" w:cs="Times New Roman"/>
          <w:sz w:val="16"/>
          <w:szCs w:val="16"/>
          <w:shd w:val="clear" w:color="auto" w:fill="FFFFFF"/>
        </w:rPr>
        <w:t>Информирование администрации о проблемных вопросах реализации инициативных предложений (нарушение сроков при выполнении работ, некачественное исполнение и др.).</w:t>
      </w:r>
    </w:p>
    <w:p w:rsidR="00A20A9D" w:rsidRPr="00F6575E" w:rsidRDefault="00A20A9D" w:rsidP="00F6575E">
      <w:pPr>
        <w:shd w:val="clear" w:color="auto" w:fill="FFFFFF"/>
        <w:ind w:left="29" w:hanging="29"/>
        <w:jc w:val="center"/>
        <w:rPr>
          <w:rFonts w:ascii="Times New Roman" w:hAnsi="Times New Roman" w:cs="Times New Roman"/>
          <w:b/>
          <w:sz w:val="16"/>
          <w:szCs w:val="16"/>
        </w:rPr>
      </w:pPr>
      <w:r w:rsidRPr="00A20A9D">
        <w:rPr>
          <w:rFonts w:ascii="Times New Roman" w:hAnsi="Times New Roman" w:cs="Times New Roman"/>
          <w:b/>
          <w:sz w:val="16"/>
          <w:szCs w:val="16"/>
        </w:rPr>
        <w:t>5. Полномочия инициативной комиссии, председателя</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При осуществлении своей деятельности председатель инициативной комиссии, инициативная комиссия облад</w:t>
      </w:r>
      <w:r w:rsidRPr="00A20A9D">
        <w:rPr>
          <w:rFonts w:ascii="Times New Roman" w:hAnsi="Times New Roman" w:cs="Times New Roman"/>
          <w:sz w:val="16"/>
          <w:szCs w:val="16"/>
        </w:rPr>
        <w:t>а</w:t>
      </w:r>
      <w:r w:rsidRPr="00A20A9D">
        <w:rPr>
          <w:rFonts w:ascii="Times New Roman" w:hAnsi="Times New Roman" w:cs="Times New Roman"/>
          <w:sz w:val="16"/>
          <w:szCs w:val="16"/>
        </w:rPr>
        <w:t>ют следующими полномочиями:</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5.1. в сфере взаимодействия с органами местного самоуправления, государственн</w:t>
      </w:r>
      <w:r w:rsidRPr="00A20A9D">
        <w:rPr>
          <w:rFonts w:ascii="Times New Roman" w:hAnsi="Times New Roman" w:cs="Times New Roman"/>
          <w:sz w:val="16"/>
          <w:szCs w:val="16"/>
        </w:rPr>
        <w:t>ы</w:t>
      </w:r>
      <w:r w:rsidRPr="00A20A9D">
        <w:rPr>
          <w:rFonts w:ascii="Times New Roman" w:hAnsi="Times New Roman" w:cs="Times New Roman"/>
          <w:sz w:val="16"/>
          <w:szCs w:val="16"/>
        </w:rPr>
        <w:t>ми органами, предприятиями и организациями:</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5.1.1. представляют интересы граждан, проживающих на территории осуществления деятельности инициативной комиссии (далее – на подведомственной территории);</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5.1.2. доводят до сведения граждан информацию об изменениях в законодательстве, м</w:t>
      </w:r>
      <w:r w:rsidRPr="00A20A9D">
        <w:rPr>
          <w:rFonts w:ascii="Times New Roman" w:hAnsi="Times New Roman" w:cs="Times New Roman"/>
          <w:sz w:val="16"/>
          <w:szCs w:val="16"/>
        </w:rPr>
        <w:t>у</w:t>
      </w:r>
      <w:r w:rsidRPr="00A20A9D">
        <w:rPr>
          <w:rFonts w:ascii="Times New Roman" w:hAnsi="Times New Roman" w:cs="Times New Roman"/>
          <w:sz w:val="16"/>
          <w:szCs w:val="16"/>
        </w:rPr>
        <w:t>ниципальных правовых актах;</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5.1.3. участвуют в заседаниях Совета депутатов при обсуждении вопросов, затрагивающих интересы граждан, проживающих на подведомственной территории в порядке, устано</w:t>
      </w:r>
      <w:r w:rsidRPr="00A20A9D">
        <w:rPr>
          <w:rFonts w:ascii="Times New Roman" w:hAnsi="Times New Roman" w:cs="Times New Roman"/>
          <w:sz w:val="16"/>
          <w:szCs w:val="16"/>
        </w:rPr>
        <w:t>в</w:t>
      </w:r>
      <w:r w:rsidRPr="00A20A9D">
        <w:rPr>
          <w:rFonts w:ascii="Times New Roman" w:hAnsi="Times New Roman" w:cs="Times New Roman"/>
          <w:sz w:val="16"/>
          <w:szCs w:val="16"/>
        </w:rPr>
        <w:t>ленном решением совета депутатов;</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5.1.4. содействуют реализации муниципальных правовых актов, направленных на улучшение условий жизни граждан;</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5.1.5. обеспечивают исполнение решений, принятых на собраниях (конференциях) граждан, в пределах своих полномочий;</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5.1.6. обращаются с письменными и устными запросами, заявлениями и документами в о</w:t>
      </w:r>
      <w:r w:rsidRPr="00A20A9D">
        <w:rPr>
          <w:rFonts w:ascii="Times New Roman" w:hAnsi="Times New Roman" w:cs="Times New Roman"/>
          <w:sz w:val="16"/>
          <w:szCs w:val="16"/>
        </w:rPr>
        <w:t>р</w:t>
      </w:r>
      <w:r w:rsidRPr="00A20A9D">
        <w:rPr>
          <w:rFonts w:ascii="Times New Roman" w:hAnsi="Times New Roman" w:cs="Times New Roman"/>
          <w:sz w:val="16"/>
          <w:szCs w:val="16"/>
        </w:rPr>
        <w:t>ганы местного самоуправления, к руководителям предприятий, организаций, учреждений, от которых зависит решение того или иного вопроса, затрагивающего интересы граждан, проживающих на подведомственной территории;</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5.1.7. взаимодействуют с депутатом</w:t>
      </w:r>
      <w:proofErr w:type="gramStart"/>
      <w:r w:rsidRPr="00A20A9D">
        <w:rPr>
          <w:rFonts w:ascii="Times New Roman" w:hAnsi="Times New Roman" w:cs="Times New Roman"/>
          <w:sz w:val="16"/>
          <w:szCs w:val="16"/>
        </w:rPr>
        <w:t> (-</w:t>
      </w:r>
      <w:proofErr w:type="gramEnd"/>
      <w:r w:rsidRPr="00A20A9D">
        <w:rPr>
          <w:rFonts w:ascii="Times New Roman" w:hAnsi="Times New Roman" w:cs="Times New Roman"/>
          <w:sz w:val="16"/>
          <w:szCs w:val="16"/>
        </w:rPr>
        <w:t>ами) Совета депутатов, депутатом Законодательного собрания Ленинградской области соответствующего и</w:t>
      </w:r>
      <w:r w:rsidRPr="00A20A9D">
        <w:rPr>
          <w:rFonts w:ascii="Times New Roman" w:hAnsi="Times New Roman" w:cs="Times New Roman"/>
          <w:sz w:val="16"/>
          <w:szCs w:val="16"/>
        </w:rPr>
        <w:t>з</w:t>
      </w:r>
      <w:r w:rsidRPr="00A20A9D">
        <w:rPr>
          <w:rFonts w:ascii="Times New Roman" w:hAnsi="Times New Roman" w:cs="Times New Roman"/>
          <w:sz w:val="16"/>
          <w:szCs w:val="16"/>
        </w:rPr>
        <w:t>бирательного округа, Администрацией;</w:t>
      </w:r>
    </w:p>
    <w:p w:rsidR="00A20A9D" w:rsidRPr="00F6575E" w:rsidRDefault="00A20A9D" w:rsidP="00A20A9D">
      <w:pPr>
        <w:shd w:val="clear" w:color="auto" w:fill="FFFFFF"/>
        <w:rPr>
          <w:rFonts w:ascii="Times New Roman" w:hAnsi="Times New Roman" w:cs="Times New Roman"/>
          <w:sz w:val="16"/>
          <w:szCs w:val="16"/>
        </w:rPr>
      </w:pPr>
      <w:r w:rsidRPr="00A20A9D">
        <w:rPr>
          <w:rFonts w:ascii="Times New Roman" w:hAnsi="Times New Roman" w:cs="Times New Roman"/>
          <w:sz w:val="16"/>
          <w:szCs w:val="16"/>
        </w:rPr>
        <w:t xml:space="preserve">               5.1.8 выполняют отдельные поручения органов местного самоуправления поселения.</w:t>
      </w:r>
    </w:p>
    <w:p w:rsidR="00A20A9D" w:rsidRPr="00F6575E" w:rsidRDefault="00A20A9D" w:rsidP="00F6575E">
      <w:pPr>
        <w:shd w:val="clear" w:color="auto" w:fill="FFFFFF"/>
        <w:jc w:val="center"/>
        <w:rPr>
          <w:rFonts w:ascii="Times New Roman" w:hAnsi="Times New Roman" w:cs="Times New Roman"/>
          <w:b/>
          <w:bCs/>
          <w:sz w:val="16"/>
          <w:szCs w:val="16"/>
        </w:rPr>
      </w:pPr>
      <w:r w:rsidRPr="00A20A9D">
        <w:rPr>
          <w:rFonts w:ascii="Times New Roman" w:hAnsi="Times New Roman" w:cs="Times New Roman"/>
          <w:b/>
          <w:bCs/>
          <w:sz w:val="16"/>
          <w:szCs w:val="16"/>
        </w:rPr>
        <w:t>6. Порядок деятельности инициативной комиссии</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pacing w:val="-6"/>
          <w:sz w:val="16"/>
          <w:szCs w:val="16"/>
        </w:rPr>
        <w:t>6.1.</w:t>
      </w:r>
      <w:r w:rsidRPr="00A20A9D">
        <w:rPr>
          <w:rFonts w:ascii="Times New Roman" w:hAnsi="Times New Roman" w:cs="Times New Roman"/>
          <w:sz w:val="16"/>
          <w:szCs w:val="16"/>
        </w:rPr>
        <w:t> Инициативная комиссия избирает из своего состава председателя открытым голосованием большинством голосов избранных членов инициативной комиссии.</w:t>
      </w:r>
    </w:p>
    <w:p w:rsidR="00A20A9D" w:rsidRPr="00A20A9D" w:rsidRDefault="00A20A9D" w:rsidP="00A20A9D">
      <w:pPr>
        <w:shd w:val="clear" w:color="auto" w:fill="FFFFFF"/>
        <w:tabs>
          <w:tab w:val="left" w:pos="1104"/>
        </w:tabs>
        <w:ind w:firstLine="709"/>
        <w:rPr>
          <w:rFonts w:ascii="Times New Roman" w:hAnsi="Times New Roman" w:cs="Times New Roman"/>
          <w:sz w:val="16"/>
          <w:szCs w:val="16"/>
        </w:rPr>
      </w:pPr>
      <w:r w:rsidRPr="00A20A9D">
        <w:rPr>
          <w:rFonts w:ascii="Times New Roman" w:hAnsi="Times New Roman" w:cs="Times New Roman"/>
          <w:sz w:val="16"/>
          <w:szCs w:val="16"/>
        </w:rPr>
        <w:t>6.1.1. Решение инициативной комиссии об избрании председателя оформляется протоколом заседания инициативной комиссии. Председатель инициативной комиссии имеет удостоверение, которое подписывается Главой муниципального образования.</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xml:space="preserve">6.1.2. Председатель в соответствии с решением совета депутатов муниципального образования исполняет свои полномочия по договору или на безвозмездной (общественной) основе. </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Расходы, связанные с заключенным договором могут осуществляться за счет средств бюджета муниципального образования.</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При исполнении председателем полномочий на безвозмездной (общественной) основе администрацией муниципального образования может производиться возмещение затрат, связанных с исполнением председателем полномочий, в порядке и размере, установленном решением совета депутатов муниципального образования.</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xml:space="preserve"> </w:t>
      </w:r>
      <w:r w:rsidRPr="00A20A9D">
        <w:rPr>
          <w:rFonts w:ascii="Times New Roman" w:hAnsi="Times New Roman" w:cs="Times New Roman"/>
          <w:spacing w:val="-8"/>
          <w:sz w:val="16"/>
          <w:szCs w:val="16"/>
        </w:rPr>
        <w:t>6.2.</w:t>
      </w:r>
      <w:r w:rsidRPr="00A20A9D">
        <w:rPr>
          <w:rFonts w:ascii="Times New Roman" w:hAnsi="Times New Roman" w:cs="Times New Roman"/>
          <w:sz w:val="16"/>
          <w:szCs w:val="16"/>
        </w:rPr>
        <w:t> Заседания инициативной комиссии могут созываться по инициативе председателя инициативной комиссии или органа местного самоуправления поселения.</w:t>
      </w:r>
    </w:p>
    <w:p w:rsidR="00A20A9D" w:rsidRPr="00A20A9D" w:rsidRDefault="00A20A9D" w:rsidP="00A20A9D">
      <w:pPr>
        <w:shd w:val="clear" w:color="auto" w:fill="FFFFFF"/>
        <w:ind w:firstLine="709"/>
        <w:rPr>
          <w:rFonts w:ascii="Times New Roman" w:hAnsi="Times New Roman" w:cs="Times New Roman"/>
          <w:spacing w:val="-1"/>
          <w:sz w:val="16"/>
          <w:szCs w:val="16"/>
        </w:rPr>
      </w:pPr>
      <w:r w:rsidRPr="00A20A9D">
        <w:rPr>
          <w:rFonts w:ascii="Times New Roman" w:hAnsi="Times New Roman" w:cs="Times New Roman"/>
          <w:spacing w:val="-2"/>
          <w:sz w:val="16"/>
          <w:szCs w:val="16"/>
        </w:rPr>
        <w:t>Организация и проведение заседания обеспечивается председателем инициативной комиссии</w:t>
      </w:r>
      <w:r w:rsidRPr="00A20A9D">
        <w:rPr>
          <w:rFonts w:ascii="Times New Roman" w:hAnsi="Times New Roman" w:cs="Times New Roman"/>
          <w:spacing w:val="-1"/>
          <w:sz w:val="16"/>
          <w:szCs w:val="16"/>
        </w:rPr>
        <w:t>.</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Заседание правомочно при участии в нем не менее половины членов инициативной комиссии.</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При проведении заседания члены инициативной комиссии имеют право:</w:t>
      </w:r>
    </w:p>
    <w:p w:rsidR="00A20A9D" w:rsidRPr="00A20A9D" w:rsidRDefault="00A20A9D" w:rsidP="00A20A9D">
      <w:pPr>
        <w:shd w:val="clear" w:color="auto" w:fill="FFFFFF"/>
        <w:tabs>
          <w:tab w:val="left" w:pos="1085"/>
        </w:tabs>
        <w:ind w:firstLine="709"/>
        <w:rPr>
          <w:rFonts w:ascii="Times New Roman" w:hAnsi="Times New Roman" w:cs="Times New Roman"/>
          <w:sz w:val="16"/>
          <w:szCs w:val="16"/>
        </w:rPr>
      </w:pPr>
      <w:r w:rsidRPr="00A20A9D">
        <w:rPr>
          <w:rFonts w:ascii="Times New Roman" w:hAnsi="Times New Roman" w:cs="Times New Roman"/>
          <w:sz w:val="16"/>
          <w:szCs w:val="16"/>
        </w:rPr>
        <w:t>вносить предложения и замечания по повестке дня, порядку рассмотрения и существу о</w:t>
      </w:r>
      <w:r w:rsidRPr="00A20A9D">
        <w:rPr>
          <w:rFonts w:ascii="Times New Roman" w:hAnsi="Times New Roman" w:cs="Times New Roman"/>
          <w:sz w:val="16"/>
          <w:szCs w:val="16"/>
        </w:rPr>
        <w:t>б</w:t>
      </w:r>
      <w:r w:rsidRPr="00A20A9D">
        <w:rPr>
          <w:rFonts w:ascii="Times New Roman" w:hAnsi="Times New Roman" w:cs="Times New Roman"/>
          <w:sz w:val="16"/>
          <w:szCs w:val="16"/>
        </w:rPr>
        <w:t>суждаемых вопросов;</w:t>
      </w:r>
    </w:p>
    <w:p w:rsidR="00A20A9D" w:rsidRPr="00A20A9D" w:rsidRDefault="00A20A9D" w:rsidP="00A20A9D">
      <w:pPr>
        <w:shd w:val="clear" w:color="auto" w:fill="FFFFFF"/>
        <w:tabs>
          <w:tab w:val="left" w:pos="922"/>
        </w:tabs>
        <w:ind w:firstLine="709"/>
        <w:rPr>
          <w:rFonts w:ascii="Times New Roman" w:hAnsi="Times New Roman" w:cs="Times New Roman"/>
          <w:sz w:val="16"/>
          <w:szCs w:val="16"/>
        </w:rPr>
      </w:pPr>
      <w:r w:rsidRPr="00A20A9D">
        <w:rPr>
          <w:rFonts w:ascii="Times New Roman" w:hAnsi="Times New Roman" w:cs="Times New Roman"/>
          <w:spacing w:val="-1"/>
          <w:sz w:val="16"/>
          <w:szCs w:val="16"/>
        </w:rPr>
        <w:t>выступать и голосовать по принимаемым решениям.</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Заседание проводится гласно. В работе заседания принимают участие представители органов местного самоуправления, а также иные лица, приглашенные для рассмотрения обсуждаемых на з</w:t>
      </w:r>
      <w:r w:rsidRPr="00A20A9D">
        <w:rPr>
          <w:rFonts w:ascii="Times New Roman" w:hAnsi="Times New Roman" w:cs="Times New Roman"/>
          <w:sz w:val="16"/>
          <w:szCs w:val="16"/>
        </w:rPr>
        <w:t>а</w:t>
      </w:r>
      <w:r w:rsidRPr="00A20A9D">
        <w:rPr>
          <w:rFonts w:ascii="Times New Roman" w:hAnsi="Times New Roman" w:cs="Times New Roman"/>
          <w:sz w:val="16"/>
          <w:szCs w:val="16"/>
        </w:rPr>
        <w:t>седании вопросов, в том числе, авторы инициативных предложений.</w:t>
      </w:r>
    </w:p>
    <w:p w:rsidR="00A20A9D" w:rsidRPr="00A20A9D" w:rsidRDefault="00A20A9D" w:rsidP="00A20A9D">
      <w:pPr>
        <w:shd w:val="clear" w:color="auto" w:fill="FFFFFF"/>
        <w:ind w:left="38" w:right="14" w:firstLine="706"/>
        <w:rPr>
          <w:rFonts w:ascii="Times New Roman" w:hAnsi="Times New Roman" w:cs="Times New Roman"/>
          <w:sz w:val="16"/>
          <w:szCs w:val="16"/>
        </w:rPr>
      </w:pPr>
      <w:r w:rsidRPr="00A20A9D">
        <w:rPr>
          <w:rFonts w:ascii="Times New Roman" w:hAnsi="Times New Roman" w:cs="Times New Roman"/>
          <w:spacing w:val="-2"/>
          <w:sz w:val="16"/>
          <w:szCs w:val="16"/>
        </w:rPr>
        <w:t xml:space="preserve">Решения инициативной комиссии  принимаются открытым голосованием </w:t>
      </w:r>
      <w:r w:rsidRPr="00A20A9D">
        <w:rPr>
          <w:rFonts w:ascii="Times New Roman" w:hAnsi="Times New Roman" w:cs="Times New Roman"/>
          <w:sz w:val="16"/>
          <w:szCs w:val="16"/>
        </w:rPr>
        <w:t>членов инициативной комиссии, присутствующих на заседании.</w:t>
      </w:r>
    </w:p>
    <w:p w:rsidR="00A20A9D" w:rsidRPr="00A20A9D" w:rsidRDefault="00A20A9D" w:rsidP="00A20A9D">
      <w:pPr>
        <w:shd w:val="clear" w:color="auto" w:fill="FFFFFF"/>
        <w:ind w:left="38" w:firstLine="706"/>
        <w:rPr>
          <w:rFonts w:ascii="Times New Roman" w:hAnsi="Times New Roman" w:cs="Times New Roman"/>
          <w:sz w:val="16"/>
          <w:szCs w:val="16"/>
        </w:rPr>
      </w:pPr>
      <w:r w:rsidRPr="00A20A9D">
        <w:rPr>
          <w:rFonts w:ascii="Times New Roman" w:hAnsi="Times New Roman" w:cs="Times New Roman"/>
          <w:sz w:val="16"/>
          <w:szCs w:val="16"/>
        </w:rPr>
        <w:t>Решение инициативной считаются принятым, если за него проголосовало более половины членов инициативной комиссии, присутствующих на заседании.</w:t>
      </w:r>
    </w:p>
    <w:p w:rsidR="00A20A9D" w:rsidRPr="00A20A9D" w:rsidRDefault="00A20A9D" w:rsidP="00A20A9D">
      <w:pPr>
        <w:shd w:val="clear" w:color="auto" w:fill="FFFFFF"/>
        <w:ind w:left="34" w:right="24" w:firstLine="701"/>
        <w:rPr>
          <w:rFonts w:ascii="Times New Roman" w:hAnsi="Times New Roman" w:cs="Times New Roman"/>
          <w:sz w:val="16"/>
          <w:szCs w:val="16"/>
        </w:rPr>
      </w:pPr>
      <w:r w:rsidRPr="00A20A9D">
        <w:rPr>
          <w:rFonts w:ascii="Times New Roman" w:hAnsi="Times New Roman" w:cs="Times New Roman"/>
          <w:sz w:val="16"/>
          <w:szCs w:val="16"/>
        </w:rPr>
        <w:t>Решение инициативной комиссии оформляется в виде протокола засед</w:t>
      </w:r>
      <w:r w:rsidRPr="00A20A9D">
        <w:rPr>
          <w:rFonts w:ascii="Times New Roman" w:hAnsi="Times New Roman" w:cs="Times New Roman"/>
          <w:sz w:val="16"/>
          <w:szCs w:val="16"/>
        </w:rPr>
        <w:t>а</w:t>
      </w:r>
      <w:r w:rsidRPr="00A20A9D">
        <w:rPr>
          <w:rFonts w:ascii="Times New Roman" w:hAnsi="Times New Roman" w:cs="Times New Roman"/>
          <w:sz w:val="16"/>
          <w:szCs w:val="16"/>
        </w:rPr>
        <w:t>ния.</w:t>
      </w:r>
    </w:p>
    <w:p w:rsidR="00A20A9D" w:rsidRPr="00A20A9D" w:rsidRDefault="00A20A9D" w:rsidP="00A20A9D">
      <w:pPr>
        <w:shd w:val="clear" w:color="auto" w:fill="FFFFFF"/>
        <w:ind w:left="34" w:right="24" w:firstLine="701"/>
        <w:rPr>
          <w:rFonts w:ascii="Times New Roman" w:hAnsi="Times New Roman" w:cs="Times New Roman"/>
          <w:sz w:val="16"/>
          <w:szCs w:val="16"/>
        </w:rPr>
      </w:pPr>
      <w:r w:rsidRPr="00A20A9D">
        <w:rPr>
          <w:rFonts w:ascii="Times New Roman" w:hAnsi="Times New Roman" w:cs="Times New Roman"/>
          <w:sz w:val="16"/>
          <w:szCs w:val="16"/>
        </w:rPr>
        <w:t>Решения инициативной комиссии в недельный срок доводятся до сведения граждан  и Администрации.</w:t>
      </w:r>
    </w:p>
    <w:p w:rsidR="00A20A9D" w:rsidRPr="00A20A9D" w:rsidRDefault="00A20A9D" w:rsidP="00A20A9D">
      <w:pPr>
        <w:ind w:firstLine="720"/>
        <w:rPr>
          <w:rFonts w:ascii="Times New Roman" w:hAnsi="Times New Roman" w:cs="Times New Roman"/>
          <w:sz w:val="16"/>
          <w:szCs w:val="16"/>
        </w:rPr>
      </w:pPr>
      <w:r w:rsidRPr="00A20A9D">
        <w:rPr>
          <w:rFonts w:ascii="Times New Roman" w:hAnsi="Times New Roman" w:cs="Times New Roman"/>
          <w:sz w:val="16"/>
          <w:szCs w:val="16"/>
        </w:rPr>
        <w:t>Решение подписывается председателем инициативной комиссии.</w:t>
      </w:r>
    </w:p>
    <w:p w:rsidR="00A20A9D" w:rsidRPr="00A20A9D" w:rsidRDefault="00A20A9D" w:rsidP="00F6575E">
      <w:pPr>
        <w:ind w:firstLine="720"/>
        <w:rPr>
          <w:rFonts w:ascii="Times New Roman" w:hAnsi="Times New Roman" w:cs="Times New Roman"/>
          <w:sz w:val="16"/>
          <w:szCs w:val="16"/>
        </w:rPr>
      </w:pPr>
      <w:r w:rsidRPr="00A20A9D">
        <w:rPr>
          <w:rFonts w:ascii="Times New Roman" w:hAnsi="Times New Roman" w:cs="Times New Roman"/>
          <w:sz w:val="16"/>
          <w:szCs w:val="16"/>
        </w:rPr>
        <w:t xml:space="preserve">6.3. Инициативная комиссия подотчетна собранию граждан и ежегодно </w:t>
      </w:r>
      <w:proofErr w:type="gramStart"/>
      <w:r w:rsidRPr="00A20A9D">
        <w:rPr>
          <w:rFonts w:ascii="Times New Roman" w:hAnsi="Times New Roman" w:cs="Times New Roman"/>
          <w:sz w:val="16"/>
          <w:szCs w:val="16"/>
        </w:rPr>
        <w:t>отчитывается о</w:t>
      </w:r>
      <w:proofErr w:type="gramEnd"/>
      <w:r w:rsidRPr="00A20A9D">
        <w:rPr>
          <w:rFonts w:ascii="Times New Roman" w:hAnsi="Times New Roman" w:cs="Times New Roman"/>
          <w:sz w:val="16"/>
          <w:szCs w:val="16"/>
        </w:rPr>
        <w:t xml:space="preserve"> своей работе.</w:t>
      </w:r>
    </w:p>
    <w:p w:rsidR="00A20A9D" w:rsidRPr="00A20A9D" w:rsidRDefault="00A20A9D" w:rsidP="00A20A9D">
      <w:pPr>
        <w:shd w:val="clear" w:color="auto" w:fill="FFFFFF"/>
        <w:jc w:val="center"/>
        <w:rPr>
          <w:rFonts w:ascii="Times New Roman" w:hAnsi="Times New Roman" w:cs="Times New Roman"/>
          <w:b/>
          <w:sz w:val="16"/>
          <w:szCs w:val="16"/>
        </w:rPr>
      </w:pPr>
      <w:r w:rsidRPr="00A20A9D">
        <w:rPr>
          <w:rFonts w:ascii="Times New Roman" w:hAnsi="Times New Roman" w:cs="Times New Roman"/>
          <w:b/>
          <w:sz w:val="16"/>
          <w:szCs w:val="16"/>
        </w:rPr>
        <w:t>7. Взаимодействие инициативной комиссии</w:t>
      </w:r>
    </w:p>
    <w:p w:rsidR="00A20A9D" w:rsidRPr="00F6575E" w:rsidRDefault="00A20A9D" w:rsidP="00F6575E">
      <w:pPr>
        <w:shd w:val="clear" w:color="auto" w:fill="FFFFFF"/>
        <w:jc w:val="center"/>
        <w:rPr>
          <w:rFonts w:ascii="Times New Roman" w:hAnsi="Times New Roman" w:cs="Times New Roman"/>
          <w:b/>
          <w:sz w:val="16"/>
          <w:szCs w:val="16"/>
        </w:rPr>
      </w:pPr>
      <w:r w:rsidRPr="00A20A9D">
        <w:rPr>
          <w:rFonts w:ascii="Times New Roman" w:hAnsi="Times New Roman" w:cs="Times New Roman"/>
          <w:b/>
          <w:sz w:val="16"/>
          <w:szCs w:val="16"/>
        </w:rPr>
        <w:t>с органами местного сам</w:t>
      </w:r>
      <w:r w:rsidRPr="00A20A9D">
        <w:rPr>
          <w:rFonts w:ascii="Times New Roman" w:hAnsi="Times New Roman" w:cs="Times New Roman"/>
          <w:b/>
          <w:sz w:val="16"/>
          <w:szCs w:val="16"/>
        </w:rPr>
        <w:t>о</w:t>
      </w:r>
      <w:r w:rsidRPr="00A20A9D">
        <w:rPr>
          <w:rFonts w:ascii="Times New Roman" w:hAnsi="Times New Roman" w:cs="Times New Roman"/>
          <w:b/>
          <w:sz w:val="16"/>
          <w:szCs w:val="16"/>
        </w:rPr>
        <w:t>управления</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 xml:space="preserve">7.1. К основным полномочиям органов местного самоуправления </w:t>
      </w:r>
      <w:r w:rsidRPr="00A20A9D">
        <w:rPr>
          <w:rFonts w:ascii="Times New Roman" w:hAnsi="Times New Roman" w:cs="Times New Roman"/>
          <w:spacing w:val="-1"/>
          <w:sz w:val="16"/>
          <w:szCs w:val="16"/>
        </w:rPr>
        <w:t>относительно инициативной комиссии относятся:</w:t>
      </w:r>
    </w:p>
    <w:p w:rsidR="00A20A9D" w:rsidRPr="00A20A9D" w:rsidRDefault="00A20A9D" w:rsidP="00A20A9D">
      <w:pPr>
        <w:shd w:val="clear" w:color="auto" w:fill="FFFFFF"/>
        <w:tabs>
          <w:tab w:val="left" w:pos="792"/>
        </w:tabs>
        <w:ind w:firstLine="709"/>
        <w:rPr>
          <w:rFonts w:ascii="Times New Roman" w:hAnsi="Times New Roman" w:cs="Times New Roman"/>
          <w:sz w:val="16"/>
          <w:szCs w:val="16"/>
        </w:rPr>
      </w:pPr>
      <w:r w:rsidRPr="00A20A9D">
        <w:rPr>
          <w:rFonts w:ascii="Times New Roman" w:hAnsi="Times New Roman" w:cs="Times New Roman"/>
          <w:sz w:val="16"/>
          <w:szCs w:val="16"/>
        </w:rPr>
        <w:t>предоставление права участвовать председателю инициативной комиссии или иным уполномоченным представителям инициативной комиссии в заседаниях совета депутатов, администрации при обсуждении вопросов, затрагивающих интересы жителей соотве</w:t>
      </w:r>
      <w:r w:rsidRPr="00A20A9D">
        <w:rPr>
          <w:rFonts w:ascii="Times New Roman" w:hAnsi="Times New Roman" w:cs="Times New Roman"/>
          <w:sz w:val="16"/>
          <w:szCs w:val="16"/>
        </w:rPr>
        <w:t>т</w:t>
      </w:r>
      <w:r w:rsidRPr="00A20A9D">
        <w:rPr>
          <w:rFonts w:ascii="Times New Roman" w:hAnsi="Times New Roman" w:cs="Times New Roman"/>
          <w:sz w:val="16"/>
          <w:szCs w:val="16"/>
        </w:rPr>
        <w:t>ствующих территорий;</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 xml:space="preserve">оказание помощи инициативной комиссии в проведении </w:t>
      </w:r>
      <w:r w:rsidRPr="00A20A9D">
        <w:rPr>
          <w:rFonts w:ascii="Times New Roman" w:hAnsi="Times New Roman" w:cs="Times New Roman"/>
          <w:spacing w:val="-1"/>
          <w:sz w:val="16"/>
          <w:szCs w:val="16"/>
        </w:rPr>
        <w:t xml:space="preserve">собраний, заседаний, предоставление помещения для </w:t>
      </w:r>
      <w:r w:rsidRPr="00A20A9D">
        <w:rPr>
          <w:rFonts w:ascii="Times New Roman" w:hAnsi="Times New Roman" w:cs="Times New Roman"/>
          <w:sz w:val="16"/>
          <w:szCs w:val="16"/>
        </w:rPr>
        <w:t>осуществления их деятельности;</w:t>
      </w:r>
    </w:p>
    <w:p w:rsidR="00A20A9D" w:rsidRPr="00A20A9D" w:rsidRDefault="00A20A9D" w:rsidP="00A20A9D">
      <w:pPr>
        <w:shd w:val="clear" w:color="auto" w:fill="FFFFFF"/>
        <w:tabs>
          <w:tab w:val="left" w:pos="907"/>
        </w:tabs>
        <w:ind w:firstLine="709"/>
        <w:rPr>
          <w:rFonts w:ascii="Times New Roman" w:hAnsi="Times New Roman" w:cs="Times New Roman"/>
          <w:sz w:val="16"/>
          <w:szCs w:val="16"/>
        </w:rPr>
      </w:pPr>
      <w:r w:rsidRPr="00A20A9D">
        <w:rPr>
          <w:rFonts w:ascii="Times New Roman" w:hAnsi="Times New Roman" w:cs="Times New Roman"/>
          <w:sz w:val="16"/>
          <w:szCs w:val="16"/>
        </w:rPr>
        <w:t xml:space="preserve">установление сферы совместной компетенции, а также перечня </w:t>
      </w:r>
      <w:r w:rsidRPr="00A20A9D">
        <w:rPr>
          <w:rFonts w:ascii="Times New Roman" w:hAnsi="Times New Roman" w:cs="Times New Roman"/>
          <w:spacing w:val="-2"/>
          <w:sz w:val="16"/>
          <w:szCs w:val="16"/>
        </w:rPr>
        <w:t xml:space="preserve">вопросов, решения по которым не могут быть приняты без согласия собрания </w:t>
      </w:r>
      <w:r w:rsidRPr="00A20A9D">
        <w:rPr>
          <w:rFonts w:ascii="Times New Roman" w:hAnsi="Times New Roman" w:cs="Times New Roman"/>
          <w:sz w:val="16"/>
          <w:szCs w:val="16"/>
        </w:rPr>
        <w:t>гра</w:t>
      </w:r>
      <w:r w:rsidRPr="00A20A9D">
        <w:rPr>
          <w:rFonts w:ascii="Times New Roman" w:hAnsi="Times New Roman" w:cs="Times New Roman"/>
          <w:sz w:val="16"/>
          <w:szCs w:val="16"/>
        </w:rPr>
        <w:t>ж</w:t>
      </w:r>
      <w:r w:rsidRPr="00A20A9D">
        <w:rPr>
          <w:rFonts w:ascii="Times New Roman" w:hAnsi="Times New Roman" w:cs="Times New Roman"/>
          <w:sz w:val="16"/>
          <w:szCs w:val="16"/>
        </w:rPr>
        <w:t>дан;</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z w:val="16"/>
          <w:szCs w:val="16"/>
        </w:rPr>
        <w:t>оказание организационной, правовой, методической, информационной помощи инициативной комиссии;</w:t>
      </w:r>
    </w:p>
    <w:p w:rsidR="00A20A9D" w:rsidRPr="00A20A9D" w:rsidRDefault="00A20A9D" w:rsidP="00A20A9D">
      <w:pPr>
        <w:shd w:val="clear" w:color="auto" w:fill="FFFFFF"/>
        <w:ind w:firstLine="709"/>
        <w:rPr>
          <w:rFonts w:ascii="Times New Roman" w:hAnsi="Times New Roman" w:cs="Times New Roman"/>
          <w:sz w:val="16"/>
          <w:szCs w:val="16"/>
        </w:rPr>
      </w:pPr>
      <w:r w:rsidRPr="00A20A9D">
        <w:rPr>
          <w:rFonts w:ascii="Times New Roman" w:hAnsi="Times New Roman" w:cs="Times New Roman"/>
          <w:spacing w:val="-2"/>
          <w:sz w:val="16"/>
          <w:szCs w:val="16"/>
        </w:rPr>
        <w:t>содействие выполнению решений собрания граждан, инициативной комиссии</w:t>
      </w:r>
      <w:r w:rsidRPr="00A20A9D">
        <w:rPr>
          <w:rFonts w:ascii="Times New Roman" w:hAnsi="Times New Roman" w:cs="Times New Roman"/>
          <w:sz w:val="16"/>
          <w:szCs w:val="16"/>
        </w:rPr>
        <w:t>, принятых в пределах их компетенции;</w:t>
      </w:r>
    </w:p>
    <w:p w:rsidR="00A20A9D" w:rsidRPr="00F6575E" w:rsidRDefault="00A20A9D" w:rsidP="00F6575E">
      <w:pPr>
        <w:shd w:val="clear" w:color="auto" w:fill="FFFFFF"/>
        <w:tabs>
          <w:tab w:val="left" w:pos="1085"/>
          <w:tab w:val="left" w:leader="underscore" w:pos="9221"/>
        </w:tabs>
        <w:ind w:firstLine="709"/>
        <w:rPr>
          <w:rFonts w:ascii="Times New Roman" w:hAnsi="Times New Roman" w:cs="Times New Roman"/>
          <w:sz w:val="16"/>
          <w:szCs w:val="16"/>
        </w:rPr>
      </w:pPr>
      <w:r w:rsidRPr="00A20A9D">
        <w:rPr>
          <w:rFonts w:ascii="Times New Roman" w:hAnsi="Times New Roman" w:cs="Times New Roman"/>
          <w:spacing w:val="-11"/>
          <w:sz w:val="16"/>
          <w:szCs w:val="16"/>
        </w:rPr>
        <w:t>7.2. Определить, что в</w:t>
      </w:r>
      <w:r w:rsidRPr="00A20A9D">
        <w:rPr>
          <w:rFonts w:ascii="Times New Roman" w:hAnsi="Times New Roman" w:cs="Times New Roman"/>
          <w:sz w:val="16"/>
          <w:szCs w:val="16"/>
        </w:rPr>
        <w:t>заимодействие с инициативной комиссией от имени органов местного самоуправления осуществляет администрация.</w:t>
      </w:r>
    </w:p>
    <w:p w:rsidR="00A20A9D" w:rsidRPr="00A20A9D" w:rsidRDefault="00A20A9D" w:rsidP="00A20A9D">
      <w:pPr>
        <w:shd w:val="clear" w:color="auto" w:fill="FFFFFF"/>
        <w:ind w:left="10"/>
        <w:jc w:val="center"/>
        <w:rPr>
          <w:rFonts w:ascii="Times New Roman" w:hAnsi="Times New Roman" w:cs="Times New Roman"/>
          <w:b/>
          <w:sz w:val="16"/>
          <w:szCs w:val="16"/>
        </w:rPr>
      </w:pPr>
      <w:r w:rsidRPr="00A20A9D">
        <w:rPr>
          <w:rFonts w:ascii="Times New Roman" w:hAnsi="Times New Roman" w:cs="Times New Roman"/>
          <w:b/>
          <w:sz w:val="16"/>
          <w:szCs w:val="16"/>
        </w:rPr>
        <w:t>8. Заключительные положения</w:t>
      </w:r>
    </w:p>
    <w:p w:rsidR="00A20A9D" w:rsidRPr="00A20A9D" w:rsidRDefault="00A20A9D" w:rsidP="00A20A9D">
      <w:pPr>
        <w:shd w:val="clear" w:color="auto" w:fill="FFFFFF"/>
        <w:tabs>
          <w:tab w:val="left" w:pos="1440"/>
        </w:tabs>
        <w:ind w:left="10" w:right="24" w:firstLine="725"/>
        <w:rPr>
          <w:rFonts w:ascii="Times New Roman" w:hAnsi="Times New Roman" w:cs="Times New Roman"/>
          <w:sz w:val="16"/>
          <w:szCs w:val="16"/>
        </w:rPr>
      </w:pPr>
      <w:r w:rsidRPr="00A20A9D">
        <w:rPr>
          <w:rFonts w:ascii="Times New Roman" w:hAnsi="Times New Roman" w:cs="Times New Roman"/>
          <w:spacing w:val="-6"/>
          <w:sz w:val="16"/>
          <w:szCs w:val="16"/>
        </w:rPr>
        <w:t>8.1.</w:t>
      </w:r>
      <w:r w:rsidRPr="00A20A9D">
        <w:rPr>
          <w:rFonts w:ascii="Times New Roman" w:hAnsi="Times New Roman" w:cs="Times New Roman"/>
          <w:sz w:val="16"/>
          <w:szCs w:val="16"/>
        </w:rPr>
        <w:t> Инициативная комиссия осуществляет свою деятельность во взаимодействии с орган</w:t>
      </w:r>
      <w:r w:rsidRPr="00A20A9D">
        <w:rPr>
          <w:rFonts w:ascii="Times New Roman" w:hAnsi="Times New Roman" w:cs="Times New Roman"/>
          <w:sz w:val="16"/>
          <w:szCs w:val="16"/>
        </w:rPr>
        <w:t>а</w:t>
      </w:r>
      <w:r w:rsidRPr="00A20A9D">
        <w:rPr>
          <w:rFonts w:ascii="Times New Roman" w:hAnsi="Times New Roman" w:cs="Times New Roman"/>
          <w:sz w:val="16"/>
          <w:szCs w:val="16"/>
        </w:rPr>
        <w:t>ми государственной власти Ленинградской области, органами местного самоуправления  муниципального района и поселения в соответствии с федеральным и областным законодательством, а также соглашениями, дог</w:t>
      </w:r>
      <w:r w:rsidRPr="00A20A9D">
        <w:rPr>
          <w:rFonts w:ascii="Times New Roman" w:hAnsi="Times New Roman" w:cs="Times New Roman"/>
          <w:sz w:val="16"/>
          <w:szCs w:val="16"/>
        </w:rPr>
        <w:t>о</w:t>
      </w:r>
      <w:r w:rsidRPr="00A20A9D">
        <w:rPr>
          <w:rFonts w:ascii="Times New Roman" w:hAnsi="Times New Roman" w:cs="Times New Roman"/>
          <w:sz w:val="16"/>
          <w:szCs w:val="16"/>
        </w:rPr>
        <w:t>ворами, заключенными между инициативной комиссией и органами государственной власти и органами местного сам</w:t>
      </w:r>
      <w:r w:rsidRPr="00A20A9D">
        <w:rPr>
          <w:rFonts w:ascii="Times New Roman" w:hAnsi="Times New Roman" w:cs="Times New Roman"/>
          <w:sz w:val="16"/>
          <w:szCs w:val="16"/>
        </w:rPr>
        <w:t>о</w:t>
      </w:r>
      <w:r w:rsidRPr="00A20A9D">
        <w:rPr>
          <w:rFonts w:ascii="Times New Roman" w:hAnsi="Times New Roman" w:cs="Times New Roman"/>
          <w:sz w:val="16"/>
          <w:szCs w:val="16"/>
        </w:rPr>
        <w:t>управления.</w:t>
      </w:r>
    </w:p>
    <w:p w:rsidR="00A20A9D" w:rsidRPr="00A20A9D" w:rsidRDefault="00A20A9D" w:rsidP="00A20A9D">
      <w:pPr>
        <w:shd w:val="clear" w:color="auto" w:fill="FFFFFF"/>
        <w:tabs>
          <w:tab w:val="left" w:pos="1330"/>
        </w:tabs>
        <w:ind w:right="38" w:firstLine="730"/>
        <w:rPr>
          <w:rFonts w:ascii="Times New Roman" w:hAnsi="Times New Roman" w:cs="Times New Roman"/>
          <w:sz w:val="16"/>
          <w:szCs w:val="16"/>
        </w:rPr>
      </w:pPr>
      <w:r w:rsidRPr="00A20A9D">
        <w:rPr>
          <w:rFonts w:ascii="Times New Roman" w:hAnsi="Times New Roman" w:cs="Times New Roman"/>
          <w:spacing w:val="-6"/>
          <w:sz w:val="16"/>
          <w:szCs w:val="16"/>
        </w:rPr>
        <w:t>8.2.</w:t>
      </w:r>
      <w:r w:rsidRPr="00A20A9D">
        <w:rPr>
          <w:rFonts w:ascii="Times New Roman" w:hAnsi="Times New Roman" w:cs="Times New Roman"/>
          <w:sz w:val="16"/>
          <w:szCs w:val="16"/>
        </w:rPr>
        <w:t> Изменения и дополнения, вносимые в настоящее Положение, утверждаются решен</w:t>
      </w:r>
      <w:r w:rsidRPr="00A20A9D">
        <w:rPr>
          <w:rFonts w:ascii="Times New Roman" w:hAnsi="Times New Roman" w:cs="Times New Roman"/>
          <w:sz w:val="16"/>
          <w:szCs w:val="16"/>
        </w:rPr>
        <w:t>и</w:t>
      </w:r>
      <w:r w:rsidRPr="00A20A9D">
        <w:rPr>
          <w:rFonts w:ascii="Times New Roman" w:hAnsi="Times New Roman" w:cs="Times New Roman"/>
          <w:sz w:val="16"/>
          <w:szCs w:val="16"/>
        </w:rPr>
        <w:t>ем совета депутатов муниципального образования Пчевжинское сельское поселение    Киришского  муниципального района Ленинградской области.</w:t>
      </w:r>
    </w:p>
    <w:p w:rsidR="00A20A9D" w:rsidRPr="00A20A9D" w:rsidRDefault="00A20A9D" w:rsidP="00A20A9D">
      <w:pPr>
        <w:shd w:val="clear" w:color="auto" w:fill="FFFFFF"/>
        <w:tabs>
          <w:tab w:val="left" w:pos="1330"/>
        </w:tabs>
        <w:ind w:right="38" w:firstLine="730"/>
        <w:rPr>
          <w:rFonts w:ascii="Times New Roman" w:hAnsi="Times New Roman" w:cs="Times New Roman"/>
          <w:sz w:val="16"/>
          <w:szCs w:val="16"/>
        </w:rPr>
      </w:pPr>
      <w:r w:rsidRPr="00A20A9D">
        <w:rPr>
          <w:rFonts w:ascii="Times New Roman" w:hAnsi="Times New Roman" w:cs="Times New Roman"/>
          <w:sz w:val="16"/>
          <w:szCs w:val="16"/>
        </w:rPr>
        <w:t>8.3. </w:t>
      </w:r>
      <w:proofErr w:type="gramStart"/>
      <w:r w:rsidRPr="00A20A9D">
        <w:rPr>
          <w:rFonts w:ascii="Times New Roman" w:hAnsi="Times New Roman" w:cs="Times New Roman"/>
          <w:sz w:val="16"/>
          <w:szCs w:val="16"/>
        </w:rPr>
        <w:t>Контроль за</w:t>
      </w:r>
      <w:proofErr w:type="gramEnd"/>
      <w:r w:rsidRPr="00A20A9D">
        <w:rPr>
          <w:rFonts w:ascii="Times New Roman" w:hAnsi="Times New Roman" w:cs="Times New Roman"/>
          <w:sz w:val="16"/>
          <w:szCs w:val="16"/>
        </w:rPr>
        <w:t xml:space="preserve"> соответствием деятельности инициативной комиссии действующему зак</w:t>
      </w:r>
      <w:r w:rsidRPr="00A20A9D">
        <w:rPr>
          <w:rFonts w:ascii="Times New Roman" w:hAnsi="Times New Roman" w:cs="Times New Roman"/>
          <w:sz w:val="16"/>
          <w:szCs w:val="16"/>
        </w:rPr>
        <w:t>о</w:t>
      </w:r>
      <w:r w:rsidRPr="00A20A9D">
        <w:rPr>
          <w:rFonts w:ascii="Times New Roman" w:hAnsi="Times New Roman" w:cs="Times New Roman"/>
          <w:sz w:val="16"/>
          <w:szCs w:val="16"/>
        </w:rPr>
        <w:t>нодательству, муниципальным правовым актам осуществляют органы местного самоуправления муниципального образования.</w:t>
      </w:r>
    </w:p>
    <w:p w:rsidR="00A20A9D" w:rsidRPr="00A20A9D" w:rsidRDefault="00A20A9D" w:rsidP="00A20A9D">
      <w:pPr>
        <w:tabs>
          <w:tab w:val="left" w:pos="1276"/>
          <w:tab w:val="left" w:pos="1418"/>
        </w:tabs>
        <w:suppressAutoHyphens/>
        <w:autoSpaceDE w:val="0"/>
        <w:autoSpaceDN w:val="0"/>
        <w:adjustRightInd w:val="0"/>
        <w:spacing w:line="240" w:lineRule="exact"/>
        <w:jc w:val="right"/>
        <w:rPr>
          <w:rFonts w:ascii="Times New Roman" w:eastAsia="Times-Roman" w:hAnsi="Times New Roman" w:cs="Times New Roman"/>
          <w:sz w:val="16"/>
          <w:szCs w:val="16"/>
        </w:rPr>
      </w:pPr>
      <w:r w:rsidRPr="00A20A9D">
        <w:rPr>
          <w:rFonts w:ascii="Times New Roman" w:hAnsi="Times New Roman" w:cs="Times New Roman"/>
          <w:sz w:val="16"/>
          <w:szCs w:val="16"/>
        </w:rPr>
        <w:br w:type="page"/>
      </w:r>
      <w:r w:rsidRPr="00A20A9D">
        <w:rPr>
          <w:rFonts w:ascii="Times New Roman" w:eastAsia="Times-Roman" w:hAnsi="Times New Roman" w:cs="Times New Roman"/>
          <w:sz w:val="16"/>
          <w:szCs w:val="16"/>
        </w:rPr>
        <w:lastRenderedPageBreak/>
        <w:t>Приложение №1</w:t>
      </w:r>
    </w:p>
    <w:p w:rsidR="00A20A9D" w:rsidRPr="00A20A9D" w:rsidRDefault="00A20A9D" w:rsidP="00A20A9D">
      <w:pPr>
        <w:tabs>
          <w:tab w:val="left" w:pos="1276"/>
          <w:tab w:val="left" w:pos="1418"/>
        </w:tabs>
        <w:suppressAutoHyphens/>
        <w:autoSpaceDE w:val="0"/>
        <w:autoSpaceDN w:val="0"/>
        <w:adjustRightInd w:val="0"/>
        <w:spacing w:line="240" w:lineRule="exact"/>
        <w:jc w:val="right"/>
        <w:rPr>
          <w:rFonts w:ascii="Times New Roman" w:eastAsia="Times-Roman" w:hAnsi="Times New Roman" w:cs="Times New Roman"/>
          <w:sz w:val="16"/>
          <w:szCs w:val="16"/>
        </w:rPr>
      </w:pPr>
      <w:r w:rsidRPr="00A20A9D">
        <w:rPr>
          <w:rFonts w:ascii="Times New Roman" w:eastAsia="Times-Roman" w:hAnsi="Times New Roman" w:cs="Times New Roman"/>
          <w:sz w:val="16"/>
          <w:szCs w:val="16"/>
        </w:rPr>
        <w:t>к Положению об инициативной комиссии на территории</w:t>
      </w:r>
    </w:p>
    <w:p w:rsidR="00A20A9D" w:rsidRPr="00A20A9D" w:rsidRDefault="00A20A9D" w:rsidP="00A20A9D">
      <w:pPr>
        <w:shd w:val="clear" w:color="auto" w:fill="FFFFFF"/>
        <w:jc w:val="right"/>
        <w:rPr>
          <w:rFonts w:ascii="Times New Roman" w:hAnsi="Times New Roman" w:cs="Times New Roman"/>
          <w:sz w:val="16"/>
          <w:szCs w:val="16"/>
        </w:rPr>
      </w:pPr>
      <w:r w:rsidRPr="00A20A9D">
        <w:rPr>
          <w:rFonts w:ascii="Times New Roman" w:hAnsi="Times New Roman" w:cs="Times New Roman"/>
          <w:sz w:val="16"/>
          <w:szCs w:val="16"/>
        </w:rPr>
        <w:t xml:space="preserve">административного центра муниципального </w:t>
      </w:r>
    </w:p>
    <w:p w:rsidR="00A20A9D" w:rsidRPr="00A20A9D" w:rsidRDefault="00A20A9D" w:rsidP="00A20A9D">
      <w:pPr>
        <w:shd w:val="clear" w:color="auto" w:fill="FFFFFF"/>
        <w:jc w:val="right"/>
        <w:rPr>
          <w:rFonts w:ascii="Times New Roman" w:hAnsi="Times New Roman" w:cs="Times New Roman"/>
          <w:sz w:val="16"/>
          <w:szCs w:val="16"/>
        </w:rPr>
      </w:pPr>
      <w:r w:rsidRPr="00A20A9D">
        <w:rPr>
          <w:rFonts w:ascii="Times New Roman" w:hAnsi="Times New Roman" w:cs="Times New Roman"/>
          <w:sz w:val="16"/>
          <w:szCs w:val="16"/>
        </w:rPr>
        <w:t xml:space="preserve">образования Пчевжинское сельское поселение </w:t>
      </w:r>
    </w:p>
    <w:p w:rsidR="00A20A9D" w:rsidRPr="00A20A9D" w:rsidRDefault="00A20A9D" w:rsidP="00A20A9D">
      <w:pPr>
        <w:shd w:val="clear" w:color="auto" w:fill="FFFFFF"/>
        <w:jc w:val="right"/>
        <w:rPr>
          <w:rFonts w:ascii="Times New Roman" w:hAnsi="Times New Roman" w:cs="Times New Roman"/>
          <w:sz w:val="16"/>
          <w:szCs w:val="16"/>
        </w:rPr>
      </w:pPr>
      <w:r w:rsidRPr="00A20A9D">
        <w:rPr>
          <w:rFonts w:ascii="Times New Roman" w:hAnsi="Times New Roman" w:cs="Times New Roman"/>
          <w:sz w:val="16"/>
          <w:szCs w:val="16"/>
        </w:rPr>
        <w:t>Киришского муниципального  района</w:t>
      </w:r>
    </w:p>
    <w:p w:rsidR="00A20A9D" w:rsidRPr="00A20A9D" w:rsidRDefault="00A20A9D" w:rsidP="00A20A9D">
      <w:pPr>
        <w:shd w:val="clear" w:color="auto" w:fill="FFFFFF"/>
        <w:jc w:val="right"/>
        <w:rPr>
          <w:rFonts w:ascii="Times New Roman" w:hAnsi="Times New Roman" w:cs="Times New Roman"/>
          <w:sz w:val="16"/>
          <w:szCs w:val="16"/>
        </w:rPr>
      </w:pPr>
      <w:r w:rsidRPr="00A20A9D">
        <w:rPr>
          <w:rFonts w:ascii="Times New Roman" w:hAnsi="Times New Roman" w:cs="Times New Roman"/>
          <w:sz w:val="16"/>
          <w:szCs w:val="16"/>
        </w:rPr>
        <w:t xml:space="preserve"> Ленинградской области п. Пчевжа</w:t>
      </w:r>
    </w:p>
    <w:p w:rsidR="00A20A9D" w:rsidRPr="00A20A9D" w:rsidRDefault="00A20A9D" w:rsidP="00A20A9D">
      <w:pPr>
        <w:pStyle w:val="ConsPlusNormal"/>
        <w:jc w:val="right"/>
        <w:rPr>
          <w:rFonts w:ascii="Times New Roman" w:eastAsia="Times-Roman" w:hAnsi="Times New Roman"/>
          <w:b/>
          <w:sz w:val="16"/>
          <w:szCs w:val="16"/>
        </w:rPr>
      </w:pPr>
      <w:r w:rsidRPr="00A20A9D">
        <w:rPr>
          <w:rFonts w:ascii="Times New Roman" w:eastAsia="Times-Roman" w:hAnsi="Times New Roman"/>
          <w:sz w:val="16"/>
          <w:szCs w:val="16"/>
        </w:rPr>
        <w:t>об избрании членов инициативной комиссии</w:t>
      </w:r>
      <w:r w:rsidRPr="00A20A9D">
        <w:rPr>
          <w:rFonts w:ascii="Times New Roman" w:eastAsia="Times-Roman" w:hAnsi="Times New Roman"/>
          <w:b/>
          <w:sz w:val="16"/>
          <w:szCs w:val="16"/>
        </w:rPr>
        <w:t xml:space="preserve">, </w:t>
      </w:r>
    </w:p>
    <w:p w:rsidR="00A20A9D" w:rsidRPr="00A20A9D" w:rsidRDefault="00A20A9D" w:rsidP="00A20A9D">
      <w:pPr>
        <w:pStyle w:val="ConsPlusNormal"/>
        <w:jc w:val="right"/>
        <w:rPr>
          <w:rFonts w:ascii="Times New Roman" w:hAnsi="Times New Roman"/>
          <w:sz w:val="16"/>
          <w:szCs w:val="16"/>
        </w:rPr>
      </w:pPr>
      <w:r w:rsidRPr="00A20A9D">
        <w:rPr>
          <w:rFonts w:ascii="Times New Roman" w:eastAsia="Times-Roman" w:hAnsi="Times New Roman"/>
          <w:sz w:val="16"/>
          <w:szCs w:val="16"/>
        </w:rPr>
        <w:t>председателя инициативной комиссии</w:t>
      </w: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b/>
          <w:sz w:val="16"/>
          <w:szCs w:val="16"/>
        </w:rPr>
      </w:pP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b/>
          <w:sz w:val="16"/>
          <w:szCs w:val="16"/>
        </w:rPr>
      </w:pP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b/>
          <w:sz w:val="16"/>
          <w:szCs w:val="16"/>
        </w:rPr>
      </w:pPr>
      <w:r w:rsidRPr="00A20A9D">
        <w:rPr>
          <w:rFonts w:ascii="Times New Roman" w:eastAsia="Times-Roman" w:hAnsi="Times New Roman" w:cs="Times New Roman"/>
          <w:b/>
          <w:sz w:val="16"/>
          <w:szCs w:val="16"/>
        </w:rPr>
        <w:t xml:space="preserve">ПРОТОКОЛ </w:t>
      </w: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b/>
          <w:sz w:val="16"/>
          <w:szCs w:val="16"/>
        </w:rPr>
      </w:pPr>
      <w:r w:rsidRPr="00A20A9D">
        <w:rPr>
          <w:rFonts w:ascii="Times New Roman" w:eastAsia="Times-Roman" w:hAnsi="Times New Roman" w:cs="Times New Roman"/>
          <w:b/>
          <w:sz w:val="16"/>
          <w:szCs w:val="16"/>
        </w:rPr>
        <w:t xml:space="preserve">собрания (конференции) граждан об избрании инициативной комиссии </w:t>
      </w: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b/>
          <w:sz w:val="16"/>
          <w:szCs w:val="16"/>
        </w:rPr>
      </w:pPr>
      <w:r w:rsidRPr="00A20A9D">
        <w:rPr>
          <w:rFonts w:ascii="Times New Roman" w:eastAsia="Times-Roman" w:hAnsi="Times New Roman" w:cs="Times New Roman"/>
          <w:sz w:val="16"/>
          <w:szCs w:val="16"/>
        </w:rPr>
        <w:t>(примерная форма)</w:t>
      </w:r>
    </w:p>
    <w:p w:rsidR="00A20A9D" w:rsidRPr="00A20A9D" w:rsidRDefault="00A20A9D" w:rsidP="00A20A9D">
      <w:pPr>
        <w:pStyle w:val="ConsPlusNormal"/>
        <w:ind w:firstLine="540"/>
        <w:jc w:val="both"/>
        <w:outlineLvl w:val="0"/>
        <w:rPr>
          <w:rFonts w:ascii="Times New Roman" w:hAnsi="Times New Roman"/>
          <w:sz w:val="16"/>
          <w:szCs w:val="16"/>
        </w:rPr>
      </w:pPr>
    </w:p>
    <w:p w:rsidR="00A20A9D" w:rsidRPr="00A20A9D" w:rsidRDefault="00A20A9D" w:rsidP="00A20A9D">
      <w:pPr>
        <w:pStyle w:val="ConsPlusNormal"/>
        <w:ind w:firstLine="540"/>
        <w:jc w:val="both"/>
        <w:outlineLvl w:val="0"/>
        <w:rPr>
          <w:rFonts w:ascii="Times New Roman" w:hAnsi="Times New Roman"/>
          <w:sz w:val="16"/>
          <w:szCs w:val="16"/>
        </w:rPr>
      </w:pPr>
    </w:p>
    <w:p w:rsidR="00A20A9D" w:rsidRPr="00A20A9D" w:rsidRDefault="00A20A9D" w:rsidP="00A20A9D">
      <w:pPr>
        <w:pStyle w:val="ConsPlusNormal"/>
        <w:ind w:firstLine="540"/>
        <w:jc w:val="both"/>
        <w:outlineLvl w:val="0"/>
        <w:rPr>
          <w:rFonts w:ascii="Times New Roman" w:hAnsi="Times New Roman"/>
          <w:sz w:val="16"/>
          <w:szCs w:val="16"/>
        </w:rPr>
      </w:pPr>
    </w:p>
    <w:p w:rsidR="00A20A9D" w:rsidRPr="00A20A9D" w:rsidRDefault="00A20A9D" w:rsidP="00A20A9D">
      <w:pPr>
        <w:pStyle w:val="ConsPlusNormal"/>
        <w:ind w:firstLine="540"/>
        <w:jc w:val="both"/>
        <w:outlineLvl w:val="0"/>
        <w:rPr>
          <w:rFonts w:ascii="Times New Roman" w:hAnsi="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Дата проведения собрания: «___»___________20___г.</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Адрес проведения собрания:_______________________________________</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Время начала собрания:_____час</w:t>
      </w:r>
      <w:proofErr w:type="gramStart"/>
      <w:r w:rsidRPr="00A20A9D">
        <w:rPr>
          <w:rFonts w:ascii="Times New Roman" w:eastAsia="Times-Roman" w:hAnsi="Times New Roman" w:cs="Times New Roman"/>
          <w:sz w:val="16"/>
          <w:szCs w:val="16"/>
        </w:rPr>
        <w:t>.</w:t>
      </w:r>
      <w:proofErr w:type="gramEnd"/>
      <w:r w:rsidRPr="00A20A9D">
        <w:rPr>
          <w:rFonts w:ascii="Times New Roman" w:eastAsia="Times-Roman" w:hAnsi="Times New Roman" w:cs="Times New Roman"/>
          <w:sz w:val="16"/>
          <w:szCs w:val="16"/>
        </w:rPr>
        <w:t xml:space="preserve"> _____</w:t>
      </w:r>
      <w:proofErr w:type="gramStart"/>
      <w:r w:rsidRPr="00A20A9D">
        <w:rPr>
          <w:rFonts w:ascii="Times New Roman" w:eastAsia="Times-Roman" w:hAnsi="Times New Roman" w:cs="Times New Roman"/>
          <w:sz w:val="16"/>
          <w:szCs w:val="16"/>
        </w:rPr>
        <w:t>м</w:t>
      </w:r>
      <w:proofErr w:type="gramEnd"/>
      <w:r w:rsidRPr="00A20A9D">
        <w:rPr>
          <w:rFonts w:ascii="Times New Roman" w:eastAsia="Times-Roman" w:hAnsi="Times New Roman" w:cs="Times New Roman"/>
          <w:sz w:val="16"/>
          <w:szCs w:val="16"/>
        </w:rPr>
        <w:t>ин.</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Время окончания собрания:_____час</w:t>
      </w:r>
      <w:proofErr w:type="gramStart"/>
      <w:r w:rsidRPr="00A20A9D">
        <w:rPr>
          <w:rFonts w:ascii="Times New Roman" w:eastAsia="Times-Roman" w:hAnsi="Times New Roman" w:cs="Times New Roman"/>
          <w:sz w:val="16"/>
          <w:szCs w:val="16"/>
        </w:rPr>
        <w:t>.</w:t>
      </w:r>
      <w:proofErr w:type="gramEnd"/>
      <w:r w:rsidRPr="00A20A9D">
        <w:rPr>
          <w:rFonts w:ascii="Times New Roman" w:eastAsia="Times-Roman" w:hAnsi="Times New Roman" w:cs="Times New Roman"/>
          <w:sz w:val="16"/>
          <w:szCs w:val="16"/>
        </w:rPr>
        <w:t xml:space="preserve"> _____</w:t>
      </w:r>
      <w:proofErr w:type="gramStart"/>
      <w:r w:rsidRPr="00A20A9D">
        <w:rPr>
          <w:rFonts w:ascii="Times New Roman" w:eastAsia="Times-Roman" w:hAnsi="Times New Roman" w:cs="Times New Roman"/>
          <w:sz w:val="16"/>
          <w:szCs w:val="16"/>
        </w:rPr>
        <w:t>м</w:t>
      </w:r>
      <w:proofErr w:type="gramEnd"/>
      <w:r w:rsidRPr="00A20A9D">
        <w:rPr>
          <w:rFonts w:ascii="Times New Roman" w:eastAsia="Times-Roman" w:hAnsi="Times New Roman" w:cs="Times New Roman"/>
          <w:sz w:val="16"/>
          <w:szCs w:val="16"/>
        </w:rPr>
        <w:t>ин.</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Количество присутствующих: _____</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Повестка собрания:_____________________________________________________</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spacing w:line="240" w:lineRule="exact"/>
        <w:rPr>
          <w:rFonts w:ascii="Times New Roman" w:eastAsia="Times-Roman" w:hAnsi="Times New Roman" w:cs="Times New Roman"/>
          <w:sz w:val="16"/>
          <w:szCs w:val="16"/>
        </w:rPr>
      </w:pPr>
      <w:r w:rsidRPr="00A20A9D">
        <w:rPr>
          <w:rFonts w:ascii="Times New Roman" w:eastAsia="Times-Roman" w:hAnsi="Times New Roman" w:cs="Times New Roman"/>
          <w:sz w:val="16"/>
          <w:szCs w:val="16"/>
        </w:rPr>
        <w:t>Ход собрания:_________________________________________________________</w:t>
      </w:r>
    </w:p>
    <w:p w:rsidR="00A20A9D" w:rsidRPr="00A20A9D" w:rsidRDefault="00A20A9D" w:rsidP="00A20A9D">
      <w:pPr>
        <w:tabs>
          <w:tab w:val="left" w:pos="0"/>
        </w:tabs>
        <w:suppressAutoHyphens/>
        <w:autoSpaceDE w:val="0"/>
        <w:autoSpaceDN w:val="0"/>
        <w:adjustRightInd w:val="0"/>
        <w:spacing w:line="240" w:lineRule="exact"/>
        <w:rPr>
          <w:rFonts w:ascii="Times New Roman" w:eastAsia="Times-Roman" w:hAnsi="Times New Roman" w:cs="Times New Roman"/>
          <w:sz w:val="16"/>
          <w:szCs w:val="16"/>
        </w:rPr>
      </w:pPr>
      <w:r w:rsidRPr="00A20A9D">
        <w:rPr>
          <w:rFonts w:ascii="Times New Roman" w:eastAsia="Times-Roman" w:hAnsi="Times New Roman" w:cs="Times New Roman"/>
          <w:sz w:val="16"/>
          <w:szCs w:val="16"/>
        </w:rPr>
        <w:t>(описывается ход проведения собрания с указанием вопросов рассмотрения;</w:t>
      </w:r>
    </w:p>
    <w:p w:rsidR="00A20A9D" w:rsidRPr="00A20A9D" w:rsidRDefault="00A20A9D" w:rsidP="00A20A9D">
      <w:pPr>
        <w:tabs>
          <w:tab w:val="left" w:pos="0"/>
        </w:tabs>
        <w:suppressAutoHyphens/>
        <w:autoSpaceDE w:val="0"/>
        <w:autoSpaceDN w:val="0"/>
        <w:adjustRightInd w:val="0"/>
        <w:spacing w:line="240" w:lineRule="exact"/>
        <w:rPr>
          <w:rFonts w:ascii="Times New Roman" w:eastAsia="Times-Roman" w:hAnsi="Times New Roman" w:cs="Times New Roman"/>
          <w:sz w:val="16"/>
          <w:szCs w:val="16"/>
        </w:rPr>
      </w:pPr>
      <w:r w:rsidRPr="00A20A9D">
        <w:rPr>
          <w:rFonts w:ascii="Times New Roman" w:eastAsia="Times-Roman" w:hAnsi="Times New Roman" w:cs="Times New Roman"/>
          <w:sz w:val="16"/>
          <w:szCs w:val="16"/>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Итоги голосования и принятые решения:</w:t>
      </w:r>
    </w:p>
    <w:p w:rsidR="00A20A9D" w:rsidRPr="00A20A9D" w:rsidRDefault="00A20A9D" w:rsidP="00A20A9D">
      <w:pPr>
        <w:pStyle w:val="ConsPlusNormal"/>
        <w:ind w:firstLine="0"/>
        <w:jc w:val="both"/>
        <w:outlineLvl w:val="0"/>
        <w:rPr>
          <w:rFonts w:ascii="Times New Roman" w:hAnsi="Times New Roman"/>
          <w:sz w:val="16"/>
          <w:szCs w:val="16"/>
        </w:rPr>
      </w:pPr>
    </w:p>
    <w:p w:rsidR="00A20A9D" w:rsidRPr="00A20A9D" w:rsidRDefault="00A20A9D" w:rsidP="00A20A9D">
      <w:pPr>
        <w:rPr>
          <w:rFonts w:ascii="Times New Roman" w:hAnsi="Times New Roman" w:cs="Times New Roman"/>
          <w:sz w:val="16"/>
          <w:szCs w:val="16"/>
        </w:rPr>
      </w:pPr>
      <w:r w:rsidRPr="00A20A9D">
        <w:rPr>
          <w:rFonts w:ascii="Times New Roman" w:hAnsi="Times New Roman" w:cs="Times New Roman"/>
          <w:sz w:val="16"/>
          <w:szCs w:val="16"/>
        </w:rPr>
        <w:t xml:space="preserve">Председатель собрания (конференции)            </w:t>
      </w:r>
      <w:r w:rsidRPr="00A20A9D">
        <w:rPr>
          <w:rFonts w:ascii="Times New Roman" w:hAnsi="Times New Roman" w:cs="Times New Roman"/>
          <w:i/>
          <w:sz w:val="16"/>
          <w:szCs w:val="16"/>
        </w:rPr>
        <w:t>подпись</w:t>
      </w:r>
      <w:r w:rsidRPr="00A20A9D">
        <w:rPr>
          <w:rFonts w:ascii="Times New Roman" w:hAnsi="Times New Roman" w:cs="Times New Roman"/>
          <w:sz w:val="16"/>
          <w:szCs w:val="16"/>
        </w:rPr>
        <w:t xml:space="preserve">                                                     Ф.И.О.</w:t>
      </w:r>
    </w:p>
    <w:p w:rsidR="00A20A9D" w:rsidRPr="00A20A9D" w:rsidRDefault="00A20A9D" w:rsidP="00A20A9D">
      <w:pPr>
        <w:rPr>
          <w:rFonts w:ascii="Times New Roman" w:hAnsi="Times New Roman" w:cs="Times New Roman"/>
          <w:sz w:val="16"/>
          <w:szCs w:val="16"/>
        </w:rPr>
      </w:pPr>
    </w:p>
    <w:p w:rsidR="00A20A9D" w:rsidRPr="00A20A9D" w:rsidRDefault="00A20A9D" w:rsidP="00A20A9D">
      <w:pPr>
        <w:rPr>
          <w:rFonts w:ascii="Times New Roman" w:hAnsi="Times New Roman" w:cs="Times New Roman"/>
          <w:sz w:val="16"/>
          <w:szCs w:val="16"/>
        </w:rPr>
      </w:pPr>
      <w:r w:rsidRPr="00A20A9D">
        <w:rPr>
          <w:rFonts w:ascii="Times New Roman" w:hAnsi="Times New Roman" w:cs="Times New Roman"/>
          <w:sz w:val="16"/>
          <w:szCs w:val="16"/>
        </w:rPr>
        <w:t xml:space="preserve">Секретарь собрания (конференции)                   </w:t>
      </w:r>
      <w:r w:rsidRPr="00A20A9D">
        <w:rPr>
          <w:rFonts w:ascii="Times New Roman" w:hAnsi="Times New Roman" w:cs="Times New Roman"/>
          <w:i/>
          <w:sz w:val="16"/>
          <w:szCs w:val="16"/>
        </w:rPr>
        <w:t xml:space="preserve">подпись  </w:t>
      </w:r>
      <w:r w:rsidRPr="00A20A9D">
        <w:rPr>
          <w:rFonts w:ascii="Times New Roman" w:hAnsi="Times New Roman" w:cs="Times New Roman"/>
          <w:sz w:val="16"/>
          <w:szCs w:val="16"/>
        </w:rPr>
        <w:t xml:space="preserve">                                                   Ф.И.О.</w:t>
      </w:r>
    </w:p>
    <w:p w:rsidR="00A20A9D" w:rsidRPr="00A20A9D" w:rsidRDefault="00A20A9D" w:rsidP="00A20A9D">
      <w:pPr>
        <w:rPr>
          <w:rFonts w:ascii="Times New Roman" w:hAnsi="Times New Roman" w:cs="Times New Roman"/>
          <w:bCs/>
          <w:sz w:val="16"/>
          <w:szCs w:val="16"/>
        </w:rPr>
      </w:pPr>
    </w:p>
    <w:p w:rsidR="00A20A9D" w:rsidRPr="00A20A9D" w:rsidRDefault="00A20A9D" w:rsidP="00A20A9D">
      <w:pPr>
        <w:ind w:left="4678"/>
        <w:jc w:val="right"/>
        <w:rPr>
          <w:rFonts w:ascii="Times New Roman" w:hAnsi="Times New Roman" w:cs="Times New Roman"/>
          <w:bCs/>
          <w:sz w:val="16"/>
          <w:szCs w:val="16"/>
        </w:rPr>
      </w:pPr>
    </w:p>
    <w:p w:rsidR="00A20A9D" w:rsidRPr="00A20A9D" w:rsidRDefault="00A20A9D" w:rsidP="00A20A9D">
      <w:pPr>
        <w:ind w:left="4678"/>
        <w:jc w:val="right"/>
        <w:rPr>
          <w:rFonts w:ascii="Times New Roman" w:hAnsi="Times New Roman" w:cs="Times New Roman"/>
          <w:bCs/>
          <w:sz w:val="16"/>
          <w:szCs w:val="16"/>
        </w:rPr>
      </w:pPr>
      <w:r w:rsidRPr="00A20A9D">
        <w:rPr>
          <w:rFonts w:ascii="Times New Roman" w:hAnsi="Times New Roman" w:cs="Times New Roman"/>
          <w:bCs/>
          <w:sz w:val="16"/>
          <w:szCs w:val="16"/>
        </w:rPr>
        <w:t>Приложение 2</w:t>
      </w:r>
    </w:p>
    <w:p w:rsidR="00A20A9D" w:rsidRPr="00A20A9D" w:rsidRDefault="00A20A9D" w:rsidP="00A20A9D">
      <w:pPr>
        <w:ind w:left="4678"/>
        <w:jc w:val="right"/>
        <w:rPr>
          <w:rFonts w:ascii="Times New Roman" w:hAnsi="Times New Roman" w:cs="Times New Roman"/>
          <w:bCs/>
          <w:sz w:val="16"/>
          <w:szCs w:val="16"/>
        </w:rPr>
      </w:pPr>
      <w:r w:rsidRPr="00A20A9D">
        <w:rPr>
          <w:rFonts w:ascii="Times New Roman" w:hAnsi="Times New Roman" w:cs="Times New Roman"/>
          <w:bCs/>
          <w:sz w:val="16"/>
          <w:szCs w:val="16"/>
        </w:rPr>
        <w:t>к Решению Совета депутатов</w:t>
      </w:r>
    </w:p>
    <w:p w:rsidR="00A20A9D" w:rsidRPr="00A20A9D" w:rsidRDefault="00A20A9D" w:rsidP="00A20A9D">
      <w:pPr>
        <w:ind w:left="4678"/>
        <w:jc w:val="right"/>
        <w:rPr>
          <w:rFonts w:ascii="Times New Roman" w:hAnsi="Times New Roman" w:cs="Times New Roman"/>
          <w:sz w:val="16"/>
          <w:szCs w:val="16"/>
        </w:rPr>
      </w:pPr>
      <w:r w:rsidRPr="00A20A9D">
        <w:rPr>
          <w:rFonts w:ascii="Times New Roman" w:hAnsi="Times New Roman" w:cs="Times New Roman"/>
          <w:sz w:val="16"/>
          <w:szCs w:val="16"/>
        </w:rPr>
        <w:t>муниципального образования</w:t>
      </w:r>
    </w:p>
    <w:p w:rsidR="00A20A9D" w:rsidRPr="00A20A9D" w:rsidRDefault="00A20A9D" w:rsidP="00A20A9D">
      <w:pPr>
        <w:ind w:left="4678"/>
        <w:jc w:val="right"/>
        <w:rPr>
          <w:rFonts w:ascii="Times New Roman" w:hAnsi="Times New Roman" w:cs="Times New Roman"/>
          <w:sz w:val="16"/>
          <w:szCs w:val="16"/>
        </w:rPr>
      </w:pPr>
      <w:r w:rsidRPr="00A20A9D">
        <w:rPr>
          <w:rFonts w:ascii="Times New Roman" w:hAnsi="Times New Roman" w:cs="Times New Roman"/>
          <w:sz w:val="16"/>
          <w:szCs w:val="16"/>
        </w:rPr>
        <w:t>Пчевжинское сельское поселение Киришского муниципального района Ленинградской области</w:t>
      </w:r>
    </w:p>
    <w:p w:rsidR="00A20A9D" w:rsidRPr="00A20A9D" w:rsidRDefault="00A20A9D" w:rsidP="00A20A9D">
      <w:pPr>
        <w:ind w:left="4678"/>
        <w:jc w:val="right"/>
        <w:rPr>
          <w:rFonts w:ascii="Times New Roman" w:hAnsi="Times New Roman" w:cs="Times New Roman"/>
          <w:sz w:val="16"/>
          <w:szCs w:val="16"/>
        </w:rPr>
      </w:pPr>
      <w:r w:rsidRPr="00A20A9D">
        <w:rPr>
          <w:rFonts w:ascii="Times New Roman" w:hAnsi="Times New Roman" w:cs="Times New Roman"/>
          <w:bCs/>
          <w:sz w:val="16"/>
          <w:szCs w:val="16"/>
        </w:rPr>
        <w:t>от 31января</w:t>
      </w:r>
      <w:r w:rsidRPr="00A20A9D">
        <w:rPr>
          <w:rFonts w:ascii="Times New Roman" w:hAnsi="Times New Roman" w:cs="Times New Roman"/>
          <w:bCs/>
          <w:sz w:val="16"/>
          <w:szCs w:val="16"/>
          <w:lang w:val="en-US"/>
        </w:rPr>
        <w:t> </w:t>
      </w:r>
      <w:r w:rsidRPr="00A20A9D">
        <w:rPr>
          <w:rFonts w:ascii="Times New Roman" w:hAnsi="Times New Roman" w:cs="Times New Roman"/>
          <w:bCs/>
          <w:sz w:val="16"/>
          <w:szCs w:val="16"/>
        </w:rPr>
        <w:t>2018</w:t>
      </w:r>
      <w:r w:rsidRPr="00A20A9D">
        <w:rPr>
          <w:rFonts w:ascii="Times New Roman" w:hAnsi="Times New Roman" w:cs="Times New Roman"/>
          <w:bCs/>
          <w:sz w:val="16"/>
          <w:szCs w:val="16"/>
          <w:lang w:val="en-US"/>
        </w:rPr>
        <w:t> </w:t>
      </w:r>
      <w:r w:rsidRPr="00A20A9D">
        <w:rPr>
          <w:rFonts w:ascii="Times New Roman" w:hAnsi="Times New Roman" w:cs="Times New Roman"/>
          <w:bCs/>
          <w:sz w:val="16"/>
          <w:szCs w:val="16"/>
        </w:rPr>
        <w:t xml:space="preserve">года </w:t>
      </w:r>
      <w:r w:rsidRPr="00A20A9D">
        <w:rPr>
          <w:rFonts w:ascii="Times New Roman" w:hAnsi="Times New Roman" w:cs="Times New Roman"/>
          <w:sz w:val="16"/>
          <w:szCs w:val="16"/>
        </w:rPr>
        <w:t>№ 52/266</w:t>
      </w:r>
    </w:p>
    <w:p w:rsidR="00A20A9D" w:rsidRPr="00A20A9D" w:rsidRDefault="00A20A9D" w:rsidP="00A20A9D">
      <w:pPr>
        <w:shd w:val="clear" w:color="auto" w:fill="FFFFFF"/>
        <w:jc w:val="center"/>
        <w:rPr>
          <w:rFonts w:ascii="Times New Roman" w:hAnsi="Times New Roman" w:cs="Times New Roman"/>
          <w:bCs/>
          <w:sz w:val="16"/>
          <w:szCs w:val="16"/>
        </w:rPr>
      </w:pPr>
    </w:p>
    <w:p w:rsidR="00A20A9D" w:rsidRPr="00A20A9D" w:rsidRDefault="00A20A9D" w:rsidP="00A20A9D">
      <w:pPr>
        <w:shd w:val="clear" w:color="auto" w:fill="FFFFFF"/>
        <w:jc w:val="center"/>
        <w:rPr>
          <w:rFonts w:ascii="Times New Roman" w:hAnsi="Times New Roman" w:cs="Times New Roman"/>
          <w:bCs/>
          <w:sz w:val="16"/>
          <w:szCs w:val="16"/>
        </w:rPr>
      </w:pPr>
    </w:p>
    <w:p w:rsidR="00A20A9D" w:rsidRPr="00A20A9D" w:rsidRDefault="00A20A9D" w:rsidP="00A20A9D">
      <w:pPr>
        <w:shd w:val="clear" w:color="auto" w:fill="FFFFFF"/>
        <w:jc w:val="center"/>
        <w:rPr>
          <w:rFonts w:ascii="Times New Roman" w:hAnsi="Times New Roman" w:cs="Times New Roman"/>
          <w:bCs/>
          <w:sz w:val="16"/>
          <w:szCs w:val="16"/>
        </w:rPr>
      </w:pPr>
      <w:r w:rsidRPr="00A20A9D">
        <w:rPr>
          <w:rFonts w:ascii="Times New Roman" w:hAnsi="Times New Roman" w:cs="Times New Roman"/>
          <w:bCs/>
          <w:sz w:val="16"/>
          <w:szCs w:val="16"/>
        </w:rPr>
        <w:t xml:space="preserve">Границы территории административного центра, </w:t>
      </w:r>
    </w:p>
    <w:p w:rsidR="00A20A9D" w:rsidRPr="00A20A9D" w:rsidRDefault="00A20A9D" w:rsidP="00A20A9D">
      <w:pPr>
        <w:shd w:val="clear" w:color="auto" w:fill="FFFFFF"/>
        <w:jc w:val="center"/>
        <w:rPr>
          <w:rFonts w:ascii="Times New Roman" w:hAnsi="Times New Roman" w:cs="Times New Roman"/>
          <w:bCs/>
          <w:sz w:val="16"/>
          <w:szCs w:val="16"/>
        </w:rPr>
      </w:pPr>
      <w:r w:rsidRPr="00A20A9D">
        <w:rPr>
          <w:rFonts w:ascii="Times New Roman" w:hAnsi="Times New Roman" w:cs="Times New Roman"/>
          <w:bCs/>
          <w:sz w:val="16"/>
          <w:szCs w:val="16"/>
        </w:rPr>
        <w:t xml:space="preserve">на </w:t>
      </w:r>
      <w:proofErr w:type="gramStart"/>
      <w:r w:rsidRPr="00A20A9D">
        <w:rPr>
          <w:rFonts w:ascii="Times New Roman" w:hAnsi="Times New Roman" w:cs="Times New Roman"/>
          <w:bCs/>
          <w:sz w:val="16"/>
          <w:szCs w:val="16"/>
        </w:rPr>
        <w:t>которой</w:t>
      </w:r>
      <w:proofErr w:type="gramEnd"/>
      <w:r w:rsidRPr="00A20A9D">
        <w:rPr>
          <w:rFonts w:ascii="Times New Roman" w:hAnsi="Times New Roman" w:cs="Times New Roman"/>
          <w:bCs/>
          <w:sz w:val="16"/>
          <w:szCs w:val="16"/>
        </w:rPr>
        <w:t xml:space="preserve"> осуществляет свою деятельность Инициативная комиссия </w:t>
      </w:r>
    </w:p>
    <w:p w:rsidR="00A20A9D" w:rsidRPr="00A20A9D" w:rsidRDefault="00A20A9D" w:rsidP="00A20A9D">
      <w:pPr>
        <w:shd w:val="clear" w:color="auto" w:fill="FFFFFF"/>
        <w:jc w:val="center"/>
        <w:rPr>
          <w:rFonts w:ascii="Times New Roman" w:hAnsi="Times New Roman" w:cs="Times New Roman"/>
          <w:bCs/>
          <w:sz w:val="16"/>
          <w:szCs w:val="16"/>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686"/>
        <w:gridCol w:w="1701"/>
        <w:gridCol w:w="1275"/>
        <w:gridCol w:w="2268"/>
      </w:tblGrid>
      <w:tr w:rsidR="00A20A9D" w:rsidRPr="00A20A9D" w:rsidTr="005A1D4F">
        <w:tblPrEx>
          <w:tblCellMar>
            <w:top w:w="0" w:type="dxa"/>
            <w:bottom w:w="0" w:type="dxa"/>
          </w:tblCellMar>
        </w:tblPrEx>
        <w:trPr>
          <w:trHeight w:val="420"/>
        </w:trPr>
        <w:tc>
          <w:tcPr>
            <w:tcW w:w="709" w:type="dxa"/>
            <w:vAlign w:val="center"/>
          </w:tcPr>
          <w:p w:rsidR="00A20A9D" w:rsidRPr="00A20A9D" w:rsidRDefault="00A20A9D" w:rsidP="005A1D4F">
            <w:pPr>
              <w:jc w:val="center"/>
              <w:rPr>
                <w:rFonts w:ascii="Times New Roman" w:hAnsi="Times New Roman" w:cs="Times New Roman"/>
                <w:sz w:val="16"/>
                <w:szCs w:val="16"/>
              </w:rPr>
            </w:pPr>
            <w:r w:rsidRPr="00A20A9D">
              <w:rPr>
                <w:rFonts w:ascii="Times New Roman" w:hAnsi="Times New Roman" w:cs="Times New Roman"/>
                <w:sz w:val="16"/>
                <w:szCs w:val="16"/>
              </w:rPr>
              <w:t>№</w:t>
            </w:r>
          </w:p>
          <w:p w:rsidR="00A20A9D" w:rsidRPr="00A20A9D" w:rsidRDefault="00A20A9D" w:rsidP="005A1D4F">
            <w:pPr>
              <w:jc w:val="center"/>
              <w:rPr>
                <w:rFonts w:ascii="Times New Roman" w:hAnsi="Times New Roman" w:cs="Times New Roman"/>
                <w:sz w:val="16"/>
                <w:szCs w:val="16"/>
              </w:rPr>
            </w:pPr>
            <w:r w:rsidRPr="00A20A9D">
              <w:rPr>
                <w:rFonts w:ascii="Times New Roman" w:hAnsi="Times New Roman" w:cs="Times New Roman"/>
                <w:sz w:val="16"/>
                <w:szCs w:val="16"/>
              </w:rPr>
              <w:t>ИК</w:t>
            </w:r>
          </w:p>
        </w:tc>
        <w:tc>
          <w:tcPr>
            <w:tcW w:w="3686" w:type="dxa"/>
            <w:vAlign w:val="center"/>
          </w:tcPr>
          <w:p w:rsidR="00A20A9D" w:rsidRPr="00A20A9D" w:rsidRDefault="00A20A9D" w:rsidP="005A1D4F">
            <w:pPr>
              <w:jc w:val="center"/>
              <w:rPr>
                <w:rFonts w:ascii="Times New Roman" w:hAnsi="Times New Roman" w:cs="Times New Roman"/>
                <w:sz w:val="16"/>
                <w:szCs w:val="16"/>
              </w:rPr>
            </w:pPr>
            <w:r w:rsidRPr="00A20A9D">
              <w:rPr>
                <w:rFonts w:ascii="Times New Roman" w:hAnsi="Times New Roman" w:cs="Times New Roman"/>
                <w:sz w:val="16"/>
                <w:szCs w:val="16"/>
              </w:rPr>
              <w:t>Границы территории</w:t>
            </w:r>
          </w:p>
        </w:tc>
        <w:tc>
          <w:tcPr>
            <w:tcW w:w="1701" w:type="dxa"/>
            <w:vAlign w:val="center"/>
          </w:tcPr>
          <w:p w:rsidR="00A20A9D" w:rsidRPr="00A20A9D" w:rsidRDefault="00A20A9D" w:rsidP="005A1D4F">
            <w:pPr>
              <w:jc w:val="center"/>
              <w:rPr>
                <w:rFonts w:ascii="Times New Roman" w:hAnsi="Times New Roman" w:cs="Times New Roman"/>
                <w:sz w:val="16"/>
                <w:szCs w:val="16"/>
              </w:rPr>
            </w:pPr>
            <w:r w:rsidRPr="00A20A9D">
              <w:rPr>
                <w:rFonts w:ascii="Times New Roman" w:hAnsi="Times New Roman" w:cs="Times New Roman"/>
                <w:sz w:val="16"/>
                <w:szCs w:val="16"/>
              </w:rPr>
              <w:t>Количество</w:t>
            </w:r>
          </w:p>
          <w:p w:rsidR="00A20A9D" w:rsidRPr="00A20A9D" w:rsidRDefault="00A20A9D" w:rsidP="005A1D4F">
            <w:pPr>
              <w:jc w:val="center"/>
              <w:rPr>
                <w:rFonts w:ascii="Times New Roman" w:hAnsi="Times New Roman" w:cs="Times New Roman"/>
                <w:sz w:val="16"/>
                <w:szCs w:val="16"/>
              </w:rPr>
            </w:pPr>
            <w:r w:rsidRPr="00A20A9D">
              <w:rPr>
                <w:rFonts w:ascii="Times New Roman" w:hAnsi="Times New Roman" w:cs="Times New Roman"/>
                <w:sz w:val="16"/>
                <w:szCs w:val="16"/>
              </w:rPr>
              <w:t>зарегистрированных</w:t>
            </w:r>
          </w:p>
          <w:p w:rsidR="00A20A9D" w:rsidRPr="00A20A9D" w:rsidRDefault="00A20A9D" w:rsidP="005A1D4F">
            <w:pPr>
              <w:jc w:val="center"/>
              <w:rPr>
                <w:rFonts w:ascii="Times New Roman" w:hAnsi="Times New Roman" w:cs="Times New Roman"/>
                <w:sz w:val="16"/>
                <w:szCs w:val="16"/>
              </w:rPr>
            </w:pPr>
            <w:r w:rsidRPr="00A20A9D">
              <w:rPr>
                <w:rFonts w:ascii="Times New Roman" w:hAnsi="Times New Roman" w:cs="Times New Roman"/>
                <w:sz w:val="16"/>
                <w:szCs w:val="16"/>
              </w:rPr>
              <w:t>граждан</w:t>
            </w:r>
          </w:p>
        </w:tc>
        <w:tc>
          <w:tcPr>
            <w:tcW w:w="1275" w:type="dxa"/>
            <w:vAlign w:val="center"/>
          </w:tcPr>
          <w:p w:rsidR="00A20A9D" w:rsidRPr="00A20A9D" w:rsidRDefault="00A20A9D" w:rsidP="005A1D4F">
            <w:pPr>
              <w:jc w:val="center"/>
              <w:rPr>
                <w:rFonts w:ascii="Times New Roman" w:hAnsi="Times New Roman" w:cs="Times New Roman"/>
                <w:sz w:val="16"/>
                <w:szCs w:val="16"/>
              </w:rPr>
            </w:pPr>
            <w:r w:rsidRPr="00A20A9D">
              <w:rPr>
                <w:rFonts w:ascii="Times New Roman" w:hAnsi="Times New Roman" w:cs="Times New Roman"/>
                <w:sz w:val="16"/>
                <w:szCs w:val="16"/>
              </w:rPr>
              <w:t>Норма представ</w:t>
            </w:r>
            <w:r w:rsidRPr="00A20A9D">
              <w:rPr>
                <w:rFonts w:ascii="Times New Roman" w:hAnsi="Times New Roman" w:cs="Times New Roman"/>
                <w:sz w:val="16"/>
                <w:szCs w:val="16"/>
              </w:rPr>
              <w:t>и</w:t>
            </w:r>
            <w:r w:rsidRPr="00A20A9D">
              <w:rPr>
                <w:rFonts w:ascii="Times New Roman" w:hAnsi="Times New Roman" w:cs="Times New Roman"/>
                <w:sz w:val="16"/>
                <w:szCs w:val="16"/>
              </w:rPr>
              <w:t xml:space="preserve">тельства  </w:t>
            </w:r>
          </w:p>
        </w:tc>
        <w:tc>
          <w:tcPr>
            <w:tcW w:w="2268" w:type="dxa"/>
            <w:vAlign w:val="center"/>
          </w:tcPr>
          <w:p w:rsidR="00A20A9D" w:rsidRPr="00A20A9D" w:rsidRDefault="00A20A9D" w:rsidP="005A1D4F">
            <w:pPr>
              <w:jc w:val="center"/>
              <w:rPr>
                <w:rFonts w:ascii="Times New Roman" w:hAnsi="Times New Roman" w:cs="Times New Roman"/>
                <w:sz w:val="16"/>
                <w:szCs w:val="16"/>
              </w:rPr>
            </w:pPr>
            <w:r w:rsidRPr="00A20A9D">
              <w:rPr>
                <w:rFonts w:ascii="Times New Roman" w:hAnsi="Times New Roman" w:cs="Times New Roman"/>
                <w:sz w:val="16"/>
                <w:szCs w:val="16"/>
              </w:rPr>
              <w:t>Число членов ИК</w:t>
            </w:r>
          </w:p>
        </w:tc>
      </w:tr>
      <w:tr w:rsidR="00A20A9D" w:rsidRPr="00A20A9D" w:rsidTr="005A1D4F">
        <w:tblPrEx>
          <w:tblCellMar>
            <w:top w:w="0" w:type="dxa"/>
            <w:bottom w:w="0" w:type="dxa"/>
          </w:tblCellMar>
        </w:tblPrEx>
        <w:trPr>
          <w:trHeight w:val="3450"/>
        </w:trPr>
        <w:tc>
          <w:tcPr>
            <w:tcW w:w="709" w:type="dxa"/>
          </w:tcPr>
          <w:p w:rsidR="00A20A9D" w:rsidRPr="00A20A9D" w:rsidRDefault="00A20A9D" w:rsidP="005A1D4F">
            <w:pPr>
              <w:rPr>
                <w:rFonts w:ascii="Times New Roman" w:hAnsi="Times New Roman" w:cs="Times New Roman"/>
                <w:sz w:val="16"/>
                <w:szCs w:val="16"/>
              </w:rPr>
            </w:pPr>
            <w:r w:rsidRPr="00A20A9D">
              <w:rPr>
                <w:rFonts w:ascii="Times New Roman" w:hAnsi="Times New Roman" w:cs="Times New Roman"/>
                <w:sz w:val="16"/>
                <w:szCs w:val="16"/>
              </w:rPr>
              <w:t>1.</w:t>
            </w:r>
          </w:p>
          <w:p w:rsidR="00A20A9D" w:rsidRPr="00A20A9D" w:rsidRDefault="00A20A9D" w:rsidP="005A1D4F">
            <w:pPr>
              <w:rPr>
                <w:rFonts w:ascii="Times New Roman" w:hAnsi="Times New Roman" w:cs="Times New Roman"/>
                <w:sz w:val="16"/>
                <w:szCs w:val="16"/>
              </w:rPr>
            </w:pPr>
          </w:p>
        </w:tc>
        <w:tc>
          <w:tcPr>
            <w:tcW w:w="3686" w:type="dxa"/>
            <w:vAlign w:val="center"/>
          </w:tcPr>
          <w:p w:rsidR="00A20A9D" w:rsidRPr="00A20A9D" w:rsidRDefault="00A20A9D" w:rsidP="005A1D4F">
            <w:pPr>
              <w:rPr>
                <w:rFonts w:ascii="Times New Roman" w:hAnsi="Times New Roman" w:cs="Times New Roman"/>
                <w:sz w:val="16"/>
                <w:szCs w:val="16"/>
              </w:rPr>
            </w:pPr>
            <w:r w:rsidRPr="00A20A9D">
              <w:rPr>
                <w:rFonts w:ascii="Times New Roman" w:hAnsi="Times New Roman" w:cs="Times New Roman"/>
                <w:sz w:val="16"/>
                <w:szCs w:val="16"/>
              </w:rPr>
              <w:t xml:space="preserve">Совхозная, Северная, Комсомольская, Садовая, Первомайская, Ленинградская, </w:t>
            </w: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r w:rsidRPr="00A20A9D">
              <w:rPr>
                <w:rFonts w:ascii="Times New Roman" w:hAnsi="Times New Roman" w:cs="Times New Roman"/>
                <w:sz w:val="16"/>
                <w:szCs w:val="16"/>
              </w:rPr>
              <w:t>Вокзальная, Пионерская, Московская, Речная, Южная</w:t>
            </w: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r w:rsidRPr="00A20A9D">
              <w:rPr>
                <w:rFonts w:ascii="Times New Roman" w:hAnsi="Times New Roman" w:cs="Times New Roman"/>
                <w:sz w:val="16"/>
                <w:szCs w:val="16"/>
              </w:rPr>
              <w:t>1-я Набережная, 2-я Набережная, Промышленная, Огородная,</w:t>
            </w: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r w:rsidRPr="00A20A9D">
              <w:rPr>
                <w:rFonts w:ascii="Times New Roman" w:hAnsi="Times New Roman" w:cs="Times New Roman"/>
                <w:sz w:val="16"/>
                <w:szCs w:val="16"/>
              </w:rPr>
              <w:t>Боровая, Восточная, Железнодорожная, Узкоколейная,</w:t>
            </w:r>
          </w:p>
          <w:p w:rsidR="00A20A9D" w:rsidRPr="00A20A9D" w:rsidRDefault="00A20A9D" w:rsidP="005A1D4F">
            <w:pPr>
              <w:rPr>
                <w:rFonts w:ascii="Times New Roman" w:hAnsi="Times New Roman" w:cs="Times New Roman"/>
                <w:sz w:val="16"/>
                <w:szCs w:val="16"/>
              </w:rPr>
            </w:pPr>
            <w:r w:rsidRPr="00A20A9D">
              <w:rPr>
                <w:rFonts w:ascii="Times New Roman" w:hAnsi="Times New Roman" w:cs="Times New Roman"/>
                <w:sz w:val="16"/>
                <w:szCs w:val="16"/>
              </w:rPr>
              <w:t>1-я Западная, 2-я Западная,</w:t>
            </w:r>
          </w:p>
          <w:p w:rsidR="00A20A9D" w:rsidRPr="00A20A9D" w:rsidRDefault="00A20A9D" w:rsidP="005A1D4F">
            <w:pPr>
              <w:rPr>
                <w:rFonts w:ascii="Times New Roman" w:hAnsi="Times New Roman" w:cs="Times New Roman"/>
                <w:sz w:val="16"/>
                <w:szCs w:val="16"/>
              </w:rPr>
            </w:pPr>
            <w:r w:rsidRPr="00A20A9D">
              <w:rPr>
                <w:rFonts w:ascii="Times New Roman" w:hAnsi="Times New Roman" w:cs="Times New Roman"/>
                <w:sz w:val="16"/>
                <w:szCs w:val="16"/>
              </w:rPr>
              <w:t>Октябрьская, Сосновая, Клубная, Лесная, Комарова, Гагарина</w:t>
            </w:r>
          </w:p>
        </w:tc>
        <w:tc>
          <w:tcPr>
            <w:tcW w:w="1701" w:type="dxa"/>
            <w:vAlign w:val="center"/>
          </w:tcPr>
          <w:p w:rsidR="00A20A9D" w:rsidRPr="00A20A9D" w:rsidRDefault="00A20A9D" w:rsidP="005A1D4F">
            <w:pPr>
              <w:jc w:val="center"/>
              <w:rPr>
                <w:rFonts w:ascii="Times New Roman" w:hAnsi="Times New Roman" w:cs="Times New Roman"/>
                <w:sz w:val="16"/>
                <w:szCs w:val="16"/>
              </w:rPr>
            </w:pPr>
            <w:r w:rsidRPr="00A20A9D">
              <w:rPr>
                <w:rFonts w:ascii="Times New Roman" w:hAnsi="Times New Roman" w:cs="Times New Roman"/>
                <w:sz w:val="16"/>
                <w:szCs w:val="16"/>
              </w:rPr>
              <w:t>1278</w:t>
            </w:r>
          </w:p>
        </w:tc>
        <w:tc>
          <w:tcPr>
            <w:tcW w:w="1275" w:type="dxa"/>
          </w:tcPr>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r w:rsidRPr="00A20A9D">
              <w:rPr>
                <w:rFonts w:ascii="Times New Roman" w:hAnsi="Times New Roman" w:cs="Times New Roman"/>
                <w:sz w:val="16"/>
                <w:szCs w:val="16"/>
              </w:rPr>
              <w:t>не более 7</w:t>
            </w:r>
          </w:p>
          <w:p w:rsidR="00A20A9D" w:rsidRPr="00A20A9D" w:rsidRDefault="00A20A9D" w:rsidP="005A1D4F">
            <w:pPr>
              <w:rPr>
                <w:rFonts w:ascii="Times New Roman" w:hAnsi="Times New Roman" w:cs="Times New Roman"/>
                <w:sz w:val="16"/>
                <w:szCs w:val="16"/>
              </w:rPr>
            </w:pPr>
          </w:p>
        </w:tc>
        <w:tc>
          <w:tcPr>
            <w:tcW w:w="2268" w:type="dxa"/>
          </w:tcPr>
          <w:p w:rsidR="00A20A9D" w:rsidRPr="00A20A9D" w:rsidRDefault="00A20A9D" w:rsidP="005A1D4F">
            <w:pPr>
              <w:jc w:val="cente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rPr>
                <w:rFonts w:ascii="Times New Roman" w:hAnsi="Times New Roman" w:cs="Times New Roman"/>
                <w:sz w:val="16"/>
                <w:szCs w:val="16"/>
              </w:rPr>
            </w:pPr>
          </w:p>
          <w:p w:rsidR="00A20A9D" w:rsidRPr="00A20A9D" w:rsidRDefault="00A20A9D" w:rsidP="005A1D4F">
            <w:pPr>
              <w:ind w:firstLine="708"/>
              <w:rPr>
                <w:rFonts w:ascii="Times New Roman" w:hAnsi="Times New Roman" w:cs="Times New Roman"/>
                <w:sz w:val="16"/>
                <w:szCs w:val="16"/>
              </w:rPr>
            </w:pPr>
            <w:r w:rsidRPr="00A20A9D">
              <w:rPr>
                <w:rFonts w:ascii="Times New Roman" w:hAnsi="Times New Roman" w:cs="Times New Roman"/>
                <w:sz w:val="16"/>
                <w:szCs w:val="16"/>
              </w:rPr>
              <w:t>7</w:t>
            </w:r>
          </w:p>
        </w:tc>
      </w:tr>
    </w:tbl>
    <w:p w:rsidR="00A20A9D" w:rsidRPr="00A20A9D" w:rsidRDefault="00A20A9D" w:rsidP="00A20A9D">
      <w:pPr>
        <w:autoSpaceDE w:val="0"/>
        <w:autoSpaceDN w:val="0"/>
        <w:adjustRightInd w:val="0"/>
        <w:rPr>
          <w:rFonts w:ascii="Times New Roman" w:hAnsi="Times New Roman" w:cs="Times New Roman"/>
          <w:sz w:val="16"/>
          <w:szCs w:val="16"/>
        </w:rPr>
      </w:pPr>
    </w:p>
    <w:p w:rsidR="00A20A9D" w:rsidRPr="00A20A9D" w:rsidRDefault="00A20A9D" w:rsidP="00A20A9D">
      <w:pPr>
        <w:autoSpaceDE w:val="0"/>
        <w:autoSpaceDN w:val="0"/>
        <w:adjustRightInd w:val="0"/>
        <w:rPr>
          <w:rFonts w:ascii="Times New Roman" w:hAnsi="Times New Roman" w:cs="Times New Roman"/>
          <w:sz w:val="16"/>
          <w:szCs w:val="16"/>
        </w:rPr>
      </w:pPr>
    </w:p>
    <w:p w:rsidR="00A20A9D" w:rsidRPr="00A20A9D" w:rsidRDefault="00A20A9D" w:rsidP="00A20A9D">
      <w:pPr>
        <w:autoSpaceDE w:val="0"/>
        <w:autoSpaceDN w:val="0"/>
        <w:adjustRightInd w:val="0"/>
        <w:rPr>
          <w:rFonts w:ascii="Times New Roman" w:hAnsi="Times New Roman" w:cs="Times New Roman"/>
          <w:sz w:val="16"/>
          <w:szCs w:val="16"/>
        </w:rPr>
      </w:pPr>
    </w:p>
    <w:p w:rsidR="00A20A9D" w:rsidRPr="00A20A9D" w:rsidRDefault="00A20A9D" w:rsidP="00A20A9D">
      <w:pPr>
        <w:jc w:val="right"/>
        <w:rPr>
          <w:rFonts w:ascii="Times New Roman" w:hAnsi="Times New Roman" w:cs="Times New Roman"/>
          <w:bCs/>
          <w:sz w:val="16"/>
          <w:szCs w:val="16"/>
        </w:rPr>
      </w:pPr>
      <w:r w:rsidRPr="00A20A9D">
        <w:rPr>
          <w:rFonts w:ascii="Times New Roman" w:hAnsi="Times New Roman" w:cs="Times New Roman"/>
          <w:bCs/>
          <w:sz w:val="16"/>
          <w:szCs w:val="16"/>
        </w:rPr>
        <w:t>Приложение 3</w:t>
      </w:r>
    </w:p>
    <w:p w:rsidR="00A20A9D" w:rsidRPr="00A20A9D" w:rsidRDefault="00A20A9D" w:rsidP="00A20A9D">
      <w:pPr>
        <w:ind w:left="5038"/>
        <w:jc w:val="right"/>
        <w:rPr>
          <w:rFonts w:ascii="Times New Roman" w:hAnsi="Times New Roman" w:cs="Times New Roman"/>
          <w:bCs/>
          <w:sz w:val="16"/>
          <w:szCs w:val="16"/>
        </w:rPr>
      </w:pPr>
      <w:r w:rsidRPr="00A20A9D">
        <w:rPr>
          <w:rFonts w:ascii="Times New Roman" w:hAnsi="Times New Roman" w:cs="Times New Roman"/>
          <w:bCs/>
          <w:sz w:val="16"/>
          <w:szCs w:val="16"/>
        </w:rPr>
        <w:t>к Решению Совета депутатов</w:t>
      </w:r>
    </w:p>
    <w:p w:rsidR="00A20A9D" w:rsidRPr="00A20A9D" w:rsidRDefault="00A20A9D" w:rsidP="00A20A9D">
      <w:pPr>
        <w:ind w:left="5038"/>
        <w:jc w:val="right"/>
        <w:rPr>
          <w:rFonts w:ascii="Times New Roman" w:hAnsi="Times New Roman" w:cs="Times New Roman"/>
          <w:sz w:val="16"/>
          <w:szCs w:val="16"/>
        </w:rPr>
      </w:pPr>
      <w:r w:rsidRPr="00A20A9D">
        <w:rPr>
          <w:rFonts w:ascii="Times New Roman" w:hAnsi="Times New Roman" w:cs="Times New Roman"/>
          <w:sz w:val="16"/>
          <w:szCs w:val="16"/>
        </w:rPr>
        <w:t>муниципального образования</w:t>
      </w:r>
    </w:p>
    <w:p w:rsidR="00A20A9D" w:rsidRPr="00A20A9D" w:rsidRDefault="00A20A9D" w:rsidP="00A20A9D">
      <w:pPr>
        <w:ind w:left="4678"/>
        <w:jc w:val="right"/>
        <w:rPr>
          <w:rFonts w:ascii="Times New Roman" w:hAnsi="Times New Roman" w:cs="Times New Roman"/>
          <w:sz w:val="16"/>
          <w:szCs w:val="16"/>
        </w:rPr>
      </w:pPr>
      <w:r w:rsidRPr="00A20A9D">
        <w:rPr>
          <w:rFonts w:ascii="Times New Roman" w:hAnsi="Times New Roman" w:cs="Times New Roman"/>
          <w:sz w:val="16"/>
          <w:szCs w:val="16"/>
        </w:rPr>
        <w:t>Пчевжинское сельское поселение Киришского муниципального района Ленинградской области</w:t>
      </w:r>
    </w:p>
    <w:p w:rsidR="00A20A9D" w:rsidRPr="00A20A9D" w:rsidRDefault="00A20A9D" w:rsidP="00A20A9D">
      <w:pPr>
        <w:ind w:left="5038"/>
        <w:jc w:val="right"/>
        <w:rPr>
          <w:rFonts w:ascii="Times New Roman" w:hAnsi="Times New Roman" w:cs="Times New Roman"/>
          <w:sz w:val="16"/>
          <w:szCs w:val="16"/>
        </w:rPr>
      </w:pPr>
      <w:r w:rsidRPr="00A20A9D">
        <w:rPr>
          <w:rFonts w:ascii="Times New Roman" w:hAnsi="Times New Roman" w:cs="Times New Roman"/>
          <w:bCs/>
          <w:sz w:val="16"/>
          <w:szCs w:val="16"/>
        </w:rPr>
        <w:t>от 31января</w:t>
      </w:r>
      <w:r w:rsidRPr="00A20A9D">
        <w:rPr>
          <w:rFonts w:ascii="Times New Roman" w:hAnsi="Times New Roman" w:cs="Times New Roman"/>
          <w:bCs/>
          <w:sz w:val="16"/>
          <w:szCs w:val="16"/>
          <w:lang w:val="en-US"/>
        </w:rPr>
        <w:t> </w:t>
      </w:r>
      <w:r w:rsidRPr="00A20A9D">
        <w:rPr>
          <w:rFonts w:ascii="Times New Roman" w:hAnsi="Times New Roman" w:cs="Times New Roman"/>
          <w:bCs/>
          <w:sz w:val="16"/>
          <w:szCs w:val="16"/>
        </w:rPr>
        <w:t>2018</w:t>
      </w:r>
      <w:r w:rsidRPr="00A20A9D">
        <w:rPr>
          <w:rFonts w:ascii="Times New Roman" w:hAnsi="Times New Roman" w:cs="Times New Roman"/>
          <w:bCs/>
          <w:sz w:val="16"/>
          <w:szCs w:val="16"/>
          <w:lang w:val="en-US"/>
        </w:rPr>
        <w:t> </w:t>
      </w:r>
      <w:r w:rsidRPr="00A20A9D">
        <w:rPr>
          <w:rFonts w:ascii="Times New Roman" w:hAnsi="Times New Roman" w:cs="Times New Roman"/>
          <w:bCs/>
          <w:sz w:val="16"/>
          <w:szCs w:val="16"/>
        </w:rPr>
        <w:t xml:space="preserve">года </w:t>
      </w:r>
      <w:r w:rsidRPr="00A20A9D">
        <w:rPr>
          <w:rFonts w:ascii="Times New Roman" w:hAnsi="Times New Roman" w:cs="Times New Roman"/>
          <w:sz w:val="16"/>
          <w:szCs w:val="16"/>
        </w:rPr>
        <w:t>№ 52/266</w:t>
      </w:r>
    </w:p>
    <w:p w:rsidR="00A20A9D" w:rsidRPr="00A20A9D" w:rsidRDefault="00A20A9D" w:rsidP="00A20A9D">
      <w:pPr>
        <w:autoSpaceDE w:val="0"/>
        <w:autoSpaceDN w:val="0"/>
        <w:adjustRightInd w:val="0"/>
        <w:jc w:val="center"/>
        <w:rPr>
          <w:rFonts w:ascii="Times New Roman" w:hAnsi="Times New Roman" w:cs="Times New Roman"/>
          <w:bCs/>
          <w:sz w:val="16"/>
          <w:szCs w:val="16"/>
        </w:rPr>
      </w:pPr>
      <w:r w:rsidRPr="00A20A9D">
        <w:rPr>
          <w:rFonts w:ascii="Times New Roman" w:hAnsi="Times New Roman" w:cs="Times New Roman"/>
          <w:bCs/>
          <w:sz w:val="16"/>
          <w:szCs w:val="16"/>
        </w:rPr>
        <w:t>Порядок выдвижения инициативных предложений и участия населения территории административного центра в их реализации, осуществления контроля реализации инициативных предложений</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xml:space="preserve">1. Отбор инициативных предложений для направления инициативных предложений в администрацию в целях включения инициативных предложений в муниципальную программу (подпрограмму), выбор представителей инициативных комиссий для участия </w:t>
      </w:r>
      <w:r w:rsidRPr="00A20A9D">
        <w:rPr>
          <w:rFonts w:ascii="Times New Roman" w:hAnsi="Times New Roman" w:cs="Times New Roman"/>
          <w:bCs/>
          <w:sz w:val="16"/>
          <w:szCs w:val="16"/>
        </w:rPr>
        <w:t>в реализации инициативных предложений, включенных в муниципальную программу (подпрограмму), в том числе, для осуществления контроля реализации инициативных предложений</w:t>
      </w:r>
      <w:r w:rsidRPr="00A20A9D">
        <w:rPr>
          <w:rFonts w:ascii="Times New Roman" w:hAnsi="Times New Roman" w:cs="Times New Roman"/>
          <w:sz w:val="16"/>
          <w:szCs w:val="16"/>
        </w:rPr>
        <w:t xml:space="preserve"> осуществляются на собраниях жителей.</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2. Собрание жителей может выбрать как один, так и несколько инициативных предложений, одного или несколько представителей инициативных групп. По итогам проведения собрания оформляется протокол согласно приложению 1 к настоящему Порядку.</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3. Инициативная комиссия собирает подписи в поддержку инициативных предложений по форме согласно приложению 2 к настоящему Порядку.</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4. Инициативные предложений, выбранные по итогам собрания жителей, направляются на рассмотрение в администрацию в целях участия в отборе для включения инициативных предложений в муниципальную программу (подпрограмму) в порядке, установленном правовым актом администрации.</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xml:space="preserve"> 5.Администрация вправе осуществлять консультационное сопровождение, оказывать помощь инициативной комиссии в подготовке инициативных предложений (проектов) и сопроводительной документации.</w:t>
      </w:r>
    </w:p>
    <w:p w:rsidR="00A20A9D" w:rsidRPr="00A20A9D" w:rsidRDefault="00A20A9D" w:rsidP="00A20A9D">
      <w:pPr>
        <w:ind w:firstLine="709"/>
        <w:rPr>
          <w:rFonts w:ascii="Times New Roman" w:hAnsi="Times New Roman" w:cs="Times New Roman"/>
          <w:sz w:val="16"/>
          <w:szCs w:val="16"/>
        </w:rPr>
      </w:pPr>
      <w:r w:rsidRPr="00A20A9D">
        <w:rPr>
          <w:rFonts w:ascii="Times New Roman" w:hAnsi="Times New Roman" w:cs="Times New Roman"/>
          <w:sz w:val="16"/>
          <w:szCs w:val="16"/>
        </w:rPr>
        <w:t xml:space="preserve">6. </w:t>
      </w:r>
      <w:proofErr w:type="gramStart"/>
      <w:r w:rsidRPr="00A20A9D">
        <w:rPr>
          <w:rFonts w:ascii="Times New Roman" w:hAnsi="Times New Roman" w:cs="Times New Roman"/>
          <w:sz w:val="16"/>
          <w:szCs w:val="16"/>
        </w:rPr>
        <w:t>Контроль за</w:t>
      </w:r>
      <w:proofErr w:type="gramEnd"/>
      <w:r w:rsidRPr="00A20A9D">
        <w:rPr>
          <w:rFonts w:ascii="Times New Roman" w:hAnsi="Times New Roman" w:cs="Times New Roman"/>
          <w:sz w:val="16"/>
          <w:szCs w:val="16"/>
        </w:rPr>
        <w:t xml:space="preserve"> выполнением работ и реализацией инициативных предложений (проектов) осуществляется структурными подразделениями администрации, в чьей компетенции находится решение вопроса местного значения, предусмотренного инициативным предложением (проектом), инициативной комиссией, гражданами – авторами инициативных предложений.</w:t>
      </w:r>
    </w:p>
    <w:tbl>
      <w:tblPr>
        <w:tblW w:w="0" w:type="auto"/>
        <w:tblLook w:val="04A0"/>
      </w:tblPr>
      <w:tblGrid>
        <w:gridCol w:w="5437"/>
        <w:gridCol w:w="4416"/>
      </w:tblGrid>
      <w:tr w:rsidR="00A20A9D" w:rsidRPr="00A20A9D" w:rsidTr="005A1D4F">
        <w:tc>
          <w:tcPr>
            <w:tcW w:w="5437"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4416" w:type="dxa"/>
            <w:shd w:val="clear" w:color="auto" w:fill="auto"/>
          </w:tcPr>
          <w:p w:rsidR="00A20A9D" w:rsidRPr="00A20A9D" w:rsidRDefault="00A20A9D" w:rsidP="00A20A9D">
            <w:pPr>
              <w:tabs>
                <w:tab w:val="left" w:pos="1276"/>
                <w:tab w:val="left" w:pos="1418"/>
              </w:tabs>
              <w:suppressAutoHyphens/>
              <w:autoSpaceDE w:val="0"/>
              <w:autoSpaceDN w:val="0"/>
              <w:adjustRightInd w:val="0"/>
              <w:spacing w:line="240" w:lineRule="exact"/>
              <w:jc w:val="right"/>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Приложение 1</w:t>
            </w:r>
            <w:r>
              <w:rPr>
                <w:rFonts w:ascii="Times New Roman" w:eastAsia="Times-Roman" w:hAnsi="Times New Roman" w:cs="Times New Roman"/>
                <w:sz w:val="16"/>
                <w:szCs w:val="16"/>
              </w:rPr>
              <w:t xml:space="preserve"> </w:t>
            </w:r>
            <w:r w:rsidRPr="00A20A9D">
              <w:rPr>
                <w:rFonts w:ascii="Times New Roman" w:eastAsia="Times-Roman" w:hAnsi="Times New Roman" w:cs="Times New Roman"/>
                <w:sz w:val="16"/>
                <w:szCs w:val="16"/>
              </w:rPr>
              <w:t>к порядку выдвижения инициативных предложений и участия населения территории административного центра в их реализации, осуществления контроля реализации инициативных предложений</w:t>
            </w:r>
          </w:p>
        </w:tc>
      </w:tr>
    </w:tbl>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b/>
          <w:sz w:val="16"/>
          <w:szCs w:val="16"/>
        </w:rPr>
      </w:pPr>
      <w:r w:rsidRPr="00A20A9D">
        <w:rPr>
          <w:rFonts w:ascii="Times New Roman" w:eastAsia="Times-Roman" w:hAnsi="Times New Roman" w:cs="Times New Roman"/>
          <w:b/>
          <w:sz w:val="16"/>
          <w:szCs w:val="16"/>
        </w:rPr>
        <w:t xml:space="preserve">ПРОТОКОЛ </w:t>
      </w: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b/>
          <w:sz w:val="16"/>
          <w:szCs w:val="16"/>
        </w:rPr>
        <w:t xml:space="preserve">собрания (конференции) граждан территории административного центр, заседания инициативной комиссии (заседания инициативных комиссий с участием населения территории  административного центра), </w:t>
      </w:r>
      <w:r w:rsidRPr="00A20A9D">
        <w:rPr>
          <w:rFonts w:ascii="Times New Roman" w:eastAsia="Times-Roman" w:hAnsi="Times New Roman" w:cs="Times New Roman"/>
          <w:sz w:val="16"/>
          <w:szCs w:val="16"/>
        </w:rPr>
        <w:t>содержащие инициативные предложения и информацию о видах участия граждан в реализации инициативных предложений</w:t>
      </w: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b/>
          <w:sz w:val="16"/>
          <w:szCs w:val="16"/>
        </w:rPr>
      </w:pPr>
      <w:r w:rsidRPr="00A20A9D">
        <w:rPr>
          <w:rFonts w:ascii="Times New Roman" w:eastAsia="Times-Roman" w:hAnsi="Times New Roman" w:cs="Times New Roman"/>
          <w:sz w:val="16"/>
          <w:szCs w:val="16"/>
        </w:rPr>
        <w:t xml:space="preserve"> (примерная форма)</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Дата проведения собрания: «___»___________20___г.</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Адрес проведения собрания:_______________________________________</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Время начала собрания:_____час</w:t>
      </w:r>
      <w:proofErr w:type="gramStart"/>
      <w:r w:rsidRPr="00A20A9D">
        <w:rPr>
          <w:rFonts w:ascii="Times New Roman" w:eastAsia="Times-Roman" w:hAnsi="Times New Roman" w:cs="Times New Roman"/>
          <w:sz w:val="16"/>
          <w:szCs w:val="16"/>
        </w:rPr>
        <w:t>.</w:t>
      </w:r>
      <w:proofErr w:type="gramEnd"/>
      <w:r w:rsidRPr="00A20A9D">
        <w:rPr>
          <w:rFonts w:ascii="Times New Roman" w:eastAsia="Times-Roman" w:hAnsi="Times New Roman" w:cs="Times New Roman"/>
          <w:sz w:val="16"/>
          <w:szCs w:val="16"/>
        </w:rPr>
        <w:t xml:space="preserve"> _____</w:t>
      </w:r>
      <w:proofErr w:type="gramStart"/>
      <w:r w:rsidRPr="00A20A9D">
        <w:rPr>
          <w:rFonts w:ascii="Times New Roman" w:eastAsia="Times-Roman" w:hAnsi="Times New Roman" w:cs="Times New Roman"/>
          <w:sz w:val="16"/>
          <w:szCs w:val="16"/>
        </w:rPr>
        <w:t>м</w:t>
      </w:r>
      <w:proofErr w:type="gramEnd"/>
      <w:r w:rsidRPr="00A20A9D">
        <w:rPr>
          <w:rFonts w:ascii="Times New Roman" w:eastAsia="Times-Roman" w:hAnsi="Times New Roman" w:cs="Times New Roman"/>
          <w:sz w:val="16"/>
          <w:szCs w:val="16"/>
        </w:rPr>
        <w:t>ин.</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Время окончания собрания:_____час</w:t>
      </w:r>
      <w:proofErr w:type="gramStart"/>
      <w:r w:rsidRPr="00A20A9D">
        <w:rPr>
          <w:rFonts w:ascii="Times New Roman" w:eastAsia="Times-Roman" w:hAnsi="Times New Roman" w:cs="Times New Roman"/>
          <w:sz w:val="16"/>
          <w:szCs w:val="16"/>
        </w:rPr>
        <w:t>.</w:t>
      </w:r>
      <w:proofErr w:type="gramEnd"/>
      <w:r w:rsidRPr="00A20A9D">
        <w:rPr>
          <w:rFonts w:ascii="Times New Roman" w:eastAsia="Times-Roman" w:hAnsi="Times New Roman" w:cs="Times New Roman"/>
          <w:sz w:val="16"/>
          <w:szCs w:val="16"/>
        </w:rPr>
        <w:t xml:space="preserve"> _____</w:t>
      </w:r>
      <w:proofErr w:type="gramStart"/>
      <w:r w:rsidRPr="00A20A9D">
        <w:rPr>
          <w:rFonts w:ascii="Times New Roman" w:eastAsia="Times-Roman" w:hAnsi="Times New Roman" w:cs="Times New Roman"/>
          <w:sz w:val="16"/>
          <w:szCs w:val="16"/>
        </w:rPr>
        <w:t>м</w:t>
      </w:r>
      <w:proofErr w:type="gramEnd"/>
      <w:r w:rsidRPr="00A20A9D">
        <w:rPr>
          <w:rFonts w:ascii="Times New Roman" w:eastAsia="Times-Roman" w:hAnsi="Times New Roman" w:cs="Times New Roman"/>
          <w:sz w:val="16"/>
          <w:szCs w:val="16"/>
        </w:rPr>
        <w:t>ин.</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Повестка собрания:_____________________________________________________</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spacing w:line="240" w:lineRule="exact"/>
        <w:rPr>
          <w:rFonts w:ascii="Times New Roman" w:eastAsia="Times-Roman" w:hAnsi="Times New Roman" w:cs="Times New Roman"/>
          <w:sz w:val="16"/>
          <w:szCs w:val="16"/>
        </w:rPr>
      </w:pPr>
      <w:r w:rsidRPr="00A20A9D">
        <w:rPr>
          <w:rFonts w:ascii="Times New Roman" w:eastAsia="Times-Roman" w:hAnsi="Times New Roman" w:cs="Times New Roman"/>
          <w:sz w:val="16"/>
          <w:szCs w:val="16"/>
        </w:rPr>
        <w:t>Ход собрания:_________________________________________________________</w:t>
      </w:r>
    </w:p>
    <w:p w:rsidR="00A20A9D" w:rsidRPr="00A20A9D" w:rsidRDefault="00A20A9D" w:rsidP="00A20A9D">
      <w:pPr>
        <w:tabs>
          <w:tab w:val="left" w:pos="0"/>
        </w:tabs>
        <w:suppressAutoHyphens/>
        <w:autoSpaceDE w:val="0"/>
        <w:autoSpaceDN w:val="0"/>
        <w:adjustRightInd w:val="0"/>
        <w:spacing w:line="240" w:lineRule="exact"/>
        <w:rPr>
          <w:rFonts w:ascii="Times New Roman" w:eastAsia="Times-Roman" w:hAnsi="Times New Roman" w:cs="Times New Roman"/>
          <w:sz w:val="16"/>
          <w:szCs w:val="16"/>
        </w:rPr>
      </w:pPr>
      <w:r w:rsidRPr="00A20A9D">
        <w:rPr>
          <w:rFonts w:ascii="Times New Roman" w:eastAsia="Times-Roman" w:hAnsi="Times New Roman" w:cs="Times New Roman"/>
          <w:sz w:val="16"/>
          <w:szCs w:val="16"/>
        </w:rPr>
        <w:lastRenderedPageBreak/>
        <w:t>(описывается ход проведения собрания с указанием вопросов рассмотрения;</w:t>
      </w:r>
    </w:p>
    <w:p w:rsidR="00A20A9D" w:rsidRPr="00A20A9D" w:rsidRDefault="00A20A9D" w:rsidP="00F6575E">
      <w:pPr>
        <w:tabs>
          <w:tab w:val="left" w:pos="0"/>
        </w:tabs>
        <w:suppressAutoHyphens/>
        <w:autoSpaceDE w:val="0"/>
        <w:autoSpaceDN w:val="0"/>
        <w:adjustRightInd w:val="0"/>
        <w:spacing w:line="240" w:lineRule="exact"/>
        <w:rPr>
          <w:rFonts w:ascii="Times New Roman" w:eastAsia="Times-Roman" w:hAnsi="Times New Roman" w:cs="Times New Roman"/>
          <w:sz w:val="16"/>
          <w:szCs w:val="16"/>
        </w:rPr>
      </w:pPr>
      <w:r w:rsidRPr="00A20A9D">
        <w:rPr>
          <w:rFonts w:ascii="Times New Roman" w:eastAsia="Times-Roman" w:hAnsi="Times New Roman" w:cs="Times New Roman"/>
          <w:sz w:val="16"/>
          <w:szCs w:val="16"/>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Ито</w:t>
      </w:r>
      <w:r w:rsidR="00F6575E">
        <w:rPr>
          <w:rFonts w:ascii="Times New Roman" w:eastAsia="Times-Roman" w:hAnsi="Times New Roman" w:cs="Times New Roman"/>
          <w:sz w:val="16"/>
          <w:szCs w:val="16"/>
        </w:rPr>
        <w:t>ги собрания и принятые решения: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662"/>
        <w:gridCol w:w="2658"/>
      </w:tblGrid>
      <w:tr w:rsidR="00A20A9D" w:rsidRPr="00A20A9D" w:rsidTr="005A1D4F">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 xml:space="preserve">№ </w:t>
            </w:r>
            <w:proofErr w:type="gramStart"/>
            <w:r w:rsidRPr="00A20A9D">
              <w:rPr>
                <w:rFonts w:ascii="Times New Roman" w:eastAsia="Times-Roman" w:hAnsi="Times New Roman" w:cs="Times New Roman"/>
                <w:sz w:val="16"/>
                <w:szCs w:val="16"/>
              </w:rPr>
              <w:t>п</w:t>
            </w:r>
            <w:proofErr w:type="gramEnd"/>
            <w:r w:rsidRPr="00A20A9D">
              <w:rPr>
                <w:rFonts w:ascii="Times New Roman" w:eastAsia="Times-Roman" w:hAnsi="Times New Roman" w:cs="Times New Roman"/>
                <w:sz w:val="16"/>
                <w:szCs w:val="16"/>
              </w:rPr>
              <w:t>/п</w:t>
            </w:r>
          </w:p>
        </w:tc>
        <w:tc>
          <w:tcPr>
            <w:tcW w:w="6662"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Наименование</w:t>
            </w:r>
          </w:p>
        </w:tc>
        <w:tc>
          <w:tcPr>
            <w:tcW w:w="2658"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Итоги собрания и принятые решения</w:t>
            </w:r>
          </w:p>
        </w:tc>
      </w:tr>
      <w:tr w:rsidR="00A20A9D" w:rsidRPr="00A20A9D" w:rsidTr="005A1D4F">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1</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 xml:space="preserve">Количество граждан, присутствующих на собрании (чел) (подписные листы прилагаются) </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rPr>
          <w:trHeight w:val="114"/>
        </w:trPr>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2</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Наименования инициативных предложений, которые обсуждались на собрании граждан</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rPr>
          <w:trHeight w:val="114"/>
        </w:trPr>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3</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Наименования инициативных продолжений, выбранных для участия в отборе на уровне администрации</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rPr>
          <w:trHeight w:val="114"/>
        </w:trPr>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4</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Предполагаемая общая стоимость реализации</w:t>
            </w:r>
          </w:p>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инициативного предложения (проекта) (руб.):</w:t>
            </w:r>
          </w:p>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1…</w:t>
            </w:r>
          </w:p>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2…</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rPr>
          <w:trHeight w:val="114"/>
        </w:trPr>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5</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Предполагаемая сумма вклада населения на реализацию выбранных инициативных предложений (руб.):</w:t>
            </w:r>
          </w:p>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1…</w:t>
            </w:r>
          </w:p>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2…</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rPr>
          <w:trHeight w:val="114"/>
        </w:trPr>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6</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Предполагаемая сумма вклада юридических лиц, индивидуальных предпринимателей (руб.):</w:t>
            </w:r>
          </w:p>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1…</w:t>
            </w:r>
          </w:p>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2…</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rPr>
          <w:trHeight w:val="114"/>
        </w:trPr>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7</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Не денежный вклад населения в реализацию</w:t>
            </w:r>
          </w:p>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Инициативного предложения (трудовое участие, материалы, техника и др.):…</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rPr>
          <w:trHeight w:val="114"/>
        </w:trPr>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8</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Председатель инициативной комиссии (ФИО, тел, эл</w:t>
            </w:r>
            <w:proofErr w:type="gramStart"/>
            <w:r w:rsidRPr="00A20A9D">
              <w:rPr>
                <w:rFonts w:ascii="Times New Roman" w:eastAsia="Times-Roman" w:hAnsi="Times New Roman" w:cs="Times New Roman"/>
                <w:sz w:val="16"/>
                <w:szCs w:val="16"/>
              </w:rPr>
              <w:t>.а</w:t>
            </w:r>
            <w:proofErr w:type="gramEnd"/>
            <w:r w:rsidRPr="00A20A9D">
              <w:rPr>
                <w:rFonts w:ascii="Times New Roman" w:eastAsia="Times-Roman" w:hAnsi="Times New Roman" w:cs="Times New Roman"/>
                <w:sz w:val="16"/>
                <w:szCs w:val="16"/>
              </w:rPr>
              <w:t>дрес)</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rPr>
          <w:trHeight w:val="114"/>
        </w:trPr>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9</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Состав инициативной комиссии (чел)</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rPr>
          <w:trHeight w:val="114"/>
        </w:trPr>
        <w:tc>
          <w:tcPr>
            <w:tcW w:w="817" w:type="dxa"/>
            <w:shd w:val="clear" w:color="auto" w:fill="auto"/>
            <w:vAlign w:val="center"/>
          </w:tcPr>
          <w:p w:rsidR="00A20A9D" w:rsidRPr="00A20A9D" w:rsidRDefault="00A20A9D" w:rsidP="005A1D4F">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10.</w:t>
            </w:r>
          </w:p>
        </w:tc>
        <w:tc>
          <w:tcPr>
            <w:tcW w:w="6662"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Приглашенные лица (специалисты)</w:t>
            </w:r>
          </w:p>
        </w:tc>
        <w:tc>
          <w:tcPr>
            <w:tcW w:w="265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r>
    </w:tbl>
    <w:p w:rsidR="00A20A9D" w:rsidRPr="00A20A9D" w:rsidRDefault="00A20A9D" w:rsidP="00A20A9D">
      <w:pPr>
        <w:tabs>
          <w:tab w:val="left" w:pos="1276"/>
          <w:tab w:val="left" w:pos="1418"/>
        </w:tabs>
        <w:suppressAutoHyphens/>
        <w:autoSpaceDE w:val="0"/>
        <w:autoSpaceDN w:val="0"/>
        <w:adjustRightInd w:val="0"/>
        <w:ind w:firstLine="709"/>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Председатель собрания:____________________ (ФИО)</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 xml:space="preserve">                              </w:t>
      </w:r>
      <w:r w:rsidR="00F6575E">
        <w:rPr>
          <w:rFonts w:ascii="Times New Roman" w:eastAsia="Times-Roman" w:hAnsi="Times New Roman" w:cs="Times New Roman"/>
          <w:sz w:val="16"/>
          <w:szCs w:val="16"/>
        </w:rPr>
        <w:t xml:space="preserve">                      (подпись)</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Секретарь собрания:_______________________ (ФИО)</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r w:rsidRPr="00A20A9D">
        <w:rPr>
          <w:rFonts w:ascii="Times New Roman" w:eastAsia="Times-Roman" w:hAnsi="Times New Roman" w:cs="Times New Roman"/>
          <w:sz w:val="16"/>
          <w:szCs w:val="16"/>
        </w:rPr>
        <w:t xml:space="preserve">                                                     (подпись)</w:t>
      </w:r>
    </w:p>
    <w:p w:rsidR="00A20A9D" w:rsidRPr="00A20A9D" w:rsidRDefault="00A20A9D" w:rsidP="00A20A9D">
      <w:pPr>
        <w:tabs>
          <w:tab w:val="left" w:pos="0"/>
        </w:tabs>
        <w:suppressAutoHyphens/>
        <w:autoSpaceDE w:val="0"/>
        <w:autoSpaceDN w:val="0"/>
        <w:adjustRightInd w:val="0"/>
        <w:rPr>
          <w:rFonts w:ascii="Times New Roman" w:eastAsia="Times-Roman" w:hAnsi="Times New Roman" w:cs="Times New Roman"/>
          <w:sz w:val="16"/>
          <w:szCs w:val="16"/>
        </w:rPr>
      </w:pPr>
    </w:p>
    <w:tbl>
      <w:tblPr>
        <w:tblW w:w="0" w:type="auto"/>
        <w:tblLook w:val="04A0"/>
      </w:tblPr>
      <w:tblGrid>
        <w:gridCol w:w="5454"/>
        <w:gridCol w:w="4399"/>
      </w:tblGrid>
      <w:tr w:rsidR="00A20A9D" w:rsidRPr="00A20A9D" w:rsidTr="005A1D4F">
        <w:tc>
          <w:tcPr>
            <w:tcW w:w="5454"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4399" w:type="dxa"/>
            <w:shd w:val="clear" w:color="auto" w:fill="auto"/>
          </w:tcPr>
          <w:p w:rsidR="00A20A9D" w:rsidRPr="00A20A9D" w:rsidRDefault="00A20A9D" w:rsidP="005A1D4F">
            <w:pPr>
              <w:tabs>
                <w:tab w:val="left" w:pos="1276"/>
                <w:tab w:val="left" w:pos="1418"/>
              </w:tabs>
              <w:suppressAutoHyphens/>
              <w:autoSpaceDE w:val="0"/>
              <w:autoSpaceDN w:val="0"/>
              <w:adjustRightInd w:val="0"/>
              <w:spacing w:line="240" w:lineRule="exact"/>
              <w:rPr>
                <w:rFonts w:ascii="Times New Roman" w:eastAsia="Times-Roman" w:hAnsi="Times New Roman" w:cs="Times New Roman"/>
                <w:sz w:val="16"/>
                <w:szCs w:val="16"/>
              </w:rPr>
            </w:pPr>
          </w:p>
          <w:p w:rsidR="00A20A9D" w:rsidRPr="00F6575E" w:rsidRDefault="00A20A9D" w:rsidP="00F6575E">
            <w:pPr>
              <w:tabs>
                <w:tab w:val="left" w:pos="1276"/>
                <w:tab w:val="left" w:pos="1418"/>
              </w:tabs>
              <w:suppressAutoHyphens/>
              <w:autoSpaceDE w:val="0"/>
              <w:autoSpaceDN w:val="0"/>
              <w:adjustRightInd w:val="0"/>
              <w:spacing w:line="240" w:lineRule="exact"/>
              <w:jc w:val="right"/>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Приложение 2</w:t>
            </w:r>
            <w:r w:rsidR="00F6575E">
              <w:rPr>
                <w:rFonts w:ascii="Times New Roman" w:eastAsia="Times-Roman" w:hAnsi="Times New Roman" w:cs="Times New Roman"/>
                <w:sz w:val="16"/>
                <w:szCs w:val="16"/>
              </w:rPr>
              <w:t xml:space="preserve"> </w:t>
            </w:r>
            <w:r w:rsidRPr="00A20A9D">
              <w:rPr>
                <w:rFonts w:ascii="Times New Roman" w:eastAsia="Times-Roman" w:hAnsi="Times New Roman" w:cs="Times New Roman"/>
                <w:sz w:val="16"/>
                <w:szCs w:val="16"/>
              </w:rPr>
              <w:t>к порядку выдвижения инициативных предложений и участия населения территории административного центра в их реализации, осуществления контроля реализации инициативных предложений</w:t>
            </w:r>
          </w:p>
          <w:p w:rsidR="00A20A9D" w:rsidRPr="00A20A9D" w:rsidRDefault="00A20A9D" w:rsidP="005A1D4F">
            <w:pPr>
              <w:tabs>
                <w:tab w:val="left" w:pos="1276"/>
                <w:tab w:val="left" w:pos="1418"/>
              </w:tabs>
              <w:suppressAutoHyphens/>
              <w:autoSpaceDE w:val="0"/>
              <w:autoSpaceDN w:val="0"/>
              <w:adjustRightInd w:val="0"/>
              <w:spacing w:line="240" w:lineRule="exact"/>
              <w:rPr>
                <w:rFonts w:ascii="Times New Roman" w:eastAsia="Times-Roman" w:hAnsi="Times New Roman" w:cs="Times New Roman"/>
                <w:sz w:val="16"/>
                <w:szCs w:val="16"/>
              </w:rPr>
            </w:pPr>
          </w:p>
        </w:tc>
      </w:tr>
    </w:tbl>
    <w:p w:rsidR="00A20A9D" w:rsidRPr="00A20A9D" w:rsidRDefault="00A20A9D" w:rsidP="00A20A9D">
      <w:pPr>
        <w:tabs>
          <w:tab w:val="left" w:pos="1276"/>
          <w:tab w:val="left" w:pos="1418"/>
        </w:tabs>
        <w:suppressAutoHyphens/>
        <w:autoSpaceDE w:val="0"/>
        <w:autoSpaceDN w:val="0"/>
        <w:adjustRightInd w:val="0"/>
        <w:rPr>
          <w:rFonts w:ascii="Times New Roman" w:eastAsia="Times-Roman" w:hAnsi="Times New Roman" w:cs="Times New Roman"/>
          <w:sz w:val="16"/>
          <w:szCs w:val="16"/>
        </w:rPr>
      </w:pP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b/>
          <w:sz w:val="16"/>
          <w:szCs w:val="16"/>
        </w:rPr>
      </w:pPr>
      <w:r w:rsidRPr="00A20A9D">
        <w:rPr>
          <w:rFonts w:ascii="Times New Roman" w:eastAsia="Times-Roman" w:hAnsi="Times New Roman" w:cs="Times New Roman"/>
          <w:b/>
          <w:sz w:val="16"/>
          <w:szCs w:val="16"/>
        </w:rPr>
        <w:t xml:space="preserve">РЕЕСТР </w:t>
      </w: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b/>
          <w:sz w:val="16"/>
          <w:szCs w:val="16"/>
        </w:rPr>
      </w:pPr>
      <w:r w:rsidRPr="00A20A9D">
        <w:rPr>
          <w:rFonts w:ascii="Times New Roman" w:eastAsia="Times-Roman" w:hAnsi="Times New Roman" w:cs="Times New Roman"/>
          <w:b/>
          <w:sz w:val="16"/>
          <w:szCs w:val="16"/>
        </w:rPr>
        <w:t>подписей в поддержку инициативного предложения</w:t>
      </w: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«_____________________________________________»</w:t>
      </w:r>
    </w:p>
    <w:p w:rsidR="00A20A9D" w:rsidRPr="00A20A9D" w:rsidRDefault="00A20A9D" w:rsidP="00A20A9D">
      <w:pPr>
        <w:tabs>
          <w:tab w:val="left" w:pos="0"/>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(наименование инициативного предложения с адресом реализации)</w:t>
      </w:r>
    </w:p>
    <w:p w:rsidR="00A20A9D" w:rsidRPr="00A20A9D" w:rsidRDefault="00A20A9D" w:rsidP="00A20A9D">
      <w:pPr>
        <w:tabs>
          <w:tab w:val="left" w:pos="1276"/>
          <w:tab w:val="left" w:pos="1418"/>
        </w:tabs>
        <w:suppressAutoHyphens/>
        <w:autoSpaceDE w:val="0"/>
        <w:autoSpaceDN w:val="0"/>
        <w:adjustRightInd w:val="0"/>
        <w:ind w:firstLine="709"/>
        <w:rPr>
          <w:rFonts w:ascii="Times New Roman" w:eastAsia="Times-Roman" w:hAnsi="Times New Roman" w:cs="Times New Roman"/>
          <w:sz w:val="16"/>
          <w:szCs w:val="16"/>
        </w:rPr>
      </w:pPr>
      <w:r w:rsidRPr="00A20A9D">
        <w:rPr>
          <w:rFonts w:ascii="Times New Roman" w:eastAsia="Times-Roman" w:hAnsi="Times New Roman" w:cs="Times New Roman"/>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5178"/>
        <w:gridCol w:w="2487"/>
        <w:gridCol w:w="1446"/>
      </w:tblGrid>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 xml:space="preserve">№ </w:t>
            </w:r>
            <w:proofErr w:type="gramStart"/>
            <w:r w:rsidRPr="00A20A9D">
              <w:rPr>
                <w:rFonts w:ascii="Times New Roman" w:eastAsia="Times-Roman" w:hAnsi="Times New Roman" w:cs="Times New Roman"/>
                <w:sz w:val="16"/>
                <w:szCs w:val="16"/>
              </w:rPr>
              <w:t>п</w:t>
            </w:r>
            <w:proofErr w:type="gramEnd"/>
            <w:r w:rsidRPr="00A20A9D">
              <w:rPr>
                <w:rFonts w:ascii="Times New Roman" w:eastAsia="Times-Roman" w:hAnsi="Times New Roman" w:cs="Times New Roman"/>
                <w:sz w:val="16"/>
                <w:szCs w:val="16"/>
              </w:rPr>
              <w:t>/п</w:t>
            </w:r>
          </w:p>
        </w:tc>
        <w:tc>
          <w:tcPr>
            <w:tcW w:w="5178"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Фамилия имя отчество</w:t>
            </w:r>
          </w:p>
        </w:tc>
        <w:tc>
          <w:tcPr>
            <w:tcW w:w="2487"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Адрес местожительства, адрес электронной почты, номер тел.</w:t>
            </w:r>
          </w:p>
        </w:tc>
        <w:tc>
          <w:tcPr>
            <w:tcW w:w="1446" w:type="dxa"/>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Подпись</w:t>
            </w:r>
          </w:p>
        </w:tc>
      </w:tr>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1</w:t>
            </w:r>
          </w:p>
        </w:tc>
        <w:tc>
          <w:tcPr>
            <w:tcW w:w="5178"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2</w:t>
            </w:r>
          </w:p>
        </w:tc>
        <w:tc>
          <w:tcPr>
            <w:tcW w:w="2487"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r w:rsidRPr="00A20A9D">
              <w:rPr>
                <w:rFonts w:ascii="Times New Roman" w:eastAsia="Times-Roman" w:hAnsi="Times New Roman" w:cs="Times New Roman"/>
                <w:sz w:val="16"/>
                <w:szCs w:val="16"/>
              </w:rPr>
              <w:t>3</w:t>
            </w:r>
          </w:p>
        </w:tc>
        <w:tc>
          <w:tcPr>
            <w:tcW w:w="1446" w:type="dxa"/>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p>
        </w:tc>
      </w:tr>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p>
        </w:tc>
        <w:tc>
          <w:tcPr>
            <w:tcW w:w="5178"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2487"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1446" w:type="dxa"/>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p>
        </w:tc>
        <w:tc>
          <w:tcPr>
            <w:tcW w:w="5178" w:type="dxa"/>
            <w:shd w:val="clear" w:color="auto" w:fill="auto"/>
          </w:tcPr>
          <w:p w:rsidR="00A20A9D" w:rsidRPr="00A20A9D" w:rsidRDefault="00A20A9D" w:rsidP="005A1D4F">
            <w:pPr>
              <w:tabs>
                <w:tab w:val="left" w:pos="34"/>
              </w:tabs>
              <w:suppressAutoHyphens/>
              <w:autoSpaceDE w:val="0"/>
              <w:autoSpaceDN w:val="0"/>
              <w:adjustRightInd w:val="0"/>
              <w:rPr>
                <w:rFonts w:ascii="Times New Roman" w:eastAsia="Times-Roman" w:hAnsi="Times New Roman" w:cs="Times New Roman"/>
                <w:sz w:val="16"/>
                <w:szCs w:val="16"/>
              </w:rPr>
            </w:pPr>
          </w:p>
        </w:tc>
        <w:tc>
          <w:tcPr>
            <w:tcW w:w="2487"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1446" w:type="dxa"/>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p>
        </w:tc>
        <w:tc>
          <w:tcPr>
            <w:tcW w:w="5178" w:type="dxa"/>
            <w:shd w:val="clear" w:color="auto" w:fill="auto"/>
          </w:tcPr>
          <w:p w:rsidR="00A20A9D" w:rsidRPr="00A20A9D" w:rsidRDefault="00A20A9D" w:rsidP="005A1D4F">
            <w:pPr>
              <w:tabs>
                <w:tab w:val="left" w:pos="0"/>
                <w:tab w:val="left" w:pos="34"/>
              </w:tabs>
              <w:suppressAutoHyphens/>
              <w:autoSpaceDE w:val="0"/>
              <w:autoSpaceDN w:val="0"/>
              <w:adjustRightInd w:val="0"/>
              <w:ind w:firstLine="34"/>
              <w:rPr>
                <w:rFonts w:ascii="Times New Roman" w:eastAsia="Times-Roman" w:hAnsi="Times New Roman" w:cs="Times New Roman"/>
                <w:sz w:val="16"/>
                <w:szCs w:val="16"/>
              </w:rPr>
            </w:pPr>
          </w:p>
        </w:tc>
        <w:tc>
          <w:tcPr>
            <w:tcW w:w="2487"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1446" w:type="dxa"/>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p>
        </w:tc>
        <w:tc>
          <w:tcPr>
            <w:tcW w:w="5178" w:type="dxa"/>
            <w:shd w:val="clear" w:color="auto" w:fill="auto"/>
          </w:tcPr>
          <w:p w:rsidR="00A20A9D" w:rsidRPr="00A20A9D" w:rsidRDefault="00A20A9D" w:rsidP="005A1D4F">
            <w:pPr>
              <w:tabs>
                <w:tab w:val="left" w:pos="0"/>
                <w:tab w:val="left" w:pos="34"/>
              </w:tabs>
              <w:suppressAutoHyphens/>
              <w:autoSpaceDE w:val="0"/>
              <w:autoSpaceDN w:val="0"/>
              <w:adjustRightInd w:val="0"/>
              <w:rPr>
                <w:rFonts w:ascii="Times New Roman" w:eastAsia="Times-Roman" w:hAnsi="Times New Roman" w:cs="Times New Roman"/>
                <w:sz w:val="16"/>
                <w:szCs w:val="16"/>
              </w:rPr>
            </w:pPr>
          </w:p>
        </w:tc>
        <w:tc>
          <w:tcPr>
            <w:tcW w:w="2487"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1446" w:type="dxa"/>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p>
        </w:tc>
        <w:tc>
          <w:tcPr>
            <w:tcW w:w="5178" w:type="dxa"/>
            <w:shd w:val="clear" w:color="auto" w:fill="auto"/>
          </w:tcPr>
          <w:p w:rsidR="00A20A9D" w:rsidRPr="00A20A9D" w:rsidRDefault="00A20A9D" w:rsidP="005A1D4F">
            <w:pPr>
              <w:tabs>
                <w:tab w:val="left" w:pos="0"/>
                <w:tab w:val="left" w:pos="34"/>
              </w:tabs>
              <w:suppressAutoHyphens/>
              <w:autoSpaceDE w:val="0"/>
              <w:autoSpaceDN w:val="0"/>
              <w:adjustRightInd w:val="0"/>
              <w:rPr>
                <w:rFonts w:ascii="Times New Roman" w:eastAsia="Times-Roman" w:hAnsi="Times New Roman" w:cs="Times New Roman"/>
                <w:sz w:val="16"/>
                <w:szCs w:val="16"/>
              </w:rPr>
            </w:pPr>
          </w:p>
        </w:tc>
        <w:tc>
          <w:tcPr>
            <w:tcW w:w="2487"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1446" w:type="dxa"/>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p>
        </w:tc>
        <w:tc>
          <w:tcPr>
            <w:tcW w:w="517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c>
          <w:tcPr>
            <w:tcW w:w="2487"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1446" w:type="dxa"/>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517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c>
          <w:tcPr>
            <w:tcW w:w="2487"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1446" w:type="dxa"/>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r>
      <w:tr w:rsidR="00A20A9D" w:rsidRPr="00A20A9D" w:rsidTr="005A1D4F">
        <w:tc>
          <w:tcPr>
            <w:tcW w:w="742" w:type="dxa"/>
            <w:shd w:val="clear" w:color="auto" w:fill="auto"/>
            <w:vAlign w:val="center"/>
          </w:tcPr>
          <w:p w:rsidR="00A20A9D" w:rsidRPr="00A20A9D" w:rsidRDefault="00A20A9D" w:rsidP="005A1D4F">
            <w:pPr>
              <w:tabs>
                <w:tab w:val="left" w:pos="1276"/>
                <w:tab w:val="left" w:pos="1418"/>
              </w:tabs>
              <w:suppressAutoHyphens/>
              <w:autoSpaceDE w:val="0"/>
              <w:autoSpaceDN w:val="0"/>
              <w:adjustRightInd w:val="0"/>
              <w:jc w:val="center"/>
              <w:rPr>
                <w:rFonts w:ascii="Times New Roman" w:eastAsia="Times-Roman" w:hAnsi="Times New Roman" w:cs="Times New Roman"/>
                <w:sz w:val="16"/>
                <w:szCs w:val="16"/>
              </w:rPr>
            </w:pPr>
          </w:p>
        </w:tc>
        <w:tc>
          <w:tcPr>
            <w:tcW w:w="5178" w:type="dxa"/>
            <w:shd w:val="clear" w:color="auto" w:fill="auto"/>
          </w:tcPr>
          <w:p w:rsidR="00A20A9D" w:rsidRPr="00A20A9D" w:rsidRDefault="00A20A9D" w:rsidP="005A1D4F">
            <w:pPr>
              <w:tabs>
                <w:tab w:val="left" w:pos="0"/>
              </w:tabs>
              <w:suppressAutoHyphens/>
              <w:autoSpaceDE w:val="0"/>
              <w:autoSpaceDN w:val="0"/>
              <w:adjustRightInd w:val="0"/>
              <w:rPr>
                <w:rFonts w:ascii="Times New Roman" w:eastAsia="Times-Roman" w:hAnsi="Times New Roman" w:cs="Times New Roman"/>
                <w:sz w:val="16"/>
                <w:szCs w:val="16"/>
              </w:rPr>
            </w:pPr>
          </w:p>
        </w:tc>
        <w:tc>
          <w:tcPr>
            <w:tcW w:w="2487" w:type="dxa"/>
            <w:shd w:val="clear" w:color="auto" w:fill="auto"/>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c>
          <w:tcPr>
            <w:tcW w:w="1446" w:type="dxa"/>
          </w:tcPr>
          <w:p w:rsidR="00A20A9D" w:rsidRPr="00A20A9D" w:rsidRDefault="00A20A9D" w:rsidP="005A1D4F">
            <w:pPr>
              <w:tabs>
                <w:tab w:val="left" w:pos="1276"/>
                <w:tab w:val="left" w:pos="1418"/>
              </w:tabs>
              <w:suppressAutoHyphens/>
              <w:autoSpaceDE w:val="0"/>
              <w:autoSpaceDN w:val="0"/>
              <w:adjustRightInd w:val="0"/>
              <w:rPr>
                <w:rFonts w:ascii="Times New Roman" w:eastAsia="Times-Roman" w:hAnsi="Times New Roman" w:cs="Times New Roman"/>
                <w:sz w:val="16"/>
                <w:szCs w:val="16"/>
              </w:rPr>
            </w:pPr>
          </w:p>
        </w:tc>
      </w:tr>
    </w:tbl>
    <w:p w:rsidR="00A20A9D" w:rsidRPr="00CF5452" w:rsidRDefault="00A20A9D" w:rsidP="00A20A9D">
      <w:pPr>
        <w:tabs>
          <w:tab w:val="left" w:pos="0"/>
        </w:tabs>
        <w:suppressAutoHyphens/>
        <w:autoSpaceDE w:val="0"/>
        <w:autoSpaceDN w:val="0"/>
        <w:adjustRightInd w:val="0"/>
        <w:rPr>
          <w:rFonts w:eastAsia="Times-Roman"/>
        </w:rPr>
      </w:pPr>
    </w:p>
    <w:p w:rsidR="00A20A9D" w:rsidRDefault="00F6575E" w:rsidP="00A20A9D">
      <w:pPr>
        <w:jc w:val="both"/>
        <w:rPr>
          <w:rFonts w:ascii="Times New Roman" w:hAnsi="Times New Roman"/>
          <w:b/>
          <w:sz w:val="16"/>
          <w:szCs w:val="16"/>
        </w:rPr>
      </w:pPr>
      <w:proofErr w:type="gramStart"/>
      <w:r w:rsidRPr="00DE49A2">
        <w:rPr>
          <w:rFonts w:ascii="Times New Roman" w:hAnsi="Times New Roman" w:cs="Times New Roman"/>
          <w:b/>
          <w:sz w:val="16"/>
          <w:szCs w:val="16"/>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26 марта  2020 года № 9/44 </w:t>
      </w:r>
      <w:r w:rsidR="00DE49A2" w:rsidRPr="00DE49A2">
        <w:rPr>
          <w:rFonts w:ascii="Times New Roman" w:eastAsia="Times New Roman" w:hAnsi="Times New Roman"/>
          <w:b/>
          <w:sz w:val="16"/>
          <w:szCs w:val="16"/>
        </w:rPr>
        <w:t>о внесении изменений в решение Совета депутатов МО «Пчевжинское сельское поселение» от 27.09.2018 № 59/312 «</w:t>
      </w:r>
      <w:r w:rsidR="00DE49A2" w:rsidRPr="00DE49A2">
        <w:rPr>
          <w:rFonts w:ascii="Times New Roman" w:hAnsi="Times New Roman"/>
          <w:b/>
          <w:sz w:val="16"/>
          <w:szCs w:val="16"/>
        </w:rPr>
        <w:t>Об утверждении Положения о порядке предоставления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w:t>
      </w:r>
      <w:r w:rsidR="00DE49A2">
        <w:rPr>
          <w:rFonts w:ascii="Times New Roman" w:hAnsi="Times New Roman"/>
          <w:b/>
          <w:sz w:val="16"/>
          <w:szCs w:val="16"/>
        </w:rPr>
        <w:t>.</w:t>
      </w:r>
      <w:proofErr w:type="gramEnd"/>
    </w:p>
    <w:p w:rsidR="00DE49A2" w:rsidRPr="00DE49A2" w:rsidRDefault="00DE49A2" w:rsidP="00DE49A2">
      <w:pPr>
        <w:jc w:val="both"/>
        <w:rPr>
          <w:rFonts w:ascii="Times New Roman" w:eastAsia="Times New Roman" w:hAnsi="Times New Roman" w:cs="Times New Roman"/>
          <w:sz w:val="16"/>
          <w:szCs w:val="16"/>
        </w:rPr>
      </w:pPr>
      <w:proofErr w:type="gramStart"/>
      <w:r w:rsidRPr="00DE49A2">
        <w:rPr>
          <w:rFonts w:ascii="Times New Roman" w:eastAsia="Times New Roman" w:hAnsi="Times New Roman" w:cs="Times New Roman"/>
          <w:sz w:val="16"/>
          <w:szCs w:val="16"/>
        </w:rPr>
        <w:t>В соответствии с Жилищным кодексом Российской Федерации,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РФ от 04.07.1991 № 1541-1 «О приватизации жилищного фонда в Российской Федерации», постановлением Правительства РФ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roofErr w:type="gramEnd"/>
      <w:r w:rsidRPr="00DE49A2">
        <w:rPr>
          <w:rFonts w:ascii="Times New Roman" w:eastAsia="Times New Roman" w:hAnsi="Times New Roman" w:cs="Times New Roman"/>
          <w:sz w:val="16"/>
          <w:szCs w:val="16"/>
        </w:rPr>
        <w:t xml:space="preserve">» и Уставом МО Пчевжинское сельское поселение, Совет депутатов Пчевжинс кое сельского поселения </w:t>
      </w:r>
      <w:r w:rsidRPr="00DE49A2">
        <w:rPr>
          <w:rFonts w:ascii="Times New Roman" w:eastAsia="Times New Roman" w:hAnsi="Times New Roman" w:cs="Times New Roman"/>
          <w:b/>
          <w:sz w:val="16"/>
          <w:szCs w:val="16"/>
        </w:rPr>
        <w:t>РЕШИЛ:</w:t>
      </w:r>
      <w:r w:rsidRPr="00DE49A2">
        <w:rPr>
          <w:rFonts w:ascii="Times New Roman" w:eastAsia="Times New Roman" w:hAnsi="Times New Roman" w:cs="Times New Roman"/>
          <w:sz w:val="16"/>
          <w:szCs w:val="16"/>
        </w:rPr>
        <w:t xml:space="preserve"> </w:t>
      </w:r>
      <w:r w:rsidRPr="00DE49A2">
        <w:rPr>
          <w:rFonts w:ascii="Times New Roman" w:eastAsia="Times New Roman" w:hAnsi="Times New Roman" w:cs="Times New Roman"/>
          <w:caps/>
          <w:color w:val="FF0000"/>
          <w:sz w:val="16"/>
          <w:szCs w:val="16"/>
        </w:rPr>
        <w:t xml:space="preserve">                </w:t>
      </w:r>
    </w:p>
    <w:p w:rsidR="00DE49A2" w:rsidRPr="00DE49A2" w:rsidRDefault="00DE49A2" w:rsidP="00950259">
      <w:pPr>
        <w:widowControl/>
        <w:numPr>
          <w:ilvl w:val="0"/>
          <w:numId w:val="11"/>
        </w:numPr>
        <w:ind w:left="0" w:firstLine="567"/>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rPr>
        <w:t xml:space="preserve">Внести в Положение о </w:t>
      </w:r>
      <w:r w:rsidRPr="00DE49A2">
        <w:rPr>
          <w:rFonts w:ascii="Times New Roman" w:hAnsi="Times New Roman"/>
          <w:sz w:val="16"/>
          <w:szCs w:val="16"/>
        </w:rPr>
        <w:t>порядке предоставления жилых помещений</w:t>
      </w:r>
      <w:r w:rsidRPr="00DE49A2">
        <w:rPr>
          <w:rFonts w:ascii="Times New Roman" w:eastAsia="Times New Roman" w:hAnsi="Times New Roman" w:cs="Times New Roman"/>
          <w:sz w:val="16"/>
          <w:szCs w:val="16"/>
        </w:rPr>
        <w:t>, утвержденное Советом депутатов МО Пчевжинское сельское поселение № 59/312 от 27.09.2018</w:t>
      </w:r>
      <w:r w:rsidRPr="00DE49A2">
        <w:rPr>
          <w:rFonts w:ascii="Times New Roman" w:eastAsia="Times New Roman" w:hAnsi="Times New Roman" w:cs="Times New Roman"/>
          <w:bCs/>
          <w:sz w:val="16"/>
          <w:szCs w:val="16"/>
        </w:rPr>
        <w:t xml:space="preserve"> «</w:t>
      </w:r>
      <w:r w:rsidRPr="00DE49A2">
        <w:rPr>
          <w:rFonts w:ascii="Times New Roman" w:hAnsi="Times New Roman" w:cs="Times New Roman"/>
          <w:sz w:val="16"/>
          <w:szCs w:val="16"/>
        </w:rPr>
        <w:t>Об утверждении Положения о порядке предоставления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w:t>
      </w:r>
      <w:r w:rsidRPr="00DE49A2">
        <w:rPr>
          <w:rFonts w:ascii="Times New Roman" w:eastAsia="Times New Roman" w:hAnsi="Times New Roman" w:cs="Times New Roman"/>
          <w:sz w:val="16"/>
          <w:szCs w:val="16"/>
        </w:rPr>
        <w:t>» следующие изменения:</w:t>
      </w:r>
    </w:p>
    <w:p w:rsidR="00DE49A2" w:rsidRPr="00DE49A2" w:rsidRDefault="00DE49A2" w:rsidP="00DE49A2">
      <w:pPr>
        <w:ind w:left="720"/>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rPr>
        <w:t>- пункт 4.1 дополнить подпунктом 4.1.3.1</w:t>
      </w:r>
    </w:p>
    <w:p w:rsidR="00DE49A2" w:rsidRPr="00DE49A2" w:rsidRDefault="00DE49A2" w:rsidP="00DE49A2">
      <w:pPr>
        <w:autoSpaceDE w:val="0"/>
        <w:autoSpaceDN w:val="0"/>
        <w:adjustRightInd w:val="0"/>
        <w:ind w:firstLine="709"/>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rPr>
        <w:t xml:space="preserve">   Жилые помещения маневренного фонда предназначены </w:t>
      </w:r>
      <w:proofErr w:type="gramStart"/>
      <w:r w:rsidRPr="00DE49A2">
        <w:rPr>
          <w:rFonts w:ascii="Times New Roman" w:eastAsia="Times New Roman" w:hAnsi="Times New Roman" w:cs="Times New Roman"/>
          <w:sz w:val="16"/>
          <w:szCs w:val="16"/>
        </w:rPr>
        <w:t>для</w:t>
      </w:r>
      <w:proofErr w:type="gramEnd"/>
      <w:r w:rsidRPr="00DE49A2">
        <w:rPr>
          <w:rFonts w:ascii="Times New Roman" w:eastAsia="Times New Roman" w:hAnsi="Times New Roman" w:cs="Times New Roman"/>
          <w:sz w:val="16"/>
          <w:szCs w:val="16"/>
        </w:rPr>
        <w:t xml:space="preserve"> </w:t>
      </w:r>
    </w:p>
    <w:p w:rsidR="00DE49A2" w:rsidRPr="00DE49A2" w:rsidRDefault="00DE49A2" w:rsidP="00DE49A2">
      <w:pPr>
        <w:autoSpaceDE w:val="0"/>
        <w:autoSpaceDN w:val="0"/>
        <w:adjustRightInd w:val="0"/>
        <w:ind w:firstLine="709"/>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rPr>
        <w:t>временного проживания:</w:t>
      </w:r>
    </w:p>
    <w:p w:rsidR="00DE49A2" w:rsidRPr="00DE49A2" w:rsidRDefault="00DE49A2" w:rsidP="00DE49A2">
      <w:pPr>
        <w:autoSpaceDE w:val="0"/>
        <w:autoSpaceDN w:val="0"/>
        <w:adjustRightInd w:val="0"/>
        <w:ind w:firstLine="709"/>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rPr>
        <w:t xml:space="preserve">«3.1) граждан, у которых жилые помещения стали </w:t>
      </w:r>
      <w:proofErr w:type="gramStart"/>
      <w:r w:rsidRPr="00DE49A2">
        <w:rPr>
          <w:rFonts w:ascii="Times New Roman" w:eastAsia="Times New Roman" w:hAnsi="Times New Roman" w:cs="Times New Roman"/>
          <w:sz w:val="16"/>
          <w:szCs w:val="16"/>
        </w:rPr>
        <w:t>непригодными</w:t>
      </w:r>
      <w:proofErr w:type="gramEnd"/>
      <w:r w:rsidRPr="00DE49A2">
        <w:rPr>
          <w:rFonts w:ascii="Times New Roman" w:eastAsia="Times New Roman" w:hAnsi="Times New Roman" w:cs="Times New Roman"/>
          <w:sz w:val="16"/>
          <w:szCs w:val="16"/>
        </w:rPr>
        <w:t xml:space="preserve"> для</w:t>
      </w:r>
    </w:p>
    <w:p w:rsidR="00DE49A2" w:rsidRPr="00DE49A2" w:rsidRDefault="00DE49A2" w:rsidP="00DE49A2">
      <w:pPr>
        <w:autoSpaceDE w:val="0"/>
        <w:autoSpaceDN w:val="0"/>
        <w:adjustRightInd w:val="0"/>
        <w:ind w:firstLine="709"/>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rPr>
        <w:t xml:space="preserve"> проживания в результате признания многоквартирного дома   </w:t>
      </w:r>
    </w:p>
    <w:p w:rsidR="00DE49A2" w:rsidRPr="00DE49A2" w:rsidRDefault="00DE49A2" w:rsidP="00DE49A2">
      <w:pPr>
        <w:autoSpaceDE w:val="0"/>
        <w:autoSpaceDN w:val="0"/>
        <w:adjustRightInd w:val="0"/>
        <w:ind w:firstLine="709"/>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rPr>
        <w:t xml:space="preserve">аварийным и подлежащим сносу или реконструкции.  </w:t>
      </w:r>
    </w:p>
    <w:p w:rsidR="00DE49A2" w:rsidRPr="00DE49A2" w:rsidRDefault="00DE49A2" w:rsidP="00DE49A2">
      <w:pPr>
        <w:autoSpaceDE w:val="0"/>
        <w:autoSpaceDN w:val="0"/>
        <w:adjustRightInd w:val="0"/>
        <w:ind w:firstLine="567"/>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rPr>
        <w:t>2. Настоящее решение вступает в силу со дня официального опубликования.</w:t>
      </w:r>
    </w:p>
    <w:p w:rsidR="00DE49A2" w:rsidRPr="00DE49A2" w:rsidRDefault="00DE49A2" w:rsidP="00DE49A2">
      <w:pPr>
        <w:pStyle w:val="a8"/>
        <w:jc w:val="both"/>
        <w:rPr>
          <w:sz w:val="16"/>
          <w:szCs w:val="16"/>
        </w:rPr>
      </w:pPr>
      <w:r w:rsidRPr="00DE49A2">
        <w:rPr>
          <w:sz w:val="16"/>
          <w:szCs w:val="16"/>
        </w:rPr>
        <w:t>3. Опубликовать настоящее решение в газете «Лесная республика» и разместить                  в сети «Интернет» на сайте муниципального образования Пчевжинское сельское поселение.</w:t>
      </w:r>
    </w:p>
    <w:p w:rsidR="00DE49A2" w:rsidRPr="00DE49A2" w:rsidRDefault="00DE49A2" w:rsidP="00DE49A2">
      <w:pPr>
        <w:autoSpaceDE w:val="0"/>
        <w:autoSpaceDN w:val="0"/>
        <w:adjustRightInd w:val="0"/>
        <w:jc w:val="both"/>
        <w:rPr>
          <w:rFonts w:ascii="Times New Roman" w:eastAsia="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Глава </w:t>
      </w:r>
      <w:r w:rsidRPr="00DE49A2">
        <w:rPr>
          <w:rFonts w:ascii="Times New Roman" w:hAnsi="Times New Roman" w:cs="Times New Roman"/>
          <w:bCs/>
          <w:sz w:val="16"/>
          <w:szCs w:val="16"/>
        </w:rPr>
        <w:t>Пчевжинского сельского поселения</w:t>
      </w:r>
      <w:r w:rsidRPr="00DE49A2">
        <w:rPr>
          <w:rFonts w:ascii="Times New Roman" w:hAnsi="Times New Roman" w:cs="Times New Roman"/>
          <w:sz w:val="16"/>
          <w:szCs w:val="16"/>
        </w:rPr>
        <w:tab/>
      </w:r>
      <w:r w:rsidRPr="00DE49A2">
        <w:rPr>
          <w:rFonts w:ascii="Times New Roman" w:hAnsi="Times New Roman" w:cs="Times New Roman"/>
          <w:sz w:val="16"/>
          <w:szCs w:val="16"/>
        </w:rPr>
        <w:tab/>
      </w:r>
      <w:r w:rsidRPr="00DE49A2">
        <w:rPr>
          <w:rFonts w:ascii="Times New Roman" w:hAnsi="Times New Roman" w:cs="Times New Roman"/>
          <w:sz w:val="16"/>
          <w:szCs w:val="16"/>
        </w:rPr>
        <w:tab/>
      </w:r>
      <w:r w:rsidRPr="00DE49A2">
        <w:rPr>
          <w:rFonts w:ascii="Times New Roman" w:hAnsi="Times New Roman" w:cs="Times New Roman"/>
          <w:sz w:val="16"/>
          <w:szCs w:val="16"/>
        </w:rPr>
        <w:tab/>
        <w:t xml:space="preserve">        В.И. Подлесный</w:t>
      </w:r>
    </w:p>
    <w:p w:rsidR="00DE49A2" w:rsidRPr="00DE49A2" w:rsidRDefault="00DE49A2" w:rsidP="00DE49A2">
      <w:pPr>
        <w:pStyle w:val="a8"/>
        <w:jc w:val="both"/>
        <w:rPr>
          <w:sz w:val="16"/>
          <w:szCs w:val="16"/>
        </w:rPr>
      </w:pPr>
    </w:p>
    <w:p w:rsidR="00DE49A2" w:rsidRPr="00DE49A2" w:rsidRDefault="00DE49A2" w:rsidP="00DE49A2">
      <w:pPr>
        <w:pStyle w:val="a8"/>
        <w:jc w:val="both"/>
        <w:rPr>
          <w:sz w:val="16"/>
          <w:szCs w:val="16"/>
        </w:rPr>
      </w:pPr>
      <w:r w:rsidRPr="00DE49A2">
        <w:rPr>
          <w:sz w:val="16"/>
          <w:szCs w:val="16"/>
        </w:rPr>
        <w:t>ПОЛОЖЕНИЕ</w:t>
      </w:r>
    </w:p>
    <w:p w:rsidR="00DE49A2" w:rsidRPr="00DE49A2" w:rsidRDefault="00DE49A2" w:rsidP="00DE49A2">
      <w:pPr>
        <w:pStyle w:val="a8"/>
        <w:jc w:val="both"/>
        <w:rPr>
          <w:i/>
          <w:sz w:val="16"/>
          <w:szCs w:val="16"/>
          <w:u w:val="single"/>
        </w:rPr>
      </w:pPr>
      <w:r w:rsidRPr="00DE49A2">
        <w:rPr>
          <w:sz w:val="16"/>
          <w:szCs w:val="16"/>
        </w:rPr>
        <w:t>о порядке предоставления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w:t>
      </w:r>
    </w:p>
    <w:p w:rsidR="00DE49A2" w:rsidRPr="00DE49A2" w:rsidRDefault="00DE49A2" w:rsidP="00DE49A2">
      <w:pPr>
        <w:pStyle w:val="a8"/>
        <w:jc w:val="both"/>
        <w:rPr>
          <w:sz w:val="16"/>
          <w:szCs w:val="16"/>
        </w:rPr>
      </w:pPr>
      <w:r w:rsidRPr="00DE49A2">
        <w:rPr>
          <w:sz w:val="16"/>
          <w:szCs w:val="16"/>
        </w:rPr>
        <w:t xml:space="preserve">Раздел 1. </w:t>
      </w:r>
      <w:proofErr w:type="gramStart"/>
      <w:r w:rsidRPr="00DE49A2">
        <w:rPr>
          <w:sz w:val="16"/>
          <w:szCs w:val="16"/>
        </w:rPr>
        <w:t>ОБЩИЕ</w:t>
      </w:r>
      <w:proofErr w:type="gramEnd"/>
      <w:r w:rsidRPr="00DE49A2">
        <w:rPr>
          <w:sz w:val="16"/>
          <w:szCs w:val="16"/>
        </w:rPr>
        <w:t xml:space="preserve"> ПОЛОЖЕНИ</w:t>
      </w:r>
      <w:r>
        <w:rPr>
          <w:sz w:val="16"/>
          <w:szCs w:val="16"/>
        </w:rPr>
        <w:t>Е</w:t>
      </w:r>
    </w:p>
    <w:p w:rsidR="00DE49A2" w:rsidRPr="00DE49A2" w:rsidRDefault="00DE49A2" w:rsidP="00950259">
      <w:pPr>
        <w:pStyle w:val="a8"/>
        <w:numPr>
          <w:ilvl w:val="1"/>
          <w:numId w:val="12"/>
        </w:numPr>
        <w:ind w:left="0" w:firstLine="709"/>
        <w:contextualSpacing/>
        <w:jc w:val="both"/>
        <w:rPr>
          <w:sz w:val="16"/>
          <w:szCs w:val="16"/>
        </w:rPr>
      </w:pPr>
      <w:proofErr w:type="gramStart"/>
      <w:r w:rsidRPr="00DE49A2">
        <w:rPr>
          <w:sz w:val="16"/>
          <w:szCs w:val="16"/>
        </w:rPr>
        <w:t>Настоящее положение о порядке предоставления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(далее – Положение) разработан в соответствии с Жилищным кодексом Российской Федерации, Гражданским кодексом Российской Федерации, Федеральным законом от 06.20.2003 № 131-ФЗ «Об общих принципах организации местного самоуправления в Российской Федерации», Законом РФ от 04.07.1991 № 1541-1 «О приватизации жилищного фонда в Российской Федерации</w:t>
      </w:r>
      <w:proofErr w:type="gramEnd"/>
      <w:r w:rsidRPr="00DE49A2">
        <w:rPr>
          <w:sz w:val="16"/>
          <w:szCs w:val="16"/>
        </w:rPr>
        <w:t xml:space="preserve">», </w:t>
      </w:r>
      <w:proofErr w:type="gramStart"/>
      <w:r w:rsidRPr="00DE49A2">
        <w:rPr>
          <w:sz w:val="16"/>
          <w:szCs w:val="16"/>
        </w:rPr>
        <w:t>Постановлением Правительства Российской Федерации от 26.01.2006 № 42 «Об утверждении Правил отнесения жилого помещения и специализированному жилищному фонду и типовых договоров найма специализированных жилых помещений», Уставом муниципального образования Пчевжинское сельское поселение Киришского муниципального района Ленинградской области</w:t>
      </w:r>
      <w:r w:rsidRPr="00DE49A2">
        <w:rPr>
          <w:i/>
          <w:sz w:val="16"/>
          <w:szCs w:val="16"/>
          <w:u w:val="single"/>
        </w:rPr>
        <w:t xml:space="preserve"> </w:t>
      </w:r>
      <w:r w:rsidRPr="00DE49A2">
        <w:rPr>
          <w:sz w:val="16"/>
          <w:szCs w:val="16"/>
        </w:rPr>
        <w:t>и устанавливает порядок управления и распоряжения жилыми помещениями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а также категории граждан</w:t>
      </w:r>
      <w:proofErr w:type="gramEnd"/>
      <w:r w:rsidRPr="00DE49A2">
        <w:rPr>
          <w:sz w:val="16"/>
          <w:szCs w:val="16"/>
        </w:rPr>
        <w:t xml:space="preserve">, </w:t>
      </w:r>
      <w:proofErr w:type="gramStart"/>
      <w:r w:rsidRPr="00DE49A2">
        <w:rPr>
          <w:sz w:val="16"/>
          <w:szCs w:val="16"/>
        </w:rPr>
        <w:t>которым</w:t>
      </w:r>
      <w:proofErr w:type="gramEnd"/>
      <w:r w:rsidRPr="00DE49A2">
        <w:rPr>
          <w:sz w:val="16"/>
          <w:szCs w:val="16"/>
        </w:rPr>
        <w:t xml:space="preserve"> предоставляются служебные жилые помещения специализированного жилищного фонда.</w:t>
      </w:r>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t>Специализированный жилищный фонд муниципального образования Пчевжинское сельское поселение Киришского муниципального района Ленинградской области (далее – специализированный жилищный фонд) – совокупность предназначенных отдельных категорий граждан жилых помещений в жилищном фонде муниципального образования, предоставляемых в порядке, установленном разделом 4 Жилищного кодекса Российской Федерации и настоящего Положения.</w:t>
      </w:r>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t>К жилым помещениям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w:t>
      </w:r>
      <w:r w:rsidRPr="00DE49A2">
        <w:rPr>
          <w:i/>
          <w:sz w:val="16"/>
          <w:szCs w:val="16"/>
          <w:u w:val="single"/>
        </w:rPr>
        <w:t xml:space="preserve"> </w:t>
      </w:r>
      <w:r w:rsidRPr="00DE49A2">
        <w:rPr>
          <w:sz w:val="16"/>
          <w:szCs w:val="16"/>
        </w:rPr>
        <w:t>относятся:</w:t>
      </w:r>
    </w:p>
    <w:p w:rsidR="00DE49A2" w:rsidRPr="00DE49A2" w:rsidRDefault="00DE49A2" w:rsidP="00950259">
      <w:pPr>
        <w:pStyle w:val="a8"/>
        <w:numPr>
          <w:ilvl w:val="0"/>
          <w:numId w:val="13"/>
        </w:numPr>
        <w:ind w:left="0" w:firstLine="709"/>
        <w:contextualSpacing/>
        <w:jc w:val="both"/>
        <w:rPr>
          <w:sz w:val="16"/>
          <w:szCs w:val="16"/>
        </w:rPr>
      </w:pPr>
      <w:r w:rsidRPr="00DE49A2">
        <w:rPr>
          <w:sz w:val="16"/>
          <w:szCs w:val="16"/>
        </w:rPr>
        <w:t>служебные жилые помещения;</w:t>
      </w:r>
    </w:p>
    <w:p w:rsidR="00DE49A2" w:rsidRPr="00DE49A2" w:rsidRDefault="00DE49A2" w:rsidP="00950259">
      <w:pPr>
        <w:pStyle w:val="a8"/>
        <w:numPr>
          <w:ilvl w:val="0"/>
          <w:numId w:val="13"/>
        </w:numPr>
        <w:ind w:left="0" w:firstLine="709"/>
        <w:contextualSpacing/>
        <w:jc w:val="both"/>
        <w:rPr>
          <w:sz w:val="16"/>
          <w:szCs w:val="16"/>
        </w:rPr>
      </w:pPr>
      <w:r w:rsidRPr="00DE49A2">
        <w:rPr>
          <w:sz w:val="16"/>
          <w:szCs w:val="16"/>
        </w:rPr>
        <w:t>жилые помещения в общежитиях;</w:t>
      </w:r>
    </w:p>
    <w:p w:rsidR="00DE49A2" w:rsidRPr="00DE49A2" w:rsidRDefault="00DE49A2" w:rsidP="00950259">
      <w:pPr>
        <w:pStyle w:val="a8"/>
        <w:numPr>
          <w:ilvl w:val="0"/>
          <w:numId w:val="13"/>
        </w:numPr>
        <w:ind w:left="0" w:firstLine="709"/>
        <w:contextualSpacing/>
        <w:jc w:val="both"/>
        <w:rPr>
          <w:sz w:val="16"/>
          <w:szCs w:val="16"/>
        </w:rPr>
      </w:pPr>
      <w:r w:rsidRPr="00DE49A2">
        <w:rPr>
          <w:sz w:val="16"/>
          <w:szCs w:val="16"/>
        </w:rPr>
        <w:t>жилые помещения маневренного фонда;</w:t>
      </w:r>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t>Жилые помещения, отнесенные к специализированному жилищному фонду, должны быть пригодными для постоянного проживания граждан (отвечать установленным санитарным и техническим правилам и нормам, требованиям законодательства), быть благоустроенными применительно условиям населенных пунктов, расположенных на территории муниципального образования Пчевжинское сельское поселение Киришского муниципального района Ленинградской области.</w:t>
      </w:r>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t xml:space="preserve"> Использование жилого помещения в качестве специализированного жилого помещения допускается только после отнесения такого помещения к определенному виду жилых помещений специализированного жилищного фонда с соблюдением требований и в порядке, которые установлены Постановлением Правительства Российской Федерации от 26.01.2006 № 42.</w:t>
      </w:r>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t xml:space="preserve"> Отнесение жилых помещений к специализированному жилищному фонду не допускается, если жилые помещения заняты по договорам социального найма, найма жилого помещения, находящегося в муниципальной собственности жилищного фонда коммерческого использования, аренды, а </w:t>
      </w:r>
      <w:proofErr w:type="gramStart"/>
      <w:r w:rsidRPr="00DE49A2">
        <w:rPr>
          <w:sz w:val="16"/>
          <w:szCs w:val="16"/>
        </w:rPr>
        <w:t>также</w:t>
      </w:r>
      <w:proofErr w:type="gramEnd"/>
      <w:r w:rsidRPr="00DE49A2">
        <w:rPr>
          <w:sz w:val="16"/>
          <w:szCs w:val="16"/>
        </w:rPr>
        <w:t xml:space="preserve"> если имеют обременения прав на это имущество.</w:t>
      </w:r>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t>Органом, осуществляющим управление муниципальным жилищным фондом и принимающим решения о включении жилого помещения в специализированный жилищный фонд с отнесением такого помещении к определенному виду жилых помещений специализированного жилищного фонда и исключении жилого помещения из указанного фонда, является администрация муниципального образования Пчевжинское сельское поселение Киришского муниципального района Ленинградской области (далее – Администрация).</w:t>
      </w:r>
    </w:p>
    <w:p w:rsidR="00DE49A2" w:rsidRPr="00DE49A2" w:rsidRDefault="00DE49A2" w:rsidP="00DE49A2">
      <w:pPr>
        <w:pStyle w:val="a8"/>
        <w:ind w:firstLine="709"/>
        <w:contextualSpacing/>
        <w:jc w:val="both"/>
        <w:rPr>
          <w:sz w:val="16"/>
          <w:szCs w:val="16"/>
        </w:rPr>
      </w:pPr>
      <w:proofErr w:type="gramStart"/>
      <w:r w:rsidRPr="00DE49A2">
        <w:rPr>
          <w:sz w:val="16"/>
          <w:szCs w:val="16"/>
        </w:rPr>
        <w:t>Копия постановления Администрации об отнесении жилого помещения к определенному виду жилых помещений специализированного жилищного фонда или об исключении жилого помещения из числа жилых помещений специализированного муниципального жилищного фонда направляется в орган, осуществляющий регистрацию прав на недвижимое имущество и сделок с ним, в течение 3 рабочих дней с даты принятия такого решения.</w:t>
      </w:r>
      <w:proofErr w:type="gramEnd"/>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lastRenderedPageBreak/>
        <w:t>Специализированные жилые помещения предоставляются по установленным Жилищным кодексом Российской Федерации основаниям гражданам, не обеспеченным жилыми помещениями в соответствующем населенном пункте.</w:t>
      </w:r>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t>Жилые помещения специализированного жилищного фонда предоставляются по договорам найма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заключенных на основании постановления Администрации.</w:t>
      </w:r>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t xml:space="preserve">Расторжение или прекращение </w:t>
      </w:r>
      <w:proofErr w:type="gramStart"/>
      <w:r w:rsidRPr="00DE49A2">
        <w:rPr>
          <w:sz w:val="16"/>
          <w:szCs w:val="16"/>
        </w:rPr>
        <w:t>срока действия договора найма специализированных жилых помещений</w:t>
      </w:r>
      <w:proofErr w:type="gramEnd"/>
      <w:r w:rsidRPr="00DE49A2">
        <w:rPr>
          <w:sz w:val="16"/>
          <w:szCs w:val="16"/>
        </w:rPr>
        <w:t xml:space="preserve"> влечет возникновение у нанимателей и членов семьи нанимателей обязанности освободить занимаемые ими специализированные жилые помещения.</w:t>
      </w:r>
    </w:p>
    <w:p w:rsidR="00DE49A2" w:rsidRPr="00DE49A2" w:rsidRDefault="00DE49A2" w:rsidP="00DE49A2">
      <w:pPr>
        <w:pStyle w:val="a8"/>
        <w:ind w:firstLine="709"/>
        <w:contextualSpacing/>
        <w:jc w:val="both"/>
        <w:rPr>
          <w:sz w:val="16"/>
          <w:szCs w:val="16"/>
        </w:rPr>
      </w:pPr>
      <w:r w:rsidRPr="00DE49A2">
        <w:rPr>
          <w:sz w:val="16"/>
          <w:szCs w:val="16"/>
        </w:rPr>
        <w:t>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установленных Жилищным кодексом Российской Федерации.</w:t>
      </w:r>
    </w:p>
    <w:p w:rsidR="00DE49A2" w:rsidRPr="00DE49A2" w:rsidRDefault="00DE49A2" w:rsidP="00950259">
      <w:pPr>
        <w:pStyle w:val="a8"/>
        <w:numPr>
          <w:ilvl w:val="1"/>
          <w:numId w:val="12"/>
        </w:numPr>
        <w:ind w:left="0" w:firstLine="709"/>
        <w:contextualSpacing/>
        <w:jc w:val="both"/>
        <w:rPr>
          <w:sz w:val="16"/>
          <w:szCs w:val="16"/>
        </w:rPr>
      </w:pPr>
      <w:r w:rsidRPr="00DE49A2">
        <w:rPr>
          <w:sz w:val="16"/>
          <w:szCs w:val="16"/>
        </w:rPr>
        <w:t>Ведение учета жилых помещений специализированного жилищного фонда осуществляется в порядке, установленном нормативным правовым актом Администрации муниципального образования Пчевжинское сельское поселение Киришского муниципального района Ленинградской области.</w:t>
      </w:r>
    </w:p>
    <w:p w:rsidR="00DE49A2" w:rsidRPr="00DE49A2" w:rsidRDefault="00DE49A2" w:rsidP="00DE49A2">
      <w:pPr>
        <w:pStyle w:val="a8"/>
        <w:ind w:left="360"/>
        <w:jc w:val="both"/>
        <w:rPr>
          <w:sz w:val="16"/>
          <w:szCs w:val="16"/>
        </w:rPr>
      </w:pPr>
      <w:r w:rsidRPr="00DE49A2">
        <w:rPr>
          <w:sz w:val="16"/>
          <w:szCs w:val="16"/>
        </w:rPr>
        <w:t>Раздел 2. ПРЕДОСТАВЛЕНИЕ СЛУЖЕБНЫХ ЖИЛЫХ ПОМЕЩЕНИЙ</w:t>
      </w:r>
    </w:p>
    <w:p w:rsidR="00DE49A2" w:rsidRPr="00DE49A2" w:rsidRDefault="00DE49A2" w:rsidP="00950259">
      <w:pPr>
        <w:pStyle w:val="a8"/>
        <w:numPr>
          <w:ilvl w:val="1"/>
          <w:numId w:val="25"/>
        </w:numPr>
        <w:ind w:left="0" w:firstLine="709"/>
        <w:contextualSpacing/>
        <w:jc w:val="both"/>
        <w:rPr>
          <w:sz w:val="16"/>
          <w:szCs w:val="16"/>
        </w:rPr>
      </w:pPr>
      <w:r w:rsidRPr="00DE49A2">
        <w:rPr>
          <w:sz w:val="16"/>
          <w:szCs w:val="16"/>
        </w:rPr>
        <w:t>К служебным жилым помещениям могут быть отнесены комнаты в коммунальных квартирах, отдельные квартиры и жилые дома.</w:t>
      </w:r>
    </w:p>
    <w:p w:rsidR="00DE49A2" w:rsidRPr="00DE49A2" w:rsidRDefault="00DE49A2" w:rsidP="00950259">
      <w:pPr>
        <w:pStyle w:val="a8"/>
        <w:numPr>
          <w:ilvl w:val="1"/>
          <w:numId w:val="25"/>
        </w:numPr>
        <w:ind w:left="0" w:firstLine="709"/>
        <w:contextualSpacing/>
        <w:jc w:val="both"/>
        <w:rPr>
          <w:sz w:val="16"/>
          <w:szCs w:val="16"/>
        </w:rPr>
      </w:pPr>
      <w:r w:rsidRPr="00DE49A2">
        <w:rPr>
          <w:sz w:val="16"/>
          <w:szCs w:val="16"/>
        </w:rPr>
        <w:t>Служебные жилые помещения предоставляются гражданам не обеспеченным жилыми помещениями в муниципальном образовании Пчевжинское сельское поселение Киришского муниципального района Ленинградской области,</w:t>
      </w:r>
      <w:r w:rsidRPr="00DE49A2">
        <w:rPr>
          <w:i/>
          <w:sz w:val="16"/>
          <w:szCs w:val="16"/>
        </w:rPr>
        <w:t xml:space="preserve"> </w:t>
      </w:r>
      <w:r w:rsidRPr="00DE49A2">
        <w:rPr>
          <w:sz w:val="16"/>
          <w:szCs w:val="16"/>
        </w:rPr>
        <w:t>где находится их место работы.</w:t>
      </w:r>
    </w:p>
    <w:p w:rsidR="00DE49A2" w:rsidRPr="00DE49A2" w:rsidRDefault="00DE49A2" w:rsidP="00950259">
      <w:pPr>
        <w:pStyle w:val="a8"/>
        <w:numPr>
          <w:ilvl w:val="1"/>
          <w:numId w:val="25"/>
        </w:numPr>
        <w:ind w:left="0" w:firstLine="709"/>
        <w:contextualSpacing/>
        <w:jc w:val="both"/>
        <w:rPr>
          <w:sz w:val="16"/>
          <w:szCs w:val="16"/>
        </w:rPr>
      </w:pPr>
      <w:r w:rsidRPr="00DE49A2">
        <w:rPr>
          <w:sz w:val="16"/>
          <w:szCs w:val="16"/>
        </w:rPr>
        <w:t>Служебные жилые помещения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предоставляются следующим категориям граждан:</w:t>
      </w:r>
    </w:p>
    <w:p w:rsidR="00DE49A2" w:rsidRPr="00DE49A2" w:rsidRDefault="00DE49A2" w:rsidP="00950259">
      <w:pPr>
        <w:pStyle w:val="a8"/>
        <w:numPr>
          <w:ilvl w:val="0"/>
          <w:numId w:val="14"/>
        </w:numPr>
        <w:ind w:left="0" w:firstLine="709"/>
        <w:contextualSpacing/>
        <w:jc w:val="both"/>
        <w:rPr>
          <w:sz w:val="16"/>
          <w:szCs w:val="16"/>
        </w:rPr>
      </w:pPr>
      <w:r w:rsidRPr="00DE49A2">
        <w:rPr>
          <w:sz w:val="16"/>
          <w:szCs w:val="16"/>
        </w:rPr>
        <w:t xml:space="preserve">лицам, </w:t>
      </w:r>
      <w:proofErr w:type="gramStart"/>
      <w:r w:rsidRPr="00DE49A2">
        <w:rPr>
          <w:sz w:val="16"/>
          <w:szCs w:val="16"/>
        </w:rPr>
        <w:t>замещающий</w:t>
      </w:r>
      <w:proofErr w:type="gramEnd"/>
      <w:r w:rsidRPr="00DE49A2">
        <w:rPr>
          <w:sz w:val="16"/>
          <w:szCs w:val="16"/>
        </w:rPr>
        <w:t xml:space="preserve"> муниципальные должности и должности муниципальной службы в органах местного самоуправления, а также избранным на выборные должности в органы местного самоуправления муниципального образования Пчевжинское сельское поселение Киришского муниципального района Ленинградской области;</w:t>
      </w:r>
    </w:p>
    <w:p w:rsidR="00DE49A2" w:rsidRPr="00DE49A2" w:rsidRDefault="00DE49A2" w:rsidP="00950259">
      <w:pPr>
        <w:pStyle w:val="a8"/>
        <w:numPr>
          <w:ilvl w:val="0"/>
          <w:numId w:val="14"/>
        </w:numPr>
        <w:ind w:left="0" w:firstLine="709"/>
        <w:contextualSpacing/>
        <w:jc w:val="both"/>
        <w:rPr>
          <w:sz w:val="16"/>
          <w:szCs w:val="16"/>
        </w:rPr>
      </w:pPr>
      <w:r w:rsidRPr="00DE49A2">
        <w:rPr>
          <w:sz w:val="16"/>
          <w:szCs w:val="16"/>
        </w:rPr>
        <w:t>работникам муниципальных унитарных предприятий, муниципальных учреждений муниципального образования Пчевжинское сельское поселение Киришского муниципального района Ленинградской области;</w:t>
      </w:r>
    </w:p>
    <w:p w:rsidR="00DE49A2" w:rsidRPr="00DE49A2" w:rsidRDefault="00DE49A2" w:rsidP="00950259">
      <w:pPr>
        <w:pStyle w:val="a8"/>
        <w:numPr>
          <w:ilvl w:val="0"/>
          <w:numId w:val="14"/>
        </w:numPr>
        <w:ind w:left="0" w:firstLine="709"/>
        <w:contextualSpacing/>
        <w:jc w:val="both"/>
        <w:rPr>
          <w:sz w:val="16"/>
          <w:szCs w:val="16"/>
        </w:rPr>
      </w:pPr>
      <w:r w:rsidRPr="00DE49A2">
        <w:rPr>
          <w:sz w:val="16"/>
          <w:szCs w:val="16"/>
        </w:rPr>
        <w:t>педагогическим, медицинским и фармацевтическим работникам;</w:t>
      </w:r>
    </w:p>
    <w:p w:rsidR="00DE49A2" w:rsidRPr="00DE49A2" w:rsidRDefault="00DE49A2" w:rsidP="00950259">
      <w:pPr>
        <w:pStyle w:val="a8"/>
        <w:numPr>
          <w:ilvl w:val="0"/>
          <w:numId w:val="14"/>
        </w:numPr>
        <w:ind w:left="0" w:firstLine="709"/>
        <w:contextualSpacing/>
        <w:jc w:val="both"/>
        <w:rPr>
          <w:sz w:val="16"/>
          <w:szCs w:val="16"/>
        </w:rPr>
      </w:pPr>
      <w:r w:rsidRPr="00DE49A2">
        <w:rPr>
          <w:sz w:val="16"/>
          <w:szCs w:val="16"/>
        </w:rPr>
        <w:t>иным категориям граждан, установленным, действующим законодательством Пчевжинское сельское поселение Киришского муниципального района Ленинградской области;</w:t>
      </w:r>
    </w:p>
    <w:p w:rsidR="00DE49A2" w:rsidRPr="00DE49A2" w:rsidRDefault="00DE49A2" w:rsidP="00950259">
      <w:pPr>
        <w:pStyle w:val="a8"/>
        <w:numPr>
          <w:ilvl w:val="2"/>
          <w:numId w:val="25"/>
        </w:numPr>
        <w:ind w:left="0" w:firstLine="709"/>
        <w:contextualSpacing/>
        <w:jc w:val="both"/>
        <w:rPr>
          <w:sz w:val="16"/>
          <w:szCs w:val="16"/>
        </w:rPr>
      </w:pPr>
      <w:proofErr w:type="gramStart"/>
      <w:r w:rsidRPr="00DE49A2">
        <w:rPr>
          <w:sz w:val="16"/>
          <w:szCs w:val="16"/>
        </w:rPr>
        <w:t>При рассмотрении вопроса о предоставлении служебных жилых помещений по заявлениям граждан, определенных в п. 2.3. настоящего Положения, в случае если удовлетворить заявления всех граждан не представляется возможным по причине ограниченного количества служебных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в первую очередь предоставляются служебные жилые помещения лицам, указанным в пп. 1 и</w:t>
      </w:r>
      <w:proofErr w:type="gramEnd"/>
      <w:r w:rsidRPr="00DE49A2">
        <w:rPr>
          <w:sz w:val="16"/>
          <w:szCs w:val="16"/>
        </w:rPr>
        <w:t xml:space="preserve"> 2 п. 2.3. Положения, а при одновременном рассмотрении нескольких заявлений граждан, указанных в пп. 1 и 2 п. 2.3. Положения – заявления удовлетворяются в порядке очередности их подачи.</w:t>
      </w:r>
    </w:p>
    <w:p w:rsidR="00DE49A2" w:rsidRPr="00DE49A2" w:rsidRDefault="00DE49A2" w:rsidP="00950259">
      <w:pPr>
        <w:pStyle w:val="a8"/>
        <w:numPr>
          <w:ilvl w:val="1"/>
          <w:numId w:val="25"/>
        </w:numPr>
        <w:ind w:left="0" w:firstLine="709"/>
        <w:contextualSpacing/>
        <w:jc w:val="both"/>
        <w:rPr>
          <w:sz w:val="16"/>
          <w:szCs w:val="16"/>
        </w:rPr>
      </w:pPr>
      <w:r w:rsidRPr="00DE49A2">
        <w:rPr>
          <w:sz w:val="16"/>
          <w:szCs w:val="16"/>
        </w:rPr>
        <w:t>Глава Администрации принимает решение в виде постановления Администрации о предоставлении заявителю служебного жилого помещения по договору найма служебного жилого помещения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или об отказе в предоставлении служебного жилого помещения по договору найма.</w:t>
      </w:r>
    </w:p>
    <w:p w:rsidR="00DE49A2" w:rsidRPr="00DE49A2" w:rsidRDefault="00DE49A2" w:rsidP="00950259">
      <w:pPr>
        <w:pStyle w:val="a8"/>
        <w:numPr>
          <w:ilvl w:val="1"/>
          <w:numId w:val="25"/>
        </w:numPr>
        <w:ind w:left="0" w:firstLine="709"/>
        <w:contextualSpacing/>
        <w:jc w:val="both"/>
        <w:rPr>
          <w:sz w:val="16"/>
          <w:szCs w:val="16"/>
        </w:rPr>
      </w:pPr>
      <w:r w:rsidRPr="00DE49A2">
        <w:rPr>
          <w:sz w:val="16"/>
          <w:szCs w:val="16"/>
        </w:rPr>
        <w:t>Постановление Администрации о предоставлении гражданину служебного жилого помещения является основанием для заключения Администрацией договора найма служебного жилого помещения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w:t>
      </w:r>
    </w:p>
    <w:p w:rsidR="00DE49A2" w:rsidRPr="00DE49A2" w:rsidRDefault="00DE49A2" w:rsidP="00950259">
      <w:pPr>
        <w:pStyle w:val="a8"/>
        <w:numPr>
          <w:ilvl w:val="1"/>
          <w:numId w:val="25"/>
        </w:numPr>
        <w:ind w:left="0" w:firstLine="709"/>
        <w:contextualSpacing/>
        <w:jc w:val="both"/>
        <w:rPr>
          <w:sz w:val="16"/>
          <w:szCs w:val="16"/>
        </w:rPr>
      </w:pPr>
      <w:r w:rsidRPr="00DE49A2">
        <w:rPr>
          <w:sz w:val="16"/>
          <w:szCs w:val="16"/>
        </w:rPr>
        <w:t>Срок договора найма служебного жилого помещения определяется продолжительностью трудовых отношений (службы) либо сроком нахождения в выборной должности.</w:t>
      </w:r>
    </w:p>
    <w:p w:rsidR="00DE49A2" w:rsidRPr="00DE49A2" w:rsidRDefault="00DE49A2" w:rsidP="00DE49A2">
      <w:pPr>
        <w:pStyle w:val="a8"/>
        <w:ind w:firstLine="709"/>
        <w:contextualSpacing/>
        <w:jc w:val="both"/>
        <w:rPr>
          <w:sz w:val="16"/>
          <w:szCs w:val="16"/>
        </w:rPr>
      </w:pPr>
      <w:r w:rsidRPr="00DE49A2">
        <w:rPr>
          <w:sz w:val="16"/>
          <w:szCs w:val="16"/>
        </w:rPr>
        <w:t xml:space="preserve"> Договор заключается по типовой форме, утвержденной Постановлением Правительства Российской Федерации от 26.01.2006 № 42 «Об утверждении Правил отнесения жилого помещения специализированному жилищному фонду и типовых договоров найма специализированных жилых помещений».</w:t>
      </w:r>
    </w:p>
    <w:p w:rsidR="00DE49A2" w:rsidRPr="00DE49A2" w:rsidRDefault="00DE49A2" w:rsidP="00950259">
      <w:pPr>
        <w:pStyle w:val="a8"/>
        <w:numPr>
          <w:ilvl w:val="1"/>
          <w:numId w:val="25"/>
        </w:numPr>
        <w:contextualSpacing/>
        <w:jc w:val="both"/>
        <w:rPr>
          <w:sz w:val="16"/>
          <w:szCs w:val="16"/>
        </w:rPr>
      </w:pPr>
      <w:r w:rsidRPr="00DE49A2">
        <w:rPr>
          <w:sz w:val="16"/>
          <w:szCs w:val="16"/>
        </w:rPr>
        <w:t>Действие договора найма служебного жилого помещения прекращается в связи:</w:t>
      </w:r>
    </w:p>
    <w:p w:rsidR="00DE49A2" w:rsidRPr="00DE49A2" w:rsidRDefault="00DE49A2" w:rsidP="00DE49A2">
      <w:pPr>
        <w:pStyle w:val="a8"/>
        <w:ind w:left="709"/>
        <w:contextualSpacing/>
        <w:jc w:val="both"/>
        <w:rPr>
          <w:sz w:val="16"/>
          <w:szCs w:val="16"/>
        </w:rPr>
      </w:pPr>
      <w:r w:rsidRPr="00DE49A2">
        <w:rPr>
          <w:sz w:val="16"/>
          <w:szCs w:val="16"/>
        </w:rPr>
        <w:t>- с утратой (разрушением) жилого помещения;</w:t>
      </w:r>
    </w:p>
    <w:p w:rsidR="00DE49A2" w:rsidRPr="00DE49A2" w:rsidRDefault="00DE49A2" w:rsidP="00DE49A2">
      <w:pPr>
        <w:pStyle w:val="a8"/>
        <w:ind w:left="709"/>
        <w:contextualSpacing/>
        <w:jc w:val="both"/>
        <w:rPr>
          <w:sz w:val="16"/>
          <w:szCs w:val="16"/>
        </w:rPr>
      </w:pPr>
      <w:r w:rsidRPr="00DE49A2">
        <w:rPr>
          <w:sz w:val="16"/>
          <w:szCs w:val="16"/>
        </w:rPr>
        <w:t>- со смертью гражданина (нанимателя);</w:t>
      </w:r>
    </w:p>
    <w:p w:rsidR="00DE49A2" w:rsidRPr="00DE49A2" w:rsidRDefault="00DE49A2" w:rsidP="00DE49A2">
      <w:pPr>
        <w:pStyle w:val="a8"/>
        <w:ind w:left="709"/>
        <w:contextualSpacing/>
        <w:jc w:val="both"/>
        <w:rPr>
          <w:sz w:val="16"/>
          <w:szCs w:val="16"/>
        </w:rPr>
      </w:pPr>
      <w:r w:rsidRPr="00DE49A2">
        <w:rPr>
          <w:sz w:val="16"/>
          <w:szCs w:val="16"/>
        </w:rPr>
        <w:t>- с истечением срока действия трудового договора;</w:t>
      </w:r>
    </w:p>
    <w:p w:rsidR="00DE49A2" w:rsidRPr="00DE49A2" w:rsidRDefault="00DE49A2" w:rsidP="00DE49A2">
      <w:pPr>
        <w:pStyle w:val="a8"/>
        <w:ind w:left="709"/>
        <w:contextualSpacing/>
        <w:jc w:val="both"/>
        <w:rPr>
          <w:sz w:val="16"/>
          <w:szCs w:val="16"/>
        </w:rPr>
      </w:pPr>
      <w:r w:rsidRPr="00DE49A2">
        <w:rPr>
          <w:sz w:val="16"/>
          <w:szCs w:val="16"/>
        </w:rPr>
        <w:t>- с окончанием срока службы;</w:t>
      </w:r>
    </w:p>
    <w:p w:rsidR="00DE49A2" w:rsidRPr="00DE49A2" w:rsidRDefault="00DE49A2" w:rsidP="00DE49A2">
      <w:pPr>
        <w:pStyle w:val="a8"/>
        <w:ind w:left="709"/>
        <w:contextualSpacing/>
        <w:jc w:val="both"/>
        <w:rPr>
          <w:sz w:val="16"/>
          <w:szCs w:val="16"/>
        </w:rPr>
      </w:pPr>
      <w:r w:rsidRPr="00DE49A2">
        <w:rPr>
          <w:sz w:val="16"/>
          <w:szCs w:val="16"/>
        </w:rPr>
        <w:t>- с истечением срока пребывания на муниципальной или на иной выборной должности.</w:t>
      </w:r>
    </w:p>
    <w:p w:rsidR="00DE49A2" w:rsidRPr="00DE49A2" w:rsidRDefault="00DE49A2" w:rsidP="00950259">
      <w:pPr>
        <w:pStyle w:val="a8"/>
        <w:numPr>
          <w:ilvl w:val="1"/>
          <w:numId w:val="15"/>
        </w:numPr>
        <w:ind w:left="0" w:firstLine="709"/>
        <w:contextualSpacing/>
        <w:jc w:val="both"/>
        <w:rPr>
          <w:sz w:val="16"/>
          <w:szCs w:val="16"/>
        </w:rPr>
      </w:pPr>
      <w:r w:rsidRPr="00DE49A2">
        <w:rPr>
          <w:sz w:val="16"/>
          <w:szCs w:val="16"/>
        </w:rPr>
        <w:t>Расторжение договора служебного жилого помещения по требованию Администрации (наймодателя) осуществляется в следующих случаях:</w:t>
      </w:r>
    </w:p>
    <w:p w:rsidR="00DE49A2" w:rsidRPr="00DE49A2" w:rsidRDefault="00DE49A2" w:rsidP="00DE49A2">
      <w:pPr>
        <w:pStyle w:val="a8"/>
        <w:ind w:left="709"/>
        <w:contextualSpacing/>
        <w:jc w:val="both"/>
        <w:rPr>
          <w:sz w:val="16"/>
          <w:szCs w:val="16"/>
        </w:rPr>
      </w:pPr>
      <w:r w:rsidRPr="00DE49A2">
        <w:rPr>
          <w:sz w:val="16"/>
          <w:szCs w:val="16"/>
        </w:rPr>
        <w:t>- невнесения гражданином (нанимателем) платы за жилое помещение и (или) коммунальные услуги в течение шести месяцев подряд;</w:t>
      </w:r>
    </w:p>
    <w:p w:rsidR="00DE49A2" w:rsidRPr="00DE49A2" w:rsidRDefault="00DE49A2" w:rsidP="00DE49A2">
      <w:pPr>
        <w:pStyle w:val="a8"/>
        <w:ind w:left="709"/>
        <w:contextualSpacing/>
        <w:jc w:val="both"/>
        <w:rPr>
          <w:sz w:val="16"/>
          <w:szCs w:val="16"/>
        </w:rPr>
      </w:pPr>
      <w:r w:rsidRPr="00DE49A2">
        <w:rPr>
          <w:sz w:val="16"/>
          <w:szCs w:val="16"/>
        </w:rPr>
        <w:t>- разрушения или повреждения жилого помещения гражданином (нанимателем) или членами его семьи;</w:t>
      </w:r>
    </w:p>
    <w:p w:rsidR="00DE49A2" w:rsidRPr="00DE49A2" w:rsidRDefault="00DE49A2" w:rsidP="00DE49A2">
      <w:pPr>
        <w:pStyle w:val="a8"/>
        <w:ind w:left="709"/>
        <w:contextualSpacing/>
        <w:jc w:val="both"/>
        <w:rPr>
          <w:sz w:val="16"/>
          <w:szCs w:val="16"/>
        </w:rPr>
      </w:pPr>
      <w:r w:rsidRPr="00DE49A2">
        <w:rPr>
          <w:sz w:val="16"/>
          <w:szCs w:val="16"/>
        </w:rPr>
        <w:t>- систематического нарушения прав и законных интересов соседей;</w:t>
      </w:r>
    </w:p>
    <w:p w:rsidR="00DE49A2" w:rsidRPr="00DE49A2" w:rsidRDefault="00DE49A2" w:rsidP="00DE49A2">
      <w:pPr>
        <w:pStyle w:val="a8"/>
        <w:ind w:left="709"/>
        <w:contextualSpacing/>
        <w:jc w:val="both"/>
        <w:rPr>
          <w:sz w:val="16"/>
          <w:szCs w:val="16"/>
        </w:rPr>
      </w:pPr>
      <w:r w:rsidRPr="00DE49A2">
        <w:rPr>
          <w:sz w:val="16"/>
          <w:szCs w:val="16"/>
        </w:rPr>
        <w:t>- использования жилого помещения не по назначению;</w:t>
      </w:r>
    </w:p>
    <w:p w:rsidR="00DE49A2" w:rsidRPr="00DE49A2" w:rsidRDefault="00DE49A2" w:rsidP="00DE49A2">
      <w:pPr>
        <w:pStyle w:val="a8"/>
        <w:ind w:left="709"/>
        <w:contextualSpacing/>
        <w:jc w:val="both"/>
        <w:rPr>
          <w:sz w:val="16"/>
          <w:szCs w:val="16"/>
        </w:rPr>
      </w:pPr>
      <w:r w:rsidRPr="00DE49A2">
        <w:rPr>
          <w:sz w:val="16"/>
          <w:szCs w:val="16"/>
        </w:rPr>
        <w:t>- иных случаях, предусмотренных законодательством.</w:t>
      </w:r>
    </w:p>
    <w:p w:rsidR="00DE49A2" w:rsidRPr="00DE49A2" w:rsidRDefault="00DE49A2" w:rsidP="00950259">
      <w:pPr>
        <w:pStyle w:val="a8"/>
        <w:numPr>
          <w:ilvl w:val="2"/>
          <w:numId w:val="16"/>
        </w:numPr>
        <w:ind w:left="0" w:firstLine="709"/>
        <w:contextualSpacing/>
        <w:jc w:val="both"/>
        <w:rPr>
          <w:sz w:val="16"/>
          <w:szCs w:val="16"/>
        </w:rPr>
      </w:pPr>
      <w:r w:rsidRPr="00DE49A2">
        <w:rPr>
          <w:sz w:val="16"/>
          <w:szCs w:val="16"/>
        </w:rPr>
        <w:t>Выселение граждан из служебного жилого помещения осуществляется в порядке, предусмотренном законодательством.</w:t>
      </w:r>
    </w:p>
    <w:p w:rsidR="00DE49A2" w:rsidRPr="00DE49A2" w:rsidRDefault="00DE49A2" w:rsidP="00950259">
      <w:pPr>
        <w:pStyle w:val="a8"/>
        <w:numPr>
          <w:ilvl w:val="1"/>
          <w:numId w:val="15"/>
        </w:numPr>
        <w:ind w:left="0" w:firstLine="709"/>
        <w:contextualSpacing/>
        <w:jc w:val="both"/>
        <w:rPr>
          <w:sz w:val="16"/>
          <w:szCs w:val="16"/>
        </w:rPr>
      </w:pPr>
      <w:r w:rsidRPr="00DE49A2">
        <w:rPr>
          <w:sz w:val="16"/>
          <w:szCs w:val="16"/>
        </w:rPr>
        <w:t>не могут быть выселены из служебных жилых помещений без предоставления других жилых помещений граждане, указанные в ст. 103 Жилищного кодекса РФ.</w:t>
      </w:r>
    </w:p>
    <w:p w:rsidR="00DE49A2" w:rsidRPr="00DE49A2" w:rsidRDefault="00DE49A2" w:rsidP="00950259">
      <w:pPr>
        <w:pStyle w:val="a8"/>
        <w:numPr>
          <w:ilvl w:val="1"/>
          <w:numId w:val="15"/>
        </w:numPr>
        <w:ind w:left="0" w:firstLine="709"/>
        <w:contextualSpacing/>
        <w:jc w:val="both"/>
        <w:rPr>
          <w:sz w:val="16"/>
          <w:szCs w:val="16"/>
        </w:rPr>
      </w:pPr>
      <w:r w:rsidRPr="00DE49A2">
        <w:rPr>
          <w:sz w:val="16"/>
          <w:szCs w:val="16"/>
        </w:rPr>
        <w:t xml:space="preserve">Учет </w:t>
      </w:r>
      <w:proofErr w:type="gramStart"/>
      <w:r w:rsidRPr="00DE49A2">
        <w:rPr>
          <w:sz w:val="16"/>
          <w:szCs w:val="16"/>
        </w:rPr>
        <w:t>договоров найма служебных жилых помещений муниципального специализированного жилищного фонда муниципального образования</w:t>
      </w:r>
      <w:proofErr w:type="gramEnd"/>
      <w:r w:rsidRPr="00DE49A2">
        <w:rPr>
          <w:sz w:val="16"/>
          <w:szCs w:val="16"/>
        </w:rPr>
        <w:t xml:space="preserve"> Пчевжинское сельское поселение Киришского муниципального района Ленинградской области</w:t>
      </w:r>
      <w:r w:rsidRPr="00DE49A2">
        <w:rPr>
          <w:i/>
          <w:sz w:val="16"/>
          <w:szCs w:val="16"/>
        </w:rPr>
        <w:t xml:space="preserve"> </w:t>
      </w:r>
      <w:r w:rsidRPr="00DE49A2">
        <w:rPr>
          <w:sz w:val="16"/>
          <w:szCs w:val="16"/>
        </w:rPr>
        <w:t>осуществляется в порядке, установленном Администрацией.</w:t>
      </w:r>
    </w:p>
    <w:p w:rsidR="00DE49A2" w:rsidRPr="00DE49A2" w:rsidRDefault="00DE49A2" w:rsidP="00950259">
      <w:pPr>
        <w:pStyle w:val="a8"/>
        <w:numPr>
          <w:ilvl w:val="1"/>
          <w:numId w:val="15"/>
        </w:numPr>
        <w:ind w:left="0" w:firstLine="709"/>
        <w:contextualSpacing/>
        <w:jc w:val="both"/>
        <w:rPr>
          <w:sz w:val="16"/>
          <w:szCs w:val="16"/>
        </w:rPr>
      </w:pPr>
      <w:r w:rsidRPr="00DE49A2">
        <w:rPr>
          <w:sz w:val="16"/>
          <w:szCs w:val="16"/>
        </w:rPr>
        <w:t>Служебные жилые помещения могут быть приватизированы гражданами, указанными в пп. 1 и 2 п. 2.3. Положения, в исключительных случаях по решению Администрации и в порядке, установленном муниципальным правовым актом Администрации, при одновременном соблюдении следующих условий, если гражданин:</w:t>
      </w:r>
    </w:p>
    <w:p w:rsidR="00DE49A2" w:rsidRPr="00DE49A2" w:rsidRDefault="00DE49A2" w:rsidP="00950259">
      <w:pPr>
        <w:pStyle w:val="a8"/>
        <w:numPr>
          <w:ilvl w:val="0"/>
          <w:numId w:val="17"/>
        </w:numPr>
        <w:ind w:left="0" w:firstLine="709"/>
        <w:contextualSpacing/>
        <w:jc w:val="both"/>
        <w:rPr>
          <w:sz w:val="16"/>
          <w:szCs w:val="16"/>
        </w:rPr>
      </w:pPr>
      <w:proofErr w:type="gramStart"/>
      <w:r w:rsidRPr="00DE49A2">
        <w:rPr>
          <w:sz w:val="16"/>
          <w:szCs w:val="16"/>
        </w:rPr>
        <w:t>не является нанимателем иного жилого помещения по договору социального найма или договору найма жилого помещения жилищного фонда социального использования, членом семьи нанимателя жилого помещения по договору социального найма или договору найма жилого помещения жилищного фонда социального использования либо собственником жилого помещения или фонда социального использования либо собственником жилого помещения членом семьи собственника жилого помещения;</w:t>
      </w:r>
      <w:proofErr w:type="gramEnd"/>
      <w:r w:rsidRPr="00DE49A2">
        <w:rPr>
          <w:sz w:val="16"/>
          <w:szCs w:val="16"/>
        </w:rPr>
        <w:t xml:space="preserve"> </w:t>
      </w:r>
      <w:proofErr w:type="gramStart"/>
      <w:r w:rsidRPr="00DE49A2">
        <w:rPr>
          <w:sz w:val="16"/>
          <w:szCs w:val="16"/>
        </w:rPr>
        <w:t>является нанимателем иного жилого помещения по договору социального найма или договору найма жилого помещения жилищного фонда социального использования, членом семьи нанимателя жилого помещения по договору социального найма или договору найма жилого помещения жилищного фонда социального использования либо собственником жилого помещения или членом семьи собственника жилого помещения, однако площадь такого жилого помещения на одного человека не соответствует учетной норме площади жилого</w:t>
      </w:r>
      <w:proofErr w:type="gramEnd"/>
      <w:r w:rsidRPr="00DE49A2">
        <w:rPr>
          <w:sz w:val="16"/>
          <w:szCs w:val="16"/>
        </w:rPr>
        <w:t xml:space="preserve"> помещения, установленной в муниципальном образовании по месту нахождения данной жилой площади;</w:t>
      </w:r>
    </w:p>
    <w:p w:rsidR="00DE49A2" w:rsidRPr="00DE49A2" w:rsidRDefault="00DE49A2" w:rsidP="00950259">
      <w:pPr>
        <w:pStyle w:val="a8"/>
        <w:numPr>
          <w:ilvl w:val="0"/>
          <w:numId w:val="17"/>
        </w:numPr>
        <w:ind w:left="0" w:firstLine="709"/>
        <w:contextualSpacing/>
        <w:jc w:val="both"/>
        <w:rPr>
          <w:sz w:val="16"/>
          <w:szCs w:val="16"/>
        </w:rPr>
      </w:pPr>
      <w:r w:rsidRPr="00DE49A2">
        <w:rPr>
          <w:sz w:val="16"/>
          <w:szCs w:val="16"/>
        </w:rPr>
        <w:t>отработал 10 и более лет в органе (на предприятии, в учреждении), в связи с осуществлением профессиональной деятельности в котором предоставлялось служебное жилое помещение;</w:t>
      </w:r>
    </w:p>
    <w:p w:rsidR="00DE49A2" w:rsidRPr="00DE49A2" w:rsidRDefault="00DE49A2" w:rsidP="00950259">
      <w:pPr>
        <w:pStyle w:val="a8"/>
        <w:numPr>
          <w:ilvl w:val="1"/>
          <w:numId w:val="15"/>
        </w:numPr>
        <w:ind w:left="0" w:firstLine="709"/>
        <w:contextualSpacing/>
        <w:jc w:val="both"/>
        <w:rPr>
          <w:sz w:val="16"/>
          <w:szCs w:val="16"/>
        </w:rPr>
      </w:pPr>
      <w:proofErr w:type="gramStart"/>
      <w:r w:rsidRPr="00DE49A2">
        <w:rPr>
          <w:sz w:val="16"/>
          <w:szCs w:val="16"/>
        </w:rPr>
        <w:t>Граждане, которые с намерением получить жилое помещение в собственность совершили действия, повлекшие ухудшение своих жилищных условий, в результате которых они могут быть признаны соответствующими условиями, предусмотренным в п. 2.11 настоящего Положения, могут обратиться с вопросом приватизации занимаемого служебного жилого помещения на ранее чем через пять лет со дня совершения указанных действий.</w:t>
      </w:r>
      <w:proofErr w:type="gramEnd"/>
    </w:p>
    <w:p w:rsidR="00DE49A2" w:rsidRPr="00DE49A2" w:rsidRDefault="00DE49A2" w:rsidP="00DE49A2">
      <w:pPr>
        <w:pStyle w:val="a8"/>
        <w:ind w:firstLine="709"/>
        <w:contextualSpacing/>
        <w:jc w:val="both"/>
        <w:rPr>
          <w:sz w:val="16"/>
          <w:szCs w:val="16"/>
        </w:rPr>
      </w:pPr>
      <w:r w:rsidRPr="00DE49A2">
        <w:rPr>
          <w:sz w:val="16"/>
          <w:szCs w:val="16"/>
        </w:rPr>
        <w:t xml:space="preserve"> К намеренным действиям, повлекшим ухудшение жилищных условий, относятся действия гражданина или членов его семьи, связанные:</w:t>
      </w:r>
    </w:p>
    <w:p w:rsidR="00DE49A2" w:rsidRPr="00DE49A2" w:rsidRDefault="00DE49A2" w:rsidP="00950259">
      <w:pPr>
        <w:pStyle w:val="a8"/>
        <w:numPr>
          <w:ilvl w:val="0"/>
          <w:numId w:val="18"/>
        </w:numPr>
        <w:ind w:left="0" w:firstLine="709"/>
        <w:contextualSpacing/>
        <w:jc w:val="both"/>
        <w:rPr>
          <w:sz w:val="16"/>
          <w:szCs w:val="16"/>
        </w:rPr>
      </w:pPr>
      <w:r w:rsidRPr="00DE49A2">
        <w:rPr>
          <w:sz w:val="16"/>
          <w:szCs w:val="16"/>
        </w:rPr>
        <w:t>с вселением в жилое помещение иных лиц (за исключением супруги (супруга), несовершеннолетних детей, нетрудоспособных родителей, а также детей старше 18 лет, ставших инвалидами до достижения ими возраста 18 лет);</w:t>
      </w:r>
    </w:p>
    <w:p w:rsidR="00DE49A2" w:rsidRPr="00DE49A2" w:rsidRDefault="00DE49A2" w:rsidP="00950259">
      <w:pPr>
        <w:pStyle w:val="a8"/>
        <w:numPr>
          <w:ilvl w:val="0"/>
          <w:numId w:val="18"/>
        </w:numPr>
        <w:ind w:left="0" w:firstLine="709"/>
        <w:contextualSpacing/>
        <w:jc w:val="both"/>
        <w:rPr>
          <w:sz w:val="16"/>
          <w:szCs w:val="16"/>
        </w:rPr>
      </w:pPr>
      <w:r w:rsidRPr="00DE49A2">
        <w:rPr>
          <w:sz w:val="16"/>
          <w:szCs w:val="16"/>
        </w:rPr>
        <w:t>с меной жилых помещений (обменом жилыми помещениями);</w:t>
      </w:r>
    </w:p>
    <w:p w:rsidR="00DE49A2" w:rsidRPr="00DE49A2" w:rsidRDefault="00DE49A2" w:rsidP="00950259">
      <w:pPr>
        <w:pStyle w:val="a8"/>
        <w:numPr>
          <w:ilvl w:val="0"/>
          <w:numId w:val="18"/>
        </w:numPr>
        <w:ind w:left="0" w:firstLine="709"/>
        <w:contextualSpacing/>
        <w:jc w:val="both"/>
        <w:rPr>
          <w:sz w:val="16"/>
          <w:szCs w:val="16"/>
        </w:rPr>
      </w:pPr>
      <w:r w:rsidRPr="00DE49A2">
        <w:rPr>
          <w:sz w:val="16"/>
          <w:szCs w:val="16"/>
        </w:rPr>
        <w:t>с невыполнением условий договора социального найма или договора найма жилого помещения жилищного фонда социального использования, повлекшим выселение из жилого помещения в судебном порядке;</w:t>
      </w:r>
    </w:p>
    <w:p w:rsidR="00DE49A2" w:rsidRPr="00DE49A2" w:rsidRDefault="00DE49A2" w:rsidP="00950259">
      <w:pPr>
        <w:pStyle w:val="a8"/>
        <w:numPr>
          <w:ilvl w:val="0"/>
          <w:numId w:val="18"/>
        </w:numPr>
        <w:ind w:left="0" w:firstLine="709"/>
        <w:contextualSpacing/>
        <w:jc w:val="both"/>
        <w:rPr>
          <w:sz w:val="16"/>
          <w:szCs w:val="16"/>
        </w:rPr>
      </w:pPr>
      <w:r w:rsidRPr="00DE49A2">
        <w:rPr>
          <w:sz w:val="16"/>
          <w:szCs w:val="16"/>
        </w:rPr>
        <w:t>с выделением долей собственниками жилых помещений в праве общей собственности на жилые помещения;</w:t>
      </w:r>
    </w:p>
    <w:p w:rsidR="00DE49A2" w:rsidRPr="00DE49A2" w:rsidRDefault="00DE49A2" w:rsidP="00950259">
      <w:pPr>
        <w:pStyle w:val="a8"/>
        <w:numPr>
          <w:ilvl w:val="0"/>
          <w:numId w:val="18"/>
        </w:numPr>
        <w:ind w:left="0" w:firstLine="709"/>
        <w:contextualSpacing/>
        <w:jc w:val="both"/>
        <w:rPr>
          <w:sz w:val="16"/>
          <w:szCs w:val="16"/>
        </w:rPr>
      </w:pPr>
      <w:r w:rsidRPr="00DE49A2">
        <w:rPr>
          <w:sz w:val="16"/>
          <w:szCs w:val="16"/>
        </w:rPr>
        <w:t>с отчуждением жилых помещений или их частей.</w:t>
      </w:r>
    </w:p>
    <w:p w:rsidR="00DE49A2" w:rsidRPr="00DE49A2" w:rsidRDefault="00DE49A2" w:rsidP="00DE49A2">
      <w:pPr>
        <w:pStyle w:val="a8"/>
        <w:jc w:val="both"/>
        <w:rPr>
          <w:sz w:val="16"/>
          <w:szCs w:val="16"/>
        </w:rPr>
      </w:pPr>
      <w:r w:rsidRPr="00DE49A2">
        <w:rPr>
          <w:sz w:val="16"/>
          <w:szCs w:val="16"/>
        </w:rPr>
        <w:t>Раздел 3. ПРЕДОСТАВЛЕНИЕ ЖИЛЫХ ПОМЕЩЕНИЙ В ОБЩЕЖИТИЯХ</w:t>
      </w:r>
    </w:p>
    <w:p w:rsidR="00DE49A2" w:rsidRPr="00DE49A2" w:rsidRDefault="00DE49A2" w:rsidP="00DE49A2">
      <w:pPr>
        <w:pStyle w:val="a8"/>
        <w:ind w:firstLine="709"/>
        <w:contextualSpacing/>
        <w:jc w:val="both"/>
        <w:rPr>
          <w:sz w:val="16"/>
          <w:szCs w:val="16"/>
        </w:rPr>
      </w:pPr>
      <w:r w:rsidRPr="00DE49A2">
        <w:rPr>
          <w:sz w:val="16"/>
          <w:szCs w:val="16"/>
        </w:rPr>
        <w:t>3.1.    Жилые помещения в общежитиях предназначены для временного проживания граждан в период их работы, службы или обучения.</w:t>
      </w:r>
    </w:p>
    <w:p w:rsidR="00DE49A2" w:rsidRPr="00DE49A2" w:rsidRDefault="00DE49A2" w:rsidP="00DE49A2">
      <w:pPr>
        <w:pStyle w:val="a8"/>
        <w:ind w:firstLine="709"/>
        <w:contextualSpacing/>
        <w:jc w:val="both"/>
        <w:rPr>
          <w:sz w:val="16"/>
          <w:szCs w:val="16"/>
        </w:rPr>
      </w:pPr>
      <w:r w:rsidRPr="00DE49A2">
        <w:rPr>
          <w:sz w:val="16"/>
          <w:szCs w:val="16"/>
        </w:rPr>
        <w:t>3.2.     К общежитиям относятся специально построенные или переоборудованные для этих целей дома либо части домов, помещения, укомплектованные мебелью и другими необходимыми для проживания граждан предметами.</w:t>
      </w:r>
    </w:p>
    <w:p w:rsidR="00DE49A2" w:rsidRPr="00DE49A2" w:rsidRDefault="00DE49A2" w:rsidP="00DE49A2">
      <w:pPr>
        <w:pStyle w:val="a8"/>
        <w:ind w:firstLine="709"/>
        <w:contextualSpacing/>
        <w:jc w:val="both"/>
        <w:rPr>
          <w:sz w:val="16"/>
          <w:szCs w:val="16"/>
        </w:rPr>
      </w:pPr>
      <w:r w:rsidRPr="00DE49A2">
        <w:rPr>
          <w:sz w:val="16"/>
          <w:szCs w:val="16"/>
        </w:rPr>
        <w:t>3.3.     Гражданам предоставляются жилые помещения в общежитиях площадью не менее шести квадратных метров жилой площади на одного человека.</w:t>
      </w:r>
    </w:p>
    <w:p w:rsidR="00DE49A2" w:rsidRPr="00DE49A2" w:rsidRDefault="00DE49A2" w:rsidP="00DE49A2">
      <w:pPr>
        <w:pStyle w:val="a8"/>
        <w:ind w:firstLine="709"/>
        <w:contextualSpacing/>
        <w:jc w:val="both"/>
        <w:rPr>
          <w:sz w:val="16"/>
          <w:szCs w:val="16"/>
        </w:rPr>
      </w:pPr>
      <w:r w:rsidRPr="00DE49A2">
        <w:rPr>
          <w:sz w:val="16"/>
          <w:szCs w:val="16"/>
        </w:rPr>
        <w:t>3.4.      Договор найма жилого помещения в общежитии заключается по типовой форме, утвержденной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DE49A2" w:rsidRPr="00DE49A2" w:rsidRDefault="00DE49A2" w:rsidP="00DE49A2">
      <w:pPr>
        <w:pStyle w:val="a8"/>
        <w:ind w:firstLine="709"/>
        <w:contextualSpacing/>
        <w:jc w:val="both"/>
        <w:rPr>
          <w:sz w:val="16"/>
          <w:szCs w:val="16"/>
        </w:rPr>
      </w:pPr>
      <w:r w:rsidRPr="00DE49A2">
        <w:rPr>
          <w:sz w:val="16"/>
          <w:szCs w:val="16"/>
        </w:rPr>
        <w:t xml:space="preserve"> 3.5.      Расторжение найма помещения в общежитиях по требованию Администрации (наймодателя) осуществляется в следующих случаях:</w:t>
      </w:r>
    </w:p>
    <w:p w:rsidR="00DE49A2" w:rsidRPr="00DE49A2" w:rsidRDefault="00DE49A2" w:rsidP="00950259">
      <w:pPr>
        <w:pStyle w:val="a8"/>
        <w:numPr>
          <w:ilvl w:val="0"/>
          <w:numId w:val="19"/>
        </w:numPr>
        <w:ind w:left="0" w:firstLine="709"/>
        <w:contextualSpacing/>
        <w:jc w:val="both"/>
        <w:rPr>
          <w:sz w:val="16"/>
          <w:szCs w:val="16"/>
        </w:rPr>
      </w:pPr>
      <w:r w:rsidRPr="00DE49A2">
        <w:rPr>
          <w:sz w:val="16"/>
          <w:szCs w:val="16"/>
        </w:rPr>
        <w:t>невнесения нанимателем платы за жилое помещение и (или) коммунальные услуги в течение шести месяцев подряд;</w:t>
      </w:r>
    </w:p>
    <w:p w:rsidR="00DE49A2" w:rsidRPr="00DE49A2" w:rsidRDefault="00DE49A2" w:rsidP="00950259">
      <w:pPr>
        <w:pStyle w:val="a8"/>
        <w:numPr>
          <w:ilvl w:val="0"/>
          <w:numId w:val="19"/>
        </w:numPr>
        <w:ind w:left="0" w:firstLine="709"/>
        <w:contextualSpacing/>
        <w:jc w:val="both"/>
        <w:rPr>
          <w:sz w:val="16"/>
          <w:szCs w:val="16"/>
        </w:rPr>
      </w:pPr>
      <w:r w:rsidRPr="00DE49A2">
        <w:rPr>
          <w:sz w:val="16"/>
          <w:szCs w:val="16"/>
        </w:rPr>
        <w:t>разрушения или повреждения жилого помещения нанимателем или членами его семьи;</w:t>
      </w:r>
    </w:p>
    <w:p w:rsidR="00DE49A2" w:rsidRPr="00DE49A2" w:rsidRDefault="00DE49A2" w:rsidP="00950259">
      <w:pPr>
        <w:pStyle w:val="a8"/>
        <w:numPr>
          <w:ilvl w:val="0"/>
          <w:numId w:val="19"/>
        </w:numPr>
        <w:ind w:left="0" w:firstLine="709"/>
        <w:contextualSpacing/>
        <w:jc w:val="both"/>
        <w:rPr>
          <w:sz w:val="16"/>
          <w:szCs w:val="16"/>
        </w:rPr>
      </w:pPr>
      <w:r w:rsidRPr="00DE49A2">
        <w:rPr>
          <w:sz w:val="16"/>
          <w:szCs w:val="16"/>
        </w:rPr>
        <w:t>систематического нарушения прав и законных интересов соседей;</w:t>
      </w:r>
    </w:p>
    <w:p w:rsidR="00DE49A2" w:rsidRPr="00DE49A2" w:rsidRDefault="00DE49A2" w:rsidP="00950259">
      <w:pPr>
        <w:pStyle w:val="a8"/>
        <w:numPr>
          <w:ilvl w:val="0"/>
          <w:numId w:val="19"/>
        </w:numPr>
        <w:ind w:left="0" w:firstLine="709"/>
        <w:contextualSpacing/>
        <w:jc w:val="both"/>
        <w:rPr>
          <w:sz w:val="16"/>
          <w:szCs w:val="16"/>
        </w:rPr>
      </w:pPr>
      <w:r w:rsidRPr="00DE49A2">
        <w:rPr>
          <w:sz w:val="16"/>
          <w:szCs w:val="16"/>
        </w:rPr>
        <w:t>использования жилого помещения не по назначению;</w:t>
      </w:r>
    </w:p>
    <w:p w:rsidR="00DE49A2" w:rsidRPr="00DE49A2" w:rsidRDefault="00DE49A2" w:rsidP="00950259">
      <w:pPr>
        <w:pStyle w:val="a8"/>
        <w:numPr>
          <w:ilvl w:val="0"/>
          <w:numId w:val="19"/>
        </w:numPr>
        <w:ind w:left="0" w:firstLine="709"/>
        <w:contextualSpacing/>
        <w:jc w:val="both"/>
        <w:rPr>
          <w:sz w:val="16"/>
          <w:szCs w:val="16"/>
        </w:rPr>
      </w:pPr>
      <w:r w:rsidRPr="00DE49A2">
        <w:rPr>
          <w:sz w:val="16"/>
          <w:szCs w:val="16"/>
        </w:rPr>
        <w:t>иных случаях, установленных законодательством.</w:t>
      </w:r>
    </w:p>
    <w:p w:rsidR="00DE49A2" w:rsidRPr="00DE49A2" w:rsidRDefault="00DE49A2" w:rsidP="00DE49A2">
      <w:pPr>
        <w:pStyle w:val="a8"/>
        <w:ind w:firstLine="709"/>
        <w:contextualSpacing/>
        <w:jc w:val="both"/>
        <w:rPr>
          <w:sz w:val="16"/>
          <w:szCs w:val="16"/>
        </w:rPr>
      </w:pPr>
      <w:r w:rsidRPr="00DE49A2">
        <w:rPr>
          <w:sz w:val="16"/>
          <w:szCs w:val="16"/>
        </w:rPr>
        <w:t>3.6.        Действие договора найма помещения в общежитиях прекращается в связи:</w:t>
      </w:r>
    </w:p>
    <w:p w:rsidR="00DE49A2" w:rsidRPr="00DE49A2" w:rsidRDefault="00DE49A2" w:rsidP="00950259">
      <w:pPr>
        <w:pStyle w:val="a8"/>
        <w:numPr>
          <w:ilvl w:val="0"/>
          <w:numId w:val="20"/>
        </w:numPr>
        <w:ind w:left="0" w:firstLine="709"/>
        <w:contextualSpacing/>
        <w:jc w:val="both"/>
        <w:rPr>
          <w:sz w:val="16"/>
          <w:szCs w:val="16"/>
        </w:rPr>
      </w:pPr>
      <w:r w:rsidRPr="00DE49A2">
        <w:rPr>
          <w:sz w:val="16"/>
          <w:szCs w:val="16"/>
        </w:rPr>
        <w:t>с утратой (разрушением) жилого помещения;</w:t>
      </w:r>
    </w:p>
    <w:p w:rsidR="00DE49A2" w:rsidRPr="00DE49A2" w:rsidRDefault="00DE49A2" w:rsidP="00950259">
      <w:pPr>
        <w:pStyle w:val="a8"/>
        <w:numPr>
          <w:ilvl w:val="0"/>
          <w:numId w:val="20"/>
        </w:numPr>
        <w:ind w:left="0" w:firstLine="709"/>
        <w:contextualSpacing/>
        <w:jc w:val="both"/>
        <w:rPr>
          <w:sz w:val="16"/>
          <w:szCs w:val="16"/>
        </w:rPr>
      </w:pPr>
      <w:r w:rsidRPr="00DE49A2">
        <w:rPr>
          <w:sz w:val="16"/>
          <w:szCs w:val="16"/>
        </w:rPr>
        <w:t>со смертью нанимателя;</w:t>
      </w:r>
    </w:p>
    <w:p w:rsidR="00DE49A2" w:rsidRPr="00DE49A2" w:rsidRDefault="00DE49A2" w:rsidP="00950259">
      <w:pPr>
        <w:pStyle w:val="a8"/>
        <w:numPr>
          <w:ilvl w:val="0"/>
          <w:numId w:val="20"/>
        </w:numPr>
        <w:ind w:left="0" w:firstLine="709"/>
        <w:contextualSpacing/>
        <w:jc w:val="both"/>
        <w:rPr>
          <w:sz w:val="16"/>
          <w:szCs w:val="16"/>
        </w:rPr>
      </w:pPr>
      <w:r w:rsidRPr="00DE49A2">
        <w:rPr>
          <w:sz w:val="16"/>
          <w:szCs w:val="16"/>
        </w:rPr>
        <w:t>с истечением срока трудового договора;</w:t>
      </w:r>
    </w:p>
    <w:p w:rsidR="00DE49A2" w:rsidRPr="00DE49A2" w:rsidRDefault="00DE49A2" w:rsidP="00950259">
      <w:pPr>
        <w:pStyle w:val="a8"/>
        <w:numPr>
          <w:ilvl w:val="0"/>
          <w:numId w:val="20"/>
        </w:numPr>
        <w:ind w:left="0" w:firstLine="709"/>
        <w:contextualSpacing/>
        <w:jc w:val="both"/>
        <w:rPr>
          <w:sz w:val="16"/>
          <w:szCs w:val="16"/>
        </w:rPr>
      </w:pPr>
      <w:r w:rsidRPr="00DE49A2">
        <w:rPr>
          <w:sz w:val="16"/>
          <w:szCs w:val="16"/>
        </w:rPr>
        <w:t>с окончанием срока службы;</w:t>
      </w:r>
    </w:p>
    <w:p w:rsidR="00DE49A2" w:rsidRPr="00DE49A2" w:rsidRDefault="00DE49A2" w:rsidP="00950259">
      <w:pPr>
        <w:pStyle w:val="a8"/>
        <w:numPr>
          <w:ilvl w:val="0"/>
          <w:numId w:val="20"/>
        </w:numPr>
        <w:ind w:left="0" w:firstLine="709"/>
        <w:contextualSpacing/>
        <w:jc w:val="both"/>
        <w:rPr>
          <w:sz w:val="16"/>
          <w:szCs w:val="16"/>
        </w:rPr>
      </w:pPr>
      <w:r w:rsidRPr="00DE49A2">
        <w:rPr>
          <w:sz w:val="16"/>
          <w:szCs w:val="16"/>
        </w:rPr>
        <w:t>с окончанием срока обучения.</w:t>
      </w:r>
    </w:p>
    <w:p w:rsidR="00DE49A2" w:rsidRPr="00DE49A2" w:rsidRDefault="00DE49A2" w:rsidP="00DE49A2">
      <w:pPr>
        <w:pStyle w:val="a8"/>
        <w:ind w:firstLine="709"/>
        <w:contextualSpacing/>
        <w:jc w:val="both"/>
        <w:rPr>
          <w:sz w:val="16"/>
          <w:szCs w:val="16"/>
        </w:rPr>
      </w:pPr>
      <w:r w:rsidRPr="00DE49A2">
        <w:rPr>
          <w:sz w:val="16"/>
          <w:szCs w:val="16"/>
        </w:rPr>
        <w:t xml:space="preserve"> 3.7.  Не могут быть выселены из жилых помещений в общежитиях без предоставления других жилых помещений граждане, указанные в ст. 103 Жилищного кодекса Российской Федерации.</w:t>
      </w:r>
    </w:p>
    <w:p w:rsidR="00DE49A2" w:rsidRPr="00DE49A2" w:rsidRDefault="00DE49A2" w:rsidP="00DE49A2">
      <w:pPr>
        <w:pStyle w:val="a8"/>
        <w:jc w:val="both"/>
        <w:rPr>
          <w:sz w:val="16"/>
          <w:szCs w:val="16"/>
        </w:rPr>
      </w:pPr>
      <w:r w:rsidRPr="00DE49A2">
        <w:rPr>
          <w:sz w:val="16"/>
          <w:szCs w:val="16"/>
        </w:rPr>
        <w:t>Раздел 4. ПРЕДОСТАВЛЕНИЕ ЖИЛЫХ ПОМЕЩЕНИЙ МАНЕВРЕННОГО ФОНДА</w:t>
      </w:r>
    </w:p>
    <w:p w:rsidR="00DE49A2" w:rsidRPr="00DE49A2" w:rsidRDefault="00DE49A2" w:rsidP="00DE49A2">
      <w:pPr>
        <w:pStyle w:val="a8"/>
        <w:ind w:firstLine="709"/>
        <w:contextualSpacing/>
        <w:jc w:val="both"/>
        <w:rPr>
          <w:sz w:val="16"/>
          <w:szCs w:val="16"/>
        </w:rPr>
      </w:pPr>
      <w:r w:rsidRPr="00DE49A2">
        <w:rPr>
          <w:sz w:val="16"/>
          <w:szCs w:val="16"/>
        </w:rPr>
        <w:t>4.1. Жилые помещения маневренного фонда предназначены для временного проживания:</w:t>
      </w:r>
    </w:p>
    <w:p w:rsidR="00DE49A2" w:rsidRPr="00DE49A2" w:rsidRDefault="00DE49A2" w:rsidP="00950259">
      <w:pPr>
        <w:pStyle w:val="a8"/>
        <w:numPr>
          <w:ilvl w:val="0"/>
          <w:numId w:val="21"/>
        </w:numPr>
        <w:ind w:left="0" w:firstLine="709"/>
        <w:contextualSpacing/>
        <w:jc w:val="both"/>
        <w:rPr>
          <w:sz w:val="16"/>
          <w:szCs w:val="16"/>
        </w:rPr>
      </w:pPr>
      <w:r w:rsidRPr="00DE49A2">
        <w:rPr>
          <w:sz w:val="16"/>
          <w:szCs w:val="16"/>
        </w:rPr>
        <w:t>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DE49A2" w:rsidRPr="00DE49A2" w:rsidRDefault="00DE49A2" w:rsidP="00950259">
      <w:pPr>
        <w:pStyle w:val="a8"/>
        <w:numPr>
          <w:ilvl w:val="0"/>
          <w:numId w:val="21"/>
        </w:numPr>
        <w:ind w:left="0" w:firstLine="709"/>
        <w:contextualSpacing/>
        <w:jc w:val="both"/>
        <w:rPr>
          <w:sz w:val="16"/>
          <w:szCs w:val="16"/>
        </w:rPr>
      </w:pPr>
      <w:proofErr w:type="gramStart"/>
      <w:r w:rsidRPr="00DE49A2">
        <w:rPr>
          <w:sz w:val="16"/>
          <w:szCs w:val="16"/>
        </w:rPr>
        <w:t>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roofErr w:type="gramEnd"/>
    </w:p>
    <w:p w:rsidR="00DE49A2" w:rsidRPr="00DE49A2" w:rsidRDefault="00DE49A2" w:rsidP="00950259">
      <w:pPr>
        <w:pStyle w:val="a8"/>
        <w:numPr>
          <w:ilvl w:val="0"/>
          <w:numId w:val="21"/>
        </w:numPr>
        <w:ind w:left="0" w:firstLine="709"/>
        <w:contextualSpacing/>
        <w:jc w:val="both"/>
        <w:rPr>
          <w:sz w:val="16"/>
          <w:szCs w:val="16"/>
        </w:rPr>
      </w:pPr>
      <w:r w:rsidRPr="00DE49A2">
        <w:rPr>
          <w:sz w:val="16"/>
          <w:szCs w:val="16"/>
        </w:rPr>
        <w:t>граждан, у которых единственные жилые помещения стали непригодными для проживания в результате чрезвычайных обстоятельств;</w:t>
      </w:r>
    </w:p>
    <w:p w:rsidR="00DE49A2" w:rsidRPr="00DE49A2" w:rsidRDefault="00DE49A2" w:rsidP="00DE49A2">
      <w:pPr>
        <w:autoSpaceDE w:val="0"/>
        <w:autoSpaceDN w:val="0"/>
        <w:adjustRightInd w:val="0"/>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3.1) </w:t>
      </w:r>
      <w:r w:rsidRPr="00DE49A2">
        <w:rPr>
          <w:rFonts w:ascii="Times New Roman" w:eastAsia="Times New Roman" w:hAnsi="Times New Roman" w:cs="Times New Roman"/>
          <w:sz w:val="16"/>
          <w:szCs w:val="16"/>
        </w:rPr>
        <w:t>граждан, у которых жилые помещения стали непригодными для</w:t>
      </w:r>
      <w:r w:rsidRPr="00DE49A2">
        <w:rPr>
          <w:rFonts w:ascii="Times New Roman" w:hAnsi="Times New Roman" w:cs="Times New Roman"/>
          <w:sz w:val="16"/>
          <w:szCs w:val="16"/>
        </w:rPr>
        <w:t xml:space="preserve"> </w:t>
      </w:r>
      <w:r w:rsidRPr="00DE49A2">
        <w:rPr>
          <w:rFonts w:ascii="Times New Roman" w:eastAsia="Times New Roman" w:hAnsi="Times New Roman" w:cs="Times New Roman"/>
          <w:sz w:val="16"/>
          <w:szCs w:val="16"/>
        </w:rPr>
        <w:t>проживания в результате пр</w:t>
      </w:r>
      <w:r w:rsidRPr="00DE49A2">
        <w:rPr>
          <w:rFonts w:ascii="Times New Roman" w:hAnsi="Times New Roman" w:cs="Times New Roman"/>
          <w:sz w:val="16"/>
          <w:szCs w:val="16"/>
        </w:rPr>
        <w:t xml:space="preserve">изнания многоквартирного дома </w:t>
      </w:r>
      <w:r w:rsidRPr="00DE49A2">
        <w:rPr>
          <w:rFonts w:ascii="Times New Roman" w:eastAsia="Times New Roman" w:hAnsi="Times New Roman" w:cs="Times New Roman"/>
          <w:sz w:val="16"/>
          <w:szCs w:val="16"/>
        </w:rPr>
        <w:t>аварийным и подлежащим сносу или реконструкции</w:t>
      </w:r>
      <w:r w:rsidRPr="00DE49A2">
        <w:rPr>
          <w:rFonts w:ascii="Times New Roman" w:hAnsi="Times New Roman" w:cs="Times New Roman"/>
          <w:sz w:val="16"/>
          <w:szCs w:val="16"/>
        </w:rPr>
        <w:t>.</w:t>
      </w:r>
    </w:p>
    <w:p w:rsidR="00DE49A2" w:rsidRPr="00DE49A2" w:rsidRDefault="00DE49A2" w:rsidP="00950259">
      <w:pPr>
        <w:pStyle w:val="a8"/>
        <w:numPr>
          <w:ilvl w:val="0"/>
          <w:numId w:val="21"/>
        </w:numPr>
        <w:ind w:left="0" w:firstLine="709"/>
        <w:contextualSpacing/>
        <w:jc w:val="both"/>
        <w:rPr>
          <w:sz w:val="16"/>
          <w:szCs w:val="16"/>
        </w:rPr>
      </w:pPr>
      <w:r w:rsidRPr="00DE49A2">
        <w:rPr>
          <w:sz w:val="16"/>
          <w:szCs w:val="16"/>
        </w:rPr>
        <w:t>иных граждан в случаях, предусмотренных федеральным законодательством.</w:t>
      </w:r>
    </w:p>
    <w:p w:rsidR="00DE49A2" w:rsidRPr="00DE49A2" w:rsidRDefault="00DE49A2" w:rsidP="00DE49A2">
      <w:pPr>
        <w:pStyle w:val="a8"/>
        <w:ind w:firstLine="709"/>
        <w:contextualSpacing/>
        <w:jc w:val="both"/>
        <w:rPr>
          <w:sz w:val="16"/>
          <w:szCs w:val="16"/>
        </w:rPr>
      </w:pPr>
      <w:r w:rsidRPr="00DE49A2">
        <w:rPr>
          <w:sz w:val="16"/>
          <w:szCs w:val="16"/>
        </w:rPr>
        <w:t>4.2.    Маневренный фонд может состоять из многоквартирных домов, а также квартир и иных жилых помещений.</w:t>
      </w:r>
    </w:p>
    <w:p w:rsidR="00DE49A2" w:rsidRPr="00DE49A2" w:rsidRDefault="00DE49A2" w:rsidP="00DE49A2">
      <w:pPr>
        <w:pStyle w:val="a8"/>
        <w:ind w:firstLine="709"/>
        <w:contextualSpacing/>
        <w:jc w:val="both"/>
        <w:rPr>
          <w:sz w:val="16"/>
          <w:szCs w:val="16"/>
        </w:rPr>
      </w:pPr>
      <w:r w:rsidRPr="00DE49A2">
        <w:rPr>
          <w:sz w:val="16"/>
          <w:szCs w:val="16"/>
        </w:rPr>
        <w:t>4.3.  Гражданам предоставляется жилое помещение маневренного фонда площадью не менее шести квадратных метров жилой площади на одного человека.</w:t>
      </w:r>
    </w:p>
    <w:p w:rsidR="00DE49A2" w:rsidRPr="00DE49A2" w:rsidRDefault="00DE49A2" w:rsidP="00DE49A2">
      <w:pPr>
        <w:pStyle w:val="a8"/>
        <w:ind w:firstLine="709"/>
        <w:contextualSpacing/>
        <w:jc w:val="both"/>
        <w:rPr>
          <w:sz w:val="16"/>
          <w:szCs w:val="16"/>
        </w:rPr>
      </w:pPr>
      <w:r w:rsidRPr="00DE49A2">
        <w:rPr>
          <w:sz w:val="16"/>
          <w:szCs w:val="16"/>
        </w:rPr>
        <w:t>4.4. Договор найма жилого помещения маневренного фонда заключается на период:</w:t>
      </w:r>
    </w:p>
    <w:p w:rsidR="00DE49A2" w:rsidRPr="00DE49A2" w:rsidRDefault="00DE49A2" w:rsidP="00950259">
      <w:pPr>
        <w:pStyle w:val="a8"/>
        <w:numPr>
          <w:ilvl w:val="0"/>
          <w:numId w:val="22"/>
        </w:numPr>
        <w:ind w:left="0" w:firstLine="709"/>
        <w:contextualSpacing/>
        <w:jc w:val="both"/>
        <w:rPr>
          <w:sz w:val="16"/>
          <w:szCs w:val="16"/>
        </w:rPr>
      </w:pPr>
      <w:r w:rsidRPr="00DE49A2">
        <w:rPr>
          <w:sz w:val="16"/>
          <w:szCs w:val="16"/>
        </w:rPr>
        <w:t>до завершения капитального ремонта или реконструкции дома (при заключении такого договора с гражданами, в связи с капитальным ремонтом или реконструкцией дома, в котором находятся жилые помещения, занимаемые ими по договорам социального найма);</w:t>
      </w:r>
    </w:p>
    <w:p w:rsidR="00DE49A2" w:rsidRPr="00DE49A2" w:rsidRDefault="00DE49A2" w:rsidP="00950259">
      <w:pPr>
        <w:pStyle w:val="a8"/>
        <w:numPr>
          <w:ilvl w:val="0"/>
          <w:numId w:val="22"/>
        </w:numPr>
        <w:ind w:left="0" w:firstLine="709"/>
        <w:contextualSpacing/>
        <w:jc w:val="both"/>
        <w:rPr>
          <w:sz w:val="16"/>
          <w:szCs w:val="16"/>
        </w:rPr>
      </w:pPr>
      <w:proofErr w:type="gramStart"/>
      <w:r w:rsidRPr="00DE49A2">
        <w:rPr>
          <w:sz w:val="16"/>
          <w:szCs w:val="16"/>
        </w:rPr>
        <w:t>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утратившие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w:t>
      </w:r>
      <w:proofErr w:type="gramEnd"/>
      <w:r w:rsidRPr="00DE49A2">
        <w:rPr>
          <w:sz w:val="16"/>
          <w:szCs w:val="16"/>
        </w:rPr>
        <w:t xml:space="preserve">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DE49A2" w:rsidRPr="00DE49A2" w:rsidRDefault="00DE49A2" w:rsidP="00950259">
      <w:pPr>
        <w:pStyle w:val="a8"/>
        <w:numPr>
          <w:ilvl w:val="0"/>
          <w:numId w:val="22"/>
        </w:numPr>
        <w:ind w:left="0" w:firstLine="709"/>
        <w:contextualSpacing/>
        <w:jc w:val="both"/>
        <w:rPr>
          <w:sz w:val="16"/>
          <w:szCs w:val="16"/>
        </w:rPr>
      </w:pPr>
      <w:proofErr w:type="gramStart"/>
      <w:r w:rsidRPr="00DE49A2">
        <w:rPr>
          <w:sz w:val="16"/>
          <w:szCs w:val="16"/>
        </w:rPr>
        <w:t>до завершения расчетов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настоящим Кодексом, другими федеральными законами, либо до предоставления им жилых помещений государственного или муниципального жилищного фонда в случаях и в порядке, которые предусмотрены настоящим Кодексом (при заключении такого договора с гражданами, граждан, у которых единственные жилые помещения стали непригодными для проживания</w:t>
      </w:r>
      <w:proofErr w:type="gramEnd"/>
      <w:r w:rsidRPr="00DE49A2">
        <w:rPr>
          <w:sz w:val="16"/>
          <w:szCs w:val="16"/>
        </w:rPr>
        <w:t xml:space="preserve"> в результате чрезвычайных обстоятельств);</w:t>
      </w:r>
    </w:p>
    <w:p w:rsidR="00DE49A2" w:rsidRPr="00DE49A2" w:rsidRDefault="00DE49A2" w:rsidP="00DE49A2">
      <w:pPr>
        <w:pStyle w:val="a8"/>
        <w:ind w:firstLine="709"/>
        <w:contextualSpacing/>
        <w:jc w:val="both"/>
        <w:rPr>
          <w:sz w:val="16"/>
          <w:szCs w:val="16"/>
        </w:rPr>
      </w:pPr>
      <w:r w:rsidRPr="00DE49A2">
        <w:rPr>
          <w:sz w:val="16"/>
          <w:szCs w:val="16"/>
        </w:rPr>
        <w:t xml:space="preserve">4.5.    Истечение периода, на который заключен договор найма </w:t>
      </w:r>
      <w:proofErr w:type="gramStart"/>
      <w:r w:rsidRPr="00DE49A2">
        <w:rPr>
          <w:sz w:val="16"/>
          <w:szCs w:val="16"/>
        </w:rPr>
        <w:t>жилого</w:t>
      </w:r>
      <w:proofErr w:type="gramEnd"/>
      <w:r w:rsidRPr="00DE49A2">
        <w:rPr>
          <w:sz w:val="16"/>
          <w:szCs w:val="16"/>
        </w:rPr>
        <w:t xml:space="preserve"> помещения маневренного фонда, является основанием прекращения данного договора.</w:t>
      </w:r>
    </w:p>
    <w:p w:rsidR="00DE49A2" w:rsidRPr="00DE49A2" w:rsidRDefault="00DE49A2" w:rsidP="00DE49A2">
      <w:pPr>
        <w:pStyle w:val="a8"/>
        <w:ind w:firstLine="709"/>
        <w:contextualSpacing/>
        <w:jc w:val="both"/>
        <w:rPr>
          <w:sz w:val="16"/>
          <w:szCs w:val="16"/>
        </w:rPr>
      </w:pPr>
      <w:r w:rsidRPr="00DE49A2">
        <w:rPr>
          <w:sz w:val="16"/>
          <w:szCs w:val="16"/>
        </w:rPr>
        <w:t>4.6.   Расторжение договора найма жилого помещения маневренного фонда по требованию Администрации (наймодателя) осуществляется в следующих случаях:</w:t>
      </w:r>
    </w:p>
    <w:p w:rsidR="00DE49A2" w:rsidRPr="00DE49A2" w:rsidRDefault="00DE49A2" w:rsidP="00950259">
      <w:pPr>
        <w:pStyle w:val="a8"/>
        <w:numPr>
          <w:ilvl w:val="0"/>
          <w:numId w:val="23"/>
        </w:numPr>
        <w:ind w:left="0" w:firstLine="709"/>
        <w:contextualSpacing/>
        <w:jc w:val="both"/>
        <w:rPr>
          <w:sz w:val="16"/>
          <w:szCs w:val="16"/>
        </w:rPr>
      </w:pPr>
      <w:r w:rsidRPr="00DE49A2">
        <w:rPr>
          <w:sz w:val="16"/>
          <w:szCs w:val="16"/>
        </w:rPr>
        <w:lastRenderedPageBreak/>
        <w:t>невнесения нанимателем платы за жилое помещение и (или) коммунальные услуги в течение 6 месяцев подряд;</w:t>
      </w:r>
    </w:p>
    <w:p w:rsidR="00DE49A2" w:rsidRPr="00DE49A2" w:rsidRDefault="00DE49A2" w:rsidP="00950259">
      <w:pPr>
        <w:pStyle w:val="a8"/>
        <w:numPr>
          <w:ilvl w:val="0"/>
          <w:numId w:val="23"/>
        </w:numPr>
        <w:ind w:left="0" w:firstLine="709"/>
        <w:contextualSpacing/>
        <w:jc w:val="both"/>
        <w:rPr>
          <w:sz w:val="16"/>
          <w:szCs w:val="16"/>
        </w:rPr>
      </w:pPr>
      <w:r w:rsidRPr="00DE49A2">
        <w:rPr>
          <w:sz w:val="16"/>
          <w:szCs w:val="16"/>
        </w:rPr>
        <w:t>разрушения или повреждения жилого помещения нанимателем или членами его семьи;</w:t>
      </w:r>
    </w:p>
    <w:p w:rsidR="00DE49A2" w:rsidRPr="00DE49A2" w:rsidRDefault="00DE49A2" w:rsidP="00950259">
      <w:pPr>
        <w:pStyle w:val="a8"/>
        <w:numPr>
          <w:ilvl w:val="0"/>
          <w:numId w:val="23"/>
        </w:numPr>
        <w:ind w:left="0" w:firstLine="709"/>
        <w:contextualSpacing/>
        <w:jc w:val="both"/>
        <w:rPr>
          <w:sz w:val="16"/>
          <w:szCs w:val="16"/>
        </w:rPr>
      </w:pPr>
      <w:r w:rsidRPr="00DE49A2">
        <w:rPr>
          <w:sz w:val="16"/>
          <w:szCs w:val="16"/>
        </w:rPr>
        <w:t>систематического нарушения прав и законных интересов соседей;</w:t>
      </w:r>
    </w:p>
    <w:p w:rsidR="00DE49A2" w:rsidRPr="00DE49A2" w:rsidRDefault="00DE49A2" w:rsidP="00950259">
      <w:pPr>
        <w:pStyle w:val="a8"/>
        <w:numPr>
          <w:ilvl w:val="0"/>
          <w:numId w:val="23"/>
        </w:numPr>
        <w:ind w:left="0" w:firstLine="709"/>
        <w:contextualSpacing/>
        <w:jc w:val="both"/>
        <w:rPr>
          <w:sz w:val="16"/>
          <w:szCs w:val="16"/>
        </w:rPr>
      </w:pPr>
      <w:r w:rsidRPr="00DE49A2">
        <w:rPr>
          <w:sz w:val="16"/>
          <w:szCs w:val="16"/>
        </w:rPr>
        <w:t>использования жилого помещения не по назначению.</w:t>
      </w:r>
    </w:p>
    <w:p w:rsidR="00DE49A2" w:rsidRPr="00DE49A2" w:rsidRDefault="00DE49A2" w:rsidP="00DE49A2">
      <w:pPr>
        <w:pStyle w:val="a8"/>
        <w:ind w:firstLine="709"/>
        <w:contextualSpacing/>
        <w:jc w:val="both"/>
        <w:rPr>
          <w:sz w:val="16"/>
          <w:szCs w:val="16"/>
        </w:rPr>
      </w:pPr>
      <w:r w:rsidRPr="00DE49A2">
        <w:rPr>
          <w:sz w:val="16"/>
          <w:szCs w:val="16"/>
        </w:rPr>
        <w:t>4.7.  Действие договора найма помещения маневренного фонда прекращается в связи:</w:t>
      </w:r>
    </w:p>
    <w:p w:rsidR="00DE49A2" w:rsidRPr="00DE49A2" w:rsidRDefault="00DE49A2" w:rsidP="00950259">
      <w:pPr>
        <w:pStyle w:val="a8"/>
        <w:numPr>
          <w:ilvl w:val="0"/>
          <w:numId w:val="24"/>
        </w:numPr>
        <w:ind w:left="0" w:firstLine="709"/>
        <w:contextualSpacing/>
        <w:jc w:val="both"/>
        <w:rPr>
          <w:sz w:val="16"/>
          <w:szCs w:val="16"/>
        </w:rPr>
      </w:pPr>
      <w:r w:rsidRPr="00DE49A2">
        <w:rPr>
          <w:sz w:val="16"/>
          <w:szCs w:val="16"/>
        </w:rPr>
        <w:t>прекращением обстоятельств, послуживших основанием для предоставления жилого помещения маневренного фонда;</w:t>
      </w:r>
    </w:p>
    <w:p w:rsidR="00DE49A2" w:rsidRPr="00DE49A2" w:rsidRDefault="00DE49A2" w:rsidP="00950259">
      <w:pPr>
        <w:pStyle w:val="a8"/>
        <w:numPr>
          <w:ilvl w:val="0"/>
          <w:numId w:val="24"/>
        </w:numPr>
        <w:ind w:left="0" w:firstLine="709"/>
        <w:contextualSpacing/>
        <w:jc w:val="both"/>
        <w:rPr>
          <w:sz w:val="16"/>
          <w:szCs w:val="16"/>
        </w:rPr>
      </w:pPr>
      <w:r w:rsidRPr="00DE49A2">
        <w:rPr>
          <w:sz w:val="16"/>
          <w:szCs w:val="16"/>
        </w:rPr>
        <w:t>с утратой (разрушением) жилого помещения;</w:t>
      </w:r>
    </w:p>
    <w:p w:rsidR="00DE49A2" w:rsidRPr="00DE49A2" w:rsidRDefault="00DE49A2" w:rsidP="00950259">
      <w:pPr>
        <w:pStyle w:val="a8"/>
        <w:numPr>
          <w:ilvl w:val="0"/>
          <w:numId w:val="24"/>
        </w:numPr>
        <w:ind w:left="0" w:firstLine="709"/>
        <w:contextualSpacing/>
        <w:jc w:val="both"/>
        <w:rPr>
          <w:sz w:val="16"/>
          <w:szCs w:val="16"/>
        </w:rPr>
      </w:pPr>
      <w:r w:rsidRPr="00DE49A2">
        <w:rPr>
          <w:sz w:val="16"/>
          <w:szCs w:val="16"/>
        </w:rPr>
        <w:t>со смертью нанимателя.</w:t>
      </w:r>
    </w:p>
    <w:p w:rsidR="00DE49A2" w:rsidRPr="00DE49A2" w:rsidRDefault="00DE49A2" w:rsidP="00DE49A2">
      <w:pPr>
        <w:jc w:val="both"/>
        <w:rPr>
          <w:rFonts w:ascii="Times New Roman" w:hAnsi="Times New Roman" w:cs="Times New Roman"/>
          <w:b/>
          <w:sz w:val="16"/>
          <w:szCs w:val="16"/>
        </w:rPr>
      </w:pPr>
    </w:p>
    <w:p w:rsidR="00A20A9D" w:rsidRDefault="00DE49A2" w:rsidP="00DE49A2">
      <w:pPr>
        <w:jc w:val="both"/>
        <w:rPr>
          <w:rFonts w:ascii="Times New Roman" w:hAnsi="Times New Roman" w:cs="Times New Roman"/>
          <w:b/>
          <w:bCs/>
          <w:sz w:val="18"/>
          <w:szCs w:val="18"/>
        </w:rPr>
      </w:pPr>
      <w:proofErr w:type="gramStart"/>
      <w:r w:rsidRPr="00DE49A2">
        <w:rPr>
          <w:rFonts w:ascii="Times New Roman" w:hAnsi="Times New Roman" w:cs="Times New Roman"/>
          <w:b/>
          <w:sz w:val="16"/>
          <w:szCs w:val="16"/>
        </w:rPr>
        <w:t>РЕШЕНИЕ СОВЕТА ДЕПУТАТОВ МУНИЦИПАЛЬНОГО ОБРАЗОВАНИЯ ПЧЕВЖИНСКОЕ СЕЛЬСКОЕ ПОСЕЛЕНИЕ КИРИШСКОГО МУНИЦИПАЛЬНОГО РАЙОНА ЛЕНИНГРАДСКОЙ ОБЛАСТИ от 26 марта  2020 года № 9/4</w:t>
      </w:r>
      <w:r>
        <w:rPr>
          <w:rFonts w:ascii="Times New Roman" w:hAnsi="Times New Roman" w:cs="Times New Roman"/>
          <w:b/>
          <w:sz w:val="16"/>
          <w:szCs w:val="16"/>
        </w:rPr>
        <w:t xml:space="preserve">5 </w:t>
      </w:r>
      <w:r>
        <w:rPr>
          <w:rFonts w:ascii="Times New Roman" w:hAnsi="Times New Roman" w:cs="Times New Roman"/>
          <w:b/>
          <w:sz w:val="18"/>
          <w:szCs w:val="18"/>
        </w:rPr>
        <w:t>о</w:t>
      </w:r>
      <w:r w:rsidRPr="00D32306">
        <w:rPr>
          <w:rFonts w:ascii="Times New Roman" w:hAnsi="Times New Roman" w:cs="Times New Roman"/>
          <w:b/>
          <w:sz w:val="18"/>
          <w:szCs w:val="18"/>
        </w:rPr>
        <w:t xml:space="preserve"> внесении изменений в решение совета депутатов муниципального образования Пчевжинское сельское поселение Киришского муниципального района Ленинградской области от 28.02.2019 № 65/344 «Об организации деятельности старост сельских населенных пунктов и участии населения в осуществлении местного самоуправления в иных формах на частях</w:t>
      </w:r>
      <w:proofErr w:type="gramEnd"/>
      <w:r w:rsidRPr="00D32306">
        <w:rPr>
          <w:rFonts w:ascii="Times New Roman" w:hAnsi="Times New Roman" w:cs="Times New Roman"/>
          <w:b/>
          <w:sz w:val="18"/>
          <w:szCs w:val="18"/>
        </w:rPr>
        <w:t xml:space="preserve"> территорий муниципального    образования   </w:t>
      </w:r>
      <w:r w:rsidRPr="00D32306">
        <w:rPr>
          <w:rFonts w:ascii="Times New Roman" w:hAnsi="Times New Roman" w:cs="Times New Roman"/>
          <w:b/>
          <w:bCs/>
          <w:sz w:val="18"/>
          <w:szCs w:val="18"/>
        </w:rPr>
        <w:t xml:space="preserve"> Пчевжинское   </w:t>
      </w:r>
      <w:proofErr w:type="gramStart"/>
      <w:r w:rsidRPr="00D32306">
        <w:rPr>
          <w:rFonts w:ascii="Times New Roman" w:hAnsi="Times New Roman" w:cs="Times New Roman"/>
          <w:b/>
          <w:bCs/>
          <w:sz w:val="18"/>
          <w:szCs w:val="18"/>
        </w:rPr>
        <w:t>сельское</w:t>
      </w:r>
      <w:proofErr w:type="gramEnd"/>
      <w:r w:rsidRPr="00D32306">
        <w:rPr>
          <w:rFonts w:ascii="Times New Roman" w:hAnsi="Times New Roman" w:cs="Times New Roman"/>
          <w:b/>
          <w:sz w:val="18"/>
          <w:szCs w:val="18"/>
        </w:rPr>
        <w:t xml:space="preserve"> </w:t>
      </w:r>
      <w:r w:rsidRPr="00D32306">
        <w:rPr>
          <w:rFonts w:ascii="Times New Roman" w:hAnsi="Times New Roman" w:cs="Times New Roman"/>
          <w:b/>
          <w:bCs/>
          <w:sz w:val="18"/>
          <w:szCs w:val="18"/>
        </w:rPr>
        <w:t>поселени  Киришского     муниципального     района</w:t>
      </w:r>
      <w:r w:rsidRPr="00D32306">
        <w:rPr>
          <w:bCs/>
          <w:sz w:val="18"/>
          <w:szCs w:val="18"/>
        </w:rPr>
        <w:t xml:space="preserve"> </w:t>
      </w:r>
      <w:r w:rsidRPr="00D32306">
        <w:rPr>
          <w:rFonts w:ascii="Times New Roman" w:hAnsi="Times New Roman" w:cs="Times New Roman"/>
          <w:b/>
          <w:bCs/>
          <w:sz w:val="18"/>
          <w:szCs w:val="18"/>
        </w:rPr>
        <w:t>Ленинградской области</w:t>
      </w:r>
      <w:r>
        <w:rPr>
          <w:rFonts w:ascii="Times New Roman" w:hAnsi="Times New Roman" w:cs="Times New Roman"/>
          <w:b/>
          <w:bCs/>
          <w:sz w:val="18"/>
          <w:szCs w:val="18"/>
        </w:rPr>
        <w:t xml:space="preserve">. </w:t>
      </w:r>
    </w:p>
    <w:p w:rsidR="00DE49A2" w:rsidRPr="00DE49A2" w:rsidRDefault="00DE49A2" w:rsidP="00DE49A2">
      <w:pPr>
        <w:ind w:firstLine="709"/>
        <w:jc w:val="both"/>
        <w:rPr>
          <w:rFonts w:ascii="Times New Roman" w:eastAsia="Times New Roman" w:hAnsi="Times New Roman" w:cs="Times New Roman"/>
          <w:color w:val="000000" w:themeColor="text1"/>
          <w:sz w:val="16"/>
          <w:szCs w:val="16"/>
        </w:rPr>
      </w:pPr>
      <w:proofErr w:type="gramStart"/>
      <w:r w:rsidRPr="00DE49A2">
        <w:rPr>
          <w:rFonts w:ascii="Times New Roman" w:eastAsia="Times New Roman" w:hAnsi="Times New Roman" w:cs="Times New Roman"/>
          <w:color w:val="000000" w:themeColor="text1"/>
          <w:sz w:val="16"/>
          <w:szCs w:val="16"/>
        </w:rPr>
        <w:t>В соответствии с областным законом Ленинградской области                            от 18.11.2019 № 86-оз «О внесении изменений в областной закон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w:t>
      </w:r>
      <w:proofErr w:type="gramEnd"/>
    </w:p>
    <w:p w:rsidR="00DE49A2" w:rsidRPr="00DE49A2" w:rsidRDefault="00DE49A2" w:rsidP="00DE49A2">
      <w:pPr>
        <w:ind w:firstLine="700"/>
        <w:jc w:val="both"/>
        <w:rPr>
          <w:rFonts w:ascii="Times New Roman" w:eastAsia="Times New Roman" w:hAnsi="Times New Roman" w:cs="Times New Roman"/>
          <w:b/>
          <w:color w:val="000000" w:themeColor="text1"/>
          <w:sz w:val="16"/>
          <w:szCs w:val="16"/>
        </w:rPr>
      </w:pPr>
      <w:r w:rsidRPr="00DE49A2">
        <w:rPr>
          <w:rFonts w:ascii="Times New Roman" w:eastAsia="Times New Roman" w:hAnsi="Times New Roman" w:cs="Times New Roman"/>
          <w:b/>
          <w:color w:val="000000" w:themeColor="text1"/>
          <w:sz w:val="16"/>
          <w:szCs w:val="16"/>
        </w:rPr>
        <w:t>РЕШИЛ:</w:t>
      </w:r>
    </w:p>
    <w:p w:rsidR="00DE49A2" w:rsidRPr="00DE49A2" w:rsidRDefault="00DE49A2" w:rsidP="00DE49A2">
      <w:pPr>
        <w:ind w:firstLine="700"/>
        <w:jc w:val="both"/>
        <w:rPr>
          <w:rFonts w:ascii="Times New Roman" w:eastAsia="Times New Roman" w:hAnsi="Times New Roman" w:cs="Times New Roman"/>
          <w:color w:val="000000" w:themeColor="text1"/>
          <w:sz w:val="16"/>
          <w:szCs w:val="16"/>
        </w:rPr>
      </w:pPr>
      <w:r w:rsidRPr="00DE49A2">
        <w:rPr>
          <w:rFonts w:ascii="Times New Roman" w:eastAsia="Times New Roman" w:hAnsi="Times New Roman" w:cs="Times New Roman"/>
          <w:color w:val="000000" w:themeColor="text1"/>
          <w:sz w:val="16"/>
          <w:szCs w:val="16"/>
        </w:rPr>
        <w:t>1</w:t>
      </w:r>
      <w:r w:rsidRPr="00DE49A2">
        <w:rPr>
          <w:rFonts w:ascii="Times New Roman" w:eastAsia="Times New Roman" w:hAnsi="Times New Roman" w:cs="Times New Roman"/>
          <w:b/>
          <w:color w:val="000000" w:themeColor="text1"/>
          <w:sz w:val="16"/>
          <w:szCs w:val="16"/>
        </w:rPr>
        <w:t xml:space="preserve">. </w:t>
      </w:r>
      <w:r w:rsidRPr="00DE49A2">
        <w:rPr>
          <w:rFonts w:ascii="Times New Roman" w:eastAsia="Times New Roman" w:hAnsi="Times New Roman" w:cs="Times New Roman"/>
          <w:color w:val="000000" w:themeColor="text1"/>
          <w:sz w:val="16"/>
          <w:szCs w:val="16"/>
        </w:rPr>
        <w:t xml:space="preserve">В пункте 3 решения слова «населения части территории муниципального образования» заменить словами «граждан, постоянно или преимущественно проживающих </w:t>
      </w:r>
      <w:proofErr w:type="gramStart"/>
      <w:r w:rsidRPr="00DE49A2">
        <w:rPr>
          <w:rFonts w:ascii="Times New Roman" w:eastAsia="Times New Roman" w:hAnsi="Times New Roman" w:cs="Times New Roman"/>
          <w:color w:val="000000" w:themeColor="text1"/>
          <w:sz w:val="16"/>
          <w:szCs w:val="16"/>
        </w:rPr>
        <w:t>на части территории</w:t>
      </w:r>
      <w:proofErr w:type="gramEnd"/>
      <w:r w:rsidRPr="00DE49A2">
        <w:rPr>
          <w:rFonts w:ascii="Times New Roman" w:eastAsia="Times New Roman" w:hAnsi="Times New Roman" w:cs="Times New Roman"/>
          <w:color w:val="000000" w:themeColor="text1"/>
          <w:sz w:val="16"/>
          <w:szCs w:val="16"/>
        </w:rPr>
        <w:t xml:space="preserve"> муниципального образования либо обладающих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w:t>
      </w:r>
    </w:p>
    <w:p w:rsidR="00DE49A2" w:rsidRPr="00DE49A2" w:rsidRDefault="00DE49A2" w:rsidP="00DE49A2">
      <w:pPr>
        <w:ind w:firstLine="700"/>
        <w:jc w:val="both"/>
        <w:rPr>
          <w:rFonts w:ascii="Times New Roman" w:eastAsia="Times New Roman" w:hAnsi="Times New Roman" w:cs="Times New Roman"/>
          <w:color w:val="000000" w:themeColor="text1"/>
          <w:sz w:val="16"/>
          <w:szCs w:val="16"/>
        </w:rPr>
      </w:pPr>
      <w:r w:rsidRPr="00DE49A2">
        <w:rPr>
          <w:rFonts w:ascii="Times New Roman" w:eastAsia="Times New Roman" w:hAnsi="Times New Roman" w:cs="Times New Roman"/>
          <w:color w:val="000000" w:themeColor="text1"/>
          <w:sz w:val="16"/>
          <w:szCs w:val="16"/>
        </w:rPr>
        <w:t xml:space="preserve">2. </w:t>
      </w:r>
      <w:proofErr w:type="gramStart"/>
      <w:r w:rsidRPr="00DE49A2">
        <w:rPr>
          <w:rFonts w:ascii="Times New Roman" w:eastAsia="Times New Roman" w:hAnsi="Times New Roman" w:cs="Times New Roman"/>
          <w:color w:val="000000" w:themeColor="text1"/>
          <w:sz w:val="16"/>
          <w:szCs w:val="16"/>
        </w:rPr>
        <w:t xml:space="preserve">Пункт 2 статьи 1 Положения «О некоторых вопросах организации деятельности старост сельских населенных пунктов муниципального образования Пчевжинское сельское поселение Киришского муниципального района Ленинградской области» дополнить  подпунктом 3 следующего содержания: «3) </w:t>
      </w:r>
      <w:r w:rsidRPr="00DE49A2">
        <w:rPr>
          <w:rFonts w:ascii="Times New Roman" w:eastAsia="Times New Roman" w:hAnsi="Times New Roman" w:cs="Times New Roman"/>
          <w:color w:val="000000" w:themeColor="text1"/>
          <w:sz w:val="16"/>
          <w:szCs w:val="16"/>
          <w:shd w:val="clear" w:color="auto" w:fill="FFFFFF"/>
        </w:rPr>
        <w:t>инициативные предложения жителей сельских населенных пунктов - предложения (предложение) граждан Российской Федерации, обладающих избирательным правом, граждан иностранных государств - участников международных договоров Российской Федерации, в соответствии с которыми иностранные граждане наделены правами</w:t>
      </w:r>
      <w:proofErr w:type="gramEnd"/>
      <w:r w:rsidRPr="00DE49A2">
        <w:rPr>
          <w:rFonts w:ascii="Times New Roman" w:eastAsia="Times New Roman" w:hAnsi="Times New Roman" w:cs="Times New Roman"/>
          <w:color w:val="000000" w:themeColor="text1"/>
          <w:sz w:val="16"/>
          <w:szCs w:val="16"/>
          <w:shd w:val="clear" w:color="auto" w:fill="FFFFFF"/>
        </w:rPr>
        <w:t xml:space="preserve"> </w:t>
      </w:r>
      <w:proofErr w:type="gramStart"/>
      <w:r w:rsidRPr="00DE49A2">
        <w:rPr>
          <w:rFonts w:ascii="Times New Roman" w:eastAsia="Times New Roman" w:hAnsi="Times New Roman" w:cs="Times New Roman"/>
          <w:color w:val="000000" w:themeColor="text1"/>
          <w:sz w:val="16"/>
          <w:szCs w:val="16"/>
          <w:shd w:val="clear" w:color="auto" w:fill="FFFFFF"/>
        </w:rPr>
        <w:t xml:space="preserve">на осуществление местного самоуправления, постоянно или преимущественно проживающих на части территории муниципального образования </w:t>
      </w:r>
      <w:r w:rsidRPr="00DE49A2">
        <w:rPr>
          <w:rFonts w:ascii="Times New Roman" w:eastAsia="Times New Roman" w:hAnsi="Times New Roman" w:cs="Times New Roman"/>
          <w:color w:val="000000" w:themeColor="text1"/>
          <w:sz w:val="16"/>
          <w:szCs w:val="16"/>
        </w:rPr>
        <w:t>Пчевжинское</w:t>
      </w:r>
      <w:r w:rsidRPr="00DE49A2">
        <w:rPr>
          <w:rFonts w:ascii="Times New Roman" w:eastAsia="Times New Roman" w:hAnsi="Times New Roman" w:cs="Times New Roman"/>
          <w:color w:val="000000" w:themeColor="text1"/>
          <w:sz w:val="16"/>
          <w:szCs w:val="16"/>
          <w:shd w:val="clear" w:color="auto" w:fill="FFFFFF"/>
        </w:rPr>
        <w:t xml:space="preserve"> сельское поселение Киришского муниципального района Ленинградской области (далее - муниципального образования) либо обладающих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направленные (направленное) на развитие объектов общественной инфраструктуры муниципального образования, предназначенных для обеспечения жизнедеятельности населения части территории муниципального</w:t>
      </w:r>
      <w:proofErr w:type="gramEnd"/>
      <w:r w:rsidRPr="00DE49A2">
        <w:rPr>
          <w:rFonts w:ascii="Times New Roman" w:eastAsia="Times New Roman" w:hAnsi="Times New Roman" w:cs="Times New Roman"/>
          <w:color w:val="000000" w:themeColor="text1"/>
          <w:sz w:val="16"/>
          <w:szCs w:val="16"/>
          <w:shd w:val="clear" w:color="auto" w:fill="FFFFFF"/>
        </w:rPr>
        <w:t xml:space="preserve"> образования, создаваемых и (или) используемых в рамках решения вопросов местного значения, предусмотренных </w:t>
      </w:r>
      <w:hyperlink r:id="rId23" w:history="1">
        <w:r w:rsidRPr="00DE49A2">
          <w:rPr>
            <w:rFonts w:ascii="Times New Roman" w:eastAsia="Times New Roman" w:hAnsi="Times New Roman" w:cs="Times New Roman"/>
            <w:color w:val="000000" w:themeColor="text1"/>
            <w:sz w:val="16"/>
            <w:szCs w:val="16"/>
          </w:rPr>
          <w:t>Федеральным законом   от 6 октября 2003 года    N 131-ФЗ "Об общих принципах организации местного самоуправления в Российской Федерации"</w:t>
        </w:r>
      </w:hyperlink>
      <w:r w:rsidRPr="00DE49A2">
        <w:rPr>
          <w:rFonts w:ascii="Times New Roman" w:eastAsia="Times New Roman" w:hAnsi="Times New Roman" w:cs="Times New Roman"/>
          <w:color w:val="000000" w:themeColor="text1"/>
          <w:sz w:val="16"/>
          <w:szCs w:val="16"/>
        </w:rPr>
        <w:t>».</w:t>
      </w:r>
    </w:p>
    <w:p w:rsidR="00DE49A2" w:rsidRPr="00DE49A2" w:rsidRDefault="00DE49A2" w:rsidP="00DE49A2">
      <w:pPr>
        <w:ind w:firstLine="700"/>
        <w:jc w:val="both"/>
        <w:rPr>
          <w:rFonts w:ascii="Times New Roman" w:eastAsia="Times New Roman" w:hAnsi="Times New Roman" w:cs="Times New Roman"/>
          <w:color w:val="000000" w:themeColor="text1"/>
          <w:sz w:val="16"/>
          <w:szCs w:val="16"/>
        </w:rPr>
      </w:pPr>
      <w:r w:rsidRPr="00DE49A2">
        <w:rPr>
          <w:rFonts w:ascii="Times New Roman" w:eastAsia="Times New Roman" w:hAnsi="Times New Roman" w:cs="Times New Roman"/>
          <w:color w:val="000000" w:themeColor="text1"/>
          <w:sz w:val="16"/>
          <w:szCs w:val="16"/>
        </w:rPr>
        <w:t xml:space="preserve">2.1. </w:t>
      </w:r>
      <w:proofErr w:type="gramStart"/>
      <w:r w:rsidRPr="00DE49A2">
        <w:rPr>
          <w:rFonts w:ascii="Times New Roman" w:eastAsia="Times New Roman" w:hAnsi="Times New Roman" w:cs="Times New Roman"/>
          <w:color w:val="000000" w:themeColor="text1"/>
          <w:sz w:val="16"/>
          <w:szCs w:val="16"/>
        </w:rPr>
        <w:t xml:space="preserve">В пункте 9 статьи 3 Положения «О некоторых вопросах организации деятельности старост сельских населенных пунктов муниципального образования Пчевжинское сельское поселение Киришского муниципального района Ленинградской области» слова «жителей части территории муниципального образования  Пчевжинское сельское поселение Киришского муниципального района Ленинградской области заменить словами «жителей </w:t>
      </w:r>
      <w:r w:rsidRPr="00DE49A2">
        <w:rPr>
          <w:rFonts w:ascii="Times New Roman" w:eastAsia="Times New Roman" w:hAnsi="Times New Roman" w:cs="Times New Roman"/>
          <w:color w:val="000000" w:themeColor="text1"/>
          <w:sz w:val="16"/>
          <w:szCs w:val="16"/>
          <w:shd w:val="clear" w:color="auto" w:fill="FFFFFF"/>
        </w:rPr>
        <w:t>сельских населенных пунктов граждан Российской Федерации, обладающих избирательным правом, граждан иностранных государств - участников международных договоров Российской Федерации, в</w:t>
      </w:r>
      <w:proofErr w:type="gramEnd"/>
      <w:r w:rsidRPr="00DE49A2">
        <w:rPr>
          <w:rFonts w:ascii="Times New Roman" w:eastAsia="Times New Roman" w:hAnsi="Times New Roman" w:cs="Times New Roman"/>
          <w:color w:val="000000" w:themeColor="text1"/>
          <w:sz w:val="16"/>
          <w:szCs w:val="16"/>
          <w:shd w:val="clear" w:color="auto" w:fill="FFFFFF"/>
        </w:rPr>
        <w:t xml:space="preserve"> </w:t>
      </w:r>
      <w:proofErr w:type="gramStart"/>
      <w:r w:rsidRPr="00DE49A2">
        <w:rPr>
          <w:rFonts w:ascii="Times New Roman" w:eastAsia="Times New Roman" w:hAnsi="Times New Roman" w:cs="Times New Roman"/>
          <w:color w:val="000000" w:themeColor="text1"/>
          <w:sz w:val="16"/>
          <w:szCs w:val="16"/>
          <w:shd w:val="clear" w:color="auto" w:fill="FFFFFF"/>
        </w:rPr>
        <w:t>соответствии</w:t>
      </w:r>
      <w:proofErr w:type="gramEnd"/>
      <w:r w:rsidRPr="00DE49A2">
        <w:rPr>
          <w:rFonts w:ascii="Times New Roman" w:eastAsia="Times New Roman" w:hAnsi="Times New Roman" w:cs="Times New Roman"/>
          <w:color w:val="000000" w:themeColor="text1"/>
          <w:sz w:val="16"/>
          <w:szCs w:val="16"/>
          <w:shd w:val="clear" w:color="auto" w:fill="FFFFFF"/>
        </w:rPr>
        <w:t xml:space="preserve"> с которыми иностранные граждане наделены правами на осуществление местного самоуправления, постоянно или преимущественно проживающих на части территории муниципального образования </w:t>
      </w:r>
      <w:r w:rsidRPr="00DE49A2">
        <w:rPr>
          <w:rFonts w:ascii="Times New Roman" w:eastAsia="Times New Roman" w:hAnsi="Times New Roman" w:cs="Times New Roman"/>
          <w:color w:val="000000" w:themeColor="text1"/>
          <w:sz w:val="16"/>
          <w:szCs w:val="16"/>
        </w:rPr>
        <w:t>Пчевжинское</w:t>
      </w:r>
      <w:r w:rsidRPr="00DE49A2">
        <w:rPr>
          <w:rFonts w:ascii="Times New Roman" w:eastAsia="Times New Roman" w:hAnsi="Times New Roman" w:cs="Times New Roman"/>
          <w:color w:val="000000" w:themeColor="text1"/>
          <w:sz w:val="16"/>
          <w:szCs w:val="16"/>
          <w:shd w:val="clear" w:color="auto" w:fill="FFFFFF"/>
        </w:rPr>
        <w:t xml:space="preserve"> сельское поселение Киришского муниципального района Ленинградской области (далее - муниципального образования) либо обладающих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w:t>
      </w:r>
      <w:r w:rsidRPr="00DE49A2">
        <w:rPr>
          <w:rFonts w:ascii="Times New Roman" w:eastAsia="Times New Roman" w:hAnsi="Times New Roman" w:cs="Times New Roman"/>
          <w:color w:val="000000" w:themeColor="text1"/>
          <w:sz w:val="16"/>
          <w:szCs w:val="16"/>
        </w:rPr>
        <w:t>».</w:t>
      </w:r>
    </w:p>
    <w:p w:rsidR="00DE49A2" w:rsidRPr="00DE49A2" w:rsidRDefault="00DE49A2" w:rsidP="00DE49A2">
      <w:pPr>
        <w:ind w:firstLine="700"/>
        <w:jc w:val="both"/>
        <w:rPr>
          <w:rFonts w:ascii="Times New Roman" w:eastAsia="Times New Roman" w:hAnsi="Times New Roman" w:cs="Times New Roman"/>
          <w:color w:val="000000" w:themeColor="text1"/>
          <w:spacing w:val="2"/>
          <w:sz w:val="16"/>
          <w:szCs w:val="16"/>
          <w:shd w:val="clear" w:color="auto" w:fill="FFFFFF"/>
        </w:rPr>
      </w:pPr>
      <w:r w:rsidRPr="00DE49A2">
        <w:rPr>
          <w:rFonts w:ascii="Times New Roman" w:eastAsia="Times New Roman" w:hAnsi="Times New Roman" w:cs="Times New Roman"/>
          <w:color w:val="000000" w:themeColor="text1"/>
          <w:sz w:val="16"/>
          <w:szCs w:val="16"/>
        </w:rPr>
        <w:t xml:space="preserve">3.  </w:t>
      </w:r>
      <w:proofErr w:type="gramStart"/>
      <w:r w:rsidRPr="00DE49A2">
        <w:rPr>
          <w:rFonts w:ascii="Times New Roman" w:eastAsia="Times New Roman" w:hAnsi="Times New Roman" w:cs="Times New Roman"/>
          <w:color w:val="000000" w:themeColor="text1"/>
          <w:sz w:val="16"/>
          <w:szCs w:val="16"/>
        </w:rPr>
        <w:t xml:space="preserve">В пункте 1 во втором абзаце Порядка выдвижения </w:t>
      </w:r>
      <w:r w:rsidRPr="00DE49A2">
        <w:rPr>
          <w:rFonts w:ascii="Times New Roman" w:eastAsia="Times New Roman" w:hAnsi="Times New Roman" w:cs="Times New Roman"/>
          <w:color w:val="000000" w:themeColor="text1"/>
          <w:sz w:val="16"/>
          <w:szCs w:val="16"/>
          <w:shd w:val="clear" w:color="auto" w:fill="FFFFFF"/>
        </w:rPr>
        <w:t xml:space="preserve">инициативных предложений и участия населения части территории муниципального образования </w:t>
      </w:r>
      <w:r w:rsidRPr="00DE49A2">
        <w:rPr>
          <w:rFonts w:ascii="Times New Roman" w:eastAsia="Times New Roman" w:hAnsi="Times New Roman" w:cs="Times New Roman"/>
          <w:color w:val="000000" w:themeColor="text1"/>
          <w:sz w:val="16"/>
          <w:szCs w:val="16"/>
        </w:rPr>
        <w:t>Пчевжинское</w:t>
      </w:r>
      <w:r w:rsidRPr="00DE49A2">
        <w:rPr>
          <w:rFonts w:ascii="Times New Roman" w:eastAsia="Times New Roman" w:hAnsi="Times New Roman" w:cs="Times New Roman"/>
          <w:color w:val="000000" w:themeColor="text1"/>
          <w:sz w:val="16"/>
          <w:szCs w:val="16"/>
          <w:shd w:val="clear" w:color="auto" w:fill="FFFFFF"/>
        </w:rPr>
        <w:t xml:space="preserve"> сельское поселение Киришского муниципального района Ленинградской области (далее - муниципального образования) их реализации, осуществление контроля реализации инициативных предложений (далее – Порядок) слова «граждан сельского населенного пункта </w:t>
      </w:r>
      <w:r w:rsidRPr="00DE49A2">
        <w:rPr>
          <w:rFonts w:ascii="Times New Roman" w:eastAsia="Times New Roman" w:hAnsi="Times New Roman" w:cs="Times New Roman"/>
          <w:color w:val="000000" w:themeColor="text1"/>
          <w:sz w:val="16"/>
          <w:szCs w:val="16"/>
        </w:rPr>
        <w:t>муниципального образования Пчевжинское сельское поселение Киришского муниципального района Ленинградской области» заменить на слова «</w:t>
      </w:r>
      <w:r w:rsidRPr="00DE49A2">
        <w:rPr>
          <w:rFonts w:ascii="Times New Roman" w:eastAsia="Times New Roman" w:hAnsi="Times New Roman" w:cs="Times New Roman"/>
          <w:color w:val="000000" w:themeColor="text1"/>
          <w:spacing w:val="2"/>
          <w:sz w:val="16"/>
          <w:szCs w:val="16"/>
          <w:shd w:val="clear" w:color="auto" w:fill="FFFFFF"/>
        </w:rPr>
        <w:t>граждане, постоянно или преимущественно проживающие</w:t>
      </w:r>
      <w:proofErr w:type="gramEnd"/>
      <w:r w:rsidRPr="00DE49A2">
        <w:rPr>
          <w:rFonts w:ascii="Times New Roman" w:eastAsia="Times New Roman" w:hAnsi="Times New Roman" w:cs="Times New Roman"/>
          <w:color w:val="000000" w:themeColor="text1"/>
          <w:spacing w:val="2"/>
          <w:sz w:val="16"/>
          <w:szCs w:val="16"/>
          <w:shd w:val="clear" w:color="auto" w:fill="FFFFFF"/>
        </w:rPr>
        <w:t xml:space="preserve"> </w:t>
      </w:r>
      <w:proofErr w:type="gramStart"/>
      <w:r w:rsidRPr="00DE49A2">
        <w:rPr>
          <w:rFonts w:ascii="Times New Roman" w:eastAsia="Times New Roman" w:hAnsi="Times New Roman" w:cs="Times New Roman"/>
          <w:color w:val="000000" w:themeColor="text1"/>
          <w:spacing w:val="2"/>
          <w:sz w:val="16"/>
          <w:szCs w:val="16"/>
          <w:shd w:val="clear" w:color="auto" w:fill="FFFFFF"/>
        </w:rPr>
        <w:t>на части территории</w:t>
      </w:r>
      <w:proofErr w:type="gramEnd"/>
      <w:r w:rsidRPr="00DE49A2">
        <w:rPr>
          <w:rFonts w:ascii="Times New Roman" w:eastAsia="Times New Roman" w:hAnsi="Times New Roman" w:cs="Times New Roman"/>
          <w:color w:val="000000" w:themeColor="text1"/>
          <w:spacing w:val="2"/>
          <w:sz w:val="16"/>
          <w:szCs w:val="16"/>
          <w:shd w:val="clear" w:color="auto" w:fill="FFFFFF"/>
        </w:rPr>
        <w:t xml:space="preserve"> муниципального образования </w:t>
      </w:r>
      <w:r w:rsidRPr="00DE49A2">
        <w:rPr>
          <w:rFonts w:ascii="Times New Roman" w:eastAsia="Times New Roman" w:hAnsi="Times New Roman" w:cs="Times New Roman"/>
          <w:color w:val="000000" w:themeColor="text1"/>
          <w:sz w:val="16"/>
          <w:szCs w:val="16"/>
        </w:rPr>
        <w:t>Пчевжинское сельское поселение Киришского муниципального района Ленинградской области</w:t>
      </w:r>
      <w:r w:rsidRPr="00DE49A2">
        <w:rPr>
          <w:rFonts w:ascii="Times New Roman" w:eastAsia="Times New Roman" w:hAnsi="Times New Roman" w:cs="Times New Roman"/>
          <w:color w:val="000000" w:themeColor="text1"/>
          <w:spacing w:val="2"/>
          <w:sz w:val="16"/>
          <w:szCs w:val="16"/>
          <w:shd w:val="clear" w:color="auto" w:fill="FFFFFF"/>
        </w:rPr>
        <w:t xml:space="preserve"> либо обладающие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w:t>
      </w:r>
      <w:r w:rsidRPr="00DE49A2">
        <w:rPr>
          <w:rFonts w:ascii="Times New Roman" w:eastAsia="Times New Roman" w:hAnsi="Times New Roman" w:cs="Times New Roman"/>
          <w:color w:val="000000" w:themeColor="text1"/>
          <w:sz w:val="16"/>
          <w:szCs w:val="16"/>
        </w:rPr>
        <w:t>Пчевжинское сельское поселение Киришского муниципального района Ленинградской области</w:t>
      </w:r>
      <w:r w:rsidRPr="00DE49A2">
        <w:rPr>
          <w:rFonts w:ascii="Times New Roman" w:eastAsia="Times New Roman" w:hAnsi="Times New Roman" w:cs="Times New Roman"/>
          <w:color w:val="000000" w:themeColor="text1"/>
          <w:spacing w:val="2"/>
          <w:sz w:val="16"/>
          <w:szCs w:val="16"/>
          <w:shd w:val="clear" w:color="auto" w:fill="FFFFFF"/>
        </w:rPr>
        <w:t>».</w:t>
      </w:r>
    </w:p>
    <w:p w:rsidR="00DE49A2" w:rsidRPr="00DE49A2" w:rsidRDefault="00DE49A2" w:rsidP="00DE49A2">
      <w:pPr>
        <w:ind w:firstLine="700"/>
        <w:jc w:val="both"/>
        <w:rPr>
          <w:rFonts w:ascii="Times New Roman" w:eastAsia="Times New Roman" w:hAnsi="Times New Roman" w:cs="Times New Roman"/>
          <w:color w:val="000000" w:themeColor="text1"/>
          <w:spacing w:val="2"/>
          <w:sz w:val="16"/>
          <w:szCs w:val="16"/>
        </w:rPr>
      </w:pPr>
      <w:r w:rsidRPr="00DE49A2">
        <w:rPr>
          <w:rFonts w:ascii="Times New Roman" w:eastAsia="Times New Roman" w:hAnsi="Times New Roman" w:cs="Times New Roman"/>
          <w:color w:val="000000" w:themeColor="text1"/>
          <w:spacing w:val="2"/>
          <w:sz w:val="16"/>
          <w:szCs w:val="16"/>
          <w:shd w:val="clear" w:color="auto" w:fill="FFFFFF"/>
        </w:rPr>
        <w:t xml:space="preserve">3.1. В пункте 1 в третьем абзаце Порядка слова «населения части территории» </w:t>
      </w:r>
      <w:proofErr w:type="gramStart"/>
      <w:r w:rsidRPr="00DE49A2">
        <w:rPr>
          <w:rFonts w:ascii="Times New Roman" w:eastAsia="Times New Roman" w:hAnsi="Times New Roman" w:cs="Times New Roman"/>
          <w:color w:val="000000" w:themeColor="text1"/>
          <w:spacing w:val="2"/>
          <w:sz w:val="16"/>
          <w:szCs w:val="16"/>
          <w:shd w:val="clear" w:color="auto" w:fill="FFFFFF"/>
        </w:rPr>
        <w:t>заменит на слова</w:t>
      </w:r>
      <w:proofErr w:type="gramEnd"/>
      <w:r w:rsidRPr="00DE49A2">
        <w:rPr>
          <w:rFonts w:ascii="Times New Roman" w:eastAsia="Times New Roman" w:hAnsi="Times New Roman" w:cs="Times New Roman"/>
          <w:color w:val="000000" w:themeColor="text1"/>
          <w:spacing w:val="2"/>
          <w:sz w:val="16"/>
          <w:szCs w:val="16"/>
          <w:shd w:val="clear" w:color="auto" w:fill="FFFFFF"/>
        </w:rPr>
        <w:t xml:space="preserve"> «</w:t>
      </w:r>
      <w:r w:rsidRPr="00DE49A2">
        <w:rPr>
          <w:rFonts w:ascii="Times New Roman" w:eastAsia="Times New Roman" w:hAnsi="Times New Roman" w:cs="Times New Roman"/>
          <w:color w:val="000000" w:themeColor="text1"/>
          <w:spacing w:val="2"/>
          <w:sz w:val="16"/>
          <w:szCs w:val="16"/>
        </w:rPr>
        <w:t>граждан, постоянно или преимущественно проживающих на части территории муниципального образования либо обладающих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w:t>
      </w:r>
    </w:p>
    <w:p w:rsidR="00DE49A2" w:rsidRPr="00DE49A2" w:rsidRDefault="00DE49A2" w:rsidP="00DE49A2">
      <w:pPr>
        <w:ind w:firstLine="700"/>
        <w:jc w:val="both"/>
        <w:rPr>
          <w:rFonts w:ascii="Times New Roman" w:eastAsia="Times New Roman" w:hAnsi="Times New Roman" w:cs="Times New Roman"/>
          <w:color w:val="000000" w:themeColor="text1"/>
          <w:spacing w:val="2"/>
          <w:sz w:val="16"/>
          <w:szCs w:val="16"/>
        </w:rPr>
      </w:pPr>
      <w:r w:rsidRPr="00DE49A2">
        <w:rPr>
          <w:rFonts w:ascii="Times New Roman" w:eastAsia="Times New Roman" w:hAnsi="Times New Roman" w:cs="Times New Roman"/>
          <w:color w:val="000000" w:themeColor="text1"/>
          <w:sz w:val="16"/>
          <w:szCs w:val="16"/>
        </w:rPr>
        <w:t xml:space="preserve">4. </w:t>
      </w:r>
      <w:proofErr w:type="gramStart"/>
      <w:r w:rsidRPr="00DE49A2">
        <w:rPr>
          <w:rFonts w:ascii="Times New Roman" w:eastAsia="Times New Roman" w:hAnsi="Times New Roman" w:cs="Times New Roman"/>
          <w:color w:val="000000" w:themeColor="text1"/>
          <w:sz w:val="16"/>
          <w:szCs w:val="16"/>
        </w:rPr>
        <w:t>Разместить</w:t>
      </w:r>
      <w:proofErr w:type="gramEnd"/>
      <w:r w:rsidRPr="00DE49A2">
        <w:rPr>
          <w:rFonts w:ascii="Times New Roman" w:eastAsia="Times New Roman" w:hAnsi="Times New Roman" w:cs="Times New Roman"/>
          <w:color w:val="000000" w:themeColor="text1"/>
          <w:sz w:val="16"/>
          <w:szCs w:val="16"/>
        </w:rPr>
        <w:t xml:space="preserve"> настоящее решение на официальном сайте муниципального образования Пчевжинское сельское поселение в сети Интернет и опубликовать в газете «Лесная республика». </w:t>
      </w:r>
    </w:p>
    <w:p w:rsidR="00DE49A2" w:rsidRPr="00DE49A2" w:rsidRDefault="00DE49A2" w:rsidP="00DE49A2">
      <w:pPr>
        <w:ind w:firstLine="500"/>
        <w:jc w:val="both"/>
        <w:rPr>
          <w:rFonts w:ascii="Times New Roman" w:eastAsia="Times New Roman" w:hAnsi="Times New Roman" w:cs="Times New Roman"/>
          <w:color w:val="000000" w:themeColor="text1"/>
          <w:spacing w:val="2"/>
          <w:sz w:val="16"/>
          <w:szCs w:val="16"/>
        </w:rPr>
      </w:pPr>
      <w:r w:rsidRPr="00DE49A2">
        <w:rPr>
          <w:rFonts w:ascii="Times New Roman" w:eastAsia="Times New Roman" w:hAnsi="Times New Roman" w:cs="Times New Roman"/>
          <w:color w:val="000000" w:themeColor="text1"/>
          <w:sz w:val="16"/>
          <w:szCs w:val="16"/>
        </w:rPr>
        <w:t>5. Настоящее решение вступает в силу с момента его официального опубликования.</w:t>
      </w:r>
    </w:p>
    <w:p w:rsidR="00DE49A2" w:rsidRPr="00DE49A2" w:rsidRDefault="00DE49A2" w:rsidP="00DE49A2">
      <w:pPr>
        <w:spacing w:after="120"/>
        <w:ind w:left="426" w:hanging="426"/>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rPr>
        <w:t>Глава муниципального образования                                               В.И. Подлесный</w:t>
      </w:r>
    </w:p>
    <w:p w:rsidR="00DE49A2" w:rsidRPr="00DE49A2" w:rsidRDefault="00DE49A2" w:rsidP="00DE49A2">
      <w:pPr>
        <w:ind w:left="4678"/>
        <w:jc w:val="both"/>
        <w:rPr>
          <w:rFonts w:ascii="Times New Roman" w:hAnsi="Times New Roman" w:cs="Times New Roman"/>
          <w:bCs/>
          <w:sz w:val="16"/>
          <w:szCs w:val="16"/>
        </w:rPr>
      </w:pPr>
      <w:r w:rsidRPr="00DE49A2">
        <w:rPr>
          <w:rFonts w:ascii="Times New Roman" w:hAnsi="Times New Roman" w:cs="Times New Roman"/>
          <w:bCs/>
          <w:sz w:val="16"/>
          <w:szCs w:val="16"/>
        </w:rPr>
        <w:t>Приложение № 1</w:t>
      </w:r>
      <w:r>
        <w:rPr>
          <w:rFonts w:ascii="Times New Roman" w:hAnsi="Times New Roman" w:cs="Times New Roman"/>
          <w:bCs/>
          <w:sz w:val="16"/>
          <w:szCs w:val="16"/>
        </w:rPr>
        <w:t xml:space="preserve"> </w:t>
      </w:r>
      <w:r w:rsidRPr="00DE49A2">
        <w:rPr>
          <w:rFonts w:ascii="Times New Roman" w:hAnsi="Times New Roman" w:cs="Times New Roman"/>
          <w:bCs/>
          <w:sz w:val="16"/>
          <w:szCs w:val="16"/>
        </w:rPr>
        <w:t>к решению Совета депутатов</w:t>
      </w:r>
      <w:r>
        <w:rPr>
          <w:rFonts w:ascii="Times New Roman" w:hAnsi="Times New Roman" w:cs="Times New Roman"/>
          <w:bCs/>
          <w:sz w:val="16"/>
          <w:szCs w:val="16"/>
        </w:rPr>
        <w:t xml:space="preserve"> </w:t>
      </w:r>
      <w:r w:rsidRPr="00DE49A2">
        <w:rPr>
          <w:rFonts w:ascii="Times New Roman" w:hAnsi="Times New Roman" w:cs="Times New Roman"/>
          <w:bCs/>
          <w:sz w:val="16"/>
          <w:szCs w:val="16"/>
        </w:rPr>
        <w:t>от «28»февраля 2019</w:t>
      </w:r>
      <w:r w:rsidRPr="00DE49A2">
        <w:rPr>
          <w:rFonts w:ascii="Times New Roman" w:hAnsi="Times New Roman" w:cs="Times New Roman"/>
          <w:bCs/>
          <w:sz w:val="16"/>
          <w:szCs w:val="16"/>
          <w:lang w:val="en-US"/>
        </w:rPr>
        <w:t> </w:t>
      </w:r>
      <w:r w:rsidRPr="00DE49A2">
        <w:rPr>
          <w:rFonts w:ascii="Times New Roman" w:hAnsi="Times New Roman" w:cs="Times New Roman"/>
          <w:bCs/>
          <w:sz w:val="16"/>
          <w:szCs w:val="16"/>
        </w:rPr>
        <w:t xml:space="preserve">года </w:t>
      </w:r>
      <w:r w:rsidRPr="00DE49A2">
        <w:rPr>
          <w:rFonts w:ascii="Times New Roman" w:hAnsi="Times New Roman" w:cs="Times New Roman"/>
          <w:sz w:val="16"/>
          <w:szCs w:val="16"/>
        </w:rPr>
        <w:t>№ 65/344</w:t>
      </w:r>
    </w:p>
    <w:p w:rsidR="00DE49A2" w:rsidRPr="00DE49A2" w:rsidRDefault="00DE49A2" w:rsidP="00DE49A2">
      <w:pPr>
        <w:shd w:val="clear" w:color="auto" w:fill="FFFFFF"/>
        <w:jc w:val="center"/>
        <w:rPr>
          <w:rFonts w:ascii="Times New Roman" w:hAnsi="Times New Roman" w:cs="Times New Roman"/>
          <w:b/>
          <w:bCs/>
          <w:spacing w:val="-1"/>
          <w:sz w:val="16"/>
          <w:szCs w:val="16"/>
        </w:rPr>
      </w:pPr>
      <w:r w:rsidRPr="00DE49A2">
        <w:rPr>
          <w:rFonts w:ascii="Times New Roman" w:hAnsi="Times New Roman" w:cs="Times New Roman"/>
          <w:b/>
          <w:bCs/>
          <w:spacing w:val="-1"/>
          <w:sz w:val="16"/>
          <w:szCs w:val="16"/>
        </w:rPr>
        <w:t>ПОЛОЖЕНИЕ</w:t>
      </w:r>
    </w:p>
    <w:p w:rsidR="00DE49A2" w:rsidRPr="00DE49A2" w:rsidRDefault="00DE49A2" w:rsidP="00DE49A2">
      <w:pPr>
        <w:shd w:val="clear" w:color="auto" w:fill="FFFFFF"/>
        <w:jc w:val="both"/>
        <w:rPr>
          <w:rFonts w:ascii="Times New Roman" w:hAnsi="Times New Roman" w:cs="Times New Roman"/>
          <w:b/>
          <w:bCs/>
          <w:spacing w:val="-1"/>
          <w:sz w:val="16"/>
          <w:szCs w:val="16"/>
        </w:rPr>
      </w:pPr>
      <w:r w:rsidRPr="00DE49A2">
        <w:rPr>
          <w:rFonts w:ascii="Times New Roman" w:hAnsi="Times New Roman" w:cs="Times New Roman"/>
          <w:b/>
          <w:bCs/>
          <w:spacing w:val="-1"/>
          <w:sz w:val="16"/>
          <w:szCs w:val="16"/>
        </w:rPr>
        <w:t xml:space="preserve">О некоторых вопросах </w:t>
      </w:r>
      <w:proofErr w:type="gramStart"/>
      <w:r w:rsidRPr="00DE49A2">
        <w:rPr>
          <w:rFonts w:ascii="Times New Roman" w:hAnsi="Times New Roman" w:cs="Times New Roman"/>
          <w:b/>
          <w:bCs/>
          <w:spacing w:val="-1"/>
          <w:sz w:val="16"/>
          <w:szCs w:val="16"/>
        </w:rPr>
        <w:t>организации деятельности старост сельских населенных пунктов муниципального образования</w:t>
      </w:r>
      <w:proofErr w:type="gramEnd"/>
      <w:r w:rsidRPr="00DE49A2">
        <w:rPr>
          <w:rFonts w:ascii="Times New Roman" w:hAnsi="Times New Roman" w:cs="Times New Roman"/>
          <w:b/>
          <w:bCs/>
          <w:spacing w:val="-1"/>
          <w:sz w:val="16"/>
          <w:szCs w:val="16"/>
        </w:rPr>
        <w:t xml:space="preserve"> </w:t>
      </w:r>
      <w:r w:rsidRPr="00DE49A2">
        <w:rPr>
          <w:rFonts w:ascii="Times New Roman" w:hAnsi="Times New Roman" w:cs="Times New Roman"/>
          <w:b/>
          <w:bCs/>
          <w:sz w:val="16"/>
          <w:szCs w:val="16"/>
        </w:rPr>
        <w:t>Пчевжинское   сельское</w:t>
      </w:r>
      <w:r w:rsidRPr="00DE49A2">
        <w:rPr>
          <w:rFonts w:ascii="Times New Roman" w:hAnsi="Times New Roman" w:cs="Times New Roman"/>
          <w:b/>
          <w:sz w:val="16"/>
          <w:szCs w:val="16"/>
        </w:rPr>
        <w:t xml:space="preserve"> </w:t>
      </w:r>
      <w:r w:rsidRPr="00DE49A2">
        <w:rPr>
          <w:rFonts w:ascii="Times New Roman" w:hAnsi="Times New Roman" w:cs="Times New Roman"/>
          <w:b/>
          <w:bCs/>
          <w:sz w:val="16"/>
          <w:szCs w:val="16"/>
        </w:rPr>
        <w:t>поселение</w:t>
      </w:r>
    </w:p>
    <w:p w:rsidR="00DE49A2" w:rsidRPr="00DE49A2" w:rsidRDefault="00DE49A2" w:rsidP="00DE49A2">
      <w:pPr>
        <w:shd w:val="clear" w:color="auto" w:fill="FFFFFF"/>
        <w:ind w:firstLine="567"/>
        <w:jc w:val="both"/>
        <w:rPr>
          <w:rFonts w:ascii="Times New Roman" w:hAnsi="Times New Roman" w:cs="Times New Roman"/>
          <w:b/>
          <w:bCs/>
          <w:spacing w:val="-1"/>
          <w:sz w:val="16"/>
          <w:szCs w:val="16"/>
        </w:rPr>
      </w:pPr>
      <w:r w:rsidRPr="00DE49A2">
        <w:rPr>
          <w:rFonts w:ascii="Times New Roman" w:hAnsi="Times New Roman" w:cs="Times New Roman"/>
          <w:b/>
          <w:bCs/>
          <w:spacing w:val="-1"/>
          <w:sz w:val="16"/>
          <w:szCs w:val="16"/>
        </w:rPr>
        <w:t>Статья 1. Общие положени</w:t>
      </w:r>
    </w:p>
    <w:p w:rsidR="00DE49A2" w:rsidRPr="00DE49A2" w:rsidRDefault="00DE49A2" w:rsidP="00DE49A2">
      <w:pPr>
        <w:shd w:val="clear" w:color="auto" w:fill="FFFFFF"/>
        <w:ind w:firstLine="567"/>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1. Настоящее Положение о некоторых вопросах </w:t>
      </w:r>
      <w:proofErr w:type="gramStart"/>
      <w:r w:rsidRPr="00DE49A2">
        <w:rPr>
          <w:rFonts w:ascii="Times New Roman" w:hAnsi="Times New Roman" w:cs="Times New Roman"/>
          <w:bCs/>
          <w:spacing w:val="-1"/>
          <w:sz w:val="16"/>
          <w:szCs w:val="16"/>
        </w:rPr>
        <w:t>организации деятельности старост сельских населенных пунктов муниципального образования</w:t>
      </w:r>
      <w:proofErr w:type="gramEnd"/>
      <w:r w:rsidRPr="00DE49A2">
        <w:rPr>
          <w:rFonts w:ascii="Times New Roman" w:hAnsi="Times New Roman" w:cs="Times New Roman"/>
          <w:bCs/>
          <w:spacing w:val="-1"/>
          <w:sz w:val="16"/>
          <w:szCs w:val="16"/>
        </w:rPr>
        <w:t xml:space="preserve">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(далее – Положение)</w:t>
      </w:r>
      <w:r w:rsidRPr="00DE49A2">
        <w:rPr>
          <w:rFonts w:ascii="Times New Roman" w:hAnsi="Times New Roman" w:cs="Times New Roman"/>
          <w:i/>
          <w:sz w:val="16"/>
          <w:szCs w:val="16"/>
        </w:rPr>
        <w:t xml:space="preserve"> </w:t>
      </w:r>
      <w:r w:rsidRPr="00DE49A2">
        <w:rPr>
          <w:rFonts w:ascii="Times New Roman" w:hAnsi="Times New Roman" w:cs="Times New Roman"/>
          <w:bCs/>
          <w:spacing w:val="-1"/>
          <w:sz w:val="16"/>
          <w:szCs w:val="16"/>
        </w:rPr>
        <w:t xml:space="preserve">регулирует некоторые вопросы деятельности старост сельских населенных пунктов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bCs/>
          <w:spacing w:val="-1"/>
          <w:sz w:val="16"/>
          <w:szCs w:val="16"/>
        </w:rPr>
        <w:t xml:space="preserve">, назначаемых в целях организации взаимодействия органов местного самоуправления и жителей сельских населенных пунктов при решении вопросов местного значения. </w:t>
      </w:r>
    </w:p>
    <w:p w:rsidR="00DE49A2" w:rsidRPr="00DE49A2" w:rsidRDefault="00DE49A2" w:rsidP="00DE49A2">
      <w:pPr>
        <w:shd w:val="clear" w:color="auto" w:fill="FFFFFF"/>
        <w:ind w:firstLine="567"/>
        <w:jc w:val="both"/>
        <w:rPr>
          <w:rFonts w:ascii="Times New Roman" w:hAnsi="Times New Roman" w:cs="Times New Roman"/>
          <w:sz w:val="16"/>
          <w:szCs w:val="16"/>
        </w:rPr>
      </w:pPr>
      <w:r w:rsidRPr="00DE49A2">
        <w:rPr>
          <w:rFonts w:ascii="Times New Roman" w:eastAsia="Calibri" w:hAnsi="Times New Roman" w:cs="Times New Roman"/>
          <w:sz w:val="16"/>
          <w:szCs w:val="16"/>
        </w:rPr>
        <w:t>2. Для целей настоящего положения используются следующие те</w:t>
      </w:r>
      <w:r w:rsidRPr="00DE49A2">
        <w:rPr>
          <w:rFonts w:ascii="Times New Roman" w:hAnsi="Times New Roman" w:cs="Times New Roman"/>
          <w:sz w:val="16"/>
          <w:szCs w:val="16"/>
        </w:rPr>
        <w:t>рмины и понятия:</w:t>
      </w:r>
    </w:p>
    <w:p w:rsidR="00DE49A2" w:rsidRPr="00DE49A2" w:rsidRDefault="00DE49A2" w:rsidP="00DE49A2">
      <w:pPr>
        <w:autoSpaceDE w:val="0"/>
        <w:autoSpaceDN w:val="0"/>
        <w:adjustRightInd w:val="0"/>
        <w:ind w:firstLine="567"/>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1) староста сельского населенного пункта – лицо, назначенное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 (далее  - староста).</w:t>
      </w:r>
    </w:p>
    <w:p w:rsidR="00DE49A2" w:rsidRPr="00DE49A2" w:rsidRDefault="00DE49A2" w:rsidP="00DE49A2">
      <w:pPr>
        <w:autoSpaceDE w:val="0"/>
        <w:autoSpaceDN w:val="0"/>
        <w:adjustRightInd w:val="0"/>
        <w:ind w:firstLine="567"/>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2) иные термины и понятия используются в значениях, установленных в нормативных правовых актах Российской Федерации и нормативных правовых актах Ленинградской области.</w:t>
      </w:r>
    </w:p>
    <w:p w:rsidR="00DE49A2" w:rsidRPr="00DE49A2" w:rsidRDefault="00DE49A2" w:rsidP="00DE49A2">
      <w:pPr>
        <w:autoSpaceDE w:val="0"/>
        <w:autoSpaceDN w:val="0"/>
        <w:adjustRightInd w:val="0"/>
        <w:ind w:firstLine="567"/>
        <w:jc w:val="both"/>
        <w:rPr>
          <w:rFonts w:ascii="Times New Roman" w:eastAsia="Calibri" w:hAnsi="Times New Roman" w:cs="Times New Roman"/>
          <w:sz w:val="16"/>
          <w:szCs w:val="16"/>
        </w:rPr>
      </w:pPr>
      <w:proofErr w:type="gramStart"/>
      <w:r w:rsidRPr="00DE49A2">
        <w:rPr>
          <w:rFonts w:ascii="Times New Roman" w:eastAsia="Calibri" w:hAnsi="Times New Roman" w:cs="Times New Roman"/>
          <w:sz w:val="16"/>
          <w:szCs w:val="16"/>
        </w:rPr>
        <w:t xml:space="preserve">3) </w:t>
      </w:r>
      <w:r w:rsidRPr="00DE49A2">
        <w:rPr>
          <w:rFonts w:ascii="Times New Roman" w:eastAsia="Times New Roman" w:hAnsi="Times New Roman" w:cs="Times New Roman"/>
          <w:color w:val="000000" w:themeColor="text1"/>
          <w:sz w:val="16"/>
          <w:szCs w:val="16"/>
          <w:shd w:val="clear" w:color="auto" w:fill="FFFFFF"/>
        </w:rPr>
        <w:t xml:space="preserve">инициативные предложения жителей сельских населенных пунктов - предложения (предложение) граждан Российской Федерации, обладающих избирательным правом, граждан иностранных государств - участников международных договоров Российской Федерации, в соответствии с которыми иностранные граждане наделены правами на осуществление местного самоуправления, постоянно или преимущественно проживающих на части территории муниципального образования </w:t>
      </w:r>
      <w:r w:rsidRPr="00DE49A2">
        <w:rPr>
          <w:rFonts w:ascii="Times New Roman" w:eastAsia="Times New Roman" w:hAnsi="Times New Roman" w:cs="Times New Roman"/>
          <w:color w:val="000000" w:themeColor="text1"/>
          <w:sz w:val="16"/>
          <w:szCs w:val="16"/>
        </w:rPr>
        <w:t>Пчевжинское</w:t>
      </w:r>
      <w:r w:rsidRPr="00DE49A2">
        <w:rPr>
          <w:rFonts w:ascii="Times New Roman" w:eastAsia="Times New Roman" w:hAnsi="Times New Roman" w:cs="Times New Roman"/>
          <w:color w:val="000000" w:themeColor="text1"/>
          <w:sz w:val="16"/>
          <w:szCs w:val="16"/>
          <w:shd w:val="clear" w:color="auto" w:fill="FFFFFF"/>
        </w:rPr>
        <w:t xml:space="preserve"> сельское поселение Киришского муниципального района Ленинградской области (далее - муниципального образования) либо обладающих зарегистрированным в установленном</w:t>
      </w:r>
      <w:proofErr w:type="gramEnd"/>
      <w:r w:rsidRPr="00DE49A2">
        <w:rPr>
          <w:rFonts w:ascii="Times New Roman" w:eastAsia="Times New Roman" w:hAnsi="Times New Roman" w:cs="Times New Roman"/>
          <w:color w:val="000000" w:themeColor="text1"/>
          <w:sz w:val="16"/>
          <w:szCs w:val="16"/>
          <w:shd w:val="clear" w:color="auto" w:fill="FFFFFF"/>
        </w:rPr>
        <w:t xml:space="preserve"> </w:t>
      </w:r>
      <w:proofErr w:type="gramStart"/>
      <w:r w:rsidRPr="00DE49A2">
        <w:rPr>
          <w:rFonts w:ascii="Times New Roman" w:eastAsia="Times New Roman" w:hAnsi="Times New Roman" w:cs="Times New Roman"/>
          <w:color w:val="000000" w:themeColor="text1"/>
          <w:sz w:val="16"/>
          <w:szCs w:val="16"/>
          <w:shd w:val="clear" w:color="auto" w:fill="FFFFFF"/>
        </w:rPr>
        <w:t>федеральным законом порядке правом на недвижимое имущество, находящееся в границах части территории муниципального образования, направленные (направленное) на развитие объектов общественной инфраструктуры муниципального образования, предназначенных для обеспечения жизнедеятельности населения части территории муниципального образования, создаваемых и (или) используемых в рамках решения вопросов местного значения, предусмотренных </w:t>
      </w:r>
      <w:hyperlink r:id="rId24" w:history="1">
        <w:r w:rsidRPr="00DE49A2">
          <w:rPr>
            <w:rFonts w:ascii="Times New Roman" w:eastAsia="Times New Roman" w:hAnsi="Times New Roman" w:cs="Times New Roman"/>
            <w:color w:val="000000" w:themeColor="text1"/>
            <w:sz w:val="16"/>
            <w:szCs w:val="16"/>
          </w:rPr>
          <w:t>Федеральным законом   от 6 октября 2003 года    N 131-ФЗ "Об общих принципах организации местного самоуправления в Российской</w:t>
        </w:r>
        <w:proofErr w:type="gramEnd"/>
        <w:r w:rsidRPr="00DE49A2">
          <w:rPr>
            <w:rFonts w:ascii="Times New Roman" w:eastAsia="Times New Roman" w:hAnsi="Times New Roman" w:cs="Times New Roman"/>
            <w:color w:val="000000" w:themeColor="text1"/>
            <w:sz w:val="16"/>
            <w:szCs w:val="16"/>
          </w:rPr>
          <w:t xml:space="preserve"> Федерации"</w:t>
        </w:r>
      </w:hyperlink>
      <w:r w:rsidRPr="00DE49A2">
        <w:rPr>
          <w:rFonts w:ascii="Times New Roman" w:hAnsi="Times New Roman" w:cs="Times New Roman"/>
          <w:sz w:val="16"/>
          <w:szCs w:val="16"/>
        </w:rPr>
        <w:t>.</w:t>
      </w:r>
    </w:p>
    <w:p w:rsidR="00DE49A2" w:rsidRPr="00DE49A2" w:rsidRDefault="00DE49A2" w:rsidP="00DE49A2">
      <w:pPr>
        <w:shd w:val="clear" w:color="auto" w:fill="FFFFFF"/>
        <w:tabs>
          <w:tab w:val="left" w:leader="underscore" w:pos="0"/>
        </w:tabs>
        <w:jc w:val="both"/>
        <w:rPr>
          <w:rFonts w:ascii="Times New Roman" w:eastAsia="Times New Roman" w:hAnsi="Times New Roman" w:cs="Times New Roman"/>
          <w:sz w:val="16"/>
          <w:szCs w:val="16"/>
        </w:rPr>
      </w:pPr>
      <w:r w:rsidRPr="00DE49A2">
        <w:rPr>
          <w:rFonts w:ascii="Times New Roman" w:hAnsi="Times New Roman" w:cs="Times New Roman"/>
          <w:spacing w:val="-12"/>
          <w:sz w:val="16"/>
          <w:szCs w:val="16"/>
        </w:rPr>
        <w:t xml:space="preserve">           3. </w:t>
      </w:r>
      <w:r w:rsidRPr="00DE49A2">
        <w:rPr>
          <w:rFonts w:ascii="Times New Roman" w:hAnsi="Times New Roman" w:cs="Times New Roman"/>
          <w:sz w:val="16"/>
          <w:szCs w:val="16"/>
        </w:rPr>
        <w:t xml:space="preserve">В своей деятельности староста руководствуется </w:t>
      </w:r>
      <w:r w:rsidRPr="00DE49A2">
        <w:rPr>
          <w:rFonts w:ascii="Times New Roman" w:eastAsia="Calibri" w:hAnsi="Times New Roman" w:cs="Times New Roman"/>
          <w:sz w:val="16"/>
          <w:szCs w:val="16"/>
        </w:rPr>
        <w:t>нормативными правовыми актами</w:t>
      </w:r>
      <w:r w:rsidRPr="00DE49A2">
        <w:rPr>
          <w:rFonts w:ascii="Times New Roman" w:hAnsi="Times New Roman" w:cs="Times New Roman"/>
          <w:sz w:val="16"/>
          <w:szCs w:val="16"/>
        </w:rPr>
        <w:t xml:space="preserve"> </w:t>
      </w:r>
      <w:r w:rsidRPr="00DE49A2">
        <w:rPr>
          <w:rFonts w:ascii="Times New Roman" w:eastAsia="Calibri" w:hAnsi="Times New Roman" w:cs="Times New Roman"/>
          <w:sz w:val="16"/>
          <w:szCs w:val="16"/>
        </w:rPr>
        <w:t>Российской Федерации и нормативными правовыми актами</w:t>
      </w:r>
      <w:r w:rsidRPr="00DE49A2">
        <w:rPr>
          <w:rFonts w:ascii="Times New Roman" w:hAnsi="Times New Roman" w:cs="Times New Roman"/>
          <w:sz w:val="16"/>
          <w:szCs w:val="16"/>
        </w:rPr>
        <w:t xml:space="preserve"> Ленинградской области, Уставом, муниципальными правовыми актами </w:t>
      </w:r>
      <w:r w:rsidRPr="00DE49A2">
        <w:rPr>
          <w:rFonts w:ascii="Times New Roman" w:hAnsi="Times New Roman" w:cs="Times New Roman"/>
          <w:bCs/>
          <w:spacing w:val="-1"/>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настоящим Положением.</w:t>
      </w:r>
    </w:p>
    <w:p w:rsidR="00DE49A2" w:rsidRPr="00DE49A2" w:rsidRDefault="00DE49A2" w:rsidP="00DE49A2">
      <w:pPr>
        <w:shd w:val="clear" w:color="auto" w:fill="FFFFFF"/>
        <w:tabs>
          <w:tab w:val="left" w:pos="560"/>
        </w:tabs>
        <w:jc w:val="both"/>
        <w:rPr>
          <w:rFonts w:ascii="Times New Roman" w:hAnsi="Times New Roman" w:cs="Times New Roman"/>
          <w:color w:val="0000FF"/>
          <w:sz w:val="16"/>
          <w:szCs w:val="16"/>
        </w:rPr>
      </w:pPr>
      <w:r w:rsidRPr="00DE49A2">
        <w:rPr>
          <w:rFonts w:ascii="Times New Roman" w:hAnsi="Times New Roman" w:cs="Times New Roman"/>
          <w:spacing w:val="-12"/>
          <w:sz w:val="16"/>
          <w:szCs w:val="16"/>
        </w:rPr>
        <w:tab/>
      </w:r>
      <w:r w:rsidRPr="00DE49A2">
        <w:rPr>
          <w:rFonts w:ascii="Times New Roman" w:hAnsi="Times New Roman" w:cs="Times New Roman"/>
          <w:sz w:val="16"/>
          <w:szCs w:val="16"/>
        </w:rPr>
        <w:t xml:space="preserve">4. Староста ежегодно </w:t>
      </w:r>
      <w:proofErr w:type="gramStart"/>
      <w:r w:rsidRPr="00DE49A2">
        <w:rPr>
          <w:rFonts w:ascii="Times New Roman" w:hAnsi="Times New Roman" w:cs="Times New Roman"/>
          <w:sz w:val="16"/>
          <w:szCs w:val="16"/>
        </w:rPr>
        <w:t>отчитывается о</w:t>
      </w:r>
      <w:proofErr w:type="gramEnd"/>
      <w:r w:rsidRPr="00DE49A2">
        <w:rPr>
          <w:rFonts w:ascii="Times New Roman" w:hAnsi="Times New Roman" w:cs="Times New Roman"/>
          <w:sz w:val="16"/>
          <w:szCs w:val="16"/>
        </w:rPr>
        <w:t xml:space="preserve"> своей деятельности перед жителями сельского населенного пункта на собрании граждан сельского населенного пункта, время и место проведения которого определяет Администрация </w:t>
      </w:r>
      <w:r w:rsidRPr="00DE49A2">
        <w:rPr>
          <w:rFonts w:ascii="Times New Roman" w:eastAsia="Calibri" w:hAnsi="Times New Roman" w:cs="Times New Roman"/>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eastAsia="Calibri" w:hAnsi="Times New Roman" w:cs="Times New Roman"/>
          <w:sz w:val="16"/>
          <w:szCs w:val="16"/>
        </w:rPr>
        <w:t xml:space="preserve"> (далее – Администрация)</w:t>
      </w:r>
      <w:r w:rsidRPr="00DE49A2">
        <w:rPr>
          <w:rFonts w:ascii="Times New Roman" w:hAnsi="Times New Roman" w:cs="Times New Roman"/>
          <w:color w:val="0000FF"/>
          <w:sz w:val="16"/>
          <w:szCs w:val="16"/>
        </w:rPr>
        <w:t>.</w:t>
      </w:r>
    </w:p>
    <w:p w:rsidR="00DE49A2" w:rsidRPr="00DE49A2" w:rsidRDefault="00DE49A2" w:rsidP="00DE49A2">
      <w:pPr>
        <w:tabs>
          <w:tab w:val="left" w:pos="560"/>
        </w:tabs>
        <w:autoSpaceDE w:val="0"/>
        <w:autoSpaceDN w:val="0"/>
        <w:adjustRightInd w:val="0"/>
        <w:jc w:val="both"/>
        <w:rPr>
          <w:rFonts w:ascii="Times New Roman" w:hAnsi="Times New Roman" w:cs="Times New Roman"/>
          <w:sz w:val="16"/>
          <w:szCs w:val="16"/>
        </w:rPr>
      </w:pPr>
      <w:r w:rsidRPr="00DE49A2">
        <w:rPr>
          <w:rFonts w:ascii="Times New Roman" w:hAnsi="Times New Roman" w:cs="Times New Roman"/>
          <w:sz w:val="16"/>
          <w:szCs w:val="16"/>
        </w:rPr>
        <w:tab/>
        <w:t xml:space="preserve">5. </w:t>
      </w:r>
      <w:r w:rsidRPr="00DE49A2">
        <w:rPr>
          <w:rFonts w:ascii="Times New Roman" w:eastAsia="Calibri" w:hAnsi="Times New Roman" w:cs="Times New Roman"/>
          <w:sz w:val="16"/>
          <w:szCs w:val="16"/>
        </w:rPr>
        <w:t xml:space="preserve">Староста сельского населенного пункта имеет удостоверение, которое подписывается Главой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eastAsia="Calibri" w:hAnsi="Times New Roman" w:cs="Times New Roman"/>
          <w:sz w:val="16"/>
          <w:szCs w:val="16"/>
        </w:rPr>
        <w:t xml:space="preserve"> (далее – Глава МО) по форме </w:t>
      </w:r>
      <w:r w:rsidRPr="00DE49A2">
        <w:rPr>
          <w:rFonts w:ascii="Times New Roman" w:hAnsi="Times New Roman" w:cs="Times New Roman"/>
          <w:sz w:val="16"/>
          <w:szCs w:val="16"/>
        </w:rPr>
        <w:t>в соответствии с Приложением № 1 к настоящему Положению.</w:t>
      </w:r>
    </w:p>
    <w:p w:rsidR="00DE49A2" w:rsidRPr="00DE49A2" w:rsidRDefault="00DE49A2" w:rsidP="00DE49A2">
      <w:pPr>
        <w:shd w:val="clear" w:color="auto" w:fill="FFFFFF"/>
        <w:tabs>
          <w:tab w:val="left" w:pos="567"/>
        </w:tabs>
        <w:ind w:left="10" w:right="10" w:firstLine="699"/>
        <w:jc w:val="both"/>
        <w:rPr>
          <w:rFonts w:ascii="Times New Roman" w:eastAsia="Times New Roman" w:hAnsi="Times New Roman" w:cs="Times New Roman"/>
          <w:b/>
          <w:sz w:val="16"/>
          <w:szCs w:val="16"/>
        </w:rPr>
      </w:pPr>
      <w:r w:rsidRPr="00DE49A2">
        <w:rPr>
          <w:rFonts w:ascii="Times New Roman" w:hAnsi="Times New Roman" w:cs="Times New Roman"/>
          <w:b/>
          <w:sz w:val="16"/>
          <w:szCs w:val="16"/>
        </w:rPr>
        <w:t>Статья 2. Порядок проведения схода граждан по вопросу выдвижения кандидатуры старосты сельского населенного пункта</w:t>
      </w:r>
    </w:p>
    <w:p w:rsidR="00DE49A2" w:rsidRPr="00DE49A2" w:rsidRDefault="00DE49A2" w:rsidP="00DE49A2">
      <w:pPr>
        <w:autoSpaceDE w:val="0"/>
        <w:autoSpaceDN w:val="0"/>
        <w:adjustRightInd w:val="0"/>
        <w:ind w:firstLine="709"/>
        <w:jc w:val="both"/>
        <w:rPr>
          <w:rFonts w:ascii="Times New Roman" w:hAnsi="Times New Roman" w:cs="Times New Roman"/>
          <w:b/>
          <w:sz w:val="16"/>
          <w:szCs w:val="16"/>
        </w:rPr>
      </w:pPr>
      <w:r w:rsidRPr="00DE49A2">
        <w:rPr>
          <w:rFonts w:ascii="Times New Roman" w:hAnsi="Times New Roman" w:cs="Times New Roman"/>
          <w:sz w:val="16"/>
          <w:szCs w:val="16"/>
        </w:rPr>
        <w:t xml:space="preserve">Сход граждан сельского населенного пункта по вопросу выдвижения кандидатуры старосты или выдвижения инициативы о досрочном прекращении полномочий старосты проводится в порядке, установленном решением Совета депутатов о порядке организации и проведения схода граждан в муниципальном образовании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b/>
          <w:sz w:val="16"/>
          <w:szCs w:val="16"/>
        </w:rPr>
        <w:t xml:space="preserve">. </w:t>
      </w:r>
    </w:p>
    <w:p w:rsidR="00DE49A2" w:rsidRPr="00DE49A2" w:rsidRDefault="00DE49A2" w:rsidP="00DE49A2">
      <w:pPr>
        <w:shd w:val="clear" w:color="auto" w:fill="FFFFFF"/>
        <w:tabs>
          <w:tab w:val="left" w:pos="567"/>
        </w:tabs>
        <w:ind w:left="10" w:right="10" w:firstLine="699"/>
        <w:jc w:val="both"/>
        <w:rPr>
          <w:rFonts w:ascii="Times New Roman" w:hAnsi="Times New Roman" w:cs="Times New Roman"/>
          <w:b/>
          <w:sz w:val="16"/>
          <w:szCs w:val="16"/>
        </w:rPr>
      </w:pPr>
      <w:r w:rsidRPr="00DE49A2">
        <w:rPr>
          <w:rFonts w:ascii="Times New Roman" w:hAnsi="Times New Roman" w:cs="Times New Roman"/>
          <w:b/>
          <w:sz w:val="16"/>
          <w:szCs w:val="16"/>
        </w:rPr>
        <w:t xml:space="preserve">Статья 3. Полномочия старосты </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Староста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муниципальном образовании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5) осуществляет иные полномочия и права, предусмотренные Уставом и  нормативным правовым актом Совета депутатов.</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6) содействует в реализации прав и законных интересов жителей сельского населенного пункта, в том числе посредством направления обращений, заявлений и других документов в органы местного самоуправления, органы государственной власти, руководителям предприятий, организаций, учреждений, от которых зависит решение вопроса, затрагивающего интересы жителей сельского населенного пункта;</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7) организует участие жителей сельского населенного пункта в выполнении на добровольной основе социально значимых для поселения работ, если органом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eastAsia="Calibri" w:hAnsi="Times New Roman" w:cs="Times New Roman"/>
          <w:sz w:val="16"/>
          <w:szCs w:val="16"/>
        </w:rPr>
        <w:t xml:space="preserve"> </w:t>
      </w:r>
      <w:r w:rsidRPr="00DE49A2">
        <w:rPr>
          <w:rFonts w:ascii="Times New Roman" w:hAnsi="Times New Roman" w:cs="Times New Roman"/>
          <w:sz w:val="16"/>
          <w:szCs w:val="16"/>
        </w:rPr>
        <w:t>принято решение о привлечении граждан к выполнению таких работ;</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8) оказывает содействие органам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xml:space="preserve"> по выявлению лиц, нуждающихся в социальном обслуживании;</w:t>
      </w:r>
    </w:p>
    <w:p w:rsidR="00DE49A2" w:rsidRPr="00DE49A2" w:rsidRDefault="00DE49A2" w:rsidP="00DE49A2">
      <w:pPr>
        <w:ind w:firstLine="709"/>
        <w:jc w:val="both"/>
        <w:rPr>
          <w:rFonts w:ascii="Times New Roman" w:hAnsi="Times New Roman" w:cs="Times New Roman"/>
          <w:sz w:val="16"/>
          <w:szCs w:val="16"/>
        </w:rPr>
      </w:pPr>
      <w:proofErr w:type="gramStart"/>
      <w:r w:rsidRPr="00DE49A2">
        <w:rPr>
          <w:rFonts w:ascii="Times New Roman" w:hAnsi="Times New Roman" w:cs="Times New Roman"/>
          <w:sz w:val="16"/>
          <w:szCs w:val="16"/>
        </w:rPr>
        <w:t>9) содействует организации и проведению собраний (конференций) граждан по вопросам, связанным с выдвижением (реализацией) инициативных предложений жителей сельских неселенных пунктов граждан Российской Федерации,</w:t>
      </w:r>
      <w:r w:rsidRPr="00DE49A2">
        <w:rPr>
          <w:rFonts w:ascii="Times New Roman" w:eastAsia="Times New Roman" w:hAnsi="Times New Roman" w:cs="Times New Roman"/>
          <w:color w:val="000000" w:themeColor="text1"/>
          <w:sz w:val="16"/>
          <w:szCs w:val="16"/>
          <w:shd w:val="clear" w:color="auto" w:fill="FFFFFF"/>
        </w:rPr>
        <w:t xml:space="preserve"> обладающих избирательным правом, граждан иностранных государств - участников международных договоров Российской Федерации, в соответствии с которыми иностранные граждане наделены правами на осуществление местного самоуправления, постоянно или преимущественно проживающих на части территории муниципального образования </w:t>
      </w:r>
      <w:r w:rsidRPr="00DE49A2">
        <w:rPr>
          <w:rFonts w:ascii="Times New Roman" w:eastAsia="Times New Roman" w:hAnsi="Times New Roman" w:cs="Times New Roman"/>
          <w:color w:val="000000" w:themeColor="text1"/>
          <w:sz w:val="16"/>
          <w:szCs w:val="16"/>
        </w:rPr>
        <w:t>Пчевжинское</w:t>
      </w:r>
      <w:r w:rsidRPr="00DE49A2">
        <w:rPr>
          <w:rFonts w:ascii="Times New Roman" w:eastAsia="Times New Roman" w:hAnsi="Times New Roman" w:cs="Times New Roman"/>
          <w:color w:val="000000" w:themeColor="text1"/>
          <w:sz w:val="16"/>
          <w:szCs w:val="16"/>
          <w:shd w:val="clear" w:color="auto" w:fill="FFFFFF"/>
        </w:rPr>
        <w:t xml:space="preserve"> сельское поселение Киришского муниципального</w:t>
      </w:r>
      <w:proofErr w:type="gramEnd"/>
      <w:r w:rsidRPr="00DE49A2">
        <w:rPr>
          <w:rFonts w:ascii="Times New Roman" w:eastAsia="Times New Roman" w:hAnsi="Times New Roman" w:cs="Times New Roman"/>
          <w:color w:val="000000" w:themeColor="text1"/>
          <w:sz w:val="16"/>
          <w:szCs w:val="16"/>
          <w:shd w:val="clear" w:color="auto" w:fill="FFFFFF"/>
        </w:rPr>
        <w:t xml:space="preserve"> </w:t>
      </w:r>
      <w:proofErr w:type="gramStart"/>
      <w:r w:rsidRPr="00DE49A2">
        <w:rPr>
          <w:rFonts w:ascii="Times New Roman" w:eastAsia="Times New Roman" w:hAnsi="Times New Roman" w:cs="Times New Roman"/>
          <w:color w:val="000000" w:themeColor="text1"/>
          <w:sz w:val="16"/>
          <w:szCs w:val="16"/>
          <w:shd w:val="clear" w:color="auto" w:fill="FFFFFF"/>
        </w:rPr>
        <w:t>района Ленинградской области (далее - муниципального образования) либо обладающих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w:t>
      </w:r>
      <w:r w:rsidRPr="00DE49A2">
        <w:rPr>
          <w:rFonts w:ascii="Times New Roman" w:hAnsi="Times New Roman" w:cs="Times New Roman"/>
          <w:sz w:val="16"/>
          <w:szCs w:val="16"/>
        </w:rPr>
        <w:t>;</w:t>
      </w:r>
      <w:proofErr w:type="gramEnd"/>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10) оказывает содействие органам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eastAsia="Calibri" w:hAnsi="Times New Roman" w:cs="Times New Roman"/>
          <w:sz w:val="16"/>
          <w:szCs w:val="16"/>
        </w:rPr>
        <w:t xml:space="preserve"> </w:t>
      </w:r>
      <w:r w:rsidRPr="00DE49A2">
        <w:rPr>
          <w:rFonts w:ascii="Times New Roman" w:hAnsi="Times New Roman" w:cs="Times New Roman"/>
          <w:sz w:val="16"/>
          <w:szCs w:val="16"/>
        </w:rPr>
        <w:t>в обеспечении первичных мер пожарной безопасности в границах сельского населенного пункта, старостой которого он назначен;</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11) исполняет полномочия члена общественного Совета в случае избрания его в состав общественного Совета;</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12) осуществляет иные полномочия, предусмотренные нормативными правовыми актами Российской Федерации, нормативными правовыми актами Ленинградской области, Уставом</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нормативными правовыми актами Совета депутатов.</w:t>
      </w:r>
    </w:p>
    <w:p w:rsidR="00DE49A2" w:rsidRPr="00DE49A2" w:rsidRDefault="00DE49A2" w:rsidP="00DE49A2">
      <w:pPr>
        <w:ind w:firstLine="709"/>
        <w:jc w:val="both"/>
        <w:rPr>
          <w:rFonts w:ascii="Times New Roman" w:hAnsi="Times New Roman" w:cs="Times New Roman"/>
          <w:b/>
          <w:sz w:val="16"/>
          <w:szCs w:val="16"/>
        </w:rPr>
      </w:pPr>
      <w:r w:rsidRPr="00DE49A2">
        <w:rPr>
          <w:rFonts w:ascii="Times New Roman" w:hAnsi="Times New Roman" w:cs="Times New Roman"/>
          <w:b/>
          <w:sz w:val="16"/>
          <w:szCs w:val="16"/>
        </w:rPr>
        <w:t xml:space="preserve">Статья 4. Досрочное прекращение полномочий старосты </w:t>
      </w:r>
    </w:p>
    <w:p w:rsidR="00DE49A2" w:rsidRPr="00DE49A2" w:rsidRDefault="00DE49A2" w:rsidP="00DE49A2">
      <w:pPr>
        <w:autoSpaceDE w:val="0"/>
        <w:autoSpaceDN w:val="0"/>
        <w:adjustRightInd w:val="0"/>
        <w:ind w:firstLine="700"/>
        <w:jc w:val="both"/>
        <w:rPr>
          <w:rFonts w:ascii="Times New Roman" w:eastAsia="Calibri" w:hAnsi="Times New Roman" w:cs="Times New Roman"/>
          <w:sz w:val="16"/>
          <w:szCs w:val="16"/>
        </w:rPr>
      </w:pPr>
      <w:r w:rsidRPr="00DE49A2">
        <w:rPr>
          <w:rFonts w:ascii="Times New Roman" w:hAnsi="Times New Roman" w:cs="Times New Roman"/>
          <w:sz w:val="16"/>
          <w:szCs w:val="16"/>
        </w:rPr>
        <w:t xml:space="preserve">1. </w:t>
      </w:r>
      <w:r w:rsidRPr="00DE49A2">
        <w:rPr>
          <w:rFonts w:ascii="Times New Roman" w:eastAsia="Calibri" w:hAnsi="Times New Roman" w:cs="Times New Roman"/>
          <w:sz w:val="16"/>
          <w:szCs w:val="16"/>
        </w:rPr>
        <w:t xml:space="preserve">Полномочия старосты прекращаются досрочно по решению Совета депутатов в случаях, установленных </w:t>
      </w:r>
      <w:r w:rsidRPr="00DE49A2">
        <w:rPr>
          <w:rFonts w:ascii="Times New Roman" w:hAnsi="Times New Roman" w:cs="Times New Roman"/>
          <w:bCs/>
          <w:spacing w:val="-1"/>
          <w:sz w:val="16"/>
          <w:szCs w:val="16"/>
        </w:rPr>
        <w:t xml:space="preserve">Федеральным законом от 06.10.2003 № 131-ФЗ «Об общих принципах организации местного самоуправления в Российской Федерации». </w:t>
      </w:r>
      <w:r w:rsidRPr="00DE49A2">
        <w:rPr>
          <w:rFonts w:ascii="Times New Roman" w:eastAsia="Calibri" w:hAnsi="Times New Roman" w:cs="Times New Roman"/>
          <w:sz w:val="16"/>
          <w:szCs w:val="16"/>
        </w:rPr>
        <w:t xml:space="preserve"> </w:t>
      </w:r>
    </w:p>
    <w:p w:rsidR="00DE49A2" w:rsidRPr="00DE49A2" w:rsidRDefault="00DE49A2" w:rsidP="00DE49A2">
      <w:pPr>
        <w:autoSpaceDE w:val="0"/>
        <w:autoSpaceDN w:val="0"/>
        <w:adjustRightInd w:val="0"/>
        <w:ind w:firstLine="540"/>
        <w:jc w:val="both"/>
        <w:rPr>
          <w:rFonts w:ascii="Times New Roman" w:eastAsia="Calibri" w:hAnsi="Times New Roman" w:cs="Times New Roman"/>
          <w:sz w:val="16"/>
          <w:szCs w:val="16"/>
        </w:rPr>
      </w:pPr>
      <w:r w:rsidRPr="00DE49A2">
        <w:rPr>
          <w:rFonts w:ascii="Times New Roman" w:hAnsi="Times New Roman" w:cs="Times New Roman"/>
          <w:sz w:val="16"/>
          <w:szCs w:val="16"/>
        </w:rPr>
        <w:t xml:space="preserve"> 2. Правовой акт </w:t>
      </w:r>
      <w:r w:rsidRPr="00DE49A2">
        <w:rPr>
          <w:rFonts w:ascii="Times New Roman" w:eastAsia="Calibri" w:hAnsi="Times New Roman" w:cs="Times New Roman"/>
          <w:sz w:val="16"/>
          <w:szCs w:val="16"/>
        </w:rPr>
        <w:t xml:space="preserve">Совета депутатов о досрочном прекращении полномочий старосты доводится до сведения населения посредством официальных источников опубликования нормативных правовых актов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eastAsia="Calibri" w:hAnsi="Times New Roman" w:cs="Times New Roman"/>
          <w:sz w:val="16"/>
          <w:szCs w:val="16"/>
        </w:rPr>
        <w:t xml:space="preserve"> и размещается на официальном сайте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p>
    <w:p w:rsidR="00DE49A2" w:rsidRPr="00DE49A2" w:rsidRDefault="00DE49A2" w:rsidP="00DE49A2">
      <w:pPr>
        <w:autoSpaceDE w:val="0"/>
        <w:autoSpaceDN w:val="0"/>
        <w:adjustRightInd w:val="0"/>
        <w:ind w:firstLine="709"/>
        <w:jc w:val="both"/>
        <w:rPr>
          <w:rFonts w:ascii="Times New Roman" w:eastAsia="Times New Roman" w:hAnsi="Times New Roman" w:cs="Times New Roman"/>
          <w:b/>
          <w:sz w:val="16"/>
          <w:szCs w:val="16"/>
        </w:rPr>
      </w:pPr>
      <w:r w:rsidRPr="00DE49A2">
        <w:rPr>
          <w:rFonts w:ascii="Times New Roman" w:hAnsi="Times New Roman" w:cs="Times New Roman"/>
          <w:b/>
          <w:sz w:val="16"/>
          <w:szCs w:val="16"/>
        </w:rPr>
        <w:t xml:space="preserve">Статья 5 Содержание старосты </w:t>
      </w:r>
    </w:p>
    <w:p w:rsidR="00DE49A2" w:rsidRPr="00DE49A2" w:rsidRDefault="00DE49A2" w:rsidP="00DE49A2">
      <w:pPr>
        <w:autoSpaceDE w:val="0"/>
        <w:autoSpaceDN w:val="0"/>
        <w:adjustRightInd w:val="0"/>
        <w:ind w:firstLine="700"/>
        <w:jc w:val="both"/>
        <w:rPr>
          <w:rFonts w:ascii="Times New Roman" w:hAnsi="Times New Roman" w:cs="Times New Roman"/>
          <w:sz w:val="16"/>
          <w:szCs w:val="16"/>
          <w:highlight w:val="yellow"/>
        </w:rPr>
      </w:pPr>
      <w:r w:rsidRPr="00DE49A2">
        <w:rPr>
          <w:rFonts w:ascii="Times New Roman" w:hAnsi="Times New Roman" w:cs="Times New Roman"/>
          <w:sz w:val="16"/>
          <w:szCs w:val="16"/>
        </w:rPr>
        <w:t>1. Староста сельского населенного пункта исполняет свои полномочия                                      на общественной (безвозмездной) основе.</w:t>
      </w:r>
    </w:p>
    <w:p w:rsidR="00DE49A2" w:rsidRPr="00DE49A2" w:rsidRDefault="00DE49A2" w:rsidP="00DE49A2">
      <w:pPr>
        <w:shd w:val="clear" w:color="auto" w:fill="FFFFFF"/>
        <w:ind w:firstLine="709"/>
        <w:jc w:val="both"/>
        <w:rPr>
          <w:rFonts w:ascii="Times New Roman" w:hAnsi="Times New Roman" w:cs="Times New Roman"/>
          <w:b/>
          <w:bCs/>
          <w:spacing w:val="-1"/>
          <w:sz w:val="16"/>
          <w:szCs w:val="16"/>
        </w:rPr>
      </w:pPr>
      <w:r w:rsidRPr="00DE49A2">
        <w:rPr>
          <w:rFonts w:ascii="Times New Roman" w:hAnsi="Times New Roman" w:cs="Times New Roman"/>
          <w:b/>
          <w:bCs/>
          <w:spacing w:val="-1"/>
          <w:sz w:val="16"/>
          <w:szCs w:val="16"/>
        </w:rPr>
        <w:t xml:space="preserve">Статья 6. </w:t>
      </w:r>
      <w:proofErr w:type="gramStart"/>
      <w:r w:rsidRPr="00DE49A2">
        <w:rPr>
          <w:rFonts w:ascii="Times New Roman" w:hAnsi="Times New Roman" w:cs="Times New Roman"/>
          <w:b/>
          <w:bCs/>
          <w:spacing w:val="-1"/>
          <w:sz w:val="16"/>
          <w:szCs w:val="16"/>
        </w:rPr>
        <w:t>Контроль за</w:t>
      </w:r>
      <w:proofErr w:type="gramEnd"/>
      <w:r w:rsidRPr="00DE49A2">
        <w:rPr>
          <w:rFonts w:ascii="Times New Roman" w:hAnsi="Times New Roman" w:cs="Times New Roman"/>
          <w:b/>
          <w:bCs/>
          <w:spacing w:val="-1"/>
          <w:sz w:val="16"/>
          <w:szCs w:val="16"/>
        </w:rPr>
        <w:t xml:space="preserve"> соответствием деятельности старосты действующему законодательству, муниципальным нормативным правовым актам </w:t>
      </w:r>
    </w:p>
    <w:p w:rsidR="00DE49A2" w:rsidRPr="00DE49A2" w:rsidRDefault="00DE49A2" w:rsidP="00DE49A2">
      <w:pPr>
        <w:shd w:val="clear" w:color="auto" w:fill="FFFFFF"/>
        <w:ind w:firstLine="567"/>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1. </w:t>
      </w:r>
      <w:proofErr w:type="gramStart"/>
      <w:r w:rsidRPr="00DE49A2">
        <w:rPr>
          <w:rFonts w:ascii="Times New Roman" w:hAnsi="Times New Roman" w:cs="Times New Roman"/>
          <w:bCs/>
          <w:spacing w:val="-1"/>
          <w:sz w:val="16"/>
          <w:szCs w:val="16"/>
        </w:rPr>
        <w:t>Контроль за</w:t>
      </w:r>
      <w:proofErr w:type="gramEnd"/>
      <w:r w:rsidRPr="00DE49A2">
        <w:rPr>
          <w:rFonts w:ascii="Times New Roman" w:hAnsi="Times New Roman" w:cs="Times New Roman"/>
          <w:bCs/>
          <w:spacing w:val="-1"/>
          <w:sz w:val="16"/>
          <w:szCs w:val="16"/>
        </w:rPr>
        <w:t xml:space="preserve"> соответствием деятельности старосты действующему законодательству, муниципальным нормативным правовым актам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xml:space="preserve"> </w:t>
      </w:r>
      <w:r w:rsidRPr="00DE49A2">
        <w:rPr>
          <w:rFonts w:ascii="Times New Roman" w:hAnsi="Times New Roman" w:cs="Times New Roman"/>
          <w:bCs/>
          <w:spacing w:val="-1"/>
          <w:sz w:val="16"/>
          <w:szCs w:val="16"/>
        </w:rPr>
        <w:t xml:space="preserve">осуществляется органами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bCs/>
          <w:spacing w:val="-1"/>
          <w:sz w:val="16"/>
          <w:szCs w:val="16"/>
        </w:rPr>
        <w:t xml:space="preserve"> посредством запроса информации о деятельности старосты.</w:t>
      </w:r>
    </w:p>
    <w:p w:rsidR="00DE49A2" w:rsidRPr="00DE49A2" w:rsidRDefault="00DE49A2" w:rsidP="00DE49A2">
      <w:pPr>
        <w:shd w:val="clear" w:color="auto" w:fill="FFFFFF"/>
        <w:ind w:firstLine="567"/>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Органы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xml:space="preserve"> </w:t>
      </w:r>
      <w:r w:rsidRPr="00DE49A2">
        <w:rPr>
          <w:rFonts w:ascii="Times New Roman" w:hAnsi="Times New Roman" w:cs="Times New Roman"/>
          <w:bCs/>
          <w:spacing w:val="-1"/>
          <w:sz w:val="16"/>
          <w:szCs w:val="16"/>
        </w:rPr>
        <w:t>определяют содержание запрашиваемой информации и сроки её предоставления.</w:t>
      </w:r>
    </w:p>
    <w:p w:rsidR="00DE49A2" w:rsidRPr="00DE49A2" w:rsidRDefault="00DE49A2" w:rsidP="00DE49A2">
      <w:pPr>
        <w:shd w:val="clear" w:color="auto" w:fill="FFFFFF"/>
        <w:ind w:firstLine="709"/>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lastRenderedPageBreak/>
        <w:t xml:space="preserve">Отчет о деятельности старосты размещается в газете «Лесная республика», а также на официальном сайте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bCs/>
          <w:spacing w:val="-1"/>
          <w:sz w:val="16"/>
          <w:szCs w:val="16"/>
        </w:rPr>
        <w:t xml:space="preserve"> в сети «Интернет».</w:t>
      </w:r>
    </w:p>
    <w:p w:rsidR="00DE49A2" w:rsidRPr="00DE49A2" w:rsidRDefault="00DE49A2" w:rsidP="00DE49A2">
      <w:pPr>
        <w:shd w:val="clear" w:color="auto" w:fill="FFFFFF"/>
        <w:ind w:firstLine="567"/>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2. Староста ежегодно </w:t>
      </w:r>
      <w:proofErr w:type="gramStart"/>
      <w:r w:rsidRPr="00DE49A2">
        <w:rPr>
          <w:rFonts w:ascii="Times New Roman" w:hAnsi="Times New Roman" w:cs="Times New Roman"/>
          <w:bCs/>
          <w:spacing w:val="-1"/>
          <w:sz w:val="16"/>
          <w:szCs w:val="16"/>
        </w:rPr>
        <w:t>отчитывается о</w:t>
      </w:r>
      <w:proofErr w:type="gramEnd"/>
      <w:r w:rsidRPr="00DE49A2">
        <w:rPr>
          <w:rFonts w:ascii="Times New Roman" w:hAnsi="Times New Roman" w:cs="Times New Roman"/>
          <w:bCs/>
          <w:spacing w:val="-1"/>
          <w:sz w:val="16"/>
          <w:szCs w:val="16"/>
        </w:rPr>
        <w:t xml:space="preserve"> своей деятельности на собрании (конференции) жителей сельского населенного пункта, старостой которого он назначен.</w:t>
      </w:r>
    </w:p>
    <w:p w:rsidR="00DE49A2" w:rsidRPr="00DE49A2" w:rsidRDefault="00DE49A2" w:rsidP="00DE49A2">
      <w:pPr>
        <w:shd w:val="clear" w:color="auto" w:fill="FFFFFF"/>
        <w:ind w:firstLine="709"/>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Решение о назначении собрания (конференции) жителей для заслушивания ежегодного отчета старосты принимается главой Администрацией. Организационная подготовка такого собрания (конференции) осуществляется Администрацией. </w:t>
      </w:r>
    </w:p>
    <w:p w:rsidR="00DE49A2" w:rsidRPr="00DE49A2" w:rsidRDefault="00DE49A2" w:rsidP="00DE49A2">
      <w:pPr>
        <w:shd w:val="clear" w:color="auto" w:fill="FFFFFF"/>
        <w:ind w:firstLine="709"/>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Работа старосты участниками собрания (конференции) признается удовлетворительной либо неудовлетворительной. Если работа старосты признана неудовлетворительной, то участники собрания (конференции) вправе инициировать сход граждан по вопросу досрочного прекращения полномочий старосты</w:t>
      </w:r>
      <w:r w:rsidRPr="00DE49A2">
        <w:rPr>
          <w:rFonts w:ascii="Times New Roman" w:hAnsi="Times New Roman" w:cs="Times New Roman"/>
          <w:bCs/>
          <w:color w:val="0000FF"/>
          <w:spacing w:val="-1"/>
          <w:sz w:val="16"/>
          <w:szCs w:val="16"/>
        </w:rPr>
        <w:t xml:space="preserve">. </w:t>
      </w:r>
      <w:r w:rsidRPr="00DE49A2">
        <w:rPr>
          <w:rFonts w:ascii="Times New Roman" w:eastAsia="Calibri" w:hAnsi="Times New Roman" w:cs="Times New Roman"/>
          <w:sz w:val="16"/>
          <w:szCs w:val="16"/>
        </w:rPr>
        <w:t xml:space="preserve">Также участники собрания (конференции)  могут дать </w:t>
      </w:r>
      <w:r w:rsidRPr="00DE49A2">
        <w:rPr>
          <w:rFonts w:ascii="Times New Roman" w:hAnsi="Times New Roman" w:cs="Times New Roman"/>
          <w:bCs/>
          <w:spacing w:val="-1"/>
          <w:sz w:val="16"/>
          <w:szCs w:val="16"/>
        </w:rPr>
        <w:t xml:space="preserve">срок старосте для устранения выявленных недостатков. </w:t>
      </w:r>
    </w:p>
    <w:p w:rsidR="00DE49A2" w:rsidRPr="00DE49A2" w:rsidRDefault="00DE49A2" w:rsidP="00DE49A2">
      <w:pPr>
        <w:shd w:val="clear" w:color="auto" w:fill="FFFFFF"/>
        <w:ind w:firstLine="709"/>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Жители сельского населенного пункта</w:t>
      </w:r>
      <w:r w:rsidRPr="00DE49A2">
        <w:rPr>
          <w:rFonts w:ascii="Times New Roman" w:hAnsi="Times New Roman" w:cs="Times New Roman"/>
          <w:sz w:val="16"/>
          <w:szCs w:val="16"/>
        </w:rPr>
        <w:t xml:space="preserve">, </w:t>
      </w:r>
      <w:r w:rsidRPr="00DE49A2">
        <w:rPr>
          <w:rFonts w:ascii="Times New Roman" w:hAnsi="Times New Roman" w:cs="Times New Roman"/>
          <w:bCs/>
          <w:spacing w:val="-1"/>
          <w:sz w:val="16"/>
          <w:szCs w:val="16"/>
        </w:rPr>
        <w:t>где осуществляет свою деятельность староста, путем направления в Администрацию заявления, подписанного не менее чем 20 процентами от числа жителей такого сельского населенного пункта вправе потребовать предоставления досрочной информации о деятельности старосты. Администрация осуществляет предоставление такой информации в течение 10-ти календарных дней со дня поступления заявления.</w:t>
      </w:r>
    </w:p>
    <w:p w:rsidR="00DE49A2" w:rsidRPr="00DE49A2" w:rsidRDefault="00DE49A2" w:rsidP="00DE49A2">
      <w:pPr>
        <w:shd w:val="clear" w:color="auto" w:fill="FFFFFF"/>
        <w:ind w:firstLine="709"/>
        <w:jc w:val="both"/>
        <w:rPr>
          <w:rFonts w:ascii="Times New Roman" w:hAnsi="Times New Roman" w:cs="Times New Roman"/>
          <w:b/>
          <w:sz w:val="16"/>
          <w:szCs w:val="16"/>
        </w:rPr>
      </w:pPr>
    </w:p>
    <w:p w:rsidR="00DE49A2" w:rsidRPr="00DE49A2" w:rsidRDefault="00DE49A2" w:rsidP="00DE49A2">
      <w:pPr>
        <w:shd w:val="clear" w:color="auto" w:fill="FFFFFF"/>
        <w:ind w:firstLine="567"/>
        <w:jc w:val="both"/>
        <w:rPr>
          <w:rFonts w:ascii="Times New Roman" w:hAnsi="Times New Roman" w:cs="Times New Roman"/>
          <w:bCs/>
          <w:color w:val="0000FF"/>
          <w:spacing w:val="-1"/>
          <w:sz w:val="16"/>
          <w:szCs w:val="16"/>
        </w:rPr>
      </w:pPr>
    </w:p>
    <w:p w:rsidR="00DE49A2" w:rsidRPr="00DE49A2" w:rsidRDefault="00DE49A2" w:rsidP="00DE49A2">
      <w:pPr>
        <w:shd w:val="clear" w:color="auto" w:fill="FFFFFF"/>
        <w:ind w:firstLine="567"/>
        <w:jc w:val="both"/>
        <w:rPr>
          <w:rFonts w:ascii="Times New Roman" w:hAnsi="Times New Roman" w:cs="Times New Roman"/>
          <w:bCs/>
          <w:color w:val="0000FF"/>
          <w:spacing w:val="-1"/>
          <w:sz w:val="16"/>
          <w:szCs w:val="16"/>
        </w:rPr>
      </w:pPr>
    </w:p>
    <w:p w:rsidR="00DE49A2" w:rsidRPr="00DE49A2" w:rsidRDefault="00DE49A2" w:rsidP="00DE49A2">
      <w:pPr>
        <w:shd w:val="clear" w:color="auto" w:fill="FFFFFF"/>
        <w:jc w:val="both"/>
        <w:rPr>
          <w:rFonts w:ascii="Times New Roman" w:hAnsi="Times New Roman" w:cs="Times New Roman"/>
          <w:bCs/>
          <w:color w:val="0000FF"/>
          <w:spacing w:val="-1"/>
          <w:sz w:val="16"/>
          <w:szCs w:val="16"/>
        </w:rPr>
      </w:pPr>
    </w:p>
    <w:p w:rsidR="00DE49A2" w:rsidRPr="00DE49A2" w:rsidRDefault="00DE49A2" w:rsidP="00DE49A2">
      <w:pPr>
        <w:ind w:left="4678"/>
        <w:jc w:val="both"/>
        <w:rPr>
          <w:rFonts w:ascii="Times New Roman" w:hAnsi="Times New Roman" w:cs="Times New Roman"/>
          <w:bCs/>
          <w:sz w:val="16"/>
          <w:szCs w:val="16"/>
        </w:rPr>
      </w:pPr>
      <w:r w:rsidRPr="00DE49A2">
        <w:rPr>
          <w:rFonts w:ascii="Times New Roman" w:hAnsi="Times New Roman" w:cs="Times New Roman"/>
          <w:bCs/>
          <w:sz w:val="16"/>
          <w:szCs w:val="16"/>
        </w:rPr>
        <w:t xml:space="preserve">                                    Приложение № 1 </w:t>
      </w:r>
    </w:p>
    <w:p w:rsidR="00DE49A2" w:rsidRPr="00DE49A2" w:rsidRDefault="00DE49A2" w:rsidP="00DE49A2">
      <w:pPr>
        <w:ind w:left="4678"/>
        <w:jc w:val="both"/>
        <w:rPr>
          <w:rFonts w:ascii="Times New Roman" w:hAnsi="Times New Roman" w:cs="Times New Roman"/>
          <w:bCs/>
          <w:sz w:val="16"/>
          <w:szCs w:val="16"/>
        </w:rPr>
      </w:pPr>
      <w:r w:rsidRPr="00DE49A2">
        <w:rPr>
          <w:rFonts w:ascii="Times New Roman" w:hAnsi="Times New Roman" w:cs="Times New Roman"/>
          <w:bCs/>
          <w:sz w:val="16"/>
          <w:szCs w:val="16"/>
        </w:rPr>
        <w:t xml:space="preserve">                                  к Положению…</w:t>
      </w:r>
    </w:p>
    <w:p w:rsidR="00DE49A2" w:rsidRPr="00DE49A2" w:rsidRDefault="00DE49A2" w:rsidP="00DE49A2">
      <w:pPr>
        <w:shd w:val="clear" w:color="auto" w:fill="FFFFFF"/>
        <w:jc w:val="both"/>
        <w:rPr>
          <w:rFonts w:ascii="Times New Roman" w:hAnsi="Times New Roman" w:cs="Times New Roman"/>
          <w:b/>
          <w:sz w:val="16"/>
          <w:szCs w:val="16"/>
        </w:rPr>
      </w:pPr>
      <w:r w:rsidRPr="00DE49A2">
        <w:rPr>
          <w:rFonts w:ascii="Times New Roman" w:hAnsi="Times New Roman" w:cs="Times New Roman"/>
          <w:b/>
          <w:sz w:val="16"/>
          <w:szCs w:val="16"/>
        </w:rPr>
        <w:t>Образец удостоверения старосты</w:t>
      </w:r>
    </w:p>
    <w:p w:rsidR="00DE49A2" w:rsidRPr="00DE49A2" w:rsidRDefault="00DE49A2" w:rsidP="00DE49A2">
      <w:pPr>
        <w:shd w:val="clear" w:color="auto" w:fill="FFFFFF"/>
        <w:jc w:val="both"/>
        <w:rPr>
          <w:rFonts w:ascii="Times New Roman" w:hAnsi="Times New Roman" w:cs="Times New Roman"/>
          <w:sz w:val="16"/>
          <w:szCs w:val="16"/>
        </w:rPr>
      </w:pPr>
    </w:p>
    <w:tbl>
      <w:tblPr>
        <w:tblW w:w="0" w:type="auto"/>
        <w:tblLayout w:type="fixed"/>
        <w:tblLook w:val="00A0"/>
      </w:tblPr>
      <w:tblGrid>
        <w:gridCol w:w="4786"/>
        <w:gridCol w:w="4820"/>
      </w:tblGrid>
      <w:tr w:rsidR="00DE49A2" w:rsidRPr="00DE49A2" w:rsidTr="005A1D4F">
        <w:tc>
          <w:tcPr>
            <w:tcW w:w="4786" w:type="dxa"/>
          </w:tcPr>
          <w:p w:rsidR="00DE49A2" w:rsidRPr="00DE49A2" w:rsidRDefault="00DE49A2" w:rsidP="00DE49A2">
            <w:pPr>
              <w:jc w:val="both"/>
              <w:rPr>
                <w:rFonts w:ascii="Times New Roman" w:eastAsia="Times New Roman" w:hAnsi="Times New Roman" w:cs="Times New Roman"/>
                <w:sz w:val="16"/>
                <w:szCs w:val="16"/>
              </w:rPr>
            </w:pPr>
            <w:r w:rsidRPr="00DE49A2">
              <w:rPr>
                <w:rFonts w:ascii="Times New Roman" w:hAnsi="Times New Roman" w:cs="Times New Roman"/>
                <w:sz w:val="16"/>
                <w:szCs w:val="16"/>
              </w:rPr>
              <w:t>УДОСТОВЕРЕНИЕ №             ______</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________________________________________________________________     (фамилия, имя, отчество)</w:t>
            </w:r>
          </w:p>
          <w:p w:rsidR="00DE49A2" w:rsidRPr="00DE49A2" w:rsidRDefault="00DE49A2" w:rsidP="00DE49A2">
            <w:pPr>
              <w:jc w:val="both"/>
              <w:rPr>
                <w:rFonts w:ascii="Times New Roman" w:eastAsia="Calibri" w:hAnsi="Times New Roman" w:cs="Times New Roman"/>
                <w:sz w:val="16"/>
                <w:szCs w:val="16"/>
                <w:vertAlign w:val="superscript"/>
              </w:rPr>
            </w:pPr>
            <w:r w:rsidRPr="00DE49A2">
              <w:rPr>
                <w:rFonts w:ascii="Times New Roman" w:hAnsi="Times New Roman" w:cs="Times New Roman"/>
                <w:sz w:val="16"/>
                <w:szCs w:val="16"/>
              </w:rPr>
              <w:t>является старостой________________</w:t>
            </w:r>
            <w:r w:rsidRPr="00DE49A2">
              <w:rPr>
                <w:rFonts w:ascii="Times New Roman" w:eastAsia="Calibri" w:hAnsi="Times New Roman" w:cs="Times New Roman"/>
                <w:sz w:val="16"/>
                <w:szCs w:val="16"/>
                <w:vertAlign w:val="superscript"/>
              </w:rPr>
              <w:t xml:space="preserve"> </w:t>
            </w:r>
            <w:r w:rsidRPr="00DE49A2">
              <w:rPr>
                <w:rFonts w:ascii="Times New Roman" w:eastAsia="Calibri" w:hAnsi="Times New Roman" w:cs="Times New Roman"/>
                <w:i/>
                <w:sz w:val="16"/>
                <w:szCs w:val="16"/>
                <w:vertAlign w:val="superscript"/>
              </w:rPr>
              <w:t>наименование сельского населенного пункта</w:t>
            </w:r>
          </w:p>
          <w:p w:rsidR="00DE49A2" w:rsidRPr="00DE49A2" w:rsidRDefault="00DE49A2" w:rsidP="00DE49A2">
            <w:pPr>
              <w:jc w:val="both"/>
              <w:rPr>
                <w:rFonts w:ascii="Times New Roman" w:eastAsia="Times New Roman" w:hAnsi="Times New Roman" w:cs="Times New Roman"/>
                <w:sz w:val="16"/>
                <w:szCs w:val="16"/>
              </w:rPr>
            </w:pPr>
            <w:r w:rsidRPr="00DE49A2">
              <w:rPr>
                <w:rFonts w:ascii="Times New Roman" w:hAnsi="Times New Roman" w:cs="Times New Roman"/>
                <w:sz w:val="16"/>
                <w:szCs w:val="16"/>
              </w:rPr>
              <w:t>м</w:t>
            </w:r>
            <w:r w:rsidRPr="00DE49A2">
              <w:rPr>
                <w:rFonts w:ascii="Times New Roman" w:eastAsia="Calibri" w:hAnsi="Times New Roman" w:cs="Times New Roman"/>
                <w:sz w:val="16"/>
                <w:szCs w:val="16"/>
              </w:rPr>
              <w:t>униципального образования «______________________________»</w:t>
            </w:r>
            <w:r w:rsidRPr="00DE49A2">
              <w:rPr>
                <w:rFonts w:ascii="Times New Roman" w:hAnsi="Times New Roman" w:cs="Times New Roman"/>
                <w:sz w:val="16"/>
                <w:szCs w:val="16"/>
              </w:rPr>
              <w:t xml:space="preserve"> </w:t>
            </w: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Глава муниципального образования «______________________________»</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i/>
                <w:sz w:val="16"/>
                <w:szCs w:val="16"/>
              </w:rPr>
              <w:t>(наименование муниципального образования</w:t>
            </w:r>
            <w:r w:rsidRPr="00DE49A2">
              <w:rPr>
                <w:rFonts w:ascii="Times New Roman" w:eastAsia="Calibri" w:hAnsi="Times New Roman" w:cs="Times New Roman"/>
                <w:sz w:val="16"/>
                <w:szCs w:val="16"/>
              </w:rPr>
              <w:t>»)</w:t>
            </w:r>
          </w:p>
          <w:p w:rsidR="00DE49A2" w:rsidRPr="00DE49A2" w:rsidRDefault="00DE49A2" w:rsidP="00DE49A2">
            <w:pPr>
              <w:shd w:val="clear" w:color="auto" w:fill="FFFFFF"/>
              <w:jc w:val="both"/>
              <w:rPr>
                <w:rFonts w:ascii="Times New Roman" w:hAnsi="Times New Roman" w:cs="Times New Roman"/>
                <w:sz w:val="16"/>
                <w:szCs w:val="16"/>
              </w:rPr>
            </w:pPr>
            <w:r w:rsidRPr="00DE49A2">
              <w:rPr>
                <w:rFonts w:ascii="Times New Roman" w:hAnsi="Times New Roman" w:cs="Times New Roman"/>
                <w:sz w:val="16"/>
                <w:szCs w:val="16"/>
              </w:rPr>
              <w:t>__________  _____________________</w:t>
            </w:r>
          </w:p>
          <w:p w:rsidR="00DE49A2" w:rsidRPr="00DE49A2" w:rsidRDefault="00DE49A2" w:rsidP="00DE49A2">
            <w:pPr>
              <w:shd w:val="clear" w:color="auto" w:fill="FFFFFF"/>
              <w:jc w:val="both"/>
              <w:rPr>
                <w:rFonts w:ascii="Times New Roman" w:hAnsi="Times New Roman" w:cs="Times New Roman"/>
                <w:sz w:val="16"/>
                <w:szCs w:val="16"/>
              </w:rPr>
            </w:pPr>
            <w:r w:rsidRPr="00DE49A2">
              <w:rPr>
                <w:rFonts w:ascii="Times New Roman" w:hAnsi="Times New Roman" w:cs="Times New Roman"/>
                <w:sz w:val="16"/>
                <w:szCs w:val="16"/>
              </w:rPr>
              <w:t>М.П.    (подпись)                   ФИО</w:t>
            </w:r>
          </w:p>
          <w:p w:rsidR="00DE49A2" w:rsidRPr="00DE49A2" w:rsidRDefault="00DE49A2" w:rsidP="00DE49A2">
            <w:pPr>
              <w:jc w:val="both"/>
              <w:rPr>
                <w:rFonts w:ascii="Times New Roman" w:eastAsia="Times New Roman" w:hAnsi="Times New Roman" w:cs="Times New Roman"/>
                <w:sz w:val="16"/>
                <w:szCs w:val="16"/>
              </w:rPr>
            </w:pPr>
          </w:p>
        </w:tc>
        <w:tc>
          <w:tcPr>
            <w:tcW w:w="4820" w:type="dxa"/>
          </w:tcPr>
          <w:p w:rsidR="00DE49A2" w:rsidRPr="00DE49A2" w:rsidRDefault="00DE49A2" w:rsidP="00DE49A2">
            <w:pPr>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lang w:eastAsia="en-US"/>
              </w:rPr>
              <w:pict>
                <v:rect id="_x0000_s1045" style="position:absolute;left:0;text-align:left;margin-left:13.15pt;margin-top:6.15pt;width:88.5pt;height:80.2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">
                  <v:textbox>
                    <w:txbxContent>
                      <w:p w:rsidR="00DE49A2" w:rsidRDefault="00DE49A2" w:rsidP="00DE49A2">
                        <w:r>
                          <w:t>Место</w:t>
                        </w:r>
                      </w:p>
                      <w:p w:rsidR="00DE49A2" w:rsidRDefault="00DE49A2" w:rsidP="00DE49A2">
                        <w:r>
                          <w:t>для</w:t>
                        </w:r>
                      </w:p>
                      <w:p w:rsidR="00DE49A2" w:rsidRDefault="00DE49A2" w:rsidP="00DE49A2">
                        <w:r>
                          <w:t>фото</w:t>
                        </w:r>
                      </w:p>
                    </w:txbxContent>
                  </v:textbox>
                </v:rect>
              </w:pict>
            </w: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w:t>
            </w: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Действительно</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с «__» _______ 20__года</w:t>
            </w:r>
            <w:r w:rsidRPr="00DE49A2">
              <w:rPr>
                <w:rFonts w:ascii="Times New Roman" w:hAnsi="Times New Roman" w:cs="Times New Roman"/>
                <w:sz w:val="16"/>
                <w:szCs w:val="16"/>
              </w:rPr>
              <w:tab/>
            </w:r>
            <w:r w:rsidRPr="00DE49A2">
              <w:rPr>
                <w:rFonts w:ascii="Times New Roman" w:hAnsi="Times New Roman" w:cs="Times New Roman"/>
                <w:sz w:val="16"/>
                <w:szCs w:val="16"/>
              </w:rPr>
              <w:tab/>
            </w:r>
            <w:r w:rsidRPr="00DE49A2">
              <w:rPr>
                <w:rFonts w:ascii="Times New Roman" w:hAnsi="Times New Roman" w:cs="Times New Roman"/>
                <w:sz w:val="16"/>
                <w:szCs w:val="16"/>
              </w:rPr>
              <w:tab/>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по «__» ______ 20__года</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продлено до ________________</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продлено до ________________</w:t>
            </w: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eastAsia="Times New Roman" w:hAnsi="Times New Roman" w:cs="Times New Roman"/>
                <w:sz w:val="16"/>
                <w:szCs w:val="16"/>
              </w:rPr>
            </w:pPr>
          </w:p>
        </w:tc>
      </w:tr>
    </w:tbl>
    <w:p w:rsidR="00DE49A2" w:rsidRPr="00DE49A2" w:rsidRDefault="00DE49A2" w:rsidP="00DE49A2">
      <w:pPr>
        <w:jc w:val="both"/>
        <w:rPr>
          <w:rFonts w:ascii="Times New Roman" w:hAnsi="Times New Roman" w:cs="Times New Roman"/>
          <w:bCs/>
          <w:color w:val="FF0000"/>
          <w:sz w:val="16"/>
          <w:szCs w:val="16"/>
        </w:rPr>
      </w:pPr>
    </w:p>
    <w:p w:rsidR="00DE49A2" w:rsidRPr="00DE49A2" w:rsidRDefault="00DE49A2" w:rsidP="00DE49A2">
      <w:pPr>
        <w:ind w:left="4678"/>
        <w:jc w:val="both"/>
        <w:rPr>
          <w:rFonts w:ascii="Times New Roman" w:hAnsi="Times New Roman" w:cs="Times New Roman"/>
          <w:bCs/>
          <w:sz w:val="16"/>
          <w:szCs w:val="16"/>
        </w:rPr>
      </w:pPr>
      <w:r>
        <w:rPr>
          <w:rFonts w:ascii="Times New Roman" w:hAnsi="Times New Roman" w:cs="Times New Roman"/>
          <w:bCs/>
          <w:sz w:val="16"/>
          <w:szCs w:val="16"/>
        </w:rPr>
        <w:t xml:space="preserve">Приложение № 2 </w:t>
      </w:r>
      <w:r w:rsidRPr="00DE49A2">
        <w:rPr>
          <w:rFonts w:ascii="Times New Roman" w:hAnsi="Times New Roman" w:cs="Times New Roman"/>
          <w:bCs/>
          <w:sz w:val="16"/>
          <w:szCs w:val="16"/>
        </w:rPr>
        <w:t>к решению Совета депутатов</w:t>
      </w:r>
      <w:r>
        <w:rPr>
          <w:rFonts w:ascii="Times New Roman" w:hAnsi="Times New Roman" w:cs="Times New Roman"/>
          <w:bCs/>
          <w:sz w:val="16"/>
          <w:szCs w:val="16"/>
        </w:rPr>
        <w:t xml:space="preserve"> </w:t>
      </w:r>
      <w:r w:rsidRPr="00DE49A2">
        <w:rPr>
          <w:rFonts w:ascii="Times New Roman" w:hAnsi="Times New Roman" w:cs="Times New Roman"/>
          <w:bCs/>
          <w:sz w:val="16"/>
          <w:szCs w:val="16"/>
        </w:rPr>
        <w:t>от «28»февраля 2019</w:t>
      </w:r>
      <w:r w:rsidRPr="00DE49A2">
        <w:rPr>
          <w:rFonts w:ascii="Times New Roman" w:hAnsi="Times New Roman" w:cs="Times New Roman"/>
          <w:bCs/>
          <w:sz w:val="16"/>
          <w:szCs w:val="16"/>
          <w:lang w:val="en-US"/>
        </w:rPr>
        <w:t> </w:t>
      </w:r>
      <w:r w:rsidRPr="00DE49A2">
        <w:rPr>
          <w:rFonts w:ascii="Times New Roman" w:hAnsi="Times New Roman" w:cs="Times New Roman"/>
          <w:bCs/>
          <w:sz w:val="16"/>
          <w:szCs w:val="16"/>
        </w:rPr>
        <w:t xml:space="preserve">года </w:t>
      </w:r>
      <w:r w:rsidRPr="00DE49A2">
        <w:rPr>
          <w:rFonts w:ascii="Times New Roman" w:hAnsi="Times New Roman" w:cs="Times New Roman"/>
          <w:sz w:val="16"/>
          <w:szCs w:val="16"/>
        </w:rPr>
        <w:t>№ 65/344</w:t>
      </w:r>
    </w:p>
    <w:p w:rsidR="00DE49A2" w:rsidRPr="00DE49A2" w:rsidRDefault="00DE49A2" w:rsidP="00DE49A2">
      <w:pPr>
        <w:shd w:val="clear" w:color="auto" w:fill="FFFFFF"/>
        <w:jc w:val="both"/>
        <w:rPr>
          <w:rFonts w:ascii="Times New Roman" w:hAnsi="Times New Roman" w:cs="Times New Roman"/>
          <w:b/>
          <w:sz w:val="16"/>
          <w:szCs w:val="16"/>
        </w:rPr>
      </w:pPr>
      <w:r w:rsidRPr="00DE49A2">
        <w:rPr>
          <w:rFonts w:ascii="Times New Roman" w:hAnsi="Times New Roman" w:cs="Times New Roman"/>
          <w:b/>
          <w:bCs/>
          <w:sz w:val="16"/>
          <w:szCs w:val="16"/>
        </w:rPr>
        <w:t>ПОЛОЖЕНИЕ</w:t>
      </w:r>
    </w:p>
    <w:p w:rsidR="00DE49A2" w:rsidRPr="00DE49A2" w:rsidRDefault="00DE49A2" w:rsidP="00DE49A2">
      <w:pPr>
        <w:shd w:val="clear" w:color="auto" w:fill="FFFFFF"/>
        <w:jc w:val="both"/>
        <w:rPr>
          <w:rFonts w:ascii="Times New Roman" w:hAnsi="Times New Roman" w:cs="Times New Roman"/>
          <w:b/>
          <w:sz w:val="16"/>
          <w:szCs w:val="16"/>
        </w:rPr>
      </w:pPr>
      <w:r w:rsidRPr="00DE49A2">
        <w:rPr>
          <w:rFonts w:ascii="Times New Roman" w:hAnsi="Times New Roman" w:cs="Times New Roman"/>
          <w:b/>
          <w:bCs/>
          <w:sz w:val="16"/>
          <w:szCs w:val="16"/>
        </w:rPr>
        <w:t xml:space="preserve">Об общественном совете части территории </w:t>
      </w:r>
      <w:r w:rsidRPr="00DE49A2">
        <w:rPr>
          <w:rFonts w:ascii="Times New Roman" w:hAnsi="Times New Roman" w:cs="Times New Roman"/>
          <w:b/>
          <w:sz w:val="16"/>
          <w:szCs w:val="16"/>
        </w:rPr>
        <w:t>муниципального образования</w:t>
      </w:r>
    </w:p>
    <w:p w:rsidR="00DE49A2" w:rsidRPr="00DE49A2" w:rsidRDefault="00DE49A2" w:rsidP="00DE49A2">
      <w:pPr>
        <w:shd w:val="clear" w:color="auto" w:fill="FFFFFF"/>
        <w:tabs>
          <w:tab w:val="left" w:pos="8232"/>
        </w:tabs>
        <w:jc w:val="both"/>
        <w:rPr>
          <w:rFonts w:ascii="Times New Roman" w:hAnsi="Times New Roman" w:cs="Times New Roman"/>
          <w:b/>
          <w:sz w:val="16"/>
          <w:szCs w:val="16"/>
        </w:rPr>
      </w:pPr>
      <w:r w:rsidRPr="00DE49A2">
        <w:rPr>
          <w:rFonts w:ascii="Times New Roman" w:hAnsi="Times New Roman" w:cs="Times New Roman"/>
          <w:b/>
          <w:bCs/>
          <w:sz w:val="16"/>
          <w:szCs w:val="16"/>
        </w:rPr>
        <w:t>Пчевжинское   сельское</w:t>
      </w:r>
      <w:r w:rsidRPr="00DE49A2">
        <w:rPr>
          <w:rFonts w:ascii="Times New Roman" w:hAnsi="Times New Roman" w:cs="Times New Roman"/>
          <w:b/>
          <w:sz w:val="16"/>
          <w:szCs w:val="16"/>
        </w:rPr>
        <w:t xml:space="preserve"> </w:t>
      </w:r>
      <w:r w:rsidRPr="00DE49A2">
        <w:rPr>
          <w:rFonts w:ascii="Times New Roman" w:hAnsi="Times New Roman" w:cs="Times New Roman"/>
          <w:b/>
          <w:bCs/>
          <w:sz w:val="16"/>
          <w:szCs w:val="16"/>
        </w:rPr>
        <w:t>поселение</w:t>
      </w:r>
    </w:p>
    <w:p w:rsidR="00DE49A2" w:rsidRPr="00DE49A2" w:rsidRDefault="00DE49A2" w:rsidP="00DE49A2">
      <w:pPr>
        <w:shd w:val="clear" w:color="auto" w:fill="FFFFFF"/>
        <w:ind w:firstLine="851"/>
        <w:jc w:val="both"/>
        <w:rPr>
          <w:rFonts w:ascii="Times New Roman" w:hAnsi="Times New Roman" w:cs="Times New Roman"/>
          <w:b/>
          <w:bCs/>
          <w:sz w:val="16"/>
          <w:szCs w:val="16"/>
        </w:rPr>
      </w:pPr>
      <w:r w:rsidRPr="00DE49A2">
        <w:rPr>
          <w:rFonts w:ascii="Times New Roman" w:hAnsi="Times New Roman" w:cs="Times New Roman"/>
          <w:b/>
          <w:bCs/>
          <w:sz w:val="16"/>
          <w:szCs w:val="16"/>
        </w:rPr>
        <w:t>Статья 1. Общие положения</w:t>
      </w:r>
    </w:p>
    <w:p w:rsidR="00DE49A2" w:rsidRPr="00DE49A2" w:rsidRDefault="00DE49A2" w:rsidP="00DE49A2">
      <w:pPr>
        <w:shd w:val="clear" w:color="auto" w:fill="FFFFFF"/>
        <w:tabs>
          <w:tab w:val="left" w:leader="underscore" w:pos="0"/>
        </w:tabs>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1. В своей деятельности общественный совет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 xml:space="preserve">(далее - общественный совет), руководствуется Федеральными законами, областными законами Ленинградской области, Уставом, муниципальными правовыми актами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настоящим Положением.</w:t>
      </w:r>
    </w:p>
    <w:p w:rsidR="00DE49A2" w:rsidRPr="00DE49A2" w:rsidRDefault="00DE49A2" w:rsidP="00DE49A2">
      <w:pPr>
        <w:shd w:val="clear" w:color="auto" w:fill="FFFFFF"/>
        <w:tabs>
          <w:tab w:val="left" w:leader="underscore" w:pos="0"/>
        </w:tabs>
        <w:ind w:left="5" w:firstLine="553"/>
        <w:jc w:val="both"/>
        <w:rPr>
          <w:rFonts w:ascii="Times New Roman" w:hAnsi="Times New Roman" w:cs="Times New Roman"/>
          <w:sz w:val="16"/>
          <w:szCs w:val="16"/>
        </w:rPr>
      </w:pPr>
      <w:r w:rsidRPr="00DE49A2">
        <w:rPr>
          <w:rFonts w:ascii="Times New Roman" w:hAnsi="Times New Roman" w:cs="Times New Roman"/>
          <w:spacing w:val="-12"/>
          <w:sz w:val="16"/>
          <w:szCs w:val="16"/>
        </w:rPr>
        <w:t xml:space="preserve"> 2.</w:t>
      </w:r>
      <w:r w:rsidRPr="00DE49A2">
        <w:rPr>
          <w:rFonts w:ascii="Times New Roman" w:hAnsi="Times New Roman" w:cs="Times New Roman"/>
          <w:sz w:val="16"/>
          <w:szCs w:val="16"/>
        </w:rPr>
        <w:t> </w:t>
      </w:r>
      <w:r w:rsidRPr="00DE49A2">
        <w:rPr>
          <w:rFonts w:ascii="Times New Roman" w:hAnsi="Times New Roman" w:cs="Times New Roman"/>
          <w:spacing w:val="-1"/>
          <w:sz w:val="16"/>
          <w:szCs w:val="16"/>
        </w:rPr>
        <w:t xml:space="preserve">Общественный совет работает на общественных началах и не является </w:t>
      </w:r>
      <w:r w:rsidRPr="00DE49A2">
        <w:rPr>
          <w:rFonts w:ascii="Times New Roman" w:hAnsi="Times New Roman" w:cs="Times New Roman"/>
          <w:sz w:val="16"/>
          <w:szCs w:val="16"/>
        </w:rPr>
        <w:t>юридическим лицом, осуществляет самостоятельное делопроизводство. Общественный совет возглавляет председатель.</w:t>
      </w:r>
    </w:p>
    <w:p w:rsidR="00DE49A2" w:rsidRPr="00DE49A2" w:rsidRDefault="00DE49A2" w:rsidP="00DE49A2">
      <w:pPr>
        <w:shd w:val="clear" w:color="auto" w:fill="FFFFFF"/>
        <w:tabs>
          <w:tab w:val="left" w:pos="567"/>
        </w:tabs>
        <w:ind w:left="10" w:right="10" w:hanging="10"/>
        <w:jc w:val="both"/>
        <w:rPr>
          <w:rFonts w:ascii="Times New Roman" w:hAnsi="Times New Roman" w:cs="Times New Roman"/>
          <w:b/>
          <w:sz w:val="16"/>
          <w:szCs w:val="16"/>
        </w:rPr>
      </w:pPr>
      <w:r w:rsidRPr="00DE49A2">
        <w:rPr>
          <w:rFonts w:ascii="Times New Roman" w:hAnsi="Times New Roman" w:cs="Times New Roman"/>
          <w:b/>
          <w:sz w:val="16"/>
          <w:szCs w:val="16"/>
        </w:rPr>
        <w:tab/>
      </w:r>
      <w:r w:rsidRPr="00DE49A2">
        <w:rPr>
          <w:rFonts w:ascii="Times New Roman" w:hAnsi="Times New Roman" w:cs="Times New Roman"/>
          <w:b/>
          <w:sz w:val="16"/>
          <w:szCs w:val="16"/>
        </w:rPr>
        <w:tab/>
        <w:t>Статья 2. Порядок избрания общественного совета</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1. Организационную подготовку собрания (конференции) граждан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eastAsia="Calibri" w:hAnsi="Times New Roman" w:cs="Times New Roman"/>
          <w:sz w:val="16"/>
          <w:szCs w:val="16"/>
        </w:rPr>
        <w:t xml:space="preserve"> </w:t>
      </w:r>
      <w:r w:rsidRPr="00DE49A2">
        <w:rPr>
          <w:rFonts w:ascii="Times New Roman" w:hAnsi="Times New Roman" w:cs="Times New Roman"/>
          <w:sz w:val="16"/>
          <w:szCs w:val="16"/>
        </w:rPr>
        <w:t>по вопросу избрания (переизбрания) общественного совета осуществляет Администрация.</w:t>
      </w:r>
    </w:p>
    <w:p w:rsidR="00DE49A2" w:rsidRPr="00DE49A2" w:rsidRDefault="00DE49A2" w:rsidP="00DE49A2">
      <w:pPr>
        <w:shd w:val="clear" w:color="auto" w:fill="FFFFFF"/>
        <w:ind w:firstLine="709"/>
        <w:jc w:val="both"/>
        <w:rPr>
          <w:rFonts w:ascii="Times New Roman" w:hAnsi="Times New Roman" w:cs="Times New Roman"/>
          <w:sz w:val="16"/>
          <w:szCs w:val="16"/>
        </w:rPr>
      </w:pPr>
      <w:proofErr w:type="gramStart"/>
      <w:r w:rsidRPr="00DE49A2">
        <w:rPr>
          <w:rFonts w:ascii="Times New Roman" w:hAnsi="Times New Roman" w:cs="Times New Roman"/>
          <w:sz w:val="16"/>
          <w:szCs w:val="16"/>
        </w:rPr>
        <w:t xml:space="preserve">Собрание (конференция) граждан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 xml:space="preserve">проводится с участием Главы МО, депутата Совета депутатов, уполномоченного правовым актом председателя Совета депутатов на участие в собрании (конференции) граждан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xml:space="preserve">, главы Администрации или муниципального служащего Администрации, уполномоченного правовым актом Администрации на участие в таком  собрании (конференции).  </w:t>
      </w:r>
      <w:proofErr w:type="gramEnd"/>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 </w:t>
      </w:r>
      <w:r w:rsidRPr="00DE49A2">
        <w:rPr>
          <w:rFonts w:ascii="Times New Roman" w:hAnsi="Times New Roman" w:cs="Times New Roman"/>
          <w:spacing w:val="-1"/>
          <w:sz w:val="16"/>
          <w:szCs w:val="16"/>
        </w:rPr>
        <w:t xml:space="preserve">2. Члены общественного совета избираются на собрании (конференции) граждан </w:t>
      </w:r>
      <w:r w:rsidRPr="00DE49A2">
        <w:rPr>
          <w:rFonts w:ascii="Times New Roman" w:hAnsi="Times New Roman" w:cs="Times New Roman"/>
          <w:sz w:val="16"/>
          <w:szCs w:val="16"/>
        </w:rPr>
        <w:t xml:space="preserve">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 xml:space="preserve"> сроком на срок 5 лет.</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3. Количество членов общественного совета должно быть нечетным и составлять не менее трех человек и не более семи человек</w:t>
      </w:r>
      <w:r w:rsidRPr="00DE49A2">
        <w:rPr>
          <w:rFonts w:ascii="Times New Roman" w:hAnsi="Times New Roman" w:cs="Times New Roman"/>
          <w:i/>
          <w:sz w:val="16"/>
          <w:szCs w:val="16"/>
        </w:rPr>
        <w:t>.</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4. Собрание (конференция) граждан по избранию общественного совета назначается постановлением Главы МО</w:t>
      </w:r>
      <w:r w:rsidRPr="00DE49A2">
        <w:rPr>
          <w:rFonts w:ascii="Times New Roman" w:eastAsia="Calibri" w:hAnsi="Times New Roman" w:cs="Times New Roman"/>
          <w:sz w:val="16"/>
          <w:szCs w:val="16"/>
        </w:rPr>
        <w:t>.</w:t>
      </w:r>
      <w:r w:rsidRPr="00DE49A2">
        <w:rPr>
          <w:rFonts w:ascii="Times New Roman" w:hAnsi="Times New Roman" w:cs="Times New Roman"/>
          <w:sz w:val="16"/>
          <w:szCs w:val="16"/>
        </w:rPr>
        <w:t xml:space="preserve"> </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Информация о месте и времени проведения собрания граждан доводится до сведения населения через средства массовой информации, в том числе газету «Лесная республика»</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 xml:space="preserve">и официальный сайт муниципального образования в течение 5 дней </w:t>
      </w:r>
      <w:proofErr w:type="gramStart"/>
      <w:r w:rsidRPr="00DE49A2">
        <w:rPr>
          <w:rFonts w:ascii="Times New Roman" w:hAnsi="Times New Roman" w:cs="Times New Roman"/>
          <w:sz w:val="16"/>
          <w:szCs w:val="16"/>
        </w:rPr>
        <w:t>с даты назначения</w:t>
      </w:r>
      <w:proofErr w:type="gramEnd"/>
      <w:r w:rsidRPr="00DE49A2">
        <w:rPr>
          <w:rFonts w:ascii="Times New Roman" w:hAnsi="Times New Roman" w:cs="Times New Roman"/>
          <w:sz w:val="16"/>
          <w:szCs w:val="16"/>
        </w:rPr>
        <w:t xml:space="preserve"> собрания (конференции) граждан по избранию общественного совета.</w:t>
      </w:r>
    </w:p>
    <w:p w:rsidR="00DE49A2" w:rsidRPr="00DE49A2" w:rsidRDefault="00DE49A2" w:rsidP="00DE49A2">
      <w:pPr>
        <w:shd w:val="clear" w:color="auto" w:fill="FFFFFF"/>
        <w:tabs>
          <w:tab w:val="left" w:pos="1330"/>
        </w:tabs>
        <w:ind w:firstLine="709"/>
        <w:jc w:val="both"/>
        <w:rPr>
          <w:rFonts w:ascii="Times New Roman" w:hAnsi="Times New Roman" w:cs="Times New Roman"/>
          <w:sz w:val="16"/>
          <w:szCs w:val="16"/>
        </w:rPr>
      </w:pPr>
      <w:r w:rsidRPr="00DE49A2">
        <w:rPr>
          <w:rFonts w:ascii="Times New Roman" w:hAnsi="Times New Roman" w:cs="Times New Roman"/>
          <w:sz w:val="16"/>
          <w:szCs w:val="16"/>
        </w:rPr>
        <w:t>5.  Кандидатуры членов общественного совета могут быть выдвинуты:</w:t>
      </w:r>
    </w:p>
    <w:p w:rsidR="00DE49A2" w:rsidRPr="00DE49A2" w:rsidRDefault="00DE49A2" w:rsidP="00DE49A2">
      <w:pPr>
        <w:shd w:val="clear" w:color="auto" w:fill="FFFFFF"/>
        <w:tabs>
          <w:tab w:val="left" w:pos="1330"/>
        </w:tabs>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1) населением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w:t>
      </w:r>
    </w:p>
    <w:p w:rsidR="00DE49A2" w:rsidRPr="00DE49A2" w:rsidRDefault="00DE49A2" w:rsidP="00DE49A2">
      <w:pPr>
        <w:shd w:val="clear" w:color="auto" w:fill="FFFFFF"/>
        <w:tabs>
          <w:tab w:val="left" w:pos="1330"/>
        </w:tabs>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2) по предложению органа территориального общественного самоуправления, действующего </w:t>
      </w:r>
      <w:proofErr w:type="gramStart"/>
      <w:r w:rsidRPr="00DE49A2">
        <w:rPr>
          <w:rFonts w:ascii="Times New Roman" w:hAnsi="Times New Roman" w:cs="Times New Roman"/>
          <w:sz w:val="16"/>
          <w:szCs w:val="16"/>
        </w:rPr>
        <w:t>на соответствующей части территории</w:t>
      </w:r>
      <w:proofErr w:type="gramEnd"/>
      <w:r w:rsidRPr="00DE49A2">
        <w:rPr>
          <w:rFonts w:ascii="Times New Roman" w:hAnsi="Times New Roman" w:cs="Times New Roman"/>
          <w:sz w:val="16"/>
          <w:szCs w:val="16"/>
        </w:rPr>
        <w:t xml:space="preserve">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w:t>
      </w:r>
    </w:p>
    <w:p w:rsidR="00DE49A2" w:rsidRPr="00DE49A2" w:rsidRDefault="00DE49A2" w:rsidP="00DE49A2">
      <w:pPr>
        <w:shd w:val="clear" w:color="auto" w:fill="FFFFFF"/>
        <w:tabs>
          <w:tab w:val="left" w:pos="1330"/>
        </w:tabs>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3) по предложению органов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w:t>
      </w:r>
    </w:p>
    <w:p w:rsidR="00DE49A2" w:rsidRPr="00DE49A2" w:rsidRDefault="00DE49A2" w:rsidP="00DE49A2">
      <w:pPr>
        <w:shd w:val="clear" w:color="auto" w:fill="FFFFFF"/>
        <w:tabs>
          <w:tab w:val="left" w:pos="1330"/>
        </w:tabs>
        <w:ind w:firstLine="709"/>
        <w:jc w:val="both"/>
        <w:rPr>
          <w:rFonts w:ascii="Times New Roman" w:hAnsi="Times New Roman" w:cs="Times New Roman"/>
          <w:sz w:val="16"/>
          <w:szCs w:val="16"/>
        </w:rPr>
      </w:pPr>
      <w:r w:rsidRPr="00DE49A2">
        <w:rPr>
          <w:rFonts w:ascii="Times New Roman" w:hAnsi="Times New Roman" w:cs="Times New Roman"/>
          <w:sz w:val="16"/>
          <w:szCs w:val="16"/>
        </w:rPr>
        <w:t>4) путем самовыдвижения.</w:t>
      </w:r>
    </w:p>
    <w:p w:rsidR="00DE49A2" w:rsidRPr="00DE49A2" w:rsidRDefault="00DE49A2" w:rsidP="00DE49A2">
      <w:pPr>
        <w:shd w:val="clear" w:color="auto" w:fill="FFFFFF"/>
        <w:tabs>
          <w:tab w:val="left" w:pos="1330"/>
        </w:tabs>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По предложению Совета депутатов</w:t>
      </w:r>
      <w:r w:rsidRPr="00DE49A2">
        <w:rPr>
          <w:rFonts w:ascii="Times New Roman" w:hAnsi="Times New Roman" w:cs="Times New Roman"/>
          <w:i/>
          <w:sz w:val="16"/>
          <w:szCs w:val="16"/>
        </w:rPr>
        <w:t xml:space="preserve"> </w:t>
      </w:r>
      <w:r w:rsidRPr="00DE49A2">
        <w:rPr>
          <w:rFonts w:ascii="Times New Roman" w:eastAsia="Calibri" w:hAnsi="Times New Roman" w:cs="Times New Roman"/>
          <w:sz w:val="16"/>
          <w:szCs w:val="16"/>
        </w:rPr>
        <w:t xml:space="preserve">в состав общественного </w:t>
      </w:r>
      <w:proofErr w:type="gramStart"/>
      <w:r w:rsidRPr="00DE49A2">
        <w:rPr>
          <w:rFonts w:ascii="Times New Roman" w:eastAsia="Calibri" w:hAnsi="Times New Roman" w:cs="Times New Roman"/>
          <w:sz w:val="16"/>
          <w:szCs w:val="16"/>
        </w:rPr>
        <w:t>совета</w:t>
      </w:r>
      <w:proofErr w:type="gramEnd"/>
      <w:r w:rsidRPr="00DE49A2">
        <w:rPr>
          <w:rFonts w:ascii="Times New Roman" w:eastAsia="Calibri" w:hAnsi="Times New Roman" w:cs="Times New Roman"/>
          <w:sz w:val="16"/>
          <w:szCs w:val="16"/>
        </w:rPr>
        <w:t xml:space="preserve"> может быть выдвинут староста, на территории которого осуществляет деятельность общественный совет.</w:t>
      </w:r>
    </w:p>
    <w:p w:rsidR="00DE49A2" w:rsidRPr="00DE49A2" w:rsidRDefault="00DE49A2" w:rsidP="00DE49A2">
      <w:pPr>
        <w:shd w:val="clear" w:color="auto" w:fill="FFFFFF"/>
        <w:tabs>
          <w:tab w:val="left" w:pos="1330"/>
        </w:tabs>
        <w:ind w:firstLine="709"/>
        <w:jc w:val="both"/>
        <w:rPr>
          <w:rFonts w:ascii="Times New Roman" w:eastAsia="Calibri" w:hAnsi="Times New Roman" w:cs="Times New Roman"/>
          <w:sz w:val="16"/>
          <w:szCs w:val="16"/>
        </w:rPr>
      </w:pPr>
      <w:r w:rsidRPr="00DE49A2">
        <w:rPr>
          <w:rFonts w:ascii="Times New Roman" w:hAnsi="Times New Roman" w:cs="Times New Roman"/>
          <w:sz w:val="16"/>
          <w:szCs w:val="16"/>
        </w:rPr>
        <w:t>6. Ч</w:t>
      </w:r>
      <w:r w:rsidRPr="00DE49A2">
        <w:rPr>
          <w:rFonts w:ascii="Times New Roman" w:eastAsia="Calibri" w:hAnsi="Times New Roman" w:cs="Times New Roman"/>
          <w:sz w:val="16"/>
          <w:szCs w:val="16"/>
        </w:rPr>
        <w:t>леном общественного совета не может быть избрано лицо:</w:t>
      </w:r>
    </w:p>
    <w:p w:rsidR="00DE49A2" w:rsidRPr="00DE49A2" w:rsidRDefault="00DE49A2" w:rsidP="00DE49A2">
      <w:pPr>
        <w:autoSpaceDE w:val="0"/>
        <w:autoSpaceDN w:val="0"/>
        <w:adjustRightInd w:val="0"/>
        <w:ind w:firstLine="709"/>
        <w:jc w:val="both"/>
        <w:rPr>
          <w:rFonts w:ascii="Times New Roman" w:eastAsia="Calibri" w:hAnsi="Times New Roman" w:cs="Times New Roman"/>
          <w:bCs/>
          <w:sz w:val="16"/>
          <w:szCs w:val="16"/>
        </w:rPr>
      </w:pPr>
      <w:r w:rsidRPr="00DE49A2">
        <w:rPr>
          <w:rFonts w:ascii="Times New Roman" w:eastAsia="Calibri" w:hAnsi="Times New Roman" w:cs="Times New Roman"/>
          <w:bCs/>
          <w:sz w:val="16"/>
          <w:szCs w:val="16"/>
        </w:rPr>
        <w:t xml:space="preserve">1) </w:t>
      </w:r>
      <w:proofErr w:type="gramStart"/>
      <w:r w:rsidRPr="00DE49A2">
        <w:rPr>
          <w:rFonts w:ascii="Times New Roman" w:eastAsia="Calibri" w:hAnsi="Times New Roman" w:cs="Times New Roman"/>
          <w:bCs/>
          <w:sz w:val="16"/>
          <w:szCs w:val="16"/>
        </w:rPr>
        <w:t>замещающее</w:t>
      </w:r>
      <w:proofErr w:type="gramEnd"/>
      <w:r w:rsidRPr="00DE49A2">
        <w:rPr>
          <w:rFonts w:ascii="Times New Roman" w:eastAsia="Calibri" w:hAnsi="Times New Roman" w:cs="Times New Roman"/>
          <w:bCs/>
          <w:sz w:val="16"/>
          <w:szCs w:val="16"/>
        </w:rPr>
        <w:t xml:space="preserve"> государственную должность, должность государственной гражданской службы, муниципальную должность или должность муниципальной службы; </w:t>
      </w:r>
    </w:p>
    <w:p w:rsidR="00DE49A2" w:rsidRPr="00DE49A2" w:rsidRDefault="00DE49A2" w:rsidP="00DE49A2">
      <w:pPr>
        <w:autoSpaceDE w:val="0"/>
        <w:autoSpaceDN w:val="0"/>
        <w:adjustRightInd w:val="0"/>
        <w:ind w:firstLine="709"/>
        <w:jc w:val="both"/>
        <w:rPr>
          <w:rFonts w:ascii="Times New Roman" w:eastAsia="Calibri" w:hAnsi="Times New Roman" w:cs="Times New Roman"/>
          <w:bCs/>
          <w:sz w:val="16"/>
          <w:szCs w:val="16"/>
        </w:rPr>
      </w:pPr>
      <w:r w:rsidRPr="00DE49A2">
        <w:rPr>
          <w:rFonts w:ascii="Times New Roman" w:eastAsia="Calibri" w:hAnsi="Times New Roman" w:cs="Times New Roman"/>
          <w:bCs/>
          <w:sz w:val="16"/>
          <w:szCs w:val="16"/>
        </w:rPr>
        <w:t xml:space="preserve">2) </w:t>
      </w:r>
      <w:proofErr w:type="gramStart"/>
      <w:r w:rsidRPr="00DE49A2">
        <w:rPr>
          <w:rFonts w:ascii="Times New Roman" w:eastAsia="Calibri" w:hAnsi="Times New Roman" w:cs="Times New Roman"/>
          <w:bCs/>
          <w:sz w:val="16"/>
          <w:szCs w:val="16"/>
        </w:rPr>
        <w:t>признанное</w:t>
      </w:r>
      <w:proofErr w:type="gramEnd"/>
      <w:r w:rsidRPr="00DE49A2">
        <w:rPr>
          <w:rFonts w:ascii="Times New Roman" w:eastAsia="Calibri" w:hAnsi="Times New Roman" w:cs="Times New Roman"/>
          <w:bCs/>
          <w:sz w:val="16"/>
          <w:szCs w:val="16"/>
        </w:rPr>
        <w:t xml:space="preserve"> судом недееспособным или ограниченно дееспособным; </w:t>
      </w:r>
    </w:p>
    <w:p w:rsidR="00DE49A2" w:rsidRPr="00DE49A2" w:rsidRDefault="00DE49A2" w:rsidP="00DE49A2">
      <w:pPr>
        <w:autoSpaceDE w:val="0"/>
        <w:autoSpaceDN w:val="0"/>
        <w:adjustRightInd w:val="0"/>
        <w:ind w:firstLine="709"/>
        <w:jc w:val="both"/>
        <w:rPr>
          <w:rFonts w:ascii="Times New Roman" w:eastAsia="Calibri" w:hAnsi="Times New Roman" w:cs="Times New Roman"/>
          <w:bCs/>
          <w:sz w:val="16"/>
          <w:szCs w:val="16"/>
        </w:rPr>
      </w:pPr>
      <w:r w:rsidRPr="00DE49A2">
        <w:rPr>
          <w:rFonts w:ascii="Times New Roman" w:eastAsia="Calibri" w:hAnsi="Times New Roman" w:cs="Times New Roman"/>
          <w:bCs/>
          <w:sz w:val="16"/>
          <w:szCs w:val="16"/>
        </w:rPr>
        <w:t xml:space="preserve">3) </w:t>
      </w:r>
      <w:proofErr w:type="gramStart"/>
      <w:r w:rsidRPr="00DE49A2">
        <w:rPr>
          <w:rFonts w:ascii="Times New Roman" w:eastAsia="Calibri" w:hAnsi="Times New Roman" w:cs="Times New Roman"/>
          <w:bCs/>
          <w:sz w:val="16"/>
          <w:szCs w:val="16"/>
        </w:rPr>
        <w:t>имеющее</w:t>
      </w:r>
      <w:proofErr w:type="gramEnd"/>
      <w:r w:rsidRPr="00DE49A2">
        <w:rPr>
          <w:rFonts w:ascii="Times New Roman" w:eastAsia="Calibri" w:hAnsi="Times New Roman" w:cs="Times New Roman"/>
          <w:bCs/>
          <w:sz w:val="16"/>
          <w:szCs w:val="16"/>
        </w:rPr>
        <w:t xml:space="preserve"> непогашенную или неснятую судимость.</w:t>
      </w:r>
    </w:p>
    <w:p w:rsidR="00DE49A2" w:rsidRPr="00DE49A2" w:rsidRDefault="00DE49A2" w:rsidP="00DE49A2">
      <w:pPr>
        <w:shd w:val="clear" w:color="auto" w:fill="FFFFFF"/>
        <w:tabs>
          <w:tab w:val="left" w:pos="1330"/>
        </w:tabs>
        <w:ind w:firstLine="709"/>
        <w:jc w:val="both"/>
        <w:rPr>
          <w:rFonts w:ascii="Times New Roman" w:eastAsia="Times New Roman" w:hAnsi="Times New Roman" w:cs="Times New Roman"/>
          <w:sz w:val="16"/>
          <w:szCs w:val="16"/>
        </w:rPr>
      </w:pPr>
      <w:r w:rsidRPr="00DE49A2">
        <w:rPr>
          <w:rFonts w:ascii="Times New Roman" w:hAnsi="Times New Roman" w:cs="Times New Roman"/>
          <w:sz w:val="16"/>
          <w:szCs w:val="16"/>
        </w:rPr>
        <w:t>7. Для ведения собрания (конференции) граждан избирается председатель и секретарь.</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8. Голосование проводится открыто по каждой кандидатуре отдельно. </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Решение принимается простым большинством голосов от присутствующих на собрании (конференции) граждан.</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9. Решения собрания (конференции) граждан оформляются протоколом, который подписывается председателем и секретарем собрания (конференции) по форме согласно приложению № 1 к настоящему Положению.</w:t>
      </w:r>
    </w:p>
    <w:p w:rsidR="00DE49A2" w:rsidRPr="00DE49A2" w:rsidRDefault="00DE49A2" w:rsidP="00DE49A2">
      <w:pPr>
        <w:ind w:firstLine="709"/>
        <w:jc w:val="both"/>
        <w:rPr>
          <w:rFonts w:ascii="Times New Roman" w:hAnsi="Times New Roman" w:cs="Times New Roman"/>
          <w:b/>
          <w:sz w:val="16"/>
          <w:szCs w:val="16"/>
        </w:rPr>
      </w:pPr>
      <w:r w:rsidRPr="00DE49A2">
        <w:rPr>
          <w:rFonts w:ascii="Times New Roman" w:hAnsi="Times New Roman" w:cs="Times New Roman"/>
          <w:b/>
          <w:sz w:val="16"/>
          <w:szCs w:val="16"/>
        </w:rPr>
        <w:t>Статья 3. Досрочное прекращение полномочий общественного совета, члена общественного совета.</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1. Деятельность члена общественного совета, председателя досрочно прекращается в случае:</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1) сложения полномочий члена общественного совета на основании личного заявления; </w:t>
      </w:r>
    </w:p>
    <w:p w:rsidR="00DE49A2" w:rsidRPr="00DE49A2" w:rsidRDefault="00DE49A2" w:rsidP="00DE49A2">
      <w:pPr>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 xml:space="preserve">2) неисполнения два и более раза без уважительной причины полномочий члена общественного совета, перечень которых установлен пунктом 3 настоящей статьи; </w:t>
      </w:r>
    </w:p>
    <w:p w:rsidR="00DE49A2" w:rsidRPr="00DE49A2" w:rsidRDefault="00DE49A2" w:rsidP="00DE49A2">
      <w:pPr>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 xml:space="preserve">3) утраты доверия; </w:t>
      </w:r>
    </w:p>
    <w:p w:rsidR="00DE49A2" w:rsidRPr="00DE49A2" w:rsidRDefault="00DE49A2" w:rsidP="00DE49A2">
      <w:pPr>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 xml:space="preserve">4) переезда на постоянное место жительства за пределы части территории </w:t>
      </w:r>
      <w:r w:rsidRPr="00DE49A2">
        <w:rPr>
          <w:rFonts w:ascii="Times New Roman" w:hAnsi="Times New Roman" w:cs="Times New Roman"/>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eastAsia="Calibri" w:hAnsi="Times New Roman" w:cs="Times New Roman"/>
          <w:sz w:val="16"/>
          <w:szCs w:val="16"/>
        </w:rPr>
        <w:t xml:space="preserve">на которой осуществляется его деятельность; </w:t>
      </w:r>
    </w:p>
    <w:p w:rsidR="00DE49A2" w:rsidRPr="00DE49A2" w:rsidRDefault="00DE49A2" w:rsidP="00DE49A2">
      <w:pPr>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 xml:space="preserve">5) вступления в законную силу обвинительного приговора суда в отношении члена общественного совета; </w:t>
      </w:r>
    </w:p>
    <w:p w:rsidR="00DE49A2" w:rsidRPr="00DE49A2" w:rsidRDefault="00DE49A2" w:rsidP="00DE49A2">
      <w:pPr>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 xml:space="preserve">6) смерти; </w:t>
      </w:r>
    </w:p>
    <w:p w:rsidR="00DE49A2" w:rsidRPr="00DE49A2" w:rsidRDefault="00DE49A2" w:rsidP="00DE49A2">
      <w:pPr>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 xml:space="preserve">7) признания судом недееспособным или ограниченно дееспособным; </w:t>
      </w:r>
    </w:p>
    <w:p w:rsidR="00DE49A2" w:rsidRPr="00DE49A2" w:rsidRDefault="00DE49A2" w:rsidP="00DE49A2">
      <w:pPr>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 xml:space="preserve">8) признания судом безвестно отсутствующим или объявления умершим; </w:t>
      </w:r>
    </w:p>
    <w:p w:rsidR="00DE49A2" w:rsidRPr="00DE49A2" w:rsidRDefault="00DE49A2" w:rsidP="00DE49A2">
      <w:pPr>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 xml:space="preserve">9) призыва на военную службу или направления на заменяющую ее альтернативную гражданскую службу; </w:t>
      </w:r>
    </w:p>
    <w:p w:rsidR="00DE49A2" w:rsidRPr="00DE49A2" w:rsidRDefault="00DE49A2" w:rsidP="00DE49A2">
      <w:pPr>
        <w:ind w:firstLine="709"/>
        <w:jc w:val="both"/>
        <w:rPr>
          <w:rFonts w:ascii="Times New Roman" w:eastAsia="Calibri" w:hAnsi="Times New Roman" w:cs="Times New Roman"/>
          <w:sz w:val="16"/>
          <w:szCs w:val="16"/>
        </w:rPr>
      </w:pPr>
      <w:r w:rsidRPr="00DE49A2">
        <w:rPr>
          <w:rFonts w:ascii="Times New Roman" w:eastAsia="Calibri" w:hAnsi="Times New Roman" w:cs="Times New Roman"/>
          <w:sz w:val="16"/>
          <w:szCs w:val="16"/>
        </w:rPr>
        <w:t xml:space="preserve">10) выезда за пределы Российской Федерации на постоянное место жительства; </w:t>
      </w:r>
    </w:p>
    <w:p w:rsidR="00DE49A2" w:rsidRPr="00DE49A2" w:rsidRDefault="00DE49A2" w:rsidP="00DE49A2">
      <w:pPr>
        <w:ind w:firstLine="709"/>
        <w:jc w:val="both"/>
        <w:rPr>
          <w:rFonts w:ascii="Times New Roman" w:eastAsia="Calibri" w:hAnsi="Times New Roman" w:cs="Times New Roman"/>
          <w:sz w:val="16"/>
          <w:szCs w:val="16"/>
        </w:rPr>
      </w:pPr>
      <w:proofErr w:type="gramStart"/>
      <w:r w:rsidRPr="00DE49A2">
        <w:rPr>
          <w:rFonts w:ascii="Times New Roman" w:eastAsia="Calibri" w:hAnsi="Times New Roman" w:cs="Times New Roman"/>
          <w:sz w:val="16"/>
          <w:szCs w:val="16"/>
        </w:rPr>
        <w:t>11)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DE49A2">
        <w:rPr>
          <w:rFonts w:ascii="Times New Roman" w:eastAsia="Calibri" w:hAnsi="Times New Roman" w:cs="Times New Roman"/>
          <w:sz w:val="16"/>
          <w:szCs w:val="16"/>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E49A2" w:rsidRPr="00DE49A2" w:rsidRDefault="00DE49A2" w:rsidP="00DE49A2">
      <w:pPr>
        <w:ind w:firstLine="709"/>
        <w:jc w:val="both"/>
        <w:rPr>
          <w:rFonts w:ascii="Times New Roman" w:eastAsia="Times New Roman" w:hAnsi="Times New Roman" w:cs="Times New Roman"/>
          <w:sz w:val="16"/>
          <w:szCs w:val="16"/>
        </w:rPr>
      </w:pPr>
      <w:r w:rsidRPr="00DE49A2">
        <w:rPr>
          <w:rFonts w:ascii="Times New Roman" w:hAnsi="Times New Roman" w:cs="Times New Roman"/>
          <w:sz w:val="16"/>
          <w:szCs w:val="16"/>
        </w:rPr>
        <w:t xml:space="preserve">2. Деятельность члена общественного совета прекращается досрочно при неисполнении два и более раза без уважительной причины полномочий члена общественного совета. </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Уважительными причинами признаются: болезнь, командировка, отпуск, нахождение за пределами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3. Деятельность общественного совета прекращается досрочно при принятии решения о неудовлетворительной работе общественного совета на ежегодном собрании (конференции) жителей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xml:space="preserve"> большинством голосов.  </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4. Досрочное переизбрание общественного совета, члена и председателя общественного совета осуществляется в порядке, предусмотренном для их избрания.</w:t>
      </w:r>
    </w:p>
    <w:p w:rsidR="00DE49A2" w:rsidRPr="00DE49A2" w:rsidRDefault="00DE49A2" w:rsidP="00DE49A2">
      <w:pPr>
        <w:ind w:firstLine="709"/>
        <w:jc w:val="both"/>
        <w:rPr>
          <w:rFonts w:ascii="Times New Roman" w:hAnsi="Times New Roman" w:cs="Times New Roman"/>
          <w:b/>
          <w:sz w:val="16"/>
          <w:szCs w:val="16"/>
        </w:rPr>
      </w:pPr>
      <w:r w:rsidRPr="00DE49A2">
        <w:rPr>
          <w:rFonts w:ascii="Times New Roman" w:hAnsi="Times New Roman" w:cs="Times New Roman"/>
          <w:b/>
          <w:sz w:val="16"/>
          <w:szCs w:val="16"/>
        </w:rPr>
        <w:t>Статья 4. Направления деятельности общественного совета</w:t>
      </w:r>
    </w:p>
    <w:p w:rsidR="00DE49A2" w:rsidRPr="00DE49A2" w:rsidRDefault="00DE49A2" w:rsidP="00DE49A2">
      <w:pPr>
        <w:shd w:val="clear" w:color="auto" w:fill="FFFFFF"/>
        <w:tabs>
          <w:tab w:val="left" w:pos="864"/>
        </w:tabs>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1. Деятельность общественных советов, их полномочия направлены на выбор приоритетных проектов на основе инициативных предложений, на взаимодействие с органами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w:t>
      </w:r>
      <w:r w:rsidRPr="00DE49A2">
        <w:rPr>
          <w:rFonts w:ascii="Times New Roman" w:hAnsi="Times New Roman" w:cs="Times New Roman"/>
          <w:sz w:val="16"/>
          <w:szCs w:val="16"/>
        </w:rPr>
        <w:t xml:space="preserve"> </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2. Направления деятельности общественного совета:</w:t>
      </w:r>
    </w:p>
    <w:p w:rsidR="00DE49A2" w:rsidRPr="00DE49A2" w:rsidRDefault="00DE49A2" w:rsidP="00DE49A2">
      <w:pPr>
        <w:ind w:firstLine="709"/>
        <w:jc w:val="both"/>
        <w:rPr>
          <w:rFonts w:ascii="Times New Roman" w:hAnsi="Times New Roman" w:cs="Times New Roman"/>
          <w:sz w:val="16"/>
          <w:szCs w:val="16"/>
        </w:rPr>
      </w:pPr>
      <w:proofErr w:type="gramStart"/>
      <w:r w:rsidRPr="00DE49A2">
        <w:rPr>
          <w:rFonts w:ascii="Times New Roman" w:hAnsi="Times New Roman" w:cs="Times New Roman"/>
          <w:sz w:val="16"/>
          <w:szCs w:val="16"/>
        </w:rPr>
        <w:t xml:space="preserve">1) содействие Администрации в подготовке и проведении собраний (конференций) граждан части территории </w:t>
      </w:r>
      <w:r w:rsidRPr="00DE49A2">
        <w:rPr>
          <w:rFonts w:ascii="Times New Roman" w:eastAsia="Calibri" w:hAnsi="Times New Roman" w:cs="Times New Roman"/>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xml:space="preserve"> для выдвижения и отбора инициативных предложений, информировании граждан о проведении собраний (конференций), а также определения вида вклада граждан в реализацию инициативных предложений;</w:t>
      </w:r>
      <w:proofErr w:type="gramEnd"/>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2) содействие в оформлении финансового, трудового, материально-технического участия граждан и юридических лиц в реализации инициативных предложений; </w:t>
      </w:r>
    </w:p>
    <w:p w:rsidR="00DE49A2" w:rsidRPr="00DE49A2" w:rsidRDefault="00DE49A2" w:rsidP="00DE49A2">
      <w:pPr>
        <w:ind w:firstLine="709"/>
        <w:jc w:val="both"/>
        <w:rPr>
          <w:rFonts w:ascii="Times New Roman" w:hAnsi="Times New Roman" w:cs="Times New Roman"/>
          <w:spacing w:val="2"/>
          <w:sz w:val="16"/>
          <w:szCs w:val="16"/>
        </w:rPr>
      </w:pPr>
      <w:r w:rsidRPr="00DE49A2">
        <w:rPr>
          <w:rFonts w:ascii="Times New Roman" w:hAnsi="Times New Roman" w:cs="Times New Roman"/>
          <w:sz w:val="16"/>
          <w:szCs w:val="16"/>
        </w:rPr>
        <w:t xml:space="preserve">3)  содействие в осуществлении </w:t>
      </w:r>
      <w:r w:rsidRPr="00DE49A2">
        <w:rPr>
          <w:rFonts w:ascii="Times New Roman" w:hAnsi="Times New Roman" w:cs="Times New Roman"/>
          <w:spacing w:val="2"/>
          <w:sz w:val="16"/>
          <w:szCs w:val="16"/>
        </w:rPr>
        <w:t>фот</w:t>
      </w:r>
      <w:proofErr w:type="gramStart"/>
      <w:r w:rsidRPr="00DE49A2">
        <w:rPr>
          <w:rFonts w:ascii="Times New Roman" w:hAnsi="Times New Roman" w:cs="Times New Roman"/>
          <w:spacing w:val="2"/>
          <w:sz w:val="16"/>
          <w:szCs w:val="16"/>
        </w:rPr>
        <w:t>о-</w:t>
      </w:r>
      <w:proofErr w:type="gramEnd"/>
      <w:r w:rsidRPr="00DE49A2">
        <w:rPr>
          <w:rFonts w:ascii="Times New Roman" w:hAnsi="Times New Roman" w:cs="Times New Roman"/>
          <w:spacing w:val="2"/>
          <w:sz w:val="16"/>
          <w:szCs w:val="16"/>
        </w:rPr>
        <w:t xml:space="preserve"> и(или) видеофиксации проведения собраний граждан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pacing w:val="2"/>
          <w:sz w:val="16"/>
          <w:szCs w:val="16"/>
        </w:rPr>
        <w:t xml:space="preserve">и заседаний общественных советов или заседаний общественных советов с участием населения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pacing w:val="2"/>
          <w:sz w:val="16"/>
          <w:szCs w:val="16"/>
        </w:rPr>
        <w:t xml:space="preserve">, </w:t>
      </w:r>
      <w:r w:rsidRPr="00DE49A2">
        <w:rPr>
          <w:rFonts w:ascii="Times New Roman" w:hAnsi="Times New Roman" w:cs="Times New Roman"/>
          <w:sz w:val="16"/>
          <w:szCs w:val="16"/>
        </w:rPr>
        <w:t>осуществленной с соблюдений положений статьи 152.1. Гражданского кодекса Российской Федерации</w:t>
      </w:r>
      <w:r w:rsidRPr="00DE49A2">
        <w:rPr>
          <w:rFonts w:ascii="Times New Roman" w:hAnsi="Times New Roman" w:cs="Times New Roman"/>
          <w:spacing w:val="2"/>
          <w:sz w:val="16"/>
          <w:szCs w:val="16"/>
        </w:rPr>
        <w:t>;</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4) обеспечение подготовки документов для направления инициативных предложений в Администрацию </w:t>
      </w:r>
      <w:r w:rsidRPr="00DE49A2">
        <w:rPr>
          <w:rFonts w:ascii="Times New Roman" w:hAnsi="Times New Roman" w:cs="Times New Roman"/>
          <w:bCs/>
          <w:sz w:val="16"/>
          <w:szCs w:val="16"/>
        </w:rPr>
        <w:t>Пчевжинского   сельского</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поселения</w:t>
      </w:r>
      <w:r w:rsidRPr="00DE49A2">
        <w:rPr>
          <w:rFonts w:ascii="Times New Roman" w:hAnsi="Times New Roman" w:cs="Times New Roman"/>
          <w:sz w:val="16"/>
          <w:szCs w:val="16"/>
        </w:rPr>
        <w:t xml:space="preserve"> для отбора в целях включения инициативных предложений в муниципальную программу (подпрограмму);</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5) информирование граждан о ходе реализации инициативных предложений, включенных в муниципальную программу, на всех стадиях;</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6)  участие в мониторинге качества выполняемых работ по реализации инициативных предложений, включенных в муниципальную программу (подпрограмму);</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7) участие в приемке работ и обеспечении сохранности результатов реализации инициативных предложений;</w:t>
      </w:r>
    </w:p>
    <w:p w:rsidR="00DE49A2" w:rsidRPr="00DE49A2" w:rsidRDefault="00DE49A2" w:rsidP="00DE49A2">
      <w:pPr>
        <w:ind w:firstLine="709"/>
        <w:jc w:val="both"/>
        <w:rPr>
          <w:rFonts w:ascii="Times New Roman" w:hAnsi="Times New Roman" w:cs="Times New Roman"/>
          <w:sz w:val="16"/>
          <w:szCs w:val="16"/>
          <w:shd w:val="clear" w:color="auto" w:fill="FFFFFF"/>
        </w:rPr>
      </w:pPr>
      <w:r w:rsidRPr="00DE49A2">
        <w:rPr>
          <w:rFonts w:ascii="Times New Roman" w:hAnsi="Times New Roman" w:cs="Times New Roman"/>
          <w:sz w:val="16"/>
          <w:szCs w:val="16"/>
        </w:rPr>
        <w:t xml:space="preserve">8) </w:t>
      </w:r>
      <w:r w:rsidRPr="00DE49A2">
        <w:rPr>
          <w:rFonts w:ascii="Times New Roman" w:hAnsi="Times New Roman" w:cs="Times New Roman"/>
          <w:sz w:val="16"/>
          <w:szCs w:val="16"/>
          <w:shd w:val="clear" w:color="auto" w:fill="FFFFFF"/>
        </w:rPr>
        <w:t xml:space="preserve">информирование </w:t>
      </w:r>
      <w:r w:rsidRPr="00DE49A2">
        <w:rPr>
          <w:rFonts w:ascii="Times New Roman" w:hAnsi="Times New Roman" w:cs="Times New Roman"/>
          <w:sz w:val="16"/>
          <w:szCs w:val="16"/>
        </w:rPr>
        <w:t xml:space="preserve">Администрации </w:t>
      </w:r>
      <w:r w:rsidRPr="00DE49A2">
        <w:rPr>
          <w:rFonts w:ascii="Times New Roman" w:hAnsi="Times New Roman" w:cs="Times New Roman"/>
          <w:sz w:val="16"/>
          <w:szCs w:val="16"/>
          <w:shd w:val="clear" w:color="auto" w:fill="FFFFFF"/>
        </w:rPr>
        <w:t>о проблемных вопросах реализации инициативных предложений (нарушение сроков при выполнении работ, некачественное исполнение и др.);</w:t>
      </w:r>
    </w:p>
    <w:p w:rsidR="00DE49A2" w:rsidRPr="00DE49A2" w:rsidRDefault="00DE49A2" w:rsidP="00DE49A2">
      <w:pPr>
        <w:ind w:firstLine="709"/>
        <w:jc w:val="both"/>
        <w:rPr>
          <w:rFonts w:ascii="Times New Roman" w:hAnsi="Times New Roman" w:cs="Times New Roman"/>
          <w:sz w:val="16"/>
          <w:szCs w:val="16"/>
          <w:shd w:val="clear" w:color="auto" w:fill="FFFFFF"/>
        </w:rPr>
      </w:pPr>
      <w:r w:rsidRPr="00DE49A2">
        <w:rPr>
          <w:rFonts w:ascii="Times New Roman" w:hAnsi="Times New Roman" w:cs="Times New Roman"/>
          <w:sz w:val="16"/>
          <w:szCs w:val="16"/>
          <w:shd w:val="clear" w:color="auto" w:fill="FFFFFF"/>
        </w:rPr>
        <w:t>9) привлечение жителей части территории к решению вопросов местного значения, исходя из интересов населения;</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shd w:val="clear" w:color="auto" w:fill="FFFFFF"/>
        </w:rPr>
        <w:t>10) взаимодействие с жителями части территории с целью выявления наиболее актуальных проблем в сфере благоустройства и иных вопросов местного значения.</w:t>
      </w:r>
    </w:p>
    <w:p w:rsidR="00DE49A2" w:rsidRPr="00DE49A2" w:rsidRDefault="00DE49A2" w:rsidP="00DE49A2">
      <w:pPr>
        <w:shd w:val="clear" w:color="auto" w:fill="FFFFFF"/>
        <w:ind w:firstLine="709"/>
        <w:jc w:val="both"/>
        <w:rPr>
          <w:rFonts w:ascii="Times New Roman" w:hAnsi="Times New Roman" w:cs="Times New Roman"/>
          <w:b/>
          <w:bCs/>
          <w:sz w:val="16"/>
          <w:szCs w:val="16"/>
        </w:rPr>
      </w:pPr>
      <w:r w:rsidRPr="00DE49A2">
        <w:rPr>
          <w:rFonts w:ascii="Times New Roman" w:hAnsi="Times New Roman" w:cs="Times New Roman"/>
          <w:b/>
          <w:bCs/>
          <w:sz w:val="16"/>
          <w:szCs w:val="16"/>
        </w:rPr>
        <w:t>Статья 5. Порядок деятельности общественного совета и полномочия председателя общественного совет.</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pacing w:val="-6"/>
          <w:sz w:val="16"/>
          <w:szCs w:val="16"/>
        </w:rPr>
        <w:t xml:space="preserve">1. </w:t>
      </w:r>
      <w:r w:rsidRPr="00DE49A2">
        <w:rPr>
          <w:rFonts w:ascii="Times New Roman" w:hAnsi="Times New Roman" w:cs="Times New Roman"/>
          <w:sz w:val="16"/>
          <w:szCs w:val="16"/>
        </w:rPr>
        <w:t>Общественный совет избирает из своего состава председателя открытым голосованием большинством голосов избранных членов общественного совета.</w:t>
      </w:r>
    </w:p>
    <w:p w:rsidR="00DE49A2" w:rsidRPr="00DE49A2" w:rsidRDefault="00DE49A2" w:rsidP="00DE49A2">
      <w:pPr>
        <w:shd w:val="clear" w:color="auto" w:fill="FFFFFF"/>
        <w:tabs>
          <w:tab w:val="left" w:pos="1104"/>
        </w:tabs>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2. Решение общественного совета об избрании председателя оформляется протоколом заседания общественного совета. </w:t>
      </w:r>
    </w:p>
    <w:p w:rsidR="00DE49A2" w:rsidRPr="00DE49A2" w:rsidRDefault="00DE49A2" w:rsidP="00DE49A2">
      <w:pPr>
        <w:shd w:val="clear" w:color="auto" w:fill="FFFFFF"/>
        <w:tabs>
          <w:tab w:val="left" w:pos="1104"/>
        </w:tabs>
        <w:ind w:firstLine="709"/>
        <w:jc w:val="both"/>
        <w:rPr>
          <w:rFonts w:ascii="Times New Roman" w:hAnsi="Times New Roman" w:cs="Times New Roman"/>
          <w:sz w:val="16"/>
          <w:szCs w:val="16"/>
        </w:rPr>
      </w:pPr>
      <w:r w:rsidRPr="00DE49A2">
        <w:rPr>
          <w:rFonts w:ascii="Times New Roman" w:hAnsi="Times New Roman" w:cs="Times New Roman"/>
          <w:sz w:val="16"/>
          <w:szCs w:val="16"/>
        </w:rPr>
        <w:lastRenderedPageBreak/>
        <w:t>Председатель общественного совета имеет удостоверение, которое подписывается Главой МО в соответствии с Приложением № 2 к настоящему Положению.</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3. Администрацией может производиться возмещение затрат, связанных с исполнением председателем и (или) членами общественного совета своих полномочий, в порядке и размере, установленных правовым актом Администрации.</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pacing w:val="-8"/>
          <w:sz w:val="16"/>
          <w:szCs w:val="16"/>
        </w:rPr>
        <w:t>4.</w:t>
      </w:r>
      <w:r w:rsidRPr="00DE49A2">
        <w:rPr>
          <w:rFonts w:ascii="Times New Roman" w:hAnsi="Times New Roman" w:cs="Times New Roman"/>
          <w:sz w:val="16"/>
          <w:szCs w:val="16"/>
        </w:rPr>
        <w:t> Заседания общественного совета созываются председателем общественного совета.</w:t>
      </w:r>
    </w:p>
    <w:p w:rsidR="00DE49A2" w:rsidRPr="00DE49A2" w:rsidRDefault="00DE49A2" w:rsidP="00DE49A2">
      <w:pPr>
        <w:shd w:val="clear" w:color="auto" w:fill="FFFFFF"/>
        <w:ind w:firstLine="709"/>
        <w:jc w:val="both"/>
        <w:rPr>
          <w:rFonts w:ascii="Times New Roman" w:hAnsi="Times New Roman" w:cs="Times New Roman"/>
          <w:spacing w:val="-1"/>
          <w:sz w:val="16"/>
          <w:szCs w:val="16"/>
        </w:rPr>
      </w:pPr>
      <w:r w:rsidRPr="00DE49A2">
        <w:rPr>
          <w:rFonts w:ascii="Times New Roman" w:hAnsi="Times New Roman" w:cs="Times New Roman"/>
          <w:spacing w:val="-2"/>
          <w:sz w:val="16"/>
          <w:szCs w:val="16"/>
        </w:rPr>
        <w:t>5. Организация и проведение заседания обеспечивается председателем общественного совета.</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6. Заседание правомочно при участии в нем не менее половины членов общественного совета.</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7. При проведении заседания члены общественного совета имеют право:</w:t>
      </w:r>
    </w:p>
    <w:p w:rsidR="00DE49A2" w:rsidRPr="00DE49A2" w:rsidRDefault="00DE49A2" w:rsidP="00DE49A2">
      <w:pPr>
        <w:shd w:val="clear" w:color="auto" w:fill="FFFFFF"/>
        <w:tabs>
          <w:tab w:val="left" w:pos="1085"/>
        </w:tabs>
        <w:ind w:firstLine="709"/>
        <w:jc w:val="both"/>
        <w:rPr>
          <w:rFonts w:ascii="Times New Roman" w:hAnsi="Times New Roman" w:cs="Times New Roman"/>
          <w:sz w:val="16"/>
          <w:szCs w:val="16"/>
        </w:rPr>
      </w:pPr>
      <w:r w:rsidRPr="00DE49A2">
        <w:rPr>
          <w:rFonts w:ascii="Times New Roman" w:hAnsi="Times New Roman" w:cs="Times New Roman"/>
          <w:sz w:val="16"/>
          <w:szCs w:val="16"/>
        </w:rPr>
        <w:t>1) вносить предложения и замечания по повестке дня, порядку рассмотрения и существу обсуждаемых вопросов;</w:t>
      </w:r>
    </w:p>
    <w:p w:rsidR="00DE49A2" w:rsidRPr="00DE49A2" w:rsidRDefault="00DE49A2" w:rsidP="00DE49A2">
      <w:pPr>
        <w:shd w:val="clear" w:color="auto" w:fill="FFFFFF"/>
        <w:tabs>
          <w:tab w:val="left" w:pos="922"/>
        </w:tabs>
        <w:ind w:firstLine="709"/>
        <w:jc w:val="both"/>
        <w:rPr>
          <w:rFonts w:ascii="Times New Roman" w:hAnsi="Times New Roman" w:cs="Times New Roman"/>
          <w:sz w:val="16"/>
          <w:szCs w:val="16"/>
        </w:rPr>
      </w:pPr>
      <w:r w:rsidRPr="00DE49A2">
        <w:rPr>
          <w:rFonts w:ascii="Times New Roman" w:hAnsi="Times New Roman" w:cs="Times New Roman"/>
          <w:spacing w:val="-1"/>
          <w:sz w:val="16"/>
          <w:szCs w:val="16"/>
        </w:rPr>
        <w:t>2) выступать и голосовать по принимаемым решениям.</w:t>
      </w:r>
    </w:p>
    <w:p w:rsidR="00DE49A2" w:rsidRPr="00DE49A2" w:rsidRDefault="00DE49A2" w:rsidP="00DE49A2">
      <w:pPr>
        <w:shd w:val="clear" w:color="auto" w:fill="FFFFFF"/>
        <w:ind w:firstLine="709"/>
        <w:jc w:val="both"/>
        <w:rPr>
          <w:rFonts w:ascii="Times New Roman" w:hAnsi="Times New Roman" w:cs="Times New Roman"/>
          <w:color w:val="0000FF"/>
          <w:sz w:val="16"/>
          <w:szCs w:val="16"/>
        </w:rPr>
      </w:pPr>
      <w:r w:rsidRPr="00DE49A2">
        <w:rPr>
          <w:rFonts w:ascii="Times New Roman" w:hAnsi="Times New Roman" w:cs="Times New Roman"/>
          <w:sz w:val="16"/>
          <w:szCs w:val="16"/>
        </w:rPr>
        <w:t xml:space="preserve">8. Заседание проводится гласно. </w:t>
      </w:r>
    </w:p>
    <w:p w:rsidR="00DE49A2" w:rsidRPr="00DE49A2" w:rsidRDefault="00DE49A2" w:rsidP="00DE49A2">
      <w:pPr>
        <w:shd w:val="clear" w:color="auto" w:fill="FFFFFF"/>
        <w:ind w:left="38" w:right="14" w:firstLine="706"/>
        <w:jc w:val="both"/>
        <w:rPr>
          <w:rFonts w:ascii="Times New Roman" w:hAnsi="Times New Roman" w:cs="Times New Roman"/>
          <w:sz w:val="16"/>
          <w:szCs w:val="16"/>
        </w:rPr>
      </w:pPr>
      <w:r w:rsidRPr="00DE49A2">
        <w:rPr>
          <w:rFonts w:ascii="Times New Roman" w:hAnsi="Times New Roman" w:cs="Times New Roman"/>
          <w:spacing w:val="-2"/>
          <w:sz w:val="16"/>
          <w:szCs w:val="16"/>
        </w:rPr>
        <w:t xml:space="preserve">9. Решения общественного совета  принимаются открытым голосованием </w:t>
      </w:r>
      <w:r w:rsidRPr="00DE49A2">
        <w:rPr>
          <w:rFonts w:ascii="Times New Roman" w:hAnsi="Times New Roman" w:cs="Times New Roman"/>
          <w:sz w:val="16"/>
          <w:szCs w:val="16"/>
        </w:rPr>
        <w:t>членов общественного совета, присутствующих на заседании.</w:t>
      </w:r>
    </w:p>
    <w:p w:rsidR="00DE49A2" w:rsidRPr="00DE49A2" w:rsidRDefault="00DE49A2" w:rsidP="00DE49A2">
      <w:pPr>
        <w:shd w:val="clear" w:color="auto" w:fill="FFFFFF"/>
        <w:ind w:left="38" w:firstLine="706"/>
        <w:jc w:val="both"/>
        <w:rPr>
          <w:rFonts w:ascii="Times New Roman" w:hAnsi="Times New Roman" w:cs="Times New Roman"/>
          <w:sz w:val="16"/>
          <w:szCs w:val="16"/>
        </w:rPr>
      </w:pPr>
      <w:r w:rsidRPr="00DE49A2">
        <w:rPr>
          <w:rFonts w:ascii="Times New Roman" w:hAnsi="Times New Roman" w:cs="Times New Roman"/>
          <w:sz w:val="16"/>
          <w:szCs w:val="16"/>
        </w:rPr>
        <w:t>Решение общественного совета считается принятым, если за него проголосовало более половины членов общественного совета, присутствующих на заседании.</w:t>
      </w:r>
    </w:p>
    <w:p w:rsidR="00DE49A2" w:rsidRPr="00DE49A2" w:rsidRDefault="00DE49A2" w:rsidP="00DE49A2">
      <w:pPr>
        <w:shd w:val="clear" w:color="auto" w:fill="FFFFFF"/>
        <w:ind w:left="34" w:right="24" w:firstLine="701"/>
        <w:jc w:val="both"/>
        <w:rPr>
          <w:rFonts w:ascii="Times New Roman" w:hAnsi="Times New Roman" w:cs="Times New Roman"/>
          <w:sz w:val="16"/>
          <w:szCs w:val="16"/>
        </w:rPr>
      </w:pPr>
      <w:r w:rsidRPr="00DE49A2">
        <w:rPr>
          <w:rFonts w:ascii="Times New Roman" w:hAnsi="Times New Roman" w:cs="Times New Roman"/>
          <w:sz w:val="16"/>
          <w:szCs w:val="16"/>
        </w:rPr>
        <w:t>Решение общественного совета оформляется в виде протокола заседания.</w:t>
      </w:r>
    </w:p>
    <w:p w:rsidR="00DE49A2" w:rsidRPr="00DE49A2" w:rsidRDefault="00DE49A2" w:rsidP="00DE49A2">
      <w:pPr>
        <w:shd w:val="clear" w:color="auto" w:fill="FFFFFF"/>
        <w:ind w:left="34" w:right="24" w:firstLine="701"/>
        <w:jc w:val="both"/>
        <w:rPr>
          <w:rFonts w:ascii="Times New Roman" w:hAnsi="Times New Roman" w:cs="Times New Roman"/>
          <w:sz w:val="16"/>
          <w:szCs w:val="16"/>
        </w:rPr>
      </w:pPr>
      <w:r w:rsidRPr="00DE49A2">
        <w:rPr>
          <w:rFonts w:ascii="Times New Roman" w:hAnsi="Times New Roman" w:cs="Times New Roman"/>
          <w:sz w:val="16"/>
          <w:szCs w:val="16"/>
        </w:rPr>
        <w:t xml:space="preserve">Решения общественного совета в недельный срок доводятся до сведения населения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и органов местного самоуправления</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p>
    <w:p w:rsidR="00DE49A2" w:rsidRPr="00DE49A2" w:rsidRDefault="00DE49A2" w:rsidP="00DE49A2">
      <w:pPr>
        <w:ind w:firstLine="720"/>
        <w:jc w:val="both"/>
        <w:rPr>
          <w:rFonts w:ascii="Times New Roman" w:hAnsi="Times New Roman" w:cs="Times New Roman"/>
          <w:sz w:val="16"/>
          <w:szCs w:val="16"/>
        </w:rPr>
      </w:pPr>
      <w:r w:rsidRPr="00DE49A2">
        <w:rPr>
          <w:rFonts w:ascii="Times New Roman" w:hAnsi="Times New Roman" w:cs="Times New Roman"/>
          <w:sz w:val="16"/>
          <w:szCs w:val="16"/>
        </w:rPr>
        <w:t>10. Полномочия председателя общественного совета:</w:t>
      </w:r>
    </w:p>
    <w:p w:rsidR="00DE49A2" w:rsidRPr="00DE49A2" w:rsidRDefault="00DE49A2" w:rsidP="00DE49A2">
      <w:pPr>
        <w:ind w:firstLine="720"/>
        <w:jc w:val="both"/>
        <w:rPr>
          <w:rFonts w:ascii="Times New Roman" w:hAnsi="Times New Roman" w:cs="Times New Roman"/>
          <w:sz w:val="16"/>
          <w:szCs w:val="16"/>
        </w:rPr>
      </w:pPr>
      <w:r w:rsidRPr="00DE49A2">
        <w:rPr>
          <w:rFonts w:ascii="Times New Roman" w:hAnsi="Times New Roman" w:cs="Times New Roman"/>
          <w:sz w:val="16"/>
          <w:szCs w:val="16"/>
        </w:rPr>
        <w:t>1) подписывает протоколы заседаний общественного совета;</w:t>
      </w:r>
    </w:p>
    <w:p w:rsidR="00DE49A2" w:rsidRPr="00DE49A2" w:rsidRDefault="00DE49A2" w:rsidP="00DE49A2">
      <w:pPr>
        <w:shd w:val="clear" w:color="auto" w:fill="FFFFFF"/>
        <w:ind w:left="34" w:right="24" w:firstLine="701"/>
        <w:jc w:val="both"/>
        <w:rPr>
          <w:rFonts w:ascii="Times New Roman" w:hAnsi="Times New Roman" w:cs="Times New Roman"/>
          <w:sz w:val="16"/>
          <w:szCs w:val="16"/>
        </w:rPr>
      </w:pPr>
      <w:r w:rsidRPr="00DE49A2">
        <w:rPr>
          <w:rFonts w:ascii="Times New Roman" w:hAnsi="Times New Roman" w:cs="Times New Roman"/>
          <w:sz w:val="16"/>
          <w:szCs w:val="16"/>
        </w:rPr>
        <w:t xml:space="preserve">2) является официальным представителем общественного совета в органах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w:t>
      </w:r>
    </w:p>
    <w:p w:rsidR="00DE49A2" w:rsidRPr="00DE49A2" w:rsidRDefault="00DE49A2" w:rsidP="00DE49A2">
      <w:pPr>
        <w:ind w:firstLine="720"/>
        <w:jc w:val="both"/>
        <w:rPr>
          <w:rFonts w:ascii="Times New Roman" w:hAnsi="Times New Roman" w:cs="Times New Roman"/>
          <w:sz w:val="16"/>
          <w:szCs w:val="16"/>
        </w:rPr>
      </w:pPr>
      <w:r w:rsidRPr="00DE49A2">
        <w:rPr>
          <w:rFonts w:ascii="Times New Roman" w:hAnsi="Times New Roman" w:cs="Times New Roman"/>
          <w:sz w:val="16"/>
          <w:szCs w:val="16"/>
        </w:rPr>
        <w:t xml:space="preserve">3) выполняет иные полномочия, предусмотренные нормативными правовыми актами Ленинградской области, нормативными правовыми актами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 xml:space="preserve"> и настоящим Положением.</w:t>
      </w:r>
    </w:p>
    <w:p w:rsidR="00DE49A2" w:rsidRPr="00DE49A2" w:rsidRDefault="00DE49A2" w:rsidP="00DE49A2">
      <w:pPr>
        <w:shd w:val="clear" w:color="auto" w:fill="FFFFFF"/>
        <w:ind w:left="29" w:firstLine="680"/>
        <w:jc w:val="both"/>
        <w:rPr>
          <w:rFonts w:ascii="Times New Roman" w:hAnsi="Times New Roman" w:cs="Times New Roman"/>
          <w:b/>
          <w:sz w:val="16"/>
          <w:szCs w:val="16"/>
        </w:rPr>
      </w:pPr>
      <w:r w:rsidRPr="00DE49A2">
        <w:rPr>
          <w:rFonts w:ascii="Times New Roman" w:hAnsi="Times New Roman" w:cs="Times New Roman"/>
          <w:b/>
          <w:sz w:val="16"/>
          <w:szCs w:val="16"/>
        </w:rPr>
        <w:t>Статья 6. Полномочия общественного совета</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1. При осуществлении деятельности общественный совет в пределах направлений деятельности, установленных в статье 4 настоящего Положения:</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1) представляет интересы граждан, проживающих на подведомственной территории;</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2) доводит до сведения граждан информацию об изменениях в законодательстве, муниципальных правовых актах об участии населения в решении вопросов местного значения;</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4) содействует реализации муниципальных правовых актов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направленных на улучшение условий жизни граждан;</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 5) обеспечивает исполнение решений, принятых на собраниях граждан;</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 6) формирует предложения для направления в органы местного самоуправления по вопросам, затрагивающих интересы жителей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xml:space="preserve">; </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7) взаимодействуют с депутатами Совета депутатов, Администрацией, Главой МО.</w:t>
      </w:r>
    </w:p>
    <w:p w:rsidR="00DE49A2" w:rsidRPr="00DE49A2" w:rsidRDefault="00DE49A2" w:rsidP="00DE49A2">
      <w:pPr>
        <w:shd w:val="clear" w:color="auto" w:fill="FFFFFF"/>
        <w:ind w:firstLine="709"/>
        <w:jc w:val="both"/>
        <w:rPr>
          <w:rFonts w:ascii="Times New Roman" w:hAnsi="Times New Roman" w:cs="Times New Roman"/>
          <w:b/>
          <w:sz w:val="16"/>
          <w:szCs w:val="16"/>
        </w:rPr>
      </w:pPr>
      <w:r w:rsidRPr="00DE49A2">
        <w:rPr>
          <w:rFonts w:ascii="Times New Roman" w:hAnsi="Times New Roman" w:cs="Times New Roman"/>
          <w:b/>
          <w:sz w:val="16"/>
          <w:szCs w:val="16"/>
        </w:rPr>
        <w:t>Статья 7. Взаимодействие общественного совета с органами местного самоуправления</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От имени общественного Совета в вопросах его взаимодействия с органами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выступает председатель общественного совета.</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Председатель общественного совета:</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1) участвует в заседаниях Совета депутатов при обсуждении вопросов, затрагивающих интересы граждан, </w:t>
      </w:r>
      <w:proofErr w:type="gramStart"/>
      <w:r w:rsidRPr="00DE49A2">
        <w:rPr>
          <w:rFonts w:ascii="Times New Roman" w:hAnsi="Times New Roman" w:cs="Times New Roman"/>
          <w:sz w:val="16"/>
          <w:szCs w:val="16"/>
        </w:rPr>
        <w:t>на части территории</w:t>
      </w:r>
      <w:proofErr w:type="gramEnd"/>
      <w:r w:rsidRPr="00DE49A2">
        <w:rPr>
          <w:rFonts w:ascii="Times New Roman" w:hAnsi="Times New Roman" w:cs="Times New Roman"/>
          <w:sz w:val="16"/>
          <w:szCs w:val="16"/>
        </w:rPr>
        <w:t xml:space="preserve">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где осуществляет свою деятельность общественный совет (далее – подведомственная территория);</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2) по приглашению Администрации участвует в приемке работ по реализации инициативных предложений, включенных в муниципальную программу (подпрограмму);</w:t>
      </w:r>
    </w:p>
    <w:p w:rsidR="00DE49A2" w:rsidRPr="00DE49A2" w:rsidRDefault="00DE49A2" w:rsidP="00DE49A2">
      <w:pPr>
        <w:ind w:firstLine="720"/>
        <w:jc w:val="both"/>
        <w:rPr>
          <w:rFonts w:ascii="Times New Roman" w:hAnsi="Times New Roman" w:cs="Times New Roman"/>
          <w:sz w:val="16"/>
          <w:szCs w:val="16"/>
        </w:rPr>
      </w:pPr>
      <w:r w:rsidRPr="00DE49A2">
        <w:rPr>
          <w:rFonts w:ascii="Times New Roman" w:hAnsi="Times New Roman" w:cs="Times New Roman"/>
          <w:sz w:val="16"/>
          <w:szCs w:val="16"/>
        </w:rPr>
        <w:t xml:space="preserve">3) обращается с письменными и устными запросами, заявлениями и документами в органы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к руководителям предприятий, организаций, учреждений, от которых зависит решение того или иного вопроса, затрагивающего интересы граждан, проживающих на подведомственной территории.</w:t>
      </w:r>
    </w:p>
    <w:p w:rsidR="00DE49A2" w:rsidRPr="00DE49A2" w:rsidRDefault="00DE49A2" w:rsidP="00DE49A2">
      <w:pPr>
        <w:shd w:val="clear" w:color="auto" w:fill="FFFFFF"/>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По письменным обращениям органы местного самоуправления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в пределах своей компетенции обеспечивают содействие общественному совету в осуществлении его деятельности.</w:t>
      </w:r>
    </w:p>
    <w:p w:rsidR="00DE49A2" w:rsidRPr="00DE49A2" w:rsidRDefault="00DE49A2" w:rsidP="00DE49A2">
      <w:pPr>
        <w:ind w:firstLine="709"/>
        <w:jc w:val="both"/>
        <w:rPr>
          <w:rFonts w:ascii="Times New Roman" w:hAnsi="Times New Roman" w:cs="Times New Roman"/>
          <w:b/>
          <w:sz w:val="16"/>
          <w:szCs w:val="16"/>
        </w:rPr>
      </w:pPr>
      <w:r w:rsidRPr="00DE49A2">
        <w:rPr>
          <w:rFonts w:ascii="Times New Roman" w:hAnsi="Times New Roman" w:cs="Times New Roman"/>
          <w:b/>
          <w:sz w:val="16"/>
          <w:szCs w:val="16"/>
        </w:rPr>
        <w:t xml:space="preserve">Статья 8. </w:t>
      </w:r>
      <w:proofErr w:type="gramStart"/>
      <w:r w:rsidRPr="00DE49A2">
        <w:rPr>
          <w:rFonts w:ascii="Times New Roman" w:hAnsi="Times New Roman" w:cs="Times New Roman"/>
          <w:b/>
          <w:sz w:val="16"/>
          <w:szCs w:val="16"/>
        </w:rPr>
        <w:t>Контроль за</w:t>
      </w:r>
      <w:proofErr w:type="gramEnd"/>
      <w:r w:rsidRPr="00DE49A2">
        <w:rPr>
          <w:rFonts w:ascii="Times New Roman" w:hAnsi="Times New Roman" w:cs="Times New Roman"/>
          <w:b/>
          <w:sz w:val="16"/>
          <w:szCs w:val="16"/>
        </w:rPr>
        <w:t xml:space="preserve"> соответствием деятельности общественного совета действующему законодательству, муниципальным правовым актам</w:t>
      </w:r>
    </w:p>
    <w:p w:rsidR="00DE49A2" w:rsidRPr="00DE49A2" w:rsidRDefault="00DE49A2" w:rsidP="00DE49A2">
      <w:pPr>
        <w:shd w:val="clear" w:color="auto" w:fill="FFFFFF"/>
        <w:ind w:firstLine="567"/>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1. </w:t>
      </w:r>
      <w:proofErr w:type="gramStart"/>
      <w:r w:rsidRPr="00DE49A2">
        <w:rPr>
          <w:rFonts w:ascii="Times New Roman" w:hAnsi="Times New Roman" w:cs="Times New Roman"/>
          <w:bCs/>
          <w:spacing w:val="-1"/>
          <w:sz w:val="16"/>
          <w:szCs w:val="16"/>
        </w:rPr>
        <w:t>Контроль за</w:t>
      </w:r>
      <w:proofErr w:type="gramEnd"/>
      <w:r w:rsidRPr="00DE49A2">
        <w:rPr>
          <w:rFonts w:ascii="Times New Roman" w:hAnsi="Times New Roman" w:cs="Times New Roman"/>
          <w:bCs/>
          <w:spacing w:val="-1"/>
          <w:sz w:val="16"/>
          <w:szCs w:val="16"/>
        </w:rPr>
        <w:t xml:space="preserve"> соответствием деятельности общественного совета действующему законодательству, муниципальным правовым актам осуществляется органами местного самоуправления </w:t>
      </w:r>
      <w:r w:rsidRPr="00DE49A2">
        <w:rPr>
          <w:rFonts w:ascii="Times New Roman" w:hAnsi="Times New Roman" w:cs="Times New Roman"/>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bCs/>
          <w:spacing w:val="-1"/>
          <w:sz w:val="16"/>
          <w:szCs w:val="16"/>
        </w:rPr>
        <w:t xml:space="preserve"> посредством запроса ежеквартальной информации о деятельности общественного совета.</w:t>
      </w:r>
    </w:p>
    <w:p w:rsidR="00DE49A2" w:rsidRPr="00DE49A2" w:rsidRDefault="00DE49A2" w:rsidP="00DE49A2">
      <w:pPr>
        <w:shd w:val="clear" w:color="auto" w:fill="FFFFFF"/>
        <w:ind w:firstLine="567"/>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Органы местного самоуправления </w:t>
      </w:r>
      <w:r w:rsidRPr="00DE49A2">
        <w:rPr>
          <w:rFonts w:ascii="Times New Roman" w:hAnsi="Times New Roman" w:cs="Times New Roman"/>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bCs/>
          <w:spacing w:val="-1"/>
          <w:sz w:val="16"/>
          <w:szCs w:val="16"/>
        </w:rPr>
        <w:t>определяют содержание запрашиваемой информации и сроки её предоставления.</w:t>
      </w:r>
    </w:p>
    <w:p w:rsidR="00DE49A2" w:rsidRPr="00DE49A2" w:rsidRDefault="00DE49A2" w:rsidP="00DE49A2">
      <w:pPr>
        <w:shd w:val="clear" w:color="auto" w:fill="FFFFFF"/>
        <w:ind w:firstLine="709"/>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Отчет о деятельности общественного совета размещается в газете «Лесная республика», а также на официальном сайте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 xml:space="preserve"> </w:t>
      </w:r>
      <w:r w:rsidRPr="00DE49A2">
        <w:rPr>
          <w:rFonts w:ascii="Times New Roman" w:hAnsi="Times New Roman" w:cs="Times New Roman"/>
          <w:bCs/>
          <w:spacing w:val="-1"/>
          <w:sz w:val="16"/>
          <w:szCs w:val="16"/>
        </w:rPr>
        <w:t xml:space="preserve"> в сети «Интернет».</w:t>
      </w:r>
    </w:p>
    <w:p w:rsidR="00DE49A2" w:rsidRPr="00DE49A2" w:rsidRDefault="00DE49A2" w:rsidP="00DE49A2">
      <w:pPr>
        <w:shd w:val="clear" w:color="auto" w:fill="FFFFFF"/>
        <w:ind w:firstLine="709"/>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2. Общественный совет ежегодно </w:t>
      </w:r>
      <w:proofErr w:type="gramStart"/>
      <w:r w:rsidRPr="00DE49A2">
        <w:rPr>
          <w:rFonts w:ascii="Times New Roman" w:hAnsi="Times New Roman" w:cs="Times New Roman"/>
          <w:bCs/>
          <w:spacing w:val="-1"/>
          <w:sz w:val="16"/>
          <w:szCs w:val="16"/>
        </w:rPr>
        <w:t>отчитывается о</w:t>
      </w:r>
      <w:proofErr w:type="gramEnd"/>
      <w:r w:rsidRPr="00DE49A2">
        <w:rPr>
          <w:rFonts w:ascii="Times New Roman" w:hAnsi="Times New Roman" w:cs="Times New Roman"/>
          <w:bCs/>
          <w:spacing w:val="-1"/>
          <w:sz w:val="16"/>
          <w:szCs w:val="16"/>
        </w:rPr>
        <w:t xml:space="preserve"> своей деятельности на собрании (конференции) жителей части территории </w:t>
      </w:r>
      <w:r w:rsidRPr="00DE49A2">
        <w:rPr>
          <w:rFonts w:ascii="Times New Roman" w:hAnsi="Times New Roman" w:cs="Times New Roman"/>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i/>
          <w:sz w:val="16"/>
          <w:szCs w:val="16"/>
        </w:rPr>
        <w:t>.</w:t>
      </w:r>
    </w:p>
    <w:p w:rsidR="00DE49A2" w:rsidRPr="00DE49A2" w:rsidRDefault="00DE49A2" w:rsidP="00DE49A2">
      <w:pPr>
        <w:shd w:val="clear" w:color="auto" w:fill="FFFFFF"/>
        <w:ind w:firstLine="709"/>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 xml:space="preserve">Решение о назначении  собрания (конференции) жителей для заслушивания ежегодного отчета общественного совета принимается главой Администрацией. Организационная подготовка такого собрания (конференции) осуществляется Администрацией. </w:t>
      </w:r>
    </w:p>
    <w:p w:rsidR="00DE49A2" w:rsidRPr="00DE49A2" w:rsidRDefault="00DE49A2" w:rsidP="00DE49A2">
      <w:pPr>
        <w:shd w:val="clear" w:color="auto" w:fill="FFFFFF"/>
        <w:ind w:firstLine="709"/>
        <w:jc w:val="both"/>
        <w:rPr>
          <w:rFonts w:ascii="Times New Roman" w:hAnsi="Times New Roman" w:cs="Times New Roman"/>
          <w:bCs/>
          <w:spacing w:val="-1"/>
          <w:sz w:val="16"/>
          <w:szCs w:val="16"/>
        </w:rPr>
      </w:pPr>
      <w:r w:rsidRPr="00DE49A2">
        <w:rPr>
          <w:rFonts w:ascii="Times New Roman" w:hAnsi="Times New Roman" w:cs="Times New Roman"/>
          <w:bCs/>
          <w:spacing w:val="-1"/>
          <w:sz w:val="16"/>
          <w:szCs w:val="16"/>
        </w:rPr>
        <w:t>Работа общественного совета участниками собрания (конференции) признается удовлетворительной либо неудовлетворительной. Если работа общественного совета признана неудовлетворительной, то участники собрания (конференции) вправе поставить вопрос о досрочном прекращении деятельности общественного совета</w:t>
      </w:r>
      <w:r w:rsidRPr="00DE49A2">
        <w:rPr>
          <w:rFonts w:ascii="Times New Roman" w:eastAsia="Calibri" w:hAnsi="Times New Roman" w:cs="Times New Roman"/>
          <w:sz w:val="16"/>
          <w:szCs w:val="16"/>
        </w:rPr>
        <w:t xml:space="preserve">. Также участники собрания (конференции)  могут дать </w:t>
      </w:r>
      <w:r w:rsidRPr="00DE49A2">
        <w:rPr>
          <w:rFonts w:ascii="Times New Roman" w:hAnsi="Times New Roman" w:cs="Times New Roman"/>
          <w:bCs/>
          <w:spacing w:val="-1"/>
          <w:sz w:val="16"/>
          <w:szCs w:val="16"/>
        </w:rPr>
        <w:t xml:space="preserve">срок общественному совету для устранения выявленных недостатков. </w:t>
      </w:r>
    </w:p>
    <w:p w:rsidR="00DE49A2" w:rsidRPr="00DE49A2" w:rsidRDefault="00DE49A2" w:rsidP="00DE49A2">
      <w:pPr>
        <w:shd w:val="clear" w:color="auto" w:fill="FFFFFF"/>
        <w:ind w:firstLine="709"/>
        <w:jc w:val="both"/>
        <w:rPr>
          <w:rStyle w:val="af7"/>
          <w:rFonts w:ascii="Times New Roman" w:hAnsi="Times New Roman" w:cs="Times New Roman"/>
          <w:bCs/>
          <w:i w:val="0"/>
          <w:iCs w:val="0"/>
          <w:spacing w:val="-1"/>
          <w:sz w:val="16"/>
          <w:szCs w:val="16"/>
        </w:rPr>
      </w:pPr>
      <w:r w:rsidRPr="00DE49A2">
        <w:rPr>
          <w:rFonts w:ascii="Times New Roman" w:hAnsi="Times New Roman" w:cs="Times New Roman"/>
          <w:bCs/>
          <w:spacing w:val="-1"/>
          <w:sz w:val="16"/>
          <w:szCs w:val="16"/>
        </w:rPr>
        <w:t xml:space="preserve">Жители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bCs/>
          <w:spacing w:val="-1"/>
          <w:sz w:val="16"/>
          <w:szCs w:val="16"/>
        </w:rPr>
        <w:t xml:space="preserve"> где осуществляет свою деятельность общественный совет, путем направления в Администрацию заявления, подписанного не менее чем 20 процентами от числа жителей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bCs/>
          <w:spacing w:val="-1"/>
          <w:sz w:val="16"/>
          <w:szCs w:val="16"/>
        </w:rPr>
        <w:t>, вправе потребовать предоставления досрочной информации о деятельности общественного совета. Администрация осуществляет предоставление такой информации в течение 10-ти календарных дней со дня поступления заявления.</w:t>
      </w:r>
    </w:p>
    <w:p w:rsidR="00DE49A2" w:rsidRPr="00DE49A2" w:rsidRDefault="00DE49A2" w:rsidP="00DE49A2">
      <w:pPr>
        <w:jc w:val="both"/>
        <w:rPr>
          <w:rStyle w:val="af7"/>
          <w:rFonts w:ascii="Times New Roman" w:hAnsi="Times New Roman" w:cs="Times New Roman"/>
          <w:i w:val="0"/>
          <w:sz w:val="16"/>
          <w:szCs w:val="16"/>
        </w:rPr>
      </w:pPr>
    </w:p>
    <w:p w:rsidR="00DE49A2" w:rsidRPr="00DE49A2" w:rsidRDefault="00DE49A2" w:rsidP="00DE49A2">
      <w:pPr>
        <w:jc w:val="both"/>
        <w:rPr>
          <w:rStyle w:val="af7"/>
          <w:rFonts w:ascii="Times New Roman" w:hAnsi="Times New Roman" w:cs="Times New Roman"/>
          <w:i w:val="0"/>
          <w:sz w:val="16"/>
          <w:szCs w:val="16"/>
        </w:rPr>
      </w:pPr>
    </w:p>
    <w:p w:rsidR="00DE49A2" w:rsidRPr="00DE49A2" w:rsidRDefault="00DE49A2" w:rsidP="00DE49A2">
      <w:pPr>
        <w:shd w:val="clear" w:color="auto" w:fill="FFFFFF"/>
        <w:tabs>
          <w:tab w:val="left" w:pos="1330"/>
        </w:tabs>
        <w:ind w:right="38" w:firstLine="73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t xml:space="preserve">Приложение № 1 </w:t>
      </w:r>
    </w:p>
    <w:p w:rsidR="00DE49A2" w:rsidRPr="00DE49A2" w:rsidRDefault="00DE49A2" w:rsidP="00DE49A2">
      <w:pPr>
        <w:shd w:val="clear" w:color="auto" w:fill="FFFFFF"/>
        <w:tabs>
          <w:tab w:val="left" w:pos="1330"/>
        </w:tabs>
        <w:ind w:right="38" w:firstLine="73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r>
      <w:r w:rsidRPr="00DE49A2">
        <w:rPr>
          <w:rFonts w:ascii="Times New Roman" w:eastAsia="Times-Roman" w:hAnsi="Times New Roman" w:cs="Times New Roman"/>
          <w:sz w:val="16"/>
          <w:szCs w:val="16"/>
        </w:rPr>
        <w:tab/>
        <w:t>к Положению</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b/>
          <w:sz w:val="16"/>
          <w:szCs w:val="16"/>
        </w:rPr>
      </w:pPr>
      <w:r w:rsidRPr="00DE49A2">
        <w:rPr>
          <w:rFonts w:ascii="Times New Roman" w:eastAsia="Times-Roman" w:hAnsi="Times New Roman" w:cs="Times New Roman"/>
          <w:b/>
          <w:sz w:val="16"/>
          <w:szCs w:val="16"/>
        </w:rPr>
        <w:t>ПРОТОКОЛ</w:t>
      </w:r>
    </w:p>
    <w:p w:rsidR="00DE49A2" w:rsidRPr="00DE49A2" w:rsidRDefault="00DE49A2" w:rsidP="00DE49A2">
      <w:pPr>
        <w:tabs>
          <w:tab w:val="left" w:pos="0"/>
        </w:tabs>
        <w:suppressAutoHyphens/>
        <w:autoSpaceDE w:val="0"/>
        <w:autoSpaceDN w:val="0"/>
        <w:adjustRightInd w:val="0"/>
        <w:jc w:val="both"/>
        <w:rPr>
          <w:rFonts w:ascii="Times New Roman" w:eastAsia="Calibri" w:hAnsi="Times New Roman" w:cs="Times New Roman"/>
          <w:sz w:val="16"/>
          <w:szCs w:val="16"/>
        </w:rPr>
      </w:pPr>
      <w:r w:rsidRPr="00DE49A2">
        <w:rPr>
          <w:rFonts w:ascii="Times New Roman" w:eastAsia="Times-Roman" w:hAnsi="Times New Roman" w:cs="Times New Roman"/>
          <w:sz w:val="16"/>
          <w:szCs w:val="16"/>
        </w:rPr>
        <w:t xml:space="preserve">Собрания (конференции) граждан об избрании общественного совета </w:t>
      </w:r>
      <w:r w:rsidRPr="00DE49A2">
        <w:rPr>
          <w:rFonts w:ascii="Times New Roman" w:hAnsi="Times New Roman" w:cs="Times New Roman"/>
          <w:sz w:val="16"/>
          <w:szCs w:val="16"/>
        </w:rPr>
        <w:t xml:space="preserve">части территории </w:t>
      </w:r>
      <w:r w:rsidRPr="00DE49A2">
        <w:rPr>
          <w:rFonts w:ascii="Times New Roman" w:eastAsia="Calibri" w:hAnsi="Times New Roman" w:cs="Times New Roman"/>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Дата проведения собрания: «___»___________20___г.</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Адрес проведения собрания:_______________________________________</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Время начала собрания:_____час</w:t>
      </w:r>
      <w:proofErr w:type="gramStart"/>
      <w:r w:rsidRPr="00DE49A2">
        <w:rPr>
          <w:rFonts w:ascii="Times New Roman" w:eastAsia="Times-Roman" w:hAnsi="Times New Roman" w:cs="Times New Roman"/>
          <w:sz w:val="16"/>
          <w:szCs w:val="16"/>
        </w:rPr>
        <w:t>.</w:t>
      </w:r>
      <w:proofErr w:type="gramEnd"/>
      <w:r w:rsidRPr="00DE49A2">
        <w:rPr>
          <w:rFonts w:ascii="Times New Roman" w:eastAsia="Times-Roman" w:hAnsi="Times New Roman" w:cs="Times New Roman"/>
          <w:sz w:val="16"/>
          <w:szCs w:val="16"/>
        </w:rPr>
        <w:t xml:space="preserve"> _____</w:t>
      </w:r>
      <w:proofErr w:type="gramStart"/>
      <w:r w:rsidRPr="00DE49A2">
        <w:rPr>
          <w:rFonts w:ascii="Times New Roman" w:eastAsia="Times-Roman" w:hAnsi="Times New Roman" w:cs="Times New Roman"/>
          <w:sz w:val="16"/>
          <w:szCs w:val="16"/>
        </w:rPr>
        <w:t>м</w:t>
      </w:r>
      <w:proofErr w:type="gramEnd"/>
      <w:r w:rsidRPr="00DE49A2">
        <w:rPr>
          <w:rFonts w:ascii="Times New Roman" w:eastAsia="Times-Roman" w:hAnsi="Times New Roman" w:cs="Times New Roman"/>
          <w:sz w:val="16"/>
          <w:szCs w:val="16"/>
        </w:rPr>
        <w:t>ин.</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Время окончания собрания:_____час</w:t>
      </w:r>
      <w:proofErr w:type="gramStart"/>
      <w:r w:rsidRPr="00DE49A2">
        <w:rPr>
          <w:rFonts w:ascii="Times New Roman" w:eastAsia="Times-Roman" w:hAnsi="Times New Roman" w:cs="Times New Roman"/>
          <w:sz w:val="16"/>
          <w:szCs w:val="16"/>
        </w:rPr>
        <w:t>.</w:t>
      </w:r>
      <w:proofErr w:type="gramEnd"/>
      <w:r w:rsidRPr="00DE49A2">
        <w:rPr>
          <w:rFonts w:ascii="Times New Roman" w:eastAsia="Times-Roman" w:hAnsi="Times New Roman" w:cs="Times New Roman"/>
          <w:sz w:val="16"/>
          <w:szCs w:val="16"/>
        </w:rPr>
        <w:t xml:space="preserve"> _____</w:t>
      </w:r>
      <w:proofErr w:type="gramStart"/>
      <w:r w:rsidRPr="00DE49A2">
        <w:rPr>
          <w:rFonts w:ascii="Times New Roman" w:eastAsia="Times-Roman" w:hAnsi="Times New Roman" w:cs="Times New Roman"/>
          <w:sz w:val="16"/>
          <w:szCs w:val="16"/>
        </w:rPr>
        <w:t>м</w:t>
      </w:r>
      <w:proofErr w:type="gramEnd"/>
      <w:r w:rsidRPr="00DE49A2">
        <w:rPr>
          <w:rFonts w:ascii="Times New Roman" w:eastAsia="Times-Roman" w:hAnsi="Times New Roman" w:cs="Times New Roman"/>
          <w:sz w:val="16"/>
          <w:szCs w:val="16"/>
        </w:rPr>
        <w:t>ин.</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Количество присутствующих: _____</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Кандидатуры:</w:t>
      </w:r>
    </w:p>
    <w:p w:rsidR="00DE49A2" w:rsidRPr="00DE49A2" w:rsidRDefault="00DE49A2" w:rsidP="00950259">
      <w:pPr>
        <w:numPr>
          <w:ilvl w:val="0"/>
          <w:numId w:val="26"/>
        </w:num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_______________(ФИО)</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Повестка собрания:_____________________________________________________</w:t>
      </w:r>
    </w:p>
    <w:p w:rsidR="00DE49A2" w:rsidRPr="00DE49A2" w:rsidRDefault="00DE49A2" w:rsidP="00DE49A2">
      <w:pPr>
        <w:tabs>
          <w:tab w:val="left" w:pos="0"/>
        </w:tabs>
        <w:suppressAutoHyphens/>
        <w:autoSpaceDE w:val="0"/>
        <w:autoSpaceDN w:val="0"/>
        <w:adjustRightInd w:val="0"/>
        <w:spacing w:line="240" w:lineRule="exact"/>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Ход собрания:_________________________________________________________</w:t>
      </w:r>
    </w:p>
    <w:p w:rsidR="00DE49A2" w:rsidRPr="00DE49A2" w:rsidRDefault="00DE49A2" w:rsidP="00DE49A2">
      <w:pPr>
        <w:tabs>
          <w:tab w:val="left" w:pos="0"/>
        </w:tabs>
        <w:suppressAutoHyphens/>
        <w:autoSpaceDE w:val="0"/>
        <w:autoSpaceDN w:val="0"/>
        <w:adjustRightInd w:val="0"/>
        <w:spacing w:line="240" w:lineRule="exact"/>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(описывается ход проведения собрания с указанием вопросов рассмотрения;</w:t>
      </w:r>
    </w:p>
    <w:p w:rsidR="00DE49A2" w:rsidRPr="00DE49A2" w:rsidRDefault="00DE49A2" w:rsidP="00DE49A2">
      <w:pPr>
        <w:tabs>
          <w:tab w:val="left" w:pos="0"/>
        </w:tabs>
        <w:suppressAutoHyphens/>
        <w:autoSpaceDE w:val="0"/>
        <w:autoSpaceDN w:val="0"/>
        <w:adjustRightInd w:val="0"/>
        <w:spacing w:line="240" w:lineRule="exact"/>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Итоги голосования и принятые решения:</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Председатель собрания                                       </w:t>
      </w:r>
      <w:r w:rsidRPr="00DE49A2">
        <w:rPr>
          <w:rFonts w:ascii="Times New Roman" w:hAnsi="Times New Roman" w:cs="Times New Roman"/>
          <w:i/>
          <w:sz w:val="16"/>
          <w:szCs w:val="16"/>
        </w:rPr>
        <w:t>подпись</w:t>
      </w:r>
      <w:r w:rsidRPr="00DE49A2">
        <w:rPr>
          <w:rFonts w:ascii="Times New Roman" w:hAnsi="Times New Roman" w:cs="Times New Roman"/>
          <w:sz w:val="16"/>
          <w:szCs w:val="16"/>
        </w:rPr>
        <w:t xml:space="preserve">                                                     Ф.И.О.</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Секретарь собрания                                             </w:t>
      </w:r>
      <w:r w:rsidRPr="00DE49A2">
        <w:rPr>
          <w:rFonts w:ascii="Times New Roman" w:hAnsi="Times New Roman" w:cs="Times New Roman"/>
          <w:i/>
          <w:sz w:val="16"/>
          <w:szCs w:val="16"/>
        </w:rPr>
        <w:t xml:space="preserve">подпись  </w:t>
      </w:r>
      <w:r w:rsidRPr="00DE49A2">
        <w:rPr>
          <w:rFonts w:ascii="Times New Roman" w:hAnsi="Times New Roman" w:cs="Times New Roman"/>
          <w:sz w:val="16"/>
          <w:szCs w:val="16"/>
        </w:rPr>
        <w:t xml:space="preserve">                                                   Ф.И.О.</w:t>
      </w:r>
    </w:p>
    <w:p w:rsidR="00DE49A2" w:rsidRPr="00DE49A2" w:rsidRDefault="00DE49A2" w:rsidP="00DE49A2">
      <w:pPr>
        <w:jc w:val="both"/>
        <w:rPr>
          <w:rFonts w:ascii="Times New Roman" w:hAnsi="Times New Roman" w:cs="Times New Roman"/>
          <w:bCs/>
          <w:sz w:val="16"/>
          <w:szCs w:val="16"/>
        </w:rPr>
      </w:pPr>
    </w:p>
    <w:p w:rsidR="00DE49A2" w:rsidRPr="00DE49A2" w:rsidRDefault="00DE49A2" w:rsidP="00DE49A2">
      <w:pPr>
        <w:ind w:left="4678"/>
        <w:jc w:val="both"/>
        <w:rPr>
          <w:rFonts w:ascii="Times New Roman" w:hAnsi="Times New Roman" w:cs="Times New Roman"/>
          <w:bCs/>
          <w:sz w:val="16"/>
          <w:szCs w:val="16"/>
        </w:rPr>
      </w:pPr>
      <w:r w:rsidRPr="00DE49A2">
        <w:rPr>
          <w:rFonts w:ascii="Times New Roman" w:hAnsi="Times New Roman" w:cs="Times New Roman"/>
          <w:bCs/>
          <w:sz w:val="16"/>
          <w:szCs w:val="16"/>
        </w:rPr>
        <w:t xml:space="preserve">      Приложение № 2</w:t>
      </w:r>
      <w:r>
        <w:rPr>
          <w:rFonts w:ascii="Times New Roman" w:hAnsi="Times New Roman" w:cs="Times New Roman"/>
          <w:bCs/>
          <w:sz w:val="16"/>
          <w:szCs w:val="16"/>
        </w:rPr>
        <w:t xml:space="preserve"> </w:t>
      </w:r>
      <w:r w:rsidRPr="00DE49A2">
        <w:rPr>
          <w:rFonts w:ascii="Times New Roman" w:hAnsi="Times New Roman" w:cs="Times New Roman"/>
          <w:bCs/>
          <w:sz w:val="16"/>
          <w:szCs w:val="16"/>
        </w:rPr>
        <w:t xml:space="preserve"> к Положению</w:t>
      </w:r>
    </w:p>
    <w:p w:rsidR="00DE49A2" w:rsidRPr="00DE49A2" w:rsidRDefault="00DE49A2" w:rsidP="00DE49A2">
      <w:pPr>
        <w:shd w:val="clear" w:color="auto" w:fill="FFFFFF"/>
        <w:jc w:val="both"/>
        <w:rPr>
          <w:rFonts w:ascii="Times New Roman" w:hAnsi="Times New Roman" w:cs="Times New Roman"/>
          <w:b/>
          <w:sz w:val="16"/>
          <w:szCs w:val="16"/>
        </w:rPr>
      </w:pPr>
      <w:r w:rsidRPr="00DE49A2">
        <w:rPr>
          <w:rFonts w:ascii="Times New Roman" w:hAnsi="Times New Roman" w:cs="Times New Roman"/>
          <w:b/>
          <w:sz w:val="16"/>
          <w:szCs w:val="16"/>
        </w:rPr>
        <w:t xml:space="preserve">Образец </w:t>
      </w:r>
      <w:proofErr w:type="gramStart"/>
      <w:r w:rsidRPr="00DE49A2">
        <w:rPr>
          <w:rFonts w:ascii="Times New Roman" w:hAnsi="Times New Roman" w:cs="Times New Roman"/>
          <w:b/>
          <w:sz w:val="16"/>
          <w:szCs w:val="16"/>
        </w:rPr>
        <w:t xml:space="preserve">удостоверения председателя </w:t>
      </w:r>
      <w:r w:rsidRPr="00DE49A2">
        <w:rPr>
          <w:rFonts w:ascii="Times New Roman" w:eastAsia="Times-Roman" w:hAnsi="Times New Roman" w:cs="Times New Roman"/>
          <w:b/>
          <w:sz w:val="16"/>
          <w:szCs w:val="16"/>
        </w:rPr>
        <w:t xml:space="preserve">общественного совета </w:t>
      </w:r>
      <w:r w:rsidRPr="00DE49A2">
        <w:rPr>
          <w:rFonts w:ascii="Times New Roman" w:hAnsi="Times New Roman" w:cs="Times New Roman"/>
          <w:b/>
          <w:sz w:val="16"/>
          <w:szCs w:val="16"/>
        </w:rPr>
        <w:t xml:space="preserve">части территории </w:t>
      </w:r>
      <w:r w:rsidRPr="00DE49A2">
        <w:rPr>
          <w:rFonts w:ascii="Times New Roman" w:eastAsia="Calibri" w:hAnsi="Times New Roman" w:cs="Times New Roman"/>
          <w:b/>
          <w:sz w:val="16"/>
          <w:szCs w:val="16"/>
        </w:rPr>
        <w:t>муниципального образования</w:t>
      </w:r>
      <w:proofErr w:type="gramEnd"/>
      <w:r w:rsidRPr="00DE49A2">
        <w:rPr>
          <w:rFonts w:ascii="Times New Roman" w:eastAsia="Calibri" w:hAnsi="Times New Roman" w:cs="Times New Roman"/>
          <w:b/>
          <w:sz w:val="16"/>
          <w:szCs w:val="16"/>
        </w:rPr>
        <w:t xml:space="preserve">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p>
    <w:p w:rsidR="00DE49A2" w:rsidRPr="00DE49A2" w:rsidRDefault="00DE49A2" w:rsidP="00DE49A2">
      <w:pPr>
        <w:shd w:val="clear" w:color="auto" w:fill="FFFFFF"/>
        <w:jc w:val="both"/>
        <w:rPr>
          <w:rFonts w:ascii="Times New Roman" w:hAnsi="Times New Roman" w:cs="Times New Roman"/>
          <w:sz w:val="16"/>
          <w:szCs w:val="16"/>
        </w:rPr>
      </w:pPr>
    </w:p>
    <w:tbl>
      <w:tblPr>
        <w:tblW w:w="0" w:type="auto"/>
        <w:tblLayout w:type="fixed"/>
        <w:tblLook w:val="00A0"/>
      </w:tblPr>
      <w:tblGrid>
        <w:gridCol w:w="4786"/>
        <w:gridCol w:w="4820"/>
      </w:tblGrid>
      <w:tr w:rsidR="00DE49A2" w:rsidRPr="00DE49A2" w:rsidTr="005A1D4F">
        <w:tc>
          <w:tcPr>
            <w:tcW w:w="4786" w:type="dxa"/>
          </w:tcPr>
          <w:p w:rsidR="00DE49A2" w:rsidRPr="00DE49A2" w:rsidRDefault="00DE49A2" w:rsidP="00DE49A2">
            <w:pPr>
              <w:jc w:val="both"/>
              <w:rPr>
                <w:rFonts w:ascii="Times New Roman" w:eastAsia="Times New Roman" w:hAnsi="Times New Roman" w:cs="Times New Roman"/>
                <w:sz w:val="16"/>
                <w:szCs w:val="16"/>
              </w:rPr>
            </w:pPr>
            <w:r w:rsidRPr="00DE49A2">
              <w:rPr>
                <w:rFonts w:ascii="Times New Roman" w:hAnsi="Times New Roman" w:cs="Times New Roman"/>
                <w:sz w:val="16"/>
                <w:szCs w:val="16"/>
              </w:rPr>
              <w:t>УДОСТОВЕРЕНИЕ № ______</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_______________________________</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_______________________________</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(фамилия, имя, отчество)</w:t>
            </w:r>
          </w:p>
          <w:p w:rsidR="00DE49A2" w:rsidRPr="00DE49A2" w:rsidRDefault="00DE49A2" w:rsidP="00DE49A2">
            <w:pPr>
              <w:jc w:val="both"/>
              <w:rPr>
                <w:rFonts w:ascii="Times New Roman" w:eastAsia="Calibri" w:hAnsi="Times New Roman" w:cs="Times New Roman"/>
                <w:sz w:val="16"/>
                <w:szCs w:val="16"/>
              </w:rPr>
            </w:pPr>
            <w:r w:rsidRPr="00DE49A2">
              <w:rPr>
                <w:rFonts w:ascii="Times New Roman" w:hAnsi="Times New Roman" w:cs="Times New Roman"/>
                <w:sz w:val="16"/>
                <w:szCs w:val="16"/>
              </w:rPr>
              <w:t xml:space="preserve">является председателем </w:t>
            </w:r>
            <w:r w:rsidRPr="00DE49A2">
              <w:rPr>
                <w:rFonts w:ascii="Times New Roman" w:eastAsia="Times-Roman" w:hAnsi="Times New Roman" w:cs="Times New Roman"/>
                <w:sz w:val="16"/>
                <w:szCs w:val="16"/>
              </w:rPr>
              <w:t xml:space="preserve">общественного совета </w:t>
            </w:r>
            <w:r w:rsidRPr="00DE49A2">
              <w:rPr>
                <w:rFonts w:ascii="Times New Roman" w:hAnsi="Times New Roman" w:cs="Times New Roman"/>
                <w:sz w:val="16"/>
                <w:szCs w:val="16"/>
              </w:rPr>
              <w:t xml:space="preserve">части территории </w:t>
            </w:r>
            <w:r w:rsidRPr="00DE49A2">
              <w:rPr>
                <w:rFonts w:ascii="Times New Roman" w:eastAsia="Calibri" w:hAnsi="Times New Roman" w:cs="Times New Roman"/>
                <w:sz w:val="16"/>
                <w:szCs w:val="16"/>
              </w:rPr>
              <w:t>муниципального образования «______________________________»</w:t>
            </w:r>
          </w:p>
          <w:p w:rsidR="00DE49A2" w:rsidRPr="00DE49A2" w:rsidRDefault="00DE49A2" w:rsidP="00DE49A2">
            <w:pPr>
              <w:jc w:val="both"/>
              <w:rPr>
                <w:rFonts w:ascii="Times New Roman" w:eastAsia="Times New Roman" w:hAnsi="Times New Roman" w:cs="Times New Roman"/>
                <w:sz w:val="16"/>
                <w:szCs w:val="16"/>
              </w:rPr>
            </w:pPr>
            <w:r w:rsidRPr="00DE49A2">
              <w:rPr>
                <w:rFonts w:ascii="Times New Roman" w:hAnsi="Times New Roman" w:cs="Times New Roman"/>
                <w:i/>
                <w:sz w:val="16"/>
                <w:szCs w:val="16"/>
              </w:rPr>
              <w:t>(наименование муниципального образования)</w:t>
            </w:r>
            <w:r w:rsidRPr="00DE49A2">
              <w:rPr>
                <w:rFonts w:ascii="Times New Roman" w:hAnsi="Times New Roman" w:cs="Times New Roman"/>
                <w:b/>
                <w:sz w:val="16"/>
                <w:szCs w:val="16"/>
              </w:rPr>
              <w:t xml:space="preserve"> </w:t>
            </w:r>
            <w:r w:rsidRPr="00DE49A2">
              <w:rPr>
                <w:rFonts w:ascii="Times New Roman" w:eastAsia="Calibri" w:hAnsi="Times New Roman" w:cs="Times New Roman"/>
                <w:sz w:val="16"/>
                <w:szCs w:val="16"/>
              </w:rPr>
              <w:t xml:space="preserve"> </w:t>
            </w:r>
            <w:r w:rsidRPr="00DE49A2">
              <w:rPr>
                <w:rFonts w:ascii="Times New Roman" w:hAnsi="Times New Roman" w:cs="Times New Roman"/>
                <w:sz w:val="16"/>
                <w:szCs w:val="16"/>
              </w:rPr>
              <w:t>№____</w:t>
            </w: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Глава муниципального образования «______________________________» </w:t>
            </w:r>
            <w:r w:rsidRPr="00DE49A2">
              <w:rPr>
                <w:rFonts w:ascii="Times New Roman" w:hAnsi="Times New Roman" w:cs="Times New Roman"/>
                <w:i/>
                <w:sz w:val="16"/>
                <w:szCs w:val="16"/>
              </w:rPr>
              <w:t>(наименование муниципального образования)</w:t>
            </w:r>
          </w:p>
          <w:p w:rsidR="00DE49A2" w:rsidRPr="00DE49A2" w:rsidRDefault="00DE49A2" w:rsidP="00DE49A2">
            <w:pPr>
              <w:shd w:val="clear" w:color="auto" w:fill="FFFFFF"/>
              <w:jc w:val="both"/>
              <w:rPr>
                <w:rFonts w:ascii="Times New Roman" w:hAnsi="Times New Roman" w:cs="Times New Roman"/>
                <w:sz w:val="16"/>
                <w:szCs w:val="16"/>
              </w:rPr>
            </w:pPr>
            <w:r w:rsidRPr="00DE49A2">
              <w:rPr>
                <w:rFonts w:ascii="Times New Roman" w:hAnsi="Times New Roman" w:cs="Times New Roman"/>
                <w:sz w:val="16"/>
                <w:szCs w:val="16"/>
              </w:rPr>
              <w:t>________________________________</w:t>
            </w:r>
          </w:p>
          <w:p w:rsidR="00DE49A2" w:rsidRPr="00DE49A2" w:rsidRDefault="00DE49A2" w:rsidP="00DE49A2">
            <w:pPr>
              <w:shd w:val="clear" w:color="auto" w:fill="FFFFFF"/>
              <w:jc w:val="both"/>
              <w:rPr>
                <w:rFonts w:ascii="Times New Roman" w:hAnsi="Times New Roman" w:cs="Times New Roman"/>
                <w:sz w:val="16"/>
                <w:szCs w:val="16"/>
              </w:rPr>
            </w:pPr>
            <w:r w:rsidRPr="00DE49A2">
              <w:rPr>
                <w:rFonts w:ascii="Times New Roman" w:hAnsi="Times New Roman" w:cs="Times New Roman"/>
                <w:sz w:val="16"/>
                <w:szCs w:val="16"/>
              </w:rPr>
              <w:t>М.П.    (подпись)                   ФИО</w:t>
            </w:r>
          </w:p>
          <w:p w:rsidR="00DE49A2" w:rsidRPr="00DE49A2" w:rsidRDefault="00DE49A2" w:rsidP="00DE49A2">
            <w:pPr>
              <w:jc w:val="both"/>
              <w:rPr>
                <w:rFonts w:ascii="Times New Roman" w:eastAsia="Times New Roman" w:hAnsi="Times New Roman" w:cs="Times New Roman"/>
                <w:sz w:val="16"/>
                <w:szCs w:val="16"/>
              </w:rPr>
            </w:pPr>
          </w:p>
        </w:tc>
        <w:tc>
          <w:tcPr>
            <w:tcW w:w="4820" w:type="dxa"/>
          </w:tcPr>
          <w:p w:rsidR="00DE49A2" w:rsidRPr="00DE49A2" w:rsidRDefault="00DE49A2" w:rsidP="00DE49A2">
            <w:pPr>
              <w:jc w:val="both"/>
              <w:rPr>
                <w:rFonts w:ascii="Times New Roman" w:eastAsia="Times New Roman" w:hAnsi="Times New Roman" w:cs="Times New Roman"/>
                <w:sz w:val="16"/>
                <w:szCs w:val="16"/>
              </w:rPr>
            </w:pPr>
            <w:r w:rsidRPr="00DE49A2">
              <w:rPr>
                <w:rFonts w:ascii="Times New Roman" w:eastAsia="Times New Roman" w:hAnsi="Times New Roman" w:cs="Times New Roman"/>
                <w:sz w:val="16"/>
                <w:szCs w:val="16"/>
                <w:lang w:eastAsia="en-US"/>
              </w:rPr>
              <w:pict>
                <v:rect id="Прямоугольник 1" o:spid="_x0000_s1046" style="position:absolute;left:0;text-align:left;margin-left:13.15pt;margin-top:6.15pt;width:88.5pt;height:80.2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">
                  <v:textbox>
                    <w:txbxContent>
                      <w:p w:rsidR="00DE49A2" w:rsidRDefault="00DE49A2" w:rsidP="00DE49A2">
                        <w:r>
                          <w:t>Место</w:t>
                        </w:r>
                      </w:p>
                      <w:p w:rsidR="00DE49A2" w:rsidRDefault="00DE49A2" w:rsidP="00DE49A2">
                        <w:r>
                          <w:t>для</w:t>
                        </w:r>
                      </w:p>
                      <w:p w:rsidR="00DE49A2" w:rsidRDefault="00DE49A2" w:rsidP="00DE49A2">
                        <w:r>
                          <w:t>фото</w:t>
                        </w:r>
                      </w:p>
                    </w:txbxContent>
                  </v:textbox>
                </v:rect>
              </w:pict>
            </w: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w:t>
            </w: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Действительно</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с «__» _______ 20__года</w:t>
            </w:r>
            <w:r w:rsidRPr="00DE49A2">
              <w:rPr>
                <w:rFonts w:ascii="Times New Roman" w:hAnsi="Times New Roman" w:cs="Times New Roman"/>
                <w:sz w:val="16"/>
                <w:szCs w:val="16"/>
              </w:rPr>
              <w:tab/>
            </w:r>
            <w:r w:rsidRPr="00DE49A2">
              <w:rPr>
                <w:rFonts w:ascii="Times New Roman" w:hAnsi="Times New Roman" w:cs="Times New Roman"/>
                <w:sz w:val="16"/>
                <w:szCs w:val="16"/>
              </w:rPr>
              <w:tab/>
            </w:r>
            <w:r w:rsidRPr="00DE49A2">
              <w:rPr>
                <w:rFonts w:ascii="Times New Roman" w:hAnsi="Times New Roman" w:cs="Times New Roman"/>
                <w:sz w:val="16"/>
                <w:szCs w:val="16"/>
              </w:rPr>
              <w:tab/>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по «__» ______ 20__года</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продлено до ________________</w:t>
            </w:r>
          </w:p>
          <w:p w:rsidR="00DE49A2" w:rsidRPr="00DE49A2" w:rsidRDefault="00DE49A2" w:rsidP="00DE49A2">
            <w:pPr>
              <w:jc w:val="both"/>
              <w:rPr>
                <w:rFonts w:ascii="Times New Roman" w:hAnsi="Times New Roman" w:cs="Times New Roman"/>
                <w:sz w:val="16"/>
                <w:szCs w:val="16"/>
              </w:rPr>
            </w:pPr>
            <w:r w:rsidRPr="00DE49A2">
              <w:rPr>
                <w:rFonts w:ascii="Times New Roman" w:hAnsi="Times New Roman" w:cs="Times New Roman"/>
                <w:sz w:val="16"/>
                <w:szCs w:val="16"/>
              </w:rPr>
              <w:t xml:space="preserve">    продлено до ________________</w:t>
            </w: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hAnsi="Times New Roman" w:cs="Times New Roman"/>
                <w:sz w:val="16"/>
                <w:szCs w:val="16"/>
              </w:rPr>
            </w:pPr>
          </w:p>
          <w:p w:rsidR="00DE49A2" w:rsidRPr="00DE49A2" w:rsidRDefault="00DE49A2" w:rsidP="00DE49A2">
            <w:pPr>
              <w:jc w:val="both"/>
              <w:rPr>
                <w:rFonts w:ascii="Times New Roman" w:eastAsia="Times New Roman" w:hAnsi="Times New Roman" w:cs="Times New Roman"/>
                <w:sz w:val="16"/>
                <w:szCs w:val="16"/>
              </w:rPr>
            </w:pPr>
          </w:p>
        </w:tc>
      </w:tr>
    </w:tbl>
    <w:p w:rsidR="00DE49A2" w:rsidRPr="00DE49A2" w:rsidRDefault="00DE49A2" w:rsidP="00DE49A2">
      <w:pPr>
        <w:jc w:val="both"/>
        <w:rPr>
          <w:rFonts w:ascii="Times New Roman" w:hAnsi="Times New Roman" w:cs="Times New Roman"/>
          <w:bCs/>
          <w:sz w:val="16"/>
          <w:szCs w:val="16"/>
        </w:rPr>
      </w:pPr>
    </w:p>
    <w:p w:rsidR="00DE49A2" w:rsidRPr="00DE49A2" w:rsidRDefault="00DE49A2" w:rsidP="00DE49A2">
      <w:pPr>
        <w:ind w:left="5038"/>
        <w:jc w:val="both"/>
        <w:rPr>
          <w:rFonts w:ascii="Times New Roman" w:hAnsi="Times New Roman" w:cs="Times New Roman"/>
          <w:bCs/>
          <w:sz w:val="16"/>
          <w:szCs w:val="16"/>
        </w:rPr>
      </w:pPr>
      <w:r w:rsidRPr="00DE49A2">
        <w:rPr>
          <w:rFonts w:ascii="Times New Roman" w:hAnsi="Times New Roman" w:cs="Times New Roman"/>
          <w:bCs/>
          <w:sz w:val="16"/>
          <w:szCs w:val="16"/>
        </w:rPr>
        <w:t>Приложение № 3</w:t>
      </w:r>
      <w:r>
        <w:rPr>
          <w:rFonts w:ascii="Times New Roman" w:hAnsi="Times New Roman" w:cs="Times New Roman"/>
          <w:bCs/>
          <w:sz w:val="16"/>
          <w:szCs w:val="16"/>
        </w:rPr>
        <w:t xml:space="preserve"> </w:t>
      </w:r>
      <w:r w:rsidRPr="00DE49A2">
        <w:rPr>
          <w:rFonts w:ascii="Times New Roman" w:hAnsi="Times New Roman" w:cs="Times New Roman"/>
          <w:bCs/>
          <w:sz w:val="16"/>
          <w:szCs w:val="16"/>
        </w:rPr>
        <w:t>к решению Совета депутатов</w:t>
      </w:r>
      <w:r>
        <w:rPr>
          <w:rFonts w:ascii="Times New Roman" w:hAnsi="Times New Roman" w:cs="Times New Roman"/>
          <w:bCs/>
          <w:sz w:val="16"/>
          <w:szCs w:val="16"/>
        </w:rPr>
        <w:t xml:space="preserve"> </w:t>
      </w:r>
      <w:r w:rsidRPr="00DE49A2">
        <w:rPr>
          <w:rFonts w:ascii="Times New Roman" w:hAnsi="Times New Roman" w:cs="Times New Roman"/>
          <w:bCs/>
          <w:sz w:val="16"/>
          <w:szCs w:val="16"/>
        </w:rPr>
        <w:t>от «28»февраля 2019</w:t>
      </w:r>
      <w:r w:rsidRPr="00DE49A2">
        <w:rPr>
          <w:rFonts w:ascii="Times New Roman" w:hAnsi="Times New Roman" w:cs="Times New Roman"/>
          <w:bCs/>
          <w:sz w:val="16"/>
          <w:szCs w:val="16"/>
          <w:lang w:val="en-US"/>
        </w:rPr>
        <w:t> </w:t>
      </w:r>
      <w:r w:rsidRPr="00DE49A2">
        <w:rPr>
          <w:rFonts w:ascii="Times New Roman" w:hAnsi="Times New Roman" w:cs="Times New Roman"/>
          <w:bCs/>
          <w:sz w:val="16"/>
          <w:szCs w:val="16"/>
        </w:rPr>
        <w:t xml:space="preserve">года </w:t>
      </w:r>
      <w:r w:rsidRPr="00DE49A2">
        <w:rPr>
          <w:rFonts w:ascii="Times New Roman" w:hAnsi="Times New Roman" w:cs="Times New Roman"/>
          <w:sz w:val="16"/>
          <w:szCs w:val="16"/>
        </w:rPr>
        <w:t>№ 65/344</w:t>
      </w:r>
    </w:p>
    <w:p w:rsidR="00DE49A2" w:rsidRPr="00DE49A2" w:rsidRDefault="00DE49A2" w:rsidP="00DE49A2">
      <w:pPr>
        <w:autoSpaceDE w:val="0"/>
        <w:autoSpaceDN w:val="0"/>
        <w:adjustRightInd w:val="0"/>
        <w:jc w:val="both"/>
        <w:rPr>
          <w:rFonts w:ascii="Times New Roman" w:hAnsi="Times New Roman" w:cs="Times New Roman"/>
          <w:b/>
          <w:bCs/>
          <w:sz w:val="16"/>
          <w:szCs w:val="16"/>
        </w:rPr>
      </w:pPr>
      <w:r w:rsidRPr="00DE49A2">
        <w:rPr>
          <w:rFonts w:ascii="Times New Roman" w:hAnsi="Times New Roman" w:cs="Times New Roman"/>
          <w:b/>
          <w:bCs/>
          <w:sz w:val="16"/>
          <w:szCs w:val="16"/>
        </w:rPr>
        <w:t>Порядок выдвижения инициативных предложений и участия населения части территории Пчевжинское   сельское</w:t>
      </w:r>
      <w:r w:rsidRPr="00DE49A2">
        <w:rPr>
          <w:rFonts w:ascii="Times New Roman" w:hAnsi="Times New Roman" w:cs="Times New Roman"/>
          <w:b/>
          <w:sz w:val="16"/>
          <w:szCs w:val="16"/>
        </w:rPr>
        <w:t xml:space="preserve"> </w:t>
      </w:r>
      <w:r w:rsidRPr="00DE49A2">
        <w:rPr>
          <w:rFonts w:ascii="Times New Roman" w:hAnsi="Times New Roman" w:cs="Times New Roman"/>
          <w:b/>
          <w:bCs/>
          <w:sz w:val="16"/>
          <w:szCs w:val="16"/>
        </w:rPr>
        <w:t>поселение</w:t>
      </w:r>
      <w:r w:rsidRPr="00DE49A2">
        <w:rPr>
          <w:rFonts w:ascii="Times New Roman" w:hAnsi="Times New Roman" w:cs="Times New Roman"/>
          <w:b/>
          <w:i/>
          <w:sz w:val="16"/>
          <w:szCs w:val="16"/>
        </w:rPr>
        <w:t xml:space="preserve"> </w:t>
      </w:r>
      <w:r w:rsidRPr="00DE49A2">
        <w:rPr>
          <w:rFonts w:ascii="Times New Roman" w:hAnsi="Times New Roman" w:cs="Times New Roman"/>
          <w:b/>
          <w:bCs/>
          <w:sz w:val="16"/>
          <w:szCs w:val="16"/>
        </w:rPr>
        <w:t xml:space="preserve">в их реализации, осуществления контроля реализации инициативных предложений </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1. Выборы (выдвижение) инициативных предложений для направления инициативных предложений в Администрацию</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в целях включения их в муниципальную программу (подпрограмму), определение видов вклада граждан/юридических лиц в реализацию инициативных предложений</w:t>
      </w:r>
      <w:r w:rsidRPr="00DE49A2">
        <w:rPr>
          <w:rFonts w:ascii="Times New Roman" w:hAnsi="Times New Roman" w:cs="Times New Roman"/>
          <w:bCs/>
          <w:sz w:val="16"/>
          <w:szCs w:val="16"/>
        </w:rPr>
        <w:t>,</w:t>
      </w:r>
      <w:r w:rsidRPr="00DE49A2">
        <w:rPr>
          <w:rFonts w:ascii="Times New Roman" w:hAnsi="Times New Roman" w:cs="Times New Roman"/>
          <w:sz w:val="16"/>
          <w:szCs w:val="16"/>
        </w:rPr>
        <w:t xml:space="preserve"> выборы представителей для участия </w:t>
      </w:r>
      <w:r w:rsidRPr="00DE49A2">
        <w:rPr>
          <w:rFonts w:ascii="Times New Roman" w:hAnsi="Times New Roman" w:cs="Times New Roman"/>
          <w:bCs/>
          <w:sz w:val="16"/>
          <w:szCs w:val="16"/>
        </w:rPr>
        <w:t>в реализации инициативных предложений</w:t>
      </w:r>
      <w:r w:rsidRPr="00DE49A2">
        <w:rPr>
          <w:rFonts w:ascii="Times New Roman" w:hAnsi="Times New Roman" w:cs="Times New Roman"/>
          <w:sz w:val="16"/>
          <w:szCs w:val="16"/>
        </w:rPr>
        <w:t xml:space="preserve"> и </w:t>
      </w:r>
      <w:proofErr w:type="gramStart"/>
      <w:r w:rsidRPr="00DE49A2">
        <w:rPr>
          <w:rFonts w:ascii="Times New Roman" w:hAnsi="Times New Roman" w:cs="Times New Roman"/>
          <w:sz w:val="16"/>
          <w:szCs w:val="16"/>
        </w:rPr>
        <w:t>контроле за</w:t>
      </w:r>
      <w:proofErr w:type="gramEnd"/>
      <w:r w:rsidRPr="00DE49A2">
        <w:rPr>
          <w:rFonts w:ascii="Times New Roman" w:hAnsi="Times New Roman" w:cs="Times New Roman"/>
          <w:sz w:val="16"/>
          <w:szCs w:val="16"/>
        </w:rPr>
        <w:t xml:space="preserve"> их реализацией осуществляются:</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 на собрании (конференции) </w:t>
      </w:r>
      <w:r w:rsidRPr="00DE49A2">
        <w:rPr>
          <w:rFonts w:ascii="Times New Roman" w:eastAsia="Times New Roman" w:hAnsi="Times New Roman" w:cs="Times New Roman"/>
          <w:color w:val="000000" w:themeColor="text1"/>
          <w:spacing w:val="2"/>
          <w:sz w:val="16"/>
          <w:szCs w:val="16"/>
          <w:shd w:val="clear" w:color="auto" w:fill="FFFFFF"/>
        </w:rPr>
        <w:t xml:space="preserve">граждане, постоянно или преимущественно проживающие </w:t>
      </w:r>
      <w:proofErr w:type="gramStart"/>
      <w:r w:rsidRPr="00DE49A2">
        <w:rPr>
          <w:rFonts w:ascii="Times New Roman" w:eastAsia="Times New Roman" w:hAnsi="Times New Roman" w:cs="Times New Roman"/>
          <w:color w:val="000000" w:themeColor="text1"/>
          <w:spacing w:val="2"/>
          <w:sz w:val="16"/>
          <w:szCs w:val="16"/>
          <w:shd w:val="clear" w:color="auto" w:fill="FFFFFF"/>
        </w:rPr>
        <w:t>на части территории</w:t>
      </w:r>
      <w:proofErr w:type="gramEnd"/>
      <w:r w:rsidRPr="00DE49A2">
        <w:rPr>
          <w:rFonts w:ascii="Times New Roman" w:eastAsia="Times New Roman" w:hAnsi="Times New Roman" w:cs="Times New Roman"/>
          <w:color w:val="000000" w:themeColor="text1"/>
          <w:spacing w:val="2"/>
          <w:sz w:val="16"/>
          <w:szCs w:val="16"/>
          <w:shd w:val="clear" w:color="auto" w:fill="FFFFFF"/>
        </w:rPr>
        <w:t xml:space="preserve"> муниципального образования </w:t>
      </w:r>
      <w:r w:rsidRPr="00DE49A2">
        <w:rPr>
          <w:rFonts w:ascii="Times New Roman" w:eastAsia="Times New Roman" w:hAnsi="Times New Roman" w:cs="Times New Roman"/>
          <w:color w:val="000000" w:themeColor="text1"/>
          <w:sz w:val="16"/>
          <w:szCs w:val="16"/>
        </w:rPr>
        <w:t>Пчевжинское сельское поселение Киришского муниципального района Ленинградской области</w:t>
      </w:r>
      <w:r w:rsidRPr="00DE49A2">
        <w:rPr>
          <w:rFonts w:ascii="Times New Roman" w:eastAsia="Times New Roman" w:hAnsi="Times New Roman" w:cs="Times New Roman"/>
          <w:color w:val="000000" w:themeColor="text1"/>
          <w:spacing w:val="2"/>
          <w:sz w:val="16"/>
          <w:szCs w:val="16"/>
          <w:shd w:val="clear" w:color="auto" w:fill="FFFFFF"/>
        </w:rPr>
        <w:t xml:space="preserve"> либо обладающие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w:t>
      </w:r>
      <w:r w:rsidRPr="00DE49A2">
        <w:rPr>
          <w:rFonts w:ascii="Times New Roman" w:eastAsia="Times New Roman" w:hAnsi="Times New Roman" w:cs="Times New Roman"/>
          <w:color w:val="000000" w:themeColor="text1"/>
          <w:sz w:val="16"/>
          <w:szCs w:val="16"/>
        </w:rPr>
        <w:t>Пчевжинское сельское поселение Киришского муниципального района Ленинградской области</w:t>
      </w:r>
      <w:r w:rsidRPr="00DE49A2">
        <w:rPr>
          <w:rFonts w:ascii="Times New Roman" w:hAnsi="Times New Roman" w:cs="Times New Roman"/>
          <w:sz w:val="16"/>
          <w:szCs w:val="16"/>
        </w:rPr>
        <w:t>;</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 на собрании (конференции) граждан части территории 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xml:space="preserve"> и заседании общественного совета </w:t>
      </w:r>
      <w:r w:rsidRPr="00DE49A2">
        <w:rPr>
          <w:rFonts w:ascii="Times New Roman" w:eastAsia="Times New Roman" w:hAnsi="Times New Roman" w:cs="Times New Roman"/>
          <w:color w:val="000000" w:themeColor="text1"/>
          <w:spacing w:val="2"/>
          <w:sz w:val="16"/>
          <w:szCs w:val="16"/>
        </w:rPr>
        <w:t xml:space="preserve">граждан, постоянно или преимущественно проживающих </w:t>
      </w:r>
      <w:proofErr w:type="gramStart"/>
      <w:r w:rsidRPr="00DE49A2">
        <w:rPr>
          <w:rFonts w:ascii="Times New Roman" w:eastAsia="Times New Roman" w:hAnsi="Times New Roman" w:cs="Times New Roman"/>
          <w:color w:val="000000" w:themeColor="text1"/>
          <w:spacing w:val="2"/>
          <w:sz w:val="16"/>
          <w:szCs w:val="16"/>
        </w:rPr>
        <w:t>на части территории</w:t>
      </w:r>
      <w:proofErr w:type="gramEnd"/>
      <w:r w:rsidRPr="00DE49A2">
        <w:rPr>
          <w:rFonts w:ascii="Times New Roman" w:eastAsia="Times New Roman" w:hAnsi="Times New Roman" w:cs="Times New Roman"/>
          <w:color w:val="000000" w:themeColor="text1"/>
          <w:spacing w:val="2"/>
          <w:sz w:val="16"/>
          <w:szCs w:val="16"/>
        </w:rPr>
        <w:t xml:space="preserve"> муниципального образования либо обладающих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w:t>
      </w:r>
      <w:r w:rsidRPr="00DE49A2">
        <w:rPr>
          <w:rFonts w:ascii="Times New Roman" w:hAnsi="Times New Roman" w:cs="Times New Roman"/>
          <w:sz w:val="16"/>
          <w:szCs w:val="16"/>
        </w:rPr>
        <w:t>.</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2. Инициативные предложения выдвигаются в период, определенный в уведомлении Администрации, размещаемом на официальном сайте  </w:t>
      </w:r>
      <w:r w:rsidRPr="00DE49A2">
        <w:rPr>
          <w:rFonts w:ascii="Times New Roman" w:hAnsi="Times New Roman" w:cs="Times New Roman"/>
          <w:bCs/>
          <w:spacing w:val="-1"/>
          <w:sz w:val="16"/>
          <w:szCs w:val="16"/>
        </w:rPr>
        <w:t xml:space="preserve">муниципального образования </w:t>
      </w:r>
      <w:r w:rsidRPr="00DE49A2">
        <w:rPr>
          <w:rFonts w:ascii="Times New Roman" w:hAnsi="Times New Roman" w:cs="Times New Roman"/>
          <w:bCs/>
          <w:sz w:val="16"/>
          <w:szCs w:val="16"/>
        </w:rPr>
        <w:t>Пчевжинское   сельское</w:t>
      </w:r>
      <w:r w:rsidRPr="00DE49A2">
        <w:rPr>
          <w:rFonts w:ascii="Times New Roman" w:hAnsi="Times New Roman" w:cs="Times New Roman"/>
          <w:sz w:val="16"/>
          <w:szCs w:val="16"/>
        </w:rPr>
        <w:t xml:space="preserve"> </w:t>
      </w:r>
      <w:r w:rsidRPr="00DE49A2">
        <w:rPr>
          <w:rFonts w:ascii="Times New Roman" w:hAnsi="Times New Roman" w:cs="Times New Roman"/>
          <w:bCs/>
          <w:sz w:val="16"/>
          <w:szCs w:val="16"/>
        </w:rPr>
        <w:t>поселение</w:t>
      </w:r>
      <w:r w:rsidRPr="00DE49A2">
        <w:rPr>
          <w:rFonts w:ascii="Times New Roman" w:hAnsi="Times New Roman" w:cs="Times New Roman"/>
          <w:sz w:val="16"/>
          <w:szCs w:val="16"/>
        </w:rPr>
        <w:t>, о начале отбора инициативных предложений для включения в муниципальную программу (далее – Уведомление). Уведомление также направляется старостам, председателям общественных советов.</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lastRenderedPageBreak/>
        <w:t>3. Дата и место собрания/заседания</w:t>
      </w:r>
      <w:r w:rsidRPr="00DE49A2">
        <w:rPr>
          <w:rFonts w:ascii="Times New Roman" w:eastAsia="Times-Roman" w:hAnsi="Times New Roman" w:cs="Times New Roman"/>
          <w:sz w:val="16"/>
          <w:szCs w:val="16"/>
        </w:rPr>
        <w:t xml:space="preserve"> </w:t>
      </w:r>
      <w:r w:rsidRPr="00DE49A2">
        <w:rPr>
          <w:rFonts w:ascii="Times New Roman" w:hAnsi="Times New Roman" w:cs="Times New Roman"/>
          <w:sz w:val="16"/>
          <w:szCs w:val="16"/>
        </w:rPr>
        <w:t xml:space="preserve"> определяется старостой, общественным советом по согласованию с Администрацией.</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4. На собрании/заседании</w:t>
      </w:r>
      <w:r w:rsidRPr="00DE49A2">
        <w:rPr>
          <w:rFonts w:ascii="Times New Roman" w:eastAsia="Times-Roman" w:hAnsi="Times New Roman" w:cs="Times New Roman"/>
          <w:sz w:val="16"/>
          <w:szCs w:val="16"/>
        </w:rPr>
        <w:t xml:space="preserve"> </w:t>
      </w:r>
      <w:r w:rsidRPr="00DE49A2">
        <w:rPr>
          <w:rFonts w:ascii="Times New Roman" w:hAnsi="Times New Roman" w:cs="Times New Roman"/>
          <w:sz w:val="16"/>
          <w:szCs w:val="16"/>
        </w:rPr>
        <w:t>может быть выбрано как одно, так и несколько инициативных предложений. По итогам проведения собрания/заседания оформляется протокол по форме № 1 или № 2 согласно Приложению № 1 настоящему Порядку.</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5. В целях участия в отборе для включения инициативных предложений в муниципальную программу (подпрограмму) инициативные предложения, выбранные на собрании/заседании, направляются в Администрацию</w:t>
      </w:r>
      <w:r w:rsidRPr="00DE49A2">
        <w:rPr>
          <w:rFonts w:ascii="Times New Roman" w:hAnsi="Times New Roman" w:cs="Times New Roman"/>
          <w:i/>
          <w:sz w:val="16"/>
          <w:szCs w:val="16"/>
        </w:rPr>
        <w:t xml:space="preserve">, </w:t>
      </w:r>
      <w:r w:rsidRPr="00DE49A2">
        <w:rPr>
          <w:rFonts w:ascii="Times New Roman" w:hAnsi="Times New Roman" w:cs="Times New Roman"/>
          <w:sz w:val="16"/>
          <w:szCs w:val="16"/>
        </w:rPr>
        <w:t>в порядке, установленном правовым актом Администрации.</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6. </w:t>
      </w:r>
      <w:proofErr w:type="gramStart"/>
      <w:r w:rsidRPr="00DE49A2">
        <w:rPr>
          <w:rFonts w:ascii="Times New Roman" w:hAnsi="Times New Roman" w:cs="Times New Roman"/>
          <w:sz w:val="16"/>
          <w:szCs w:val="16"/>
        </w:rPr>
        <w:t xml:space="preserve">Инициативные предложения, выбранные на собрании/заседании, для направления в Администрацию должны содержать документы, подтверждающие привлечение внебюджетных финансовых ресурсов и (или) материально-технических ресурсов населения и (или) юридических лиц (индивидуальных предпринимателей), и (или) трудовых ресурсов населения (гарантийные документы, платежные поручения, сметы по трудовому участию). </w:t>
      </w:r>
      <w:proofErr w:type="gramEnd"/>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sz w:val="16"/>
          <w:szCs w:val="16"/>
        </w:rPr>
        <w:t xml:space="preserve">7.    </w:t>
      </w:r>
      <w:r w:rsidRPr="00DE49A2">
        <w:rPr>
          <w:rFonts w:ascii="Times New Roman" w:hAnsi="Times New Roman" w:cs="Times New Roman"/>
          <w:bCs/>
          <w:sz w:val="16"/>
          <w:szCs w:val="16"/>
        </w:rPr>
        <w:t xml:space="preserve">Инициативные предложения могут включать в себя следующие виды объектов и работ: </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а) объекты жилищно-коммунальной инфраструктуры, находящиеся в муниципальной собственности;</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 xml:space="preserve">б) автомобильные дороги, находящиеся в муниципальной собственности и придомовые территории; </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 xml:space="preserve">в) муниципальные объекты физической культуры и спорта; </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 xml:space="preserve">г) детские площадки; </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 xml:space="preserve">д) благоустройство и содержание мемориальных мест, мест погребения; </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 xml:space="preserve">е) объекты размещения бытовых отходов и мусора; </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 xml:space="preserve">ж) объекты благоустройства и озеленения территории; </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 xml:space="preserve">з) организация, благоустройство и содержание мест массового отдыха населения; </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 xml:space="preserve">и) организация освещения улиц, установка указателей с названиями улиц и номерами домов; </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к) обеспечение первичных мер пожарной безопасности;</w:t>
      </w:r>
    </w:p>
    <w:p w:rsidR="00DE49A2" w:rsidRPr="00DE49A2" w:rsidRDefault="00DE49A2" w:rsidP="00DE49A2">
      <w:pPr>
        <w:ind w:firstLine="709"/>
        <w:jc w:val="both"/>
        <w:rPr>
          <w:rFonts w:ascii="Times New Roman" w:hAnsi="Times New Roman" w:cs="Times New Roman"/>
          <w:bCs/>
          <w:sz w:val="16"/>
          <w:szCs w:val="16"/>
        </w:rPr>
      </w:pPr>
      <w:r w:rsidRPr="00DE49A2">
        <w:rPr>
          <w:rFonts w:ascii="Times New Roman" w:hAnsi="Times New Roman" w:cs="Times New Roman"/>
          <w:bCs/>
          <w:sz w:val="16"/>
          <w:szCs w:val="16"/>
        </w:rPr>
        <w:t xml:space="preserve">л) иные виды объектов и работ, направленные на решение вопросов местного значения. </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bCs/>
          <w:sz w:val="16"/>
          <w:szCs w:val="16"/>
        </w:rPr>
        <w:t>8. И</w:t>
      </w:r>
      <w:r w:rsidRPr="00DE49A2">
        <w:rPr>
          <w:rFonts w:ascii="Times New Roman" w:hAnsi="Times New Roman" w:cs="Times New Roman"/>
          <w:sz w:val="16"/>
          <w:szCs w:val="16"/>
        </w:rPr>
        <w:t xml:space="preserve">нициативное предложение реализуется в течение одного финансового года с момента включения в муниципальную программу (подпрограмму). </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bCs/>
          <w:sz w:val="16"/>
          <w:szCs w:val="16"/>
        </w:rPr>
        <w:t>9.</w:t>
      </w:r>
      <w:r w:rsidRPr="00DE49A2">
        <w:rPr>
          <w:rFonts w:ascii="Times New Roman" w:hAnsi="Times New Roman" w:cs="Times New Roman"/>
          <w:sz w:val="16"/>
          <w:szCs w:val="16"/>
        </w:rPr>
        <w:t xml:space="preserve"> </w:t>
      </w:r>
      <w:proofErr w:type="gramStart"/>
      <w:r w:rsidRPr="00DE49A2">
        <w:rPr>
          <w:rFonts w:ascii="Times New Roman" w:hAnsi="Times New Roman" w:cs="Times New Roman"/>
          <w:sz w:val="16"/>
          <w:szCs w:val="16"/>
        </w:rPr>
        <w:t>Контроль за</w:t>
      </w:r>
      <w:proofErr w:type="gramEnd"/>
      <w:r w:rsidRPr="00DE49A2">
        <w:rPr>
          <w:rFonts w:ascii="Times New Roman" w:hAnsi="Times New Roman" w:cs="Times New Roman"/>
          <w:sz w:val="16"/>
          <w:szCs w:val="16"/>
        </w:rPr>
        <w:t xml:space="preserve"> выполнением работ и реализацией инициативных предложений (проектов), включенных </w:t>
      </w:r>
      <w:r w:rsidRPr="00DE49A2">
        <w:rPr>
          <w:rFonts w:ascii="Times New Roman" w:hAnsi="Times New Roman" w:cs="Times New Roman"/>
          <w:bCs/>
          <w:sz w:val="16"/>
          <w:szCs w:val="16"/>
        </w:rPr>
        <w:t>в муниципальную программу (подпрограмму),</w:t>
      </w:r>
      <w:r w:rsidRPr="00DE49A2">
        <w:rPr>
          <w:rFonts w:ascii="Times New Roman" w:hAnsi="Times New Roman" w:cs="Times New Roman"/>
          <w:sz w:val="16"/>
          <w:szCs w:val="16"/>
        </w:rPr>
        <w:t xml:space="preserve"> осуществляется Администрацией.</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 xml:space="preserve">10. Староста, общественные советы вправе инициировать реализацию инициативных предложений, не включённых в муниципальную программу (подпрограмму), посредством привлечения иных внебюджетных источников финансирования (реализации). Непосредственная реализация таких инициативных предложений осуществляется по согласованию с Администрацией в порядке, установленном Администрацией. </w:t>
      </w:r>
    </w:p>
    <w:p w:rsidR="00DE49A2" w:rsidRPr="00DE49A2" w:rsidRDefault="00DE49A2" w:rsidP="00DE49A2">
      <w:pPr>
        <w:ind w:firstLine="709"/>
        <w:jc w:val="both"/>
        <w:rPr>
          <w:rFonts w:ascii="Times New Roman" w:hAnsi="Times New Roman" w:cs="Times New Roman"/>
          <w:sz w:val="16"/>
          <w:szCs w:val="16"/>
        </w:rPr>
      </w:pPr>
      <w:r w:rsidRPr="00DE49A2">
        <w:rPr>
          <w:rFonts w:ascii="Times New Roman" w:hAnsi="Times New Roman" w:cs="Times New Roman"/>
          <w:sz w:val="16"/>
          <w:szCs w:val="16"/>
        </w:rPr>
        <w:t>11. Администрация осуществляет консультационное сопровождение, оказывать организационную и иную помощь старосте, общественному совету в подготовке необходимой документации, в порядке, установленном правовым актом Администрации.</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 xml:space="preserve">Приложение № 1 </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b/>
          <w:sz w:val="16"/>
          <w:szCs w:val="16"/>
        </w:rPr>
      </w:pPr>
      <w:r w:rsidRPr="00DE49A2">
        <w:rPr>
          <w:rFonts w:ascii="Times New Roman" w:eastAsia="Times-Roman" w:hAnsi="Times New Roman" w:cs="Times New Roman"/>
          <w:b/>
          <w:sz w:val="16"/>
          <w:szCs w:val="16"/>
        </w:rPr>
        <w:t>ПРОТОКОЛ</w:t>
      </w:r>
    </w:p>
    <w:p w:rsidR="00DE49A2" w:rsidRPr="00DE49A2" w:rsidRDefault="00DE49A2" w:rsidP="00DE49A2">
      <w:pPr>
        <w:shd w:val="clear" w:color="auto" w:fill="FFFFFF"/>
        <w:jc w:val="both"/>
        <w:rPr>
          <w:rFonts w:ascii="Times New Roman" w:eastAsia="Times-Roman" w:hAnsi="Times New Roman" w:cs="Times New Roman"/>
          <w:b/>
          <w:sz w:val="16"/>
          <w:szCs w:val="16"/>
        </w:rPr>
      </w:pPr>
      <w:proofErr w:type="gramStart"/>
      <w:r w:rsidRPr="00DE49A2">
        <w:rPr>
          <w:rFonts w:ascii="Times New Roman" w:eastAsia="Times-Roman" w:hAnsi="Times New Roman" w:cs="Times New Roman"/>
          <w:b/>
          <w:sz w:val="16"/>
          <w:szCs w:val="16"/>
        </w:rPr>
        <w:t xml:space="preserve">собрания граждан </w:t>
      </w:r>
      <w:r w:rsidRPr="00DE49A2">
        <w:rPr>
          <w:rFonts w:ascii="Times New Roman" w:hAnsi="Times New Roman" w:cs="Times New Roman"/>
          <w:b/>
          <w:sz w:val="16"/>
          <w:szCs w:val="16"/>
        </w:rPr>
        <w:t xml:space="preserve">части территории </w:t>
      </w:r>
      <w:r w:rsidRPr="00DE49A2">
        <w:rPr>
          <w:rFonts w:ascii="Times New Roman" w:eastAsia="Calibri" w:hAnsi="Times New Roman" w:cs="Times New Roman"/>
          <w:b/>
          <w:sz w:val="16"/>
          <w:szCs w:val="16"/>
        </w:rPr>
        <w:t xml:space="preserve">муниципального образования </w:t>
      </w:r>
      <w:r w:rsidRPr="00DE49A2">
        <w:rPr>
          <w:rFonts w:ascii="Times New Roman" w:hAnsi="Times New Roman" w:cs="Times New Roman"/>
          <w:b/>
          <w:bCs/>
          <w:sz w:val="16"/>
          <w:szCs w:val="16"/>
        </w:rPr>
        <w:t>Пчевжинское   сельское</w:t>
      </w:r>
      <w:r w:rsidRPr="00DE49A2">
        <w:rPr>
          <w:rFonts w:ascii="Times New Roman" w:hAnsi="Times New Roman" w:cs="Times New Roman"/>
          <w:b/>
          <w:sz w:val="16"/>
          <w:szCs w:val="16"/>
        </w:rPr>
        <w:t xml:space="preserve"> </w:t>
      </w:r>
      <w:r w:rsidRPr="00DE49A2">
        <w:rPr>
          <w:rFonts w:ascii="Times New Roman" w:hAnsi="Times New Roman" w:cs="Times New Roman"/>
          <w:b/>
          <w:bCs/>
          <w:sz w:val="16"/>
          <w:szCs w:val="16"/>
        </w:rPr>
        <w:t>поселение</w:t>
      </w:r>
      <w:r w:rsidRPr="00DE49A2">
        <w:rPr>
          <w:rFonts w:ascii="Times New Roman" w:eastAsia="Calibri" w:hAnsi="Times New Roman" w:cs="Times New Roman"/>
          <w:b/>
          <w:sz w:val="16"/>
          <w:szCs w:val="16"/>
        </w:rPr>
        <w:t>,</w:t>
      </w:r>
      <w:r w:rsidRPr="00DE49A2">
        <w:rPr>
          <w:rFonts w:ascii="Times New Roman" w:eastAsia="Times-Roman" w:hAnsi="Times New Roman" w:cs="Times New Roman"/>
          <w:b/>
          <w:sz w:val="16"/>
          <w:szCs w:val="16"/>
        </w:rPr>
        <w:t xml:space="preserve"> заседания общественного совета части </w:t>
      </w:r>
      <w:r w:rsidRPr="00DE49A2">
        <w:rPr>
          <w:rFonts w:ascii="Times New Roman" w:hAnsi="Times New Roman" w:cs="Times New Roman"/>
          <w:b/>
          <w:sz w:val="16"/>
          <w:szCs w:val="16"/>
        </w:rPr>
        <w:t xml:space="preserve">территории </w:t>
      </w:r>
      <w:r w:rsidRPr="00DE49A2">
        <w:rPr>
          <w:rFonts w:ascii="Times New Roman" w:eastAsia="Calibri" w:hAnsi="Times New Roman" w:cs="Times New Roman"/>
          <w:b/>
          <w:sz w:val="16"/>
          <w:szCs w:val="16"/>
        </w:rPr>
        <w:t xml:space="preserve">муниципального образования </w:t>
      </w:r>
      <w:r w:rsidRPr="00DE49A2">
        <w:rPr>
          <w:rFonts w:ascii="Times New Roman" w:hAnsi="Times New Roman" w:cs="Times New Roman"/>
          <w:b/>
          <w:bCs/>
          <w:sz w:val="16"/>
          <w:szCs w:val="16"/>
        </w:rPr>
        <w:t>Пчевжинское   сельское</w:t>
      </w:r>
      <w:r w:rsidRPr="00DE49A2">
        <w:rPr>
          <w:rFonts w:ascii="Times New Roman" w:hAnsi="Times New Roman" w:cs="Times New Roman"/>
          <w:b/>
          <w:sz w:val="16"/>
          <w:szCs w:val="16"/>
        </w:rPr>
        <w:t xml:space="preserve"> </w:t>
      </w:r>
      <w:r w:rsidRPr="00DE49A2">
        <w:rPr>
          <w:rFonts w:ascii="Times New Roman" w:hAnsi="Times New Roman" w:cs="Times New Roman"/>
          <w:b/>
          <w:bCs/>
          <w:sz w:val="16"/>
          <w:szCs w:val="16"/>
        </w:rPr>
        <w:t>поселение</w:t>
      </w:r>
      <w:r w:rsidRPr="00DE49A2">
        <w:rPr>
          <w:rFonts w:ascii="Times New Roman" w:eastAsia="Times-Roman" w:hAnsi="Times New Roman" w:cs="Times New Roman"/>
          <w:b/>
          <w:sz w:val="16"/>
          <w:szCs w:val="16"/>
        </w:rPr>
        <w:t xml:space="preserve"> (заседания общественного совета с участием населения части </w:t>
      </w:r>
      <w:r w:rsidRPr="00DE49A2">
        <w:rPr>
          <w:rFonts w:ascii="Times New Roman" w:hAnsi="Times New Roman" w:cs="Times New Roman"/>
          <w:b/>
          <w:sz w:val="16"/>
          <w:szCs w:val="16"/>
        </w:rPr>
        <w:t xml:space="preserve">территории </w:t>
      </w:r>
      <w:r w:rsidRPr="00DE49A2">
        <w:rPr>
          <w:rFonts w:ascii="Times New Roman" w:eastAsia="Calibri" w:hAnsi="Times New Roman" w:cs="Times New Roman"/>
          <w:b/>
          <w:sz w:val="16"/>
          <w:szCs w:val="16"/>
        </w:rPr>
        <w:t xml:space="preserve">муниципального образования </w:t>
      </w:r>
      <w:r w:rsidRPr="00DE49A2">
        <w:rPr>
          <w:rFonts w:ascii="Times New Roman" w:hAnsi="Times New Roman" w:cs="Times New Roman"/>
          <w:b/>
          <w:bCs/>
          <w:sz w:val="16"/>
          <w:szCs w:val="16"/>
        </w:rPr>
        <w:t>Пчевжинское   сельское</w:t>
      </w:r>
      <w:r w:rsidRPr="00DE49A2">
        <w:rPr>
          <w:rFonts w:ascii="Times New Roman" w:hAnsi="Times New Roman" w:cs="Times New Roman"/>
          <w:b/>
          <w:sz w:val="16"/>
          <w:szCs w:val="16"/>
        </w:rPr>
        <w:t xml:space="preserve"> </w:t>
      </w:r>
      <w:r w:rsidRPr="00DE49A2">
        <w:rPr>
          <w:rFonts w:ascii="Times New Roman" w:hAnsi="Times New Roman" w:cs="Times New Roman"/>
          <w:b/>
          <w:bCs/>
          <w:sz w:val="16"/>
          <w:szCs w:val="16"/>
        </w:rPr>
        <w:t>поселение</w:t>
      </w:r>
      <w:r w:rsidRPr="00DE49A2">
        <w:rPr>
          <w:rFonts w:ascii="Times New Roman" w:eastAsia="Times-Roman" w:hAnsi="Times New Roman" w:cs="Times New Roman"/>
          <w:b/>
          <w:sz w:val="16"/>
          <w:szCs w:val="16"/>
        </w:rPr>
        <w:t xml:space="preserve"> о выдвижении инициативных предложений и определении видов вклада граждан/юридических лиц в реализацию инициативных предложений</w:t>
      </w:r>
      <w:proofErr w:type="gramEnd"/>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Дата проведения собрания: «___»___________20___г.</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Адрес проведения собрания:_______________________________________</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Время начала собрания:_____час</w:t>
      </w:r>
      <w:proofErr w:type="gramStart"/>
      <w:r w:rsidRPr="00DE49A2">
        <w:rPr>
          <w:rFonts w:ascii="Times New Roman" w:eastAsia="Times-Roman" w:hAnsi="Times New Roman" w:cs="Times New Roman"/>
          <w:sz w:val="16"/>
          <w:szCs w:val="16"/>
        </w:rPr>
        <w:t>.</w:t>
      </w:r>
      <w:proofErr w:type="gramEnd"/>
      <w:r w:rsidRPr="00DE49A2">
        <w:rPr>
          <w:rFonts w:ascii="Times New Roman" w:eastAsia="Times-Roman" w:hAnsi="Times New Roman" w:cs="Times New Roman"/>
          <w:sz w:val="16"/>
          <w:szCs w:val="16"/>
        </w:rPr>
        <w:t xml:space="preserve"> _____</w:t>
      </w:r>
      <w:proofErr w:type="gramStart"/>
      <w:r w:rsidRPr="00DE49A2">
        <w:rPr>
          <w:rFonts w:ascii="Times New Roman" w:eastAsia="Times-Roman" w:hAnsi="Times New Roman" w:cs="Times New Roman"/>
          <w:sz w:val="16"/>
          <w:szCs w:val="16"/>
        </w:rPr>
        <w:t>м</w:t>
      </w:r>
      <w:proofErr w:type="gramEnd"/>
      <w:r w:rsidRPr="00DE49A2">
        <w:rPr>
          <w:rFonts w:ascii="Times New Roman" w:eastAsia="Times-Roman" w:hAnsi="Times New Roman" w:cs="Times New Roman"/>
          <w:sz w:val="16"/>
          <w:szCs w:val="16"/>
        </w:rPr>
        <w:t>ин.</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Время окончания собрания:_____час</w:t>
      </w:r>
      <w:proofErr w:type="gramStart"/>
      <w:r w:rsidRPr="00DE49A2">
        <w:rPr>
          <w:rFonts w:ascii="Times New Roman" w:eastAsia="Times-Roman" w:hAnsi="Times New Roman" w:cs="Times New Roman"/>
          <w:sz w:val="16"/>
          <w:szCs w:val="16"/>
        </w:rPr>
        <w:t>.</w:t>
      </w:r>
      <w:proofErr w:type="gramEnd"/>
      <w:r w:rsidRPr="00DE49A2">
        <w:rPr>
          <w:rFonts w:ascii="Times New Roman" w:eastAsia="Times-Roman" w:hAnsi="Times New Roman" w:cs="Times New Roman"/>
          <w:sz w:val="16"/>
          <w:szCs w:val="16"/>
        </w:rPr>
        <w:t xml:space="preserve"> _____</w:t>
      </w:r>
      <w:proofErr w:type="gramStart"/>
      <w:r w:rsidRPr="00DE49A2">
        <w:rPr>
          <w:rFonts w:ascii="Times New Roman" w:eastAsia="Times-Roman" w:hAnsi="Times New Roman" w:cs="Times New Roman"/>
          <w:sz w:val="16"/>
          <w:szCs w:val="16"/>
        </w:rPr>
        <w:t>м</w:t>
      </w:r>
      <w:proofErr w:type="gramEnd"/>
      <w:r w:rsidRPr="00DE49A2">
        <w:rPr>
          <w:rFonts w:ascii="Times New Roman" w:eastAsia="Times-Roman" w:hAnsi="Times New Roman" w:cs="Times New Roman"/>
          <w:sz w:val="16"/>
          <w:szCs w:val="16"/>
        </w:rPr>
        <w:t>ин.</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Количество граждан, присутствующих на собрании (чел):</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Состав общественного совета (ФИО, номер телефона):</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 xml:space="preserve">Приглашенные лица: </w:t>
      </w:r>
    </w:p>
    <w:p w:rsidR="00DE49A2" w:rsidRPr="00DE49A2" w:rsidRDefault="00DE49A2" w:rsidP="00DE49A2">
      <w:pPr>
        <w:tabs>
          <w:tab w:val="left" w:pos="0"/>
        </w:tabs>
        <w:suppressAutoHyphens/>
        <w:autoSpaceDE w:val="0"/>
        <w:autoSpaceDN w:val="0"/>
        <w:adjustRightInd w:val="0"/>
        <w:spacing w:line="240" w:lineRule="exact"/>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Осуществляется фото/видео - фиксация: ФИО (номер телефона)</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Повестка собрания:_____________________________________________________</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Ход собрания:_________________________________________________________</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(описывается ход проведения собрания с указанием вопросов рассмотрения;</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Итоги собрания и принятые решения: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6457"/>
        <w:gridCol w:w="2592"/>
      </w:tblGrid>
      <w:tr w:rsidR="00DE49A2" w:rsidRPr="00DE49A2" w:rsidTr="005A1D4F">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 xml:space="preserve">№ </w:t>
            </w:r>
            <w:proofErr w:type="gramStart"/>
            <w:r w:rsidRPr="00DE49A2">
              <w:rPr>
                <w:rFonts w:ascii="Times New Roman" w:eastAsia="Times-Roman" w:hAnsi="Times New Roman" w:cs="Times New Roman"/>
                <w:sz w:val="16"/>
                <w:szCs w:val="16"/>
              </w:rPr>
              <w:t>п</w:t>
            </w:r>
            <w:proofErr w:type="gramEnd"/>
            <w:r w:rsidRPr="00DE49A2">
              <w:rPr>
                <w:rFonts w:ascii="Times New Roman" w:eastAsia="Times-Roman" w:hAnsi="Times New Roman" w:cs="Times New Roman"/>
                <w:sz w:val="16"/>
                <w:szCs w:val="16"/>
              </w:rPr>
              <w:t>/п</w:t>
            </w:r>
          </w:p>
        </w:tc>
        <w:tc>
          <w:tcPr>
            <w:tcW w:w="6457"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Наименование</w:t>
            </w:r>
          </w:p>
        </w:tc>
        <w:tc>
          <w:tcPr>
            <w:tcW w:w="2592"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Итоги собрания и принятые решения</w:t>
            </w: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1</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Наименования инициативных предложений, которые обсуждались на собрании (конференции) граждан</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DE49A2">
        <w:trPr>
          <w:trHeight w:val="54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2</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 xml:space="preserve">Наименования инициативных продолжений, выбранных для направления в Администрацию _________(способ голосования) с указанием адреса (адресов) реализации </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DE49A2">
        <w:trPr>
          <w:trHeight w:val="89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3</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Предполагаемая общая стоимость реализации</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инициативного предложения (проекта) (руб.):</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1…</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2…</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DE49A2">
        <w:trPr>
          <w:trHeight w:val="695"/>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4</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Предполагаемая сумма вклада граждан в реализацию выбранных инициативных предложений (руб.):</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1…</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2…</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DE49A2">
        <w:trPr>
          <w:trHeight w:val="745"/>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5</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Предполагаемая сумма вклада юридических лиц, индивидуальных предпринимателей в реализацию выбранных инициативных предложений (руб.):</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1…</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2…</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6</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Не денежный вклад населения в реализацию инициативного предложения (трудовое участие, материалы, техника и др.):…</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7.</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 xml:space="preserve">Состав представителей для осуществления </w:t>
            </w:r>
            <w:proofErr w:type="gramStart"/>
            <w:r w:rsidRPr="00DE49A2">
              <w:rPr>
                <w:rFonts w:ascii="Times New Roman" w:eastAsia="Times-Roman" w:hAnsi="Times New Roman" w:cs="Times New Roman"/>
                <w:sz w:val="16"/>
                <w:szCs w:val="16"/>
              </w:rPr>
              <w:t>контроля за</w:t>
            </w:r>
            <w:proofErr w:type="gramEnd"/>
            <w:r w:rsidRPr="00DE49A2">
              <w:rPr>
                <w:rFonts w:ascii="Times New Roman" w:eastAsia="Times-Roman" w:hAnsi="Times New Roman" w:cs="Times New Roman"/>
                <w:sz w:val="16"/>
                <w:szCs w:val="16"/>
              </w:rPr>
              <w:t xml:space="preserve"> реализацией инициативных предложений </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Другие вопросы</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bl>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Председатель собрания____________________ (ФИО)</w:t>
      </w:r>
      <w:r w:rsidRPr="00DE49A2">
        <w:rPr>
          <w:rFonts w:ascii="Times New Roman" w:eastAsia="Times-Roman" w:hAnsi="Times New Roman" w:cs="Times New Roman"/>
          <w:sz w:val="16"/>
          <w:szCs w:val="16"/>
          <w:vertAlign w:val="superscript"/>
        </w:rPr>
        <w:t xml:space="preserve">                                                             </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Секретарь собрания_______________________ (ФИО)</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Приложение №2</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к Порядку</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b/>
          <w:sz w:val="16"/>
          <w:szCs w:val="16"/>
        </w:rPr>
      </w:pPr>
      <w:r w:rsidRPr="00DE49A2">
        <w:rPr>
          <w:rFonts w:ascii="Times New Roman" w:eastAsia="Times-Roman" w:hAnsi="Times New Roman" w:cs="Times New Roman"/>
          <w:b/>
          <w:sz w:val="16"/>
          <w:szCs w:val="16"/>
        </w:rPr>
        <w:t>ПРОТОКОЛ</w:t>
      </w:r>
    </w:p>
    <w:p w:rsidR="00DE49A2" w:rsidRPr="00DE49A2" w:rsidRDefault="00DE49A2" w:rsidP="00DE49A2">
      <w:pPr>
        <w:shd w:val="clear" w:color="auto" w:fill="FFFFFF"/>
        <w:jc w:val="both"/>
        <w:rPr>
          <w:rFonts w:ascii="Times New Roman" w:eastAsia="Times-Roman" w:hAnsi="Times New Roman" w:cs="Times New Roman"/>
          <w:b/>
          <w:sz w:val="16"/>
          <w:szCs w:val="16"/>
        </w:rPr>
      </w:pPr>
      <w:r w:rsidRPr="00DE49A2">
        <w:rPr>
          <w:rFonts w:ascii="Times New Roman" w:eastAsia="Times-Roman" w:hAnsi="Times New Roman" w:cs="Times New Roman"/>
          <w:b/>
          <w:sz w:val="16"/>
          <w:szCs w:val="16"/>
        </w:rPr>
        <w:t xml:space="preserve">собрания (конференции) граждан </w:t>
      </w:r>
      <w:r w:rsidRPr="00DE49A2">
        <w:rPr>
          <w:rFonts w:ascii="Times New Roman" w:hAnsi="Times New Roman" w:cs="Times New Roman"/>
          <w:b/>
          <w:sz w:val="16"/>
          <w:szCs w:val="16"/>
        </w:rPr>
        <w:t xml:space="preserve">сельского населенного пункта </w:t>
      </w:r>
      <w:r w:rsidRPr="00DE49A2">
        <w:rPr>
          <w:rFonts w:ascii="Times New Roman" w:eastAsia="Calibri" w:hAnsi="Times New Roman" w:cs="Times New Roman"/>
          <w:b/>
          <w:sz w:val="16"/>
          <w:szCs w:val="16"/>
        </w:rPr>
        <w:t xml:space="preserve">муниципального образования </w:t>
      </w:r>
      <w:r w:rsidRPr="00DE49A2">
        <w:rPr>
          <w:rFonts w:ascii="Times New Roman" w:hAnsi="Times New Roman" w:cs="Times New Roman"/>
          <w:b/>
          <w:bCs/>
          <w:sz w:val="16"/>
          <w:szCs w:val="16"/>
        </w:rPr>
        <w:t>Пчевжинское   сельское</w:t>
      </w:r>
      <w:r w:rsidRPr="00DE49A2">
        <w:rPr>
          <w:rFonts w:ascii="Times New Roman" w:hAnsi="Times New Roman" w:cs="Times New Roman"/>
          <w:b/>
          <w:sz w:val="16"/>
          <w:szCs w:val="16"/>
        </w:rPr>
        <w:t xml:space="preserve"> </w:t>
      </w:r>
      <w:r w:rsidRPr="00DE49A2">
        <w:rPr>
          <w:rFonts w:ascii="Times New Roman" w:hAnsi="Times New Roman" w:cs="Times New Roman"/>
          <w:b/>
          <w:bCs/>
          <w:sz w:val="16"/>
          <w:szCs w:val="16"/>
        </w:rPr>
        <w:t>поселение</w:t>
      </w:r>
      <w:r w:rsidRPr="00DE49A2">
        <w:rPr>
          <w:rFonts w:ascii="Times New Roman" w:hAnsi="Times New Roman" w:cs="Times New Roman"/>
          <w:b/>
          <w:i/>
          <w:sz w:val="16"/>
          <w:szCs w:val="16"/>
        </w:rPr>
        <w:t xml:space="preserve"> </w:t>
      </w:r>
      <w:r w:rsidRPr="00DE49A2">
        <w:rPr>
          <w:rFonts w:ascii="Times New Roman" w:eastAsia="Calibri" w:hAnsi="Times New Roman" w:cs="Times New Roman"/>
          <w:b/>
          <w:sz w:val="16"/>
          <w:szCs w:val="16"/>
        </w:rPr>
        <w:t>с участием старосты</w:t>
      </w:r>
      <w:r w:rsidRPr="00DE49A2">
        <w:rPr>
          <w:rFonts w:ascii="Times New Roman" w:eastAsia="Times-Roman" w:hAnsi="Times New Roman" w:cs="Times New Roman"/>
          <w:b/>
          <w:sz w:val="16"/>
          <w:szCs w:val="16"/>
        </w:rPr>
        <w:t xml:space="preserve"> о выдвижении инициативных предложений и определении видов вклада граждан/юридических лиц в реализацию инициативных предложений</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Дата проведения собрания: «___»___________20___г.</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Адрес проведения собрания:_______________________________________</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Время начала собрания:_____час</w:t>
      </w:r>
      <w:proofErr w:type="gramStart"/>
      <w:r w:rsidRPr="00DE49A2">
        <w:rPr>
          <w:rFonts w:ascii="Times New Roman" w:eastAsia="Times-Roman" w:hAnsi="Times New Roman" w:cs="Times New Roman"/>
          <w:sz w:val="16"/>
          <w:szCs w:val="16"/>
        </w:rPr>
        <w:t>.</w:t>
      </w:r>
      <w:proofErr w:type="gramEnd"/>
      <w:r w:rsidRPr="00DE49A2">
        <w:rPr>
          <w:rFonts w:ascii="Times New Roman" w:eastAsia="Times-Roman" w:hAnsi="Times New Roman" w:cs="Times New Roman"/>
          <w:sz w:val="16"/>
          <w:szCs w:val="16"/>
        </w:rPr>
        <w:t xml:space="preserve"> _____</w:t>
      </w:r>
      <w:proofErr w:type="gramStart"/>
      <w:r w:rsidRPr="00DE49A2">
        <w:rPr>
          <w:rFonts w:ascii="Times New Roman" w:eastAsia="Times-Roman" w:hAnsi="Times New Roman" w:cs="Times New Roman"/>
          <w:sz w:val="16"/>
          <w:szCs w:val="16"/>
        </w:rPr>
        <w:t>м</w:t>
      </w:r>
      <w:proofErr w:type="gramEnd"/>
      <w:r w:rsidRPr="00DE49A2">
        <w:rPr>
          <w:rFonts w:ascii="Times New Roman" w:eastAsia="Times-Roman" w:hAnsi="Times New Roman" w:cs="Times New Roman"/>
          <w:sz w:val="16"/>
          <w:szCs w:val="16"/>
        </w:rPr>
        <w:t>ин.</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Время окончания собрания:_____час</w:t>
      </w:r>
      <w:proofErr w:type="gramStart"/>
      <w:r w:rsidRPr="00DE49A2">
        <w:rPr>
          <w:rFonts w:ascii="Times New Roman" w:eastAsia="Times-Roman" w:hAnsi="Times New Roman" w:cs="Times New Roman"/>
          <w:sz w:val="16"/>
          <w:szCs w:val="16"/>
        </w:rPr>
        <w:t>.</w:t>
      </w:r>
      <w:proofErr w:type="gramEnd"/>
      <w:r w:rsidRPr="00DE49A2">
        <w:rPr>
          <w:rFonts w:ascii="Times New Roman" w:eastAsia="Times-Roman" w:hAnsi="Times New Roman" w:cs="Times New Roman"/>
          <w:sz w:val="16"/>
          <w:szCs w:val="16"/>
        </w:rPr>
        <w:t xml:space="preserve"> _____</w:t>
      </w:r>
      <w:proofErr w:type="gramStart"/>
      <w:r w:rsidRPr="00DE49A2">
        <w:rPr>
          <w:rFonts w:ascii="Times New Roman" w:eastAsia="Times-Roman" w:hAnsi="Times New Roman" w:cs="Times New Roman"/>
          <w:sz w:val="16"/>
          <w:szCs w:val="16"/>
        </w:rPr>
        <w:t>м</w:t>
      </w:r>
      <w:proofErr w:type="gramEnd"/>
      <w:r w:rsidRPr="00DE49A2">
        <w:rPr>
          <w:rFonts w:ascii="Times New Roman" w:eastAsia="Times-Roman" w:hAnsi="Times New Roman" w:cs="Times New Roman"/>
          <w:sz w:val="16"/>
          <w:szCs w:val="16"/>
        </w:rPr>
        <w:t>ин.</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Количество граждан, присутствующих на собрании (чел)</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Староста сельского населенного пункта (ФИО, номер телефона)</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 xml:space="preserve">Приглашенные лица </w:t>
      </w:r>
    </w:p>
    <w:tbl>
      <w:tblPr>
        <w:tblpPr w:leftFromText="180" w:rightFromText="180" w:vertAnchor="text" w:horzAnchor="margin"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6457"/>
        <w:gridCol w:w="2592"/>
      </w:tblGrid>
      <w:tr w:rsidR="00DE49A2" w:rsidRPr="00DE49A2" w:rsidTr="005A1D4F">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 xml:space="preserve">№ </w:t>
            </w:r>
            <w:proofErr w:type="gramStart"/>
            <w:r w:rsidRPr="00DE49A2">
              <w:rPr>
                <w:rFonts w:ascii="Times New Roman" w:eastAsia="Times-Roman" w:hAnsi="Times New Roman" w:cs="Times New Roman"/>
                <w:sz w:val="16"/>
                <w:szCs w:val="16"/>
              </w:rPr>
              <w:t>п</w:t>
            </w:r>
            <w:proofErr w:type="gramEnd"/>
            <w:r w:rsidRPr="00DE49A2">
              <w:rPr>
                <w:rFonts w:ascii="Times New Roman" w:eastAsia="Times-Roman" w:hAnsi="Times New Roman" w:cs="Times New Roman"/>
                <w:sz w:val="16"/>
                <w:szCs w:val="16"/>
              </w:rPr>
              <w:t>/п</w:t>
            </w:r>
          </w:p>
        </w:tc>
        <w:tc>
          <w:tcPr>
            <w:tcW w:w="6457"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Наименование</w:t>
            </w:r>
          </w:p>
        </w:tc>
        <w:tc>
          <w:tcPr>
            <w:tcW w:w="2592"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Итоги собрания и принятые решения</w:t>
            </w: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1</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Наименования инициативных предложений, которые обсуждались на собрании (конференции) граждан</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2</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Наименования инициативных продолжений, выбранных для направления в администрацию (способ голосования)</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DE49A2">
        <w:trPr>
          <w:trHeight w:val="853"/>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3</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Предполагаемая общая стоимость реализации</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инициативного предложения (проекта) (руб.):</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1…</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2…</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4</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Предполагаемая сумма вклада граждан в реализацию выбранных инициативных предложений (руб.):</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1…</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2…</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5</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Предполагаемая сумма вклада юридических лиц, индивидуальных предпринимателей в реализацию выбранных инициативных предложений (руб.):</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1…</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2…</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6</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Не денежный вклад населения в реализацию инициативного предложения (трудовое участие, материалы, техника и др.):…</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7.</w:t>
            </w: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 xml:space="preserve">Состав представителей для осуществления </w:t>
            </w:r>
            <w:proofErr w:type="gramStart"/>
            <w:r w:rsidRPr="00DE49A2">
              <w:rPr>
                <w:rFonts w:ascii="Times New Roman" w:eastAsia="Times-Roman" w:hAnsi="Times New Roman" w:cs="Times New Roman"/>
                <w:sz w:val="16"/>
                <w:szCs w:val="16"/>
              </w:rPr>
              <w:t>контроля за</w:t>
            </w:r>
            <w:proofErr w:type="gramEnd"/>
            <w:r w:rsidRPr="00DE49A2">
              <w:rPr>
                <w:rFonts w:ascii="Times New Roman" w:eastAsia="Times-Roman" w:hAnsi="Times New Roman" w:cs="Times New Roman"/>
                <w:sz w:val="16"/>
                <w:szCs w:val="16"/>
              </w:rPr>
              <w:t xml:space="preserve"> реализацией инициативных предложений</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r w:rsidR="00DE49A2" w:rsidRPr="00DE49A2" w:rsidTr="005A1D4F">
        <w:trPr>
          <w:trHeight w:val="114"/>
        </w:trPr>
        <w:tc>
          <w:tcPr>
            <w:tcW w:w="804" w:type="dxa"/>
            <w:tcBorders>
              <w:top w:val="single" w:sz="4" w:space="0" w:color="auto"/>
              <w:left w:val="single" w:sz="4" w:space="0" w:color="auto"/>
              <w:bottom w:val="single" w:sz="4" w:space="0" w:color="auto"/>
              <w:right w:val="single" w:sz="4" w:space="0" w:color="auto"/>
            </w:tcBorders>
            <w:vAlign w:val="center"/>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c>
          <w:tcPr>
            <w:tcW w:w="6457" w:type="dxa"/>
            <w:tcBorders>
              <w:top w:val="single" w:sz="4" w:space="0" w:color="auto"/>
              <w:left w:val="single" w:sz="4" w:space="0" w:color="auto"/>
              <w:bottom w:val="single" w:sz="4" w:space="0" w:color="auto"/>
              <w:right w:val="single" w:sz="4" w:space="0" w:color="auto"/>
            </w:tcBorders>
            <w:hideMark/>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Другие вопросы</w:t>
            </w:r>
          </w:p>
        </w:tc>
        <w:tc>
          <w:tcPr>
            <w:tcW w:w="2592" w:type="dxa"/>
            <w:tcBorders>
              <w:top w:val="single" w:sz="4" w:space="0" w:color="auto"/>
              <w:left w:val="single" w:sz="4" w:space="0" w:color="auto"/>
              <w:bottom w:val="single" w:sz="4" w:space="0" w:color="auto"/>
              <w:right w:val="single" w:sz="4" w:space="0" w:color="auto"/>
            </w:tcBorders>
          </w:tcPr>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tc>
      </w:tr>
    </w:tbl>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 xml:space="preserve">Осуществляется фото/видео </w:t>
      </w:r>
      <w:proofErr w:type="gramStart"/>
      <w:r w:rsidRPr="00DE49A2">
        <w:rPr>
          <w:rFonts w:ascii="Times New Roman" w:eastAsia="Times-Roman" w:hAnsi="Times New Roman" w:cs="Times New Roman"/>
          <w:sz w:val="16"/>
          <w:szCs w:val="16"/>
        </w:rPr>
        <w:t>-ф</w:t>
      </w:r>
      <w:proofErr w:type="gramEnd"/>
      <w:r w:rsidRPr="00DE49A2">
        <w:rPr>
          <w:rFonts w:ascii="Times New Roman" w:eastAsia="Times-Roman" w:hAnsi="Times New Roman" w:cs="Times New Roman"/>
          <w:sz w:val="16"/>
          <w:szCs w:val="16"/>
        </w:rPr>
        <w:t>иксация: ФИО (номер телефона)</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Повестка собрания:_____________________________________________________</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Ход собрания:_________________________________________________________</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(описывается ход проведения собрания с указанием вопросов рассмотрения;</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Итоги собрания и принятые решения:</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Председатель собрания____________________ (ФИО)</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vertAlign w:val="superscript"/>
        </w:rPr>
      </w:pPr>
      <w:r w:rsidRPr="00DE49A2">
        <w:rPr>
          <w:rFonts w:ascii="Times New Roman" w:eastAsia="Times-Roman" w:hAnsi="Times New Roman" w:cs="Times New Roman"/>
          <w:sz w:val="16"/>
          <w:szCs w:val="16"/>
          <w:vertAlign w:val="superscript"/>
        </w:rPr>
        <w:t xml:space="preserve">                                                                                   (подпись)</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rPr>
      </w:pPr>
      <w:r w:rsidRPr="00DE49A2">
        <w:rPr>
          <w:rFonts w:ascii="Times New Roman" w:eastAsia="Times-Roman" w:hAnsi="Times New Roman" w:cs="Times New Roman"/>
          <w:sz w:val="16"/>
          <w:szCs w:val="16"/>
        </w:rPr>
        <w:t>Секретарь собрания_______________________ (ФИО)</w:t>
      </w:r>
    </w:p>
    <w:p w:rsidR="00DE49A2" w:rsidRPr="00DE49A2" w:rsidRDefault="00DE49A2" w:rsidP="00DE49A2">
      <w:pPr>
        <w:tabs>
          <w:tab w:val="left" w:pos="0"/>
        </w:tabs>
        <w:suppressAutoHyphens/>
        <w:autoSpaceDE w:val="0"/>
        <w:autoSpaceDN w:val="0"/>
        <w:adjustRightInd w:val="0"/>
        <w:jc w:val="both"/>
        <w:rPr>
          <w:rFonts w:ascii="Times New Roman" w:eastAsia="Times-Roman" w:hAnsi="Times New Roman" w:cs="Times New Roman"/>
          <w:sz w:val="16"/>
          <w:szCs w:val="16"/>
          <w:vertAlign w:val="superscript"/>
        </w:rPr>
      </w:pPr>
      <w:r w:rsidRPr="00DE49A2">
        <w:rPr>
          <w:rFonts w:ascii="Times New Roman" w:eastAsia="Times-Roman" w:hAnsi="Times New Roman" w:cs="Times New Roman"/>
          <w:sz w:val="16"/>
          <w:szCs w:val="16"/>
        </w:rPr>
        <w:t xml:space="preserve">                                                     </w:t>
      </w:r>
    </w:p>
    <w:p w:rsidR="00DE49A2" w:rsidRPr="00DE49A2" w:rsidRDefault="00DE49A2" w:rsidP="00DE49A2">
      <w:pPr>
        <w:ind w:left="5038"/>
        <w:jc w:val="both"/>
        <w:rPr>
          <w:rFonts w:ascii="Times New Roman" w:eastAsia="Times New Roman" w:hAnsi="Times New Roman" w:cs="Times New Roman"/>
          <w:bCs/>
          <w:sz w:val="16"/>
          <w:szCs w:val="16"/>
        </w:rPr>
      </w:pPr>
      <w:r w:rsidRPr="00DE49A2">
        <w:rPr>
          <w:rFonts w:ascii="Times New Roman" w:hAnsi="Times New Roman" w:cs="Times New Roman"/>
          <w:bCs/>
          <w:sz w:val="16"/>
          <w:szCs w:val="16"/>
        </w:rPr>
        <w:t>Приложение № 4</w:t>
      </w:r>
    </w:p>
    <w:p w:rsidR="00DE49A2" w:rsidRPr="00DE49A2" w:rsidRDefault="00DE49A2" w:rsidP="00DE49A2">
      <w:pPr>
        <w:ind w:left="4678"/>
        <w:jc w:val="both"/>
        <w:rPr>
          <w:rFonts w:ascii="Times New Roman" w:hAnsi="Times New Roman" w:cs="Times New Roman"/>
          <w:bCs/>
          <w:sz w:val="16"/>
          <w:szCs w:val="16"/>
        </w:rPr>
      </w:pPr>
      <w:r w:rsidRPr="00DE49A2">
        <w:rPr>
          <w:rFonts w:ascii="Times New Roman" w:hAnsi="Times New Roman" w:cs="Times New Roman"/>
          <w:bCs/>
          <w:sz w:val="16"/>
          <w:szCs w:val="16"/>
        </w:rPr>
        <w:t>к решению Совета депутатов</w:t>
      </w:r>
    </w:p>
    <w:p w:rsidR="00DE49A2" w:rsidRPr="00DE49A2" w:rsidRDefault="00DE49A2" w:rsidP="00DE49A2">
      <w:pPr>
        <w:ind w:left="4678"/>
        <w:jc w:val="both"/>
        <w:rPr>
          <w:rFonts w:ascii="Times New Roman" w:hAnsi="Times New Roman" w:cs="Times New Roman"/>
          <w:sz w:val="16"/>
          <w:szCs w:val="16"/>
        </w:rPr>
      </w:pPr>
      <w:r w:rsidRPr="00DE49A2">
        <w:rPr>
          <w:rFonts w:ascii="Times New Roman" w:hAnsi="Times New Roman" w:cs="Times New Roman"/>
          <w:bCs/>
          <w:sz w:val="16"/>
          <w:szCs w:val="16"/>
        </w:rPr>
        <w:t>от «28»февраля 2019</w:t>
      </w:r>
      <w:r w:rsidRPr="00DE49A2">
        <w:rPr>
          <w:rFonts w:ascii="Times New Roman" w:hAnsi="Times New Roman" w:cs="Times New Roman"/>
          <w:bCs/>
          <w:sz w:val="16"/>
          <w:szCs w:val="16"/>
          <w:lang w:val="en-US"/>
        </w:rPr>
        <w:t> </w:t>
      </w:r>
      <w:r w:rsidRPr="00DE49A2">
        <w:rPr>
          <w:rFonts w:ascii="Times New Roman" w:hAnsi="Times New Roman" w:cs="Times New Roman"/>
          <w:bCs/>
          <w:sz w:val="16"/>
          <w:szCs w:val="16"/>
        </w:rPr>
        <w:t xml:space="preserve">года </w:t>
      </w:r>
      <w:r w:rsidRPr="00DE49A2">
        <w:rPr>
          <w:rFonts w:ascii="Times New Roman" w:hAnsi="Times New Roman" w:cs="Times New Roman"/>
          <w:sz w:val="16"/>
          <w:szCs w:val="16"/>
        </w:rPr>
        <w:t>№ 65/344</w:t>
      </w:r>
    </w:p>
    <w:p w:rsidR="00DE49A2" w:rsidRPr="00DE49A2" w:rsidRDefault="00DE49A2" w:rsidP="00DE49A2">
      <w:pPr>
        <w:jc w:val="both"/>
        <w:rPr>
          <w:rStyle w:val="af7"/>
          <w:rFonts w:ascii="Times New Roman" w:hAnsi="Times New Roman" w:cs="Times New Roman"/>
          <w:b/>
          <w:i w:val="0"/>
          <w:sz w:val="16"/>
          <w:szCs w:val="16"/>
        </w:rPr>
      </w:pPr>
    </w:p>
    <w:p w:rsidR="00DE49A2" w:rsidRPr="00DE49A2" w:rsidRDefault="00DE49A2" w:rsidP="00DE49A2">
      <w:pPr>
        <w:jc w:val="both"/>
        <w:rPr>
          <w:rStyle w:val="af7"/>
          <w:rFonts w:ascii="Times New Roman" w:hAnsi="Times New Roman" w:cs="Times New Roman"/>
          <w:b/>
          <w:i w:val="0"/>
          <w:sz w:val="16"/>
          <w:szCs w:val="16"/>
        </w:rPr>
      </w:pPr>
      <w:r w:rsidRPr="00DE49A2">
        <w:rPr>
          <w:rStyle w:val="af7"/>
          <w:rFonts w:ascii="Times New Roman" w:hAnsi="Times New Roman" w:cs="Times New Roman"/>
          <w:sz w:val="16"/>
          <w:szCs w:val="16"/>
        </w:rPr>
        <w:t>ГРАНИЦЫ</w:t>
      </w:r>
    </w:p>
    <w:p w:rsidR="00DE49A2" w:rsidRPr="00DE49A2" w:rsidRDefault="00DE49A2" w:rsidP="00DE49A2">
      <w:pPr>
        <w:jc w:val="both"/>
        <w:rPr>
          <w:rStyle w:val="af7"/>
          <w:rFonts w:ascii="Times New Roman" w:hAnsi="Times New Roman" w:cs="Times New Roman"/>
          <w:b/>
          <w:i w:val="0"/>
          <w:sz w:val="16"/>
          <w:szCs w:val="16"/>
        </w:rPr>
      </w:pPr>
      <w:r w:rsidRPr="00DE49A2">
        <w:rPr>
          <w:rStyle w:val="af7"/>
          <w:rFonts w:ascii="Times New Roman" w:hAnsi="Times New Roman" w:cs="Times New Roman"/>
          <w:sz w:val="16"/>
          <w:szCs w:val="16"/>
        </w:rPr>
        <w:t>частей территории поселения, на которых осуществляет</w:t>
      </w:r>
    </w:p>
    <w:p w:rsidR="00DE49A2" w:rsidRPr="00DE49A2" w:rsidRDefault="00DE49A2" w:rsidP="00DE49A2">
      <w:pPr>
        <w:jc w:val="both"/>
        <w:rPr>
          <w:rStyle w:val="af7"/>
          <w:rFonts w:ascii="Times New Roman" w:hAnsi="Times New Roman" w:cs="Times New Roman"/>
          <w:b/>
          <w:i w:val="0"/>
          <w:sz w:val="16"/>
          <w:szCs w:val="16"/>
        </w:rPr>
      </w:pPr>
      <w:r w:rsidRPr="00DE49A2">
        <w:rPr>
          <w:rStyle w:val="af7"/>
          <w:rFonts w:ascii="Times New Roman" w:hAnsi="Times New Roman" w:cs="Times New Roman"/>
          <w:sz w:val="16"/>
          <w:szCs w:val="16"/>
        </w:rPr>
        <w:t>свою деятельность общественный совет</w:t>
      </w:r>
    </w:p>
    <w:p w:rsidR="00DE49A2" w:rsidRPr="00DE49A2" w:rsidRDefault="00DE49A2" w:rsidP="00DE49A2">
      <w:pPr>
        <w:jc w:val="both"/>
        <w:rPr>
          <w:rStyle w:val="af7"/>
          <w:rFonts w:ascii="Times New Roman" w:hAnsi="Times New Roman" w:cs="Times New Roman"/>
          <w:b/>
          <w:i w:val="0"/>
          <w:sz w:val="16"/>
          <w:szCs w:val="16"/>
        </w:rPr>
      </w:pPr>
    </w:p>
    <w:p w:rsidR="00DE49A2" w:rsidRPr="00DE49A2" w:rsidRDefault="00DE49A2" w:rsidP="00DE49A2">
      <w:pPr>
        <w:jc w:val="both"/>
        <w:rPr>
          <w:rFonts w:ascii="Times New Roman" w:hAnsi="Times New Roman" w:cs="Times New Roman"/>
          <w:b/>
          <w:sz w:val="16"/>
          <w:szCs w:val="16"/>
        </w:rPr>
      </w:pPr>
    </w:p>
    <w:p w:rsidR="001572ED" w:rsidRDefault="001572ED" w:rsidP="001572ED">
      <w:pPr>
        <w:ind w:right="27"/>
        <w:jc w:val="both"/>
        <w:rPr>
          <w:rStyle w:val="1c"/>
          <w:rFonts w:ascii="Times New Roman" w:eastAsia="Arial" w:hAnsi="Times New Roman" w:cs="Times New Roman"/>
          <w:bCs/>
        </w:rPr>
      </w:pPr>
      <w:r w:rsidRPr="00DE49A2">
        <w:rPr>
          <w:rFonts w:ascii="Times New Roman" w:hAnsi="Times New Roman" w:cs="Times New Roman"/>
          <w:b/>
          <w:sz w:val="16"/>
          <w:szCs w:val="16"/>
        </w:rPr>
        <w:t xml:space="preserve">РЕШЕНИЕ СОВЕТА ДЕПУТАТОВ МУНИЦИПАЛЬНОГО ОБРАЗОВАНИЯ ПЧЕВЖИНСКОЕ СЕЛЬСКОЕ ПОСЕЛЕНИЕ КИРИШСКОГО МУНИЦИПАЛЬНОГО РАЙОНА </w:t>
      </w:r>
      <w:r w:rsidRPr="00DE49A2">
        <w:rPr>
          <w:rFonts w:ascii="Times New Roman" w:hAnsi="Times New Roman" w:cs="Times New Roman"/>
          <w:b/>
          <w:sz w:val="16"/>
          <w:szCs w:val="16"/>
        </w:rPr>
        <w:lastRenderedPageBreak/>
        <w:t>ЛЕНИНГРАДСКОЙ ОБЛАСТИ от 26 марта  2020 года № 9/4</w:t>
      </w:r>
      <w:r>
        <w:rPr>
          <w:rFonts w:ascii="Times New Roman" w:hAnsi="Times New Roman" w:cs="Times New Roman"/>
          <w:b/>
          <w:sz w:val="16"/>
          <w:szCs w:val="16"/>
        </w:rPr>
        <w:t xml:space="preserve">6 </w:t>
      </w:r>
      <w:r>
        <w:rPr>
          <w:rStyle w:val="1c"/>
          <w:rFonts w:ascii="Times New Roman" w:hAnsi="Times New Roman" w:cs="Times New Roman"/>
          <w:bCs/>
        </w:rPr>
        <w:t>о</w:t>
      </w:r>
      <w:r w:rsidRPr="00D90A1E">
        <w:rPr>
          <w:rStyle w:val="1c"/>
          <w:rFonts w:ascii="Times New Roman" w:hAnsi="Times New Roman" w:cs="Times New Roman"/>
          <w:bCs/>
        </w:rPr>
        <w:t xml:space="preserve"> порядке </w:t>
      </w:r>
      <w:r w:rsidRPr="00D90A1E">
        <w:rPr>
          <w:rStyle w:val="1c"/>
          <w:rFonts w:ascii="Times New Roman" w:eastAsia="Arial" w:hAnsi="Times New Roman" w:cs="Times New Roman"/>
          <w:bCs/>
        </w:rPr>
        <w:t xml:space="preserve">принятия решения о применении к </w:t>
      </w:r>
      <w:r w:rsidRPr="00D90A1E">
        <w:rPr>
          <w:rFonts w:ascii="Times New Roman" w:hAnsi="Times New Roman"/>
        </w:rPr>
        <w:t>депутату совета депутатов,</w:t>
      </w:r>
      <w:r w:rsidRPr="00D90A1E">
        <w:rPr>
          <w:rStyle w:val="1c"/>
          <w:rFonts w:ascii="Times New Roman" w:eastAsia="Arial" w:hAnsi="Times New Roman" w:cs="Times New Roman"/>
          <w:bCs/>
        </w:rPr>
        <w:t xml:space="preserve"> мер ответственности</w:t>
      </w:r>
      <w:r>
        <w:rPr>
          <w:rStyle w:val="1c"/>
          <w:rFonts w:ascii="Times New Roman" w:eastAsia="Arial" w:hAnsi="Times New Roman" w:cs="Times New Roman"/>
          <w:bCs/>
        </w:rPr>
        <w:t xml:space="preserve">. </w:t>
      </w:r>
    </w:p>
    <w:p w:rsidR="001572ED" w:rsidRPr="001572ED" w:rsidRDefault="001572ED" w:rsidP="001572ED">
      <w:pPr>
        <w:ind w:right="27"/>
        <w:jc w:val="both"/>
        <w:rPr>
          <w:rStyle w:val="1c"/>
          <w:rFonts w:ascii="Times New Roman" w:eastAsia="Arial" w:hAnsi="Times New Roman" w:cs="Times New Roman"/>
          <w:bCs/>
          <w:sz w:val="16"/>
          <w:szCs w:val="16"/>
        </w:rPr>
      </w:pPr>
      <w:proofErr w:type="gramStart"/>
      <w:r w:rsidRPr="001572ED">
        <w:rPr>
          <w:rStyle w:val="1c"/>
          <w:rFonts w:ascii="Times New Roman" w:hAnsi="Times New Roman" w:cs="Times New Roman"/>
          <w:sz w:val="16"/>
          <w:szCs w:val="16"/>
        </w:rPr>
        <w:t xml:space="preserve">В соответствии с Федеральным законом от 25 декабря 2008 года № 273-ФЗ «О противодействии коррупции», </w:t>
      </w:r>
      <w:r w:rsidRPr="001572ED">
        <w:rPr>
          <w:rStyle w:val="1c"/>
          <w:rFonts w:ascii="Times New Roman" w:eastAsia="Arial" w:hAnsi="Times New Roman" w:cs="Times New Roman"/>
          <w:sz w:val="16"/>
          <w:szCs w:val="16"/>
        </w:rPr>
        <w:t>Федеральным законом от 6 октября 2003 года № 131-ФЗ «</w:t>
      </w:r>
      <w:r w:rsidRPr="001572ED">
        <w:rPr>
          <w:rFonts w:ascii="Times New Roman" w:eastAsia="Arial" w:hAnsi="Times New Roman" w:cs="Times New Roman"/>
          <w:sz w:val="16"/>
          <w:szCs w:val="16"/>
        </w:rPr>
        <w:t>Об общих принципах организации местного самоуправления в Российской Федерации», областным законом от 20 января 2020 года № 7-оз «</w:t>
      </w:r>
      <w:r w:rsidRPr="001572ED">
        <w:rPr>
          <w:rFonts w:ascii="Times New Roman" w:hAnsi="Times New Roman" w:cs="Times New Roman"/>
          <w:sz w:val="16"/>
          <w:szCs w:val="16"/>
        </w:rPr>
        <w:t>Об отдельных вопросах реализации законодательства в сфере противодействия коррупции гражданами, претендующими  на замещение должности главы местной администрации по контракту, муниципальной  должности</w:t>
      </w:r>
      <w:proofErr w:type="gramEnd"/>
      <w:r w:rsidRPr="001572ED">
        <w:rPr>
          <w:rFonts w:ascii="Times New Roman" w:hAnsi="Times New Roman" w:cs="Times New Roman"/>
          <w:sz w:val="16"/>
          <w:szCs w:val="16"/>
        </w:rPr>
        <w:t>, а также лицами, замещающими указанные должности</w:t>
      </w:r>
      <w:r w:rsidRPr="001572ED">
        <w:rPr>
          <w:rFonts w:ascii="Times New Roman" w:eastAsia="Arial" w:hAnsi="Times New Roman" w:cs="Times New Roman"/>
          <w:sz w:val="16"/>
          <w:szCs w:val="16"/>
        </w:rPr>
        <w:t>»,</w:t>
      </w:r>
      <w:r w:rsidRPr="001572ED">
        <w:rPr>
          <w:rStyle w:val="1c"/>
          <w:rFonts w:ascii="Times New Roman" w:hAnsi="Times New Roman" w:cs="Times New Roman"/>
          <w:sz w:val="16"/>
          <w:szCs w:val="16"/>
        </w:rPr>
        <w:t xml:space="preserve"> </w:t>
      </w:r>
      <w:r w:rsidRPr="001572ED">
        <w:rPr>
          <w:rFonts w:ascii="Times New Roman" w:hAnsi="Times New Roman" w:cs="Times New Roman"/>
          <w:sz w:val="16"/>
          <w:szCs w:val="16"/>
        </w:rPr>
        <w:t xml:space="preserve">Уставом Пчевжинского сельского поселения, совет депутатов Пчевжинского сельского поселения </w:t>
      </w:r>
      <w:r w:rsidRPr="001572ED">
        <w:rPr>
          <w:rFonts w:ascii="Times New Roman" w:hAnsi="Times New Roman" w:cs="Times New Roman"/>
          <w:b/>
          <w:sz w:val="16"/>
          <w:szCs w:val="16"/>
        </w:rPr>
        <w:t>РЕШИЛ:</w:t>
      </w:r>
    </w:p>
    <w:p w:rsidR="001572ED" w:rsidRPr="001572ED" w:rsidRDefault="001572ED" w:rsidP="001572ED">
      <w:pPr>
        <w:ind w:right="-1" w:firstLine="567"/>
        <w:jc w:val="both"/>
        <w:rPr>
          <w:rStyle w:val="1c"/>
          <w:rFonts w:ascii="Times New Roman" w:hAnsi="Times New Roman" w:cs="Times New Roman"/>
          <w:sz w:val="16"/>
          <w:szCs w:val="16"/>
        </w:rPr>
      </w:pPr>
      <w:r w:rsidRPr="001572ED">
        <w:rPr>
          <w:rStyle w:val="1c"/>
          <w:rFonts w:ascii="Times New Roman" w:hAnsi="Times New Roman" w:cs="Times New Roman"/>
          <w:sz w:val="16"/>
          <w:szCs w:val="16"/>
        </w:rPr>
        <w:t xml:space="preserve">1. Утвердить порядок </w:t>
      </w:r>
      <w:r w:rsidRPr="001572ED">
        <w:rPr>
          <w:rStyle w:val="1c"/>
          <w:rFonts w:ascii="Times New Roman" w:eastAsia="Arial" w:hAnsi="Times New Roman" w:cs="Times New Roman"/>
          <w:sz w:val="16"/>
          <w:szCs w:val="16"/>
        </w:rPr>
        <w:t xml:space="preserve">принятия </w:t>
      </w:r>
      <w:r w:rsidRPr="001572ED">
        <w:rPr>
          <w:rStyle w:val="1c"/>
          <w:rFonts w:ascii="Times New Roman" w:eastAsia="Arial" w:hAnsi="Times New Roman" w:cs="Times New Roman"/>
          <w:bCs/>
          <w:sz w:val="16"/>
          <w:szCs w:val="16"/>
        </w:rPr>
        <w:t xml:space="preserve">решения о применении к </w:t>
      </w:r>
      <w:r w:rsidRPr="001572ED">
        <w:rPr>
          <w:rFonts w:ascii="Times New Roman" w:hAnsi="Times New Roman" w:cs="Times New Roman"/>
          <w:sz w:val="16"/>
          <w:szCs w:val="16"/>
        </w:rPr>
        <w:t>лицу, замещающему муниципальные должности,</w:t>
      </w:r>
      <w:r w:rsidRPr="001572ED">
        <w:rPr>
          <w:rStyle w:val="1c"/>
          <w:rFonts w:ascii="Times New Roman" w:eastAsia="Arial" w:hAnsi="Times New Roman" w:cs="Times New Roman"/>
          <w:bCs/>
          <w:sz w:val="16"/>
          <w:szCs w:val="16"/>
        </w:rPr>
        <w:t xml:space="preserve"> мер ответственности </w:t>
      </w:r>
      <w:r w:rsidRPr="001572ED">
        <w:rPr>
          <w:rStyle w:val="1c"/>
          <w:rFonts w:ascii="Times New Roman" w:hAnsi="Times New Roman" w:cs="Times New Roman"/>
          <w:sz w:val="16"/>
          <w:szCs w:val="16"/>
        </w:rPr>
        <w:t>согласно приложению к настоящему решению.</w:t>
      </w:r>
    </w:p>
    <w:p w:rsidR="001572ED" w:rsidRPr="001572ED" w:rsidRDefault="001572ED" w:rsidP="001572ED">
      <w:pPr>
        <w:ind w:right="-1" w:firstLine="540"/>
        <w:jc w:val="both"/>
        <w:rPr>
          <w:rFonts w:ascii="Times New Roman" w:hAnsi="Times New Roman" w:cs="Times New Roman"/>
          <w:sz w:val="16"/>
          <w:szCs w:val="16"/>
        </w:rPr>
      </w:pPr>
      <w:r w:rsidRPr="001572ED">
        <w:rPr>
          <w:rFonts w:ascii="Times New Roman" w:hAnsi="Times New Roman" w:cs="Times New Roman"/>
          <w:sz w:val="16"/>
          <w:szCs w:val="16"/>
        </w:rPr>
        <w:t>2.</w:t>
      </w:r>
      <w:r w:rsidRPr="001572ED">
        <w:rPr>
          <w:rFonts w:ascii="Times New Roman" w:hAnsi="Times New Roman" w:cs="Times New Roman"/>
          <w:b/>
          <w:sz w:val="16"/>
          <w:szCs w:val="16"/>
        </w:rPr>
        <w:t xml:space="preserve"> </w:t>
      </w:r>
      <w:r w:rsidRPr="001572ED">
        <w:rPr>
          <w:rFonts w:ascii="Times New Roman" w:hAnsi="Times New Roman" w:cs="Times New Roman"/>
          <w:sz w:val="16"/>
          <w:szCs w:val="16"/>
        </w:rPr>
        <w:t>Настоящее решение вступает в силу со дня официального опубликования.</w:t>
      </w:r>
    </w:p>
    <w:p w:rsidR="001572ED" w:rsidRPr="001572ED" w:rsidRDefault="001572ED" w:rsidP="001572ED">
      <w:pPr>
        <w:ind w:right="-1"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3. </w:t>
      </w:r>
      <w:proofErr w:type="gramStart"/>
      <w:r w:rsidRPr="001572ED">
        <w:rPr>
          <w:rFonts w:ascii="Times New Roman" w:hAnsi="Times New Roman" w:cs="Times New Roman"/>
          <w:sz w:val="16"/>
          <w:szCs w:val="16"/>
        </w:rPr>
        <w:t>Разместить</w:t>
      </w:r>
      <w:proofErr w:type="gramEnd"/>
      <w:r w:rsidRPr="001572ED">
        <w:rPr>
          <w:rFonts w:ascii="Times New Roman" w:hAnsi="Times New Roman" w:cs="Times New Roman"/>
          <w:sz w:val="16"/>
          <w:szCs w:val="16"/>
        </w:rPr>
        <w:t xml:space="preserve"> настоящее решение на официальном сайте муниципального образования Пчевжинское сельское поселение в сети Интернет и опубликовать в газете «Лесная республика»</w:t>
      </w:r>
    </w:p>
    <w:p w:rsidR="001572ED" w:rsidRDefault="001572ED" w:rsidP="001572ED">
      <w:pPr>
        <w:pStyle w:val="afffc"/>
        <w:tabs>
          <w:tab w:val="left" w:pos="8055"/>
        </w:tabs>
        <w:ind w:right="-93"/>
        <w:jc w:val="both"/>
        <w:rPr>
          <w:rFonts w:ascii="Times New Roman" w:hAnsi="Times New Roman" w:cs="Times New Roman"/>
          <w:color w:val="000000" w:themeColor="text1"/>
          <w:sz w:val="16"/>
          <w:szCs w:val="16"/>
        </w:rPr>
      </w:pPr>
      <w:r w:rsidRPr="001572ED">
        <w:rPr>
          <w:rFonts w:ascii="Times New Roman" w:hAnsi="Times New Roman" w:cs="Times New Roman"/>
          <w:color w:val="000000" w:themeColor="text1"/>
          <w:sz w:val="16"/>
          <w:szCs w:val="16"/>
        </w:rPr>
        <w:t>Глава муниципального образования                                                                     В.И. Подлесны</w:t>
      </w:r>
    </w:p>
    <w:p w:rsidR="001572ED" w:rsidRPr="001572ED" w:rsidRDefault="001572ED" w:rsidP="001572ED">
      <w:pPr>
        <w:pStyle w:val="afffc"/>
        <w:tabs>
          <w:tab w:val="left" w:pos="8055"/>
        </w:tabs>
        <w:spacing w:after="0"/>
        <w:ind w:right="-93"/>
        <w:jc w:val="both"/>
        <w:rPr>
          <w:rFonts w:ascii="Times New Roman" w:hAnsi="Times New Roman" w:cs="Times New Roman"/>
          <w:color w:val="000000" w:themeColor="text1"/>
          <w:sz w:val="16"/>
          <w:szCs w:val="16"/>
        </w:rPr>
      </w:pPr>
      <w:r w:rsidRPr="001572ED">
        <w:rPr>
          <w:rStyle w:val="1c"/>
          <w:rFonts w:ascii="Times New Roman" w:hAnsi="Times New Roman" w:cs="Times New Roman"/>
          <w:b w:val="0"/>
          <w:bCs w:val="0"/>
          <w:color w:val="000000" w:themeColor="text1"/>
          <w:sz w:val="16"/>
          <w:szCs w:val="16"/>
        </w:rPr>
        <w:t xml:space="preserve">ПОРЯДОК </w:t>
      </w:r>
      <w:r w:rsidRPr="001572ED">
        <w:rPr>
          <w:rStyle w:val="1c"/>
          <w:rFonts w:ascii="Times New Roman" w:eastAsia="Arial" w:hAnsi="Times New Roman" w:cs="Times New Roman"/>
          <w:b w:val="0"/>
          <w:color w:val="000000" w:themeColor="text1"/>
          <w:sz w:val="16"/>
          <w:szCs w:val="16"/>
        </w:rPr>
        <w:t xml:space="preserve">принятия </w:t>
      </w:r>
      <w:r w:rsidRPr="001572ED">
        <w:rPr>
          <w:rStyle w:val="1c"/>
          <w:rFonts w:ascii="Times New Roman" w:eastAsia="Arial" w:hAnsi="Times New Roman" w:cs="Times New Roman"/>
          <w:b w:val="0"/>
          <w:bCs w:val="0"/>
          <w:color w:val="000000" w:themeColor="text1"/>
          <w:sz w:val="16"/>
          <w:szCs w:val="16"/>
        </w:rPr>
        <w:t xml:space="preserve">решения о применении к </w:t>
      </w:r>
      <w:r w:rsidRPr="001572ED">
        <w:rPr>
          <w:rFonts w:ascii="Times New Roman" w:hAnsi="Times New Roman" w:cs="Times New Roman"/>
          <w:b w:val="0"/>
          <w:color w:val="000000" w:themeColor="text1"/>
          <w:sz w:val="16"/>
          <w:szCs w:val="16"/>
        </w:rPr>
        <w:t>лицу, замещающему муниципальные должности,</w:t>
      </w:r>
      <w:r w:rsidRPr="001572ED">
        <w:rPr>
          <w:rStyle w:val="1c"/>
          <w:rFonts w:ascii="Times New Roman" w:eastAsia="Arial" w:hAnsi="Times New Roman" w:cs="Times New Roman"/>
          <w:b w:val="0"/>
          <w:bCs w:val="0"/>
          <w:color w:val="000000" w:themeColor="text1"/>
          <w:sz w:val="16"/>
          <w:szCs w:val="16"/>
        </w:rPr>
        <w:t xml:space="preserve"> мер ответственности</w:t>
      </w:r>
      <w:r>
        <w:rPr>
          <w:rStyle w:val="1c"/>
          <w:rFonts w:ascii="Times New Roman" w:eastAsia="Arial" w:hAnsi="Times New Roman" w:cs="Times New Roman"/>
          <w:b w:val="0"/>
          <w:bCs w:val="0"/>
          <w:color w:val="000000" w:themeColor="text1"/>
          <w:sz w:val="16"/>
          <w:szCs w:val="16"/>
        </w:rPr>
        <w:t>.</w:t>
      </w:r>
    </w:p>
    <w:p w:rsidR="001572ED" w:rsidRPr="001572ED" w:rsidRDefault="001572ED" w:rsidP="001572ED">
      <w:pPr>
        <w:pStyle w:val="ConsPlusDocList"/>
        <w:tabs>
          <w:tab w:val="left" w:pos="1005"/>
        </w:tabs>
        <w:ind w:left="-567" w:firstLine="705"/>
        <w:jc w:val="both"/>
        <w:rPr>
          <w:rStyle w:val="1c"/>
          <w:rFonts w:ascii="Times New Roman" w:eastAsia="Arial" w:hAnsi="Times New Roman" w:cs="Times New Roman"/>
          <w:sz w:val="16"/>
          <w:szCs w:val="16"/>
        </w:rPr>
      </w:pPr>
      <w:r w:rsidRPr="001572ED">
        <w:rPr>
          <w:rStyle w:val="1c"/>
          <w:rFonts w:ascii="Times New Roman" w:eastAsiaTheme="minorEastAsia" w:hAnsi="Times New Roman" w:cs="Times New Roman"/>
          <w:sz w:val="16"/>
          <w:szCs w:val="16"/>
        </w:rPr>
        <w:t>1. </w:t>
      </w:r>
      <w:proofErr w:type="gramStart"/>
      <w:r w:rsidRPr="001572ED">
        <w:rPr>
          <w:rStyle w:val="1c"/>
          <w:rFonts w:ascii="Times New Roman" w:eastAsiaTheme="minorEastAsia" w:hAnsi="Times New Roman" w:cs="Times New Roman"/>
          <w:sz w:val="16"/>
          <w:szCs w:val="16"/>
        </w:rPr>
        <w:t xml:space="preserve">Настоящим Порядком </w:t>
      </w:r>
      <w:r w:rsidRPr="001572ED">
        <w:rPr>
          <w:rStyle w:val="1c"/>
          <w:rFonts w:ascii="Times New Roman" w:eastAsia="Arial" w:hAnsi="Times New Roman" w:cs="Times New Roman"/>
          <w:sz w:val="16"/>
          <w:szCs w:val="16"/>
        </w:rPr>
        <w:t xml:space="preserve">принятия решения о применении к </w:t>
      </w:r>
      <w:r w:rsidRPr="001572ED">
        <w:rPr>
          <w:rFonts w:ascii="Times New Roman" w:hAnsi="Times New Roman" w:cs="Times New Roman"/>
          <w:sz w:val="16"/>
          <w:szCs w:val="16"/>
        </w:rPr>
        <w:t xml:space="preserve">лицам, замещающим муниципальные должности </w:t>
      </w:r>
      <w:r w:rsidRPr="001572ED">
        <w:rPr>
          <w:rStyle w:val="1c"/>
          <w:rFonts w:ascii="Times New Roman" w:eastAsia="Arial" w:hAnsi="Times New Roman" w:cs="Times New Roman"/>
          <w:sz w:val="16"/>
          <w:szCs w:val="16"/>
        </w:rPr>
        <w:t xml:space="preserve">(далее — лицо) </w:t>
      </w:r>
      <w:r w:rsidRPr="001572ED">
        <w:rPr>
          <w:rFonts w:ascii="Times New Roman" w:hAnsi="Times New Roman" w:cs="Times New Roman"/>
          <w:sz w:val="16"/>
          <w:szCs w:val="16"/>
        </w:rPr>
        <w:t xml:space="preserve">в совете депутатов Пчевжинского сельского поселения (далее по тексту – совет депутатов), </w:t>
      </w:r>
      <w:r w:rsidRPr="001572ED">
        <w:rPr>
          <w:rStyle w:val="1c"/>
          <w:rFonts w:ascii="Times New Roman" w:eastAsia="Arial" w:hAnsi="Times New Roman" w:cs="Times New Roman"/>
          <w:sz w:val="16"/>
          <w:szCs w:val="16"/>
        </w:rPr>
        <w:t>мер ответственности определяется порядок принятия решения  о применении к лицу,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w:t>
      </w:r>
      <w:proofErr w:type="gramEnd"/>
      <w:r w:rsidRPr="001572ED">
        <w:rPr>
          <w:rStyle w:val="1c"/>
          <w:rFonts w:ascii="Times New Roman" w:eastAsia="Arial" w:hAnsi="Times New Roman" w:cs="Times New Roman"/>
          <w:sz w:val="16"/>
          <w:szCs w:val="16"/>
        </w:rPr>
        <w:t xml:space="preserve"> характера своих супруги (супруга) и несовершеннолетних детей (далее – сведения о доходах), если искажение этих сведений является несущественным.</w:t>
      </w:r>
    </w:p>
    <w:p w:rsidR="001572ED" w:rsidRPr="001572ED" w:rsidRDefault="001572ED" w:rsidP="001572ED">
      <w:pPr>
        <w:tabs>
          <w:tab w:val="left" w:pos="1005"/>
        </w:tabs>
        <w:ind w:left="-567" w:firstLine="705"/>
        <w:jc w:val="both"/>
        <w:rPr>
          <w:rFonts w:ascii="Times New Roman" w:eastAsia="Arial" w:hAnsi="Times New Roman" w:cs="Times New Roman"/>
          <w:sz w:val="16"/>
          <w:szCs w:val="16"/>
        </w:rPr>
      </w:pPr>
      <w:r w:rsidRPr="001572ED">
        <w:rPr>
          <w:rStyle w:val="1c"/>
          <w:rFonts w:ascii="Times New Roman" w:eastAsia="Arial" w:hAnsi="Times New Roman" w:cs="Times New Roman"/>
          <w:sz w:val="16"/>
          <w:szCs w:val="16"/>
        </w:rPr>
        <w:t>2. </w:t>
      </w:r>
      <w:proofErr w:type="gramStart"/>
      <w:r w:rsidRPr="001572ED">
        <w:rPr>
          <w:rStyle w:val="1c"/>
          <w:rFonts w:ascii="Times New Roman" w:eastAsia="Arial" w:hAnsi="Times New Roman" w:cs="Times New Roman"/>
          <w:sz w:val="16"/>
          <w:szCs w:val="16"/>
        </w:rPr>
        <w:t>К лицу,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указанные в части 7</w:t>
      </w:r>
      <w:r w:rsidRPr="001572ED">
        <w:rPr>
          <w:rStyle w:val="1c"/>
          <w:rFonts w:ascii="Times New Roman" w:eastAsia="Arial" w:hAnsi="Times New Roman" w:cs="Times New Roman"/>
          <w:sz w:val="16"/>
          <w:szCs w:val="16"/>
          <w:vertAlign w:val="superscript"/>
        </w:rPr>
        <w:t xml:space="preserve">3-1 </w:t>
      </w:r>
      <w:r w:rsidRPr="001572ED">
        <w:rPr>
          <w:rStyle w:val="1c"/>
          <w:rFonts w:ascii="Times New Roman" w:eastAsia="Arial" w:hAnsi="Times New Roman" w:cs="Times New Roman"/>
          <w:sz w:val="16"/>
          <w:szCs w:val="16"/>
        </w:rPr>
        <w:t>статьи 40 Федерального закона  от 6 октября 2003 года № 131-ФЗ</w:t>
      </w:r>
      <w:proofErr w:type="gramEnd"/>
      <w:r w:rsidRPr="001572ED">
        <w:rPr>
          <w:rStyle w:val="1c"/>
          <w:rFonts w:ascii="Times New Roman" w:eastAsia="Arial" w:hAnsi="Times New Roman" w:cs="Times New Roman"/>
          <w:sz w:val="16"/>
          <w:szCs w:val="16"/>
        </w:rPr>
        <w:t xml:space="preserve"> «Об общих принципах организации местного самоуправления  в Российской Федерации» (далее — меры ответственности).</w:t>
      </w:r>
    </w:p>
    <w:p w:rsidR="001572ED" w:rsidRPr="001572ED" w:rsidRDefault="001572ED" w:rsidP="001572ED">
      <w:pPr>
        <w:ind w:left="-567" w:firstLine="709"/>
        <w:jc w:val="both"/>
        <w:rPr>
          <w:rFonts w:ascii="Times New Roman" w:eastAsia="Arial" w:hAnsi="Times New Roman" w:cs="Times New Roman"/>
          <w:sz w:val="16"/>
          <w:szCs w:val="16"/>
        </w:rPr>
      </w:pPr>
      <w:r w:rsidRPr="001572ED">
        <w:rPr>
          <w:rFonts w:ascii="Times New Roman" w:eastAsia="Arial" w:hAnsi="Times New Roman" w:cs="Times New Roman"/>
          <w:sz w:val="16"/>
          <w:szCs w:val="16"/>
        </w:rPr>
        <w:t>3. Решение совета депутатов о применении меры ответственности к лицу принимается не позднее чем через 30 дней со дня возникновения основания для применения меры ответственности, а если это основание возникло в период между заседаниями совета депутатов - не позднее чем через три месяца со дня появления такого основания.</w:t>
      </w:r>
    </w:p>
    <w:p w:rsidR="001572ED" w:rsidRPr="001572ED" w:rsidRDefault="001572ED" w:rsidP="001572ED">
      <w:pPr>
        <w:ind w:left="-567" w:firstLine="709"/>
        <w:jc w:val="both"/>
        <w:rPr>
          <w:rFonts w:ascii="Times New Roman" w:eastAsia="Arial" w:hAnsi="Times New Roman" w:cs="Times New Roman"/>
          <w:sz w:val="16"/>
          <w:szCs w:val="16"/>
        </w:rPr>
      </w:pPr>
      <w:r w:rsidRPr="001572ED">
        <w:rPr>
          <w:rFonts w:ascii="Times New Roman" w:eastAsia="Arial" w:hAnsi="Times New Roman" w:cs="Times New Roman"/>
          <w:sz w:val="16"/>
          <w:szCs w:val="16"/>
        </w:rPr>
        <w:t xml:space="preserve">Днем возникновения основания для применения мер </w:t>
      </w:r>
      <w:r w:rsidRPr="001572ED">
        <w:rPr>
          <w:rStyle w:val="1c"/>
          <w:rFonts w:ascii="Times New Roman" w:eastAsia="Arial" w:hAnsi="Times New Roman" w:cs="Times New Roman"/>
          <w:sz w:val="16"/>
          <w:szCs w:val="16"/>
        </w:rPr>
        <w:t xml:space="preserve">юридической </w:t>
      </w:r>
      <w:r w:rsidRPr="001572ED">
        <w:rPr>
          <w:rFonts w:ascii="Times New Roman" w:eastAsia="Arial" w:hAnsi="Times New Roman" w:cs="Times New Roman"/>
          <w:sz w:val="16"/>
          <w:szCs w:val="16"/>
        </w:rPr>
        <w:t>ответственности является день поступления в совет депутатов заявления Губернатора Ленинградской области  о применении меры ответственности к лицу.</w:t>
      </w:r>
    </w:p>
    <w:p w:rsidR="001572ED" w:rsidRPr="001572ED" w:rsidRDefault="001572ED" w:rsidP="001572ED">
      <w:pPr>
        <w:ind w:left="-584" w:firstLine="709"/>
        <w:jc w:val="both"/>
        <w:rPr>
          <w:rFonts w:ascii="Times New Roman" w:eastAsia="Arial" w:hAnsi="Times New Roman" w:cs="Times New Roman"/>
          <w:sz w:val="16"/>
          <w:szCs w:val="16"/>
        </w:rPr>
      </w:pPr>
      <w:r w:rsidRPr="001572ED">
        <w:rPr>
          <w:rFonts w:ascii="Times New Roman" w:eastAsia="Arial" w:hAnsi="Times New Roman" w:cs="Times New Roman"/>
          <w:sz w:val="16"/>
          <w:szCs w:val="16"/>
        </w:rPr>
        <w:t xml:space="preserve">5. При рассмотрении вопроса о применении меры ответственности к лицу, в отношении которого поступило заявление Губернатора Ленинградской области, предоставляется слово для выступления. </w:t>
      </w:r>
    </w:p>
    <w:p w:rsidR="001572ED" w:rsidRPr="001572ED" w:rsidRDefault="001572ED" w:rsidP="001572ED">
      <w:pPr>
        <w:ind w:left="-567" w:firstLine="709"/>
        <w:jc w:val="both"/>
        <w:rPr>
          <w:rFonts w:ascii="Times New Roman" w:eastAsia="Arial" w:hAnsi="Times New Roman" w:cs="Times New Roman"/>
          <w:sz w:val="16"/>
          <w:szCs w:val="16"/>
        </w:rPr>
      </w:pPr>
      <w:r w:rsidRPr="001572ED">
        <w:rPr>
          <w:rFonts w:ascii="Times New Roman" w:eastAsia="Arial" w:hAnsi="Times New Roman" w:cs="Times New Roman"/>
          <w:sz w:val="16"/>
          <w:szCs w:val="16"/>
        </w:rPr>
        <w:t xml:space="preserve">6. Решение совета депутатов о применении меры ответственности к лицу </w:t>
      </w:r>
      <w:r w:rsidRPr="001572ED">
        <w:rPr>
          <w:rFonts w:ascii="Times New Roman" w:hAnsi="Times New Roman" w:cs="Times New Roman"/>
          <w:sz w:val="16"/>
          <w:szCs w:val="16"/>
        </w:rPr>
        <w:t xml:space="preserve">считается принятым, если за него проголосовало не менее двух третей от присутствующих на заседании депутатов в порядке, установленном Регламентом совета депутатов, </w:t>
      </w:r>
      <w:r w:rsidRPr="001572ED">
        <w:rPr>
          <w:rFonts w:ascii="Times New Roman" w:eastAsia="Arial" w:hAnsi="Times New Roman" w:cs="Times New Roman"/>
          <w:sz w:val="16"/>
          <w:szCs w:val="16"/>
        </w:rPr>
        <w:t xml:space="preserve">и подписывается главой Пчевжинского сельского поселения. </w:t>
      </w:r>
    </w:p>
    <w:p w:rsidR="001572ED" w:rsidRPr="001572ED" w:rsidRDefault="001572ED" w:rsidP="001572ED">
      <w:pPr>
        <w:ind w:left="-567" w:firstLine="709"/>
        <w:jc w:val="both"/>
        <w:rPr>
          <w:rFonts w:ascii="Times New Roman" w:eastAsia="Arial" w:hAnsi="Times New Roman" w:cs="Times New Roman"/>
          <w:sz w:val="16"/>
          <w:szCs w:val="16"/>
        </w:rPr>
      </w:pPr>
      <w:r w:rsidRPr="001572ED">
        <w:rPr>
          <w:rFonts w:ascii="Times New Roman" w:eastAsia="Arial" w:hAnsi="Times New Roman" w:cs="Times New Roman"/>
          <w:sz w:val="16"/>
          <w:szCs w:val="16"/>
        </w:rPr>
        <w:t>Депутат, в отношении которого рассматривается вопрос о применении меры ответственности, заявляет до начала голосования о самоотводе. Самоотвод удовлетворяется без голосования.</w:t>
      </w:r>
    </w:p>
    <w:p w:rsidR="001572ED" w:rsidRPr="001572ED" w:rsidRDefault="001572ED" w:rsidP="001572ED">
      <w:pPr>
        <w:autoSpaceDE w:val="0"/>
        <w:ind w:left="-567" w:firstLine="709"/>
        <w:jc w:val="both"/>
        <w:rPr>
          <w:rFonts w:ascii="Times New Roman" w:eastAsia="Arial" w:hAnsi="Times New Roman" w:cs="Times New Roman"/>
          <w:sz w:val="16"/>
          <w:szCs w:val="16"/>
        </w:rPr>
      </w:pPr>
      <w:r w:rsidRPr="001572ED">
        <w:rPr>
          <w:rFonts w:ascii="Times New Roman" w:eastAsia="Arial" w:hAnsi="Times New Roman" w:cs="Times New Roman"/>
          <w:sz w:val="16"/>
          <w:szCs w:val="16"/>
        </w:rPr>
        <w:t>7. В случае принятия решения о применении меры ответственности к главе Пчевжинского сельского поселения данное решение подписывается депутатом, председательствующим на заседании совета депутатов.</w:t>
      </w:r>
    </w:p>
    <w:p w:rsidR="001572ED" w:rsidRPr="001572ED" w:rsidRDefault="001572ED" w:rsidP="001572ED">
      <w:pPr>
        <w:ind w:left="-567" w:firstLine="709"/>
        <w:jc w:val="both"/>
        <w:rPr>
          <w:rFonts w:ascii="Times New Roman" w:eastAsia="Arial" w:hAnsi="Times New Roman" w:cs="Times New Roman"/>
          <w:sz w:val="16"/>
          <w:szCs w:val="16"/>
        </w:rPr>
      </w:pPr>
      <w:r w:rsidRPr="001572ED">
        <w:rPr>
          <w:rFonts w:ascii="Times New Roman" w:eastAsia="Arial" w:hAnsi="Times New Roman" w:cs="Times New Roman"/>
          <w:sz w:val="16"/>
          <w:szCs w:val="16"/>
        </w:rPr>
        <w:t>8. Решение о применении меры ответственности оформляется решением совета депутатов.</w:t>
      </w:r>
    </w:p>
    <w:p w:rsidR="001572ED" w:rsidRPr="001572ED" w:rsidRDefault="001572ED" w:rsidP="001572ED">
      <w:pPr>
        <w:ind w:left="-567" w:firstLine="709"/>
        <w:jc w:val="both"/>
        <w:rPr>
          <w:rFonts w:ascii="Times New Roman" w:eastAsia="Arial" w:hAnsi="Times New Roman" w:cs="Times New Roman"/>
          <w:sz w:val="16"/>
          <w:szCs w:val="16"/>
        </w:rPr>
      </w:pPr>
      <w:r w:rsidRPr="001572ED">
        <w:rPr>
          <w:rFonts w:ascii="Times New Roman" w:eastAsia="Arial" w:hAnsi="Times New Roman" w:cs="Times New Roman"/>
          <w:sz w:val="16"/>
          <w:szCs w:val="16"/>
        </w:rPr>
        <w:t>9. </w:t>
      </w:r>
      <w:r w:rsidRPr="001572ED">
        <w:rPr>
          <w:rFonts w:ascii="Times New Roman" w:hAnsi="Times New Roman" w:cs="Times New Roman"/>
          <w:sz w:val="16"/>
          <w:szCs w:val="16"/>
        </w:rPr>
        <w:t>При определении меры ответственности за представление недостоверных и неполных сведений о доходах учитываются характер совершенного коррупционного правонарушения, его тяжесть, обстоятельства, при которых оно совершено, а также особенности личности правонарушителя, предшествующие результаты исполнения им своих должностных обязанностей (полномочий), соблюдения им других ограничений, запретов и обязанностей, установленных в целях противодействия коррупции.</w:t>
      </w:r>
    </w:p>
    <w:p w:rsidR="001572ED" w:rsidRPr="001572ED" w:rsidRDefault="001572ED" w:rsidP="001572ED">
      <w:pPr>
        <w:ind w:left="-567" w:firstLine="705"/>
        <w:jc w:val="both"/>
        <w:rPr>
          <w:rFonts w:ascii="Times New Roman" w:eastAsia="Arial" w:hAnsi="Times New Roman" w:cs="Times New Roman"/>
          <w:sz w:val="16"/>
          <w:szCs w:val="16"/>
        </w:rPr>
      </w:pPr>
      <w:r w:rsidRPr="001572ED">
        <w:rPr>
          <w:rFonts w:ascii="Times New Roman" w:eastAsia="Arial" w:hAnsi="Times New Roman" w:cs="Times New Roman"/>
          <w:sz w:val="16"/>
          <w:szCs w:val="16"/>
        </w:rPr>
        <w:t xml:space="preserve">10. Копия решения о применении меры ответственности в течение 5 рабочих дней со дня его принятия вручается лицу, в отношении которого рассматривался вопрос, а также в течение 14 дней направляется в </w:t>
      </w:r>
      <w:r w:rsidRPr="001572ED">
        <w:rPr>
          <w:rFonts w:ascii="Times New Roman" w:hAnsi="Times New Roman" w:cs="Times New Roman"/>
          <w:sz w:val="16"/>
          <w:szCs w:val="16"/>
        </w:rPr>
        <w:t>аппарат Губернатора и Правительства Ленинградской области</w:t>
      </w:r>
      <w:r w:rsidRPr="001572ED">
        <w:rPr>
          <w:rFonts w:ascii="Times New Roman" w:eastAsia="Arial" w:hAnsi="Times New Roman" w:cs="Times New Roman"/>
          <w:sz w:val="16"/>
          <w:szCs w:val="16"/>
        </w:rPr>
        <w:t xml:space="preserve">. </w:t>
      </w:r>
    </w:p>
    <w:p w:rsidR="001572ED" w:rsidRPr="001572ED" w:rsidRDefault="001572ED" w:rsidP="001572ED">
      <w:pPr>
        <w:ind w:left="-567" w:firstLine="705"/>
        <w:jc w:val="both"/>
        <w:rPr>
          <w:rFonts w:ascii="Times New Roman" w:hAnsi="Times New Roman" w:cs="Times New Roman"/>
          <w:sz w:val="16"/>
          <w:szCs w:val="16"/>
        </w:rPr>
      </w:pPr>
      <w:r w:rsidRPr="001572ED">
        <w:rPr>
          <w:rFonts w:ascii="Times New Roman" w:eastAsia="Arial" w:hAnsi="Times New Roman" w:cs="Times New Roman"/>
          <w:sz w:val="16"/>
          <w:szCs w:val="16"/>
        </w:rPr>
        <w:t xml:space="preserve">11. Информация </w:t>
      </w:r>
      <w:r w:rsidRPr="001572ED">
        <w:rPr>
          <w:rFonts w:ascii="Times New Roman" w:hAnsi="Times New Roman" w:cs="Times New Roman"/>
          <w:sz w:val="16"/>
          <w:szCs w:val="16"/>
        </w:rPr>
        <w:t xml:space="preserve">о результатах рассмотрения заявления Губернатора Ленинградской области подлежит размещению на официальном сайте </w:t>
      </w:r>
      <w:r w:rsidRPr="001572ED">
        <w:rPr>
          <w:rFonts w:ascii="Times New Roman" w:eastAsia="Arial" w:hAnsi="Times New Roman" w:cs="Times New Roman"/>
          <w:sz w:val="16"/>
          <w:szCs w:val="16"/>
        </w:rPr>
        <w:t>Пчевжинского</w:t>
      </w:r>
      <w:r w:rsidRPr="001572ED">
        <w:rPr>
          <w:rFonts w:ascii="Times New Roman" w:hAnsi="Times New Roman" w:cs="Times New Roman"/>
          <w:sz w:val="16"/>
          <w:szCs w:val="16"/>
        </w:rPr>
        <w:t xml:space="preserve"> сельского поселения.</w:t>
      </w:r>
    </w:p>
    <w:p w:rsidR="001572ED" w:rsidRPr="00D90A1E" w:rsidRDefault="001572ED" w:rsidP="001572ED">
      <w:pPr>
        <w:ind w:right="27"/>
        <w:jc w:val="both"/>
        <w:rPr>
          <w:rFonts w:ascii="Times New Roman" w:hAnsi="Times New Roman" w:cs="Times New Roman"/>
        </w:rPr>
      </w:pPr>
    </w:p>
    <w:p w:rsidR="00A20A9D" w:rsidRDefault="001572ED" w:rsidP="00A20A9D">
      <w:pPr>
        <w:jc w:val="both"/>
        <w:rPr>
          <w:rFonts w:ascii="Times New Roman" w:hAnsi="Times New Roman" w:cs="Times New Roman"/>
          <w:b/>
          <w:bCs/>
          <w:sz w:val="16"/>
          <w:szCs w:val="16"/>
        </w:rPr>
      </w:pPr>
      <w:proofErr w:type="gramStart"/>
      <w:r w:rsidRPr="001572ED">
        <w:rPr>
          <w:rFonts w:ascii="Times New Roman" w:hAnsi="Times New Roman" w:cs="Times New Roman"/>
          <w:b/>
          <w:sz w:val="16"/>
          <w:szCs w:val="16"/>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26 марта  2020 года № 9/47 </w:t>
      </w:r>
      <w:r w:rsidRPr="001572ED">
        <w:rPr>
          <w:rFonts w:ascii="Times New Roman" w:hAnsi="Times New Roman" w:cs="Times New Roman"/>
          <w:b/>
          <w:bCs/>
          <w:sz w:val="16"/>
          <w:szCs w:val="16"/>
        </w:rPr>
        <w:t>о внесении изменений в решение совета депутатов муниципального образования Пчевжинское сельское поселение Киришского муниципального района Ленинградской области от 29.06.2018 № 57/304 «Об утверждении порядка организации и проведения публичных слушаний в Пчевжинском сельском поселении Киришского муниципального района Ленинградской области</w:t>
      </w:r>
      <w:r>
        <w:rPr>
          <w:rFonts w:ascii="Times New Roman" w:hAnsi="Times New Roman" w:cs="Times New Roman"/>
          <w:b/>
          <w:bCs/>
          <w:sz w:val="16"/>
          <w:szCs w:val="16"/>
        </w:rPr>
        <w:t xml:space="preserve">. </w:t>
      </w:r>
      <w:proofErr w:type="gramEnd"/>
    </w:p>
    <w:p w:rsidR="001572ED" w:rsidRPr="001572ED" w:rsidRDefault="001572ED" w:rsidP="001572ED">
      <w:pPr>
        <w:pStyle w:val="af6"/>
        <w:spacing w:before="0" w:beforeAutospacing="0" w:after="0" w:afterAutospacing="0"/>
        <w:ind w:firstLine="709"/>
        <w:jc w:val="both"/>
        <w:rPr>
          <w:b/>
          <w:bCs/>
          <w:color w:val="000000"/>
          <w:sz w:val="16"/>
          <w:szCs w:val="16"/>
        </w:rPr>
      </w:pPr>
      <w:proofErr w:type="gramStart"/>
      <w:r w:rsidRPr="001572ED">
        <w:rPr>
          <w:color w:val="000000"/>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02.08.2019 № 283-ФЗ «О внесении изменений в Градостроительный кодекс Российской Федерации и отдельные законодательные акты Российской Федерации», Уставом муниципального образования Пчевжинское сельское поселение, совет депутатов муниципального образования Пчевжинское сельское поселение Киришского муниципального района Ленинградской области </w:t>
      </w:r>
      <w:r w:rsidRPr="001572ED">
        <w:rPr>
          <w:b/>
          <w:bCs/>
          <w:color w:val="000000"/>
          <w:sz w:val="16"/>
          <w:szCs w:val="16"/>
        </w:rPr>
        <w:t>РЕШИЛ:</w:t>
      </w:r>
      <w:proofErr w:type="gramEnd"/>
    </w:p>
    <w:p w:rsidR="001572ED" w:rsidRPr="001572ED" w:rsidRDefault="001572ED" w:rsidP="001572ED">
      <w:pPr>
        <w:pStyle w:val="af6"/>
        <w:spacing w:before="0" w:beforeAutospacing="0" w:after="0" w:afterAutospacing="0"/>
        <w:ind w:firstLine="709"/>
        <w:jc w:val="both"/>
        <w:rPr>
          <w:bCs/>
          <w:color w:val="000000"/>
          <w:sz w:val="16"/>
          <w:szCs w:val="16"/>
        </w:rPr>
      </w:pPr>
      <w:r w:rsidRPr="001572ED">
        <w:rPr>
          <w:bCs/>
          <w:color w:val="000000"/>
          <w:sz w:val="16"/>
          <w:szCs w:val="16"/>
        </w:rPr>
        <w:t>1. Внести следующие изменения в решение совета депутатов муниципального образования Пчевжинское сельское поселение Киришского муниципального района Ленинградской области от 29.06.2018 № 57/304 «Об утверждении порядка организации и проведения публичных слушаний в Пчевжинском сельском поселении Киришского муниципального района Ленинградской области» (дале</w:t>
      </w:r>
      <w:proofErr w:type="gramStart"/>
      <w:r w:rsidRPr="001572ED">
        <w:rPr>
          <w:bCs/>
          <w:color w:val="000000"/>
          <w:sz w:val="16"/>
          <w:szCs w:val="16"/>
        </w:rPr>
        <w:t>е-</w:t>
      </w:r>
      <w:proofErr w:type="gramEnd"/>
      <w:r w:rsidRPr="001572ED">
        <w:rPr>
          <w:bCs/>
          <w:color w:val="000000"/>
          <w:sz w:val="16"/>
          <w:szCs w:val="16"/>
        </w:rPr>
        <w:t xml:space="preserve"> решение):</w:t>
      </w:r>
    </w:p>
    <w:p w:rsidR="001572ED" w:rsidRPr="001572ED" w:rsidRDefault="001572ED" w:rsidP="001572ED">
      <w:pPr>
        <w:pStyle w:val="af6"/>
        <w:spacing w:before="0" w:beforeAutospacing="0" w:after="0" w:afterAutospacing="0"/>
        <w:ind w:firstLine="709"/>
        <w:jc w:val="both"/>
        <w:rPr>
          <w:bCs/>
          <w:color w:val="000000"/>
          <w:sz w:val="16"/>
          <w:szCs w:val="16"/>
        </w:rPr>
      </w:pPr>
      <w:r w:rsidRPr="001572ED">
        <w:rPr>
          <w:bCs/>
          <w:color w:val="000000"/>
          <w:sz w:val="16"/>
          <w:szCs w:val="16"/>
        </w:rPr>
        <w:t>1.1. пп. 11.1 ст. 11 Приложения к решению дополнить абзацем следующего содержания:</w:t>
      </w:r>
    </w:p>
    <w:p w:rsidR="001572ED" w:rsidRPr="001572ED" w:rsidRDefault="001572ED" w:rsidP="001572ED">
      <w:pPr>
        <w:pStyle w:val="af6"/>
        <w:spacing w:before="0" w:beforeAutospacing="0" w:after="0" w:afterAutospacing="0"/>
        <w:ind w:firstLine="709"/>
        <w:jc w:val="both"/>
        <w:rPr>
          <w:bCs/>
          <w:color w:val="000000"/>
          <w:sz w:val="16"/>
          <w:szCs w:val="16"/>
        </w:rPr>
      </w:pPr>
      <w:r w:rsidRPr="001572ED">
        <w:rPr>
          <w:bCs/>
          <w:color w:val="000000"/>
          <w:sz w:val="16"/>
          <w:szCs w:val="16"/>
        </w:rPr>
        <w:t>«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Start"/>
      <w:r w:rsidRPr="001572ED">
        <w:rPr>
          <w:bCs/>
          <w:color w:val="000000"/>
          <w:sz w:val="16"/>
          <w:szCs w:val="16"/>
        </w:rPr>
        <w:t>.».</w:t>
      </w:r>
      <w:proofErr w:type="gramEnd"/>
    </w:p>
    <w:p w:rsidR="001572ED" w:rsidRPr="001572ED" w:rsidRDefault="001572ED" w:rsidP="001572ED">
      <w:pPr>
        <w:pStyle w:val="af6"/>
        <w:spacing w:before="0" w:beforeAutospacing="0" w:after="0" w:afterAutospacing="0"/>
        <w:ind w:firstLine="709"/>
        <w:jc w:val="both"/>
        <w:rPr>
          <w:bCs/>
          <w:color w:val="000000"/>
          <w:sz w:val="16"/>
          <w:szCs w:val="16"/>
        </w:rPr>
      </w:pPr>
      <w:r w:rsidRPr="001572ED">
        <w:rPr>
          <w:bCs/>
          <w:color w:val="000000"/>
          <w:sz w:val="16"/>
          <w:szCs w:val="16"/>
        </w:rPr>
        <w:t>1.2. пп. 11.25 ст. 11 приложения к решению изложить в следующей редакции:</w:t>
      </w:r>
    </w:p>
    <w:p w:rsidR="001572ED" w:rsidRPr="001572ED" w:rsidRDefault="001572ED" w:rsidP="001572ED">
      <w:pPr>
        <w:pStyle w:val="af6"/>
        <w:spacing w:before="0" w:beforeAutospacing="0" w:after="0" w:afterAutospacing="0"/>
        <w:ind w:firstLine="709"/>
        <w:jc w:val="both"/>
        <w:rPr>
          <w:color w:val="000000"/>
          <w:sz w:val="16"/>
          <w:szCs w:val="16"/>
        </w:rPr>
      </w:pPr>
      <w:r w:rsidRPr="001572ED">
        <w:rPr>
          <w:bCs/>
          <w:color w:val="000000"/>
          <w:sz w:val="16"/>
          <w:szCs w:val="16"/>
        </w:rPr>
        <w:t>«11.24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1572ED" w:rsidRPr="001572ED" w:rsidRDefault="001572ED" w:rsidP="001572ED">
      <w:pPr>
        <w:pStyle w:val="af6"/>
        <w:spacing w:before="0" w:beforeAutospacing="0" w:after="0" w:afterAutospacing="0"/>
        <w:ind w:firstLine="708"/>
        <w:jc w:val="both"/>
        <w:rPr>
          <w:sz w:val="16"/>
          <w:szCs w:val="16"/>
        </w:rPr>
      </w:pPr>
      <w:r w:rsidRPr="001572ED">
        <w:rPr>
          <w:color w:val="000000"/>
          <w:sz w:val="16"/>
          <w:szCs w:val="16"/>
        </w:rPr>
        <w:t>2. Опубликовать настоящее решение в газете «Лесная республика» и разместить в сети «Интернет» на сайте муниципального образования Пчевжинское сельское поселение.</w:t>
      </w:r>
    </w:p>
    <w:p w:rsidR="001572ED" w:rsidRPr="001572ED" w:rsidRDefault="001572ED" w:rsidP="001572ED">
      <w:pPr>
        <w:pStyle w:val="af6"/>
        <w:spacing w:before="0" w:beforeAutospacing="0" w:after="0" w:afterAutospacing="0"/>
        <w:ind w:firstLine="708"/>
        <w:jc w:val="both"/>
        <w:rPr>
          <w:color w:val="000000"/>
          <w:sz w:val="16"/>
          <w:szCs w:val="16"/>
        </w:rPr>
      </w:pPr>
      <w:r w:rsidRPr="001572ED">
        <w:rPr>
          <w:color w:val="000000"/>
          <w:sz w:val="16"/>
          <w:szCs w:val="16"/>
        </w:rPr>
        <w:t>3. Настоящее решение вступает в силу со дня официального опубликования.</w:t>
      </w:r>
    </w:p>
    <w:p w:rsidR="001572ED" w:rsidRPr="001572ED" w:rsidRDefault="001572ED" w:rsidP="001572ED">
      <w:pPr>
        <w:pStyle w:val="af6"/>
        <w:spacing w:before="0" w:beforeAutospacing="0" w:after="0" w:afterAutospacing="0"/>
        <w:jc w:val="both"/>
        <w:rPr>
          <w:sz w:val="16"/>
          <w:szCs w:val="16"/>
        </w:rPr>
      </w:pPr>
      <w:r w:rsidRPr="001572ED">
        <w:rPr>
          <w:color w:val="000000"/>
          <w:sz w:val="16"/>
          <w:szCs w:val="16"/>
        </w:rPr>
        <w:t>Глава муниципального образования</w:t>
      </w:r>
      <w:r w:rsidRPr="001572ED">
        <w:rPr>
          <w:sz w:val="16"/>
          <w:szCs w:val="16"/>
        </w:rPr>
        <w:t xml:space="preserve">                                                        </w:t>
      </w:r>
      <w:r w:rsidRPr="001572ED">
        <w:rPr>
          <w:color w:val="000000"/>
          <w:sz w:val="16"/>
          <w:szCs w:val="16"/>
        </w:rPr>
        <w:t xml:space="preserve"> Подлесный В.И.</w:t>
      </w:r>
    </w:p>
    <w:p w:rsidR="001572ED" w:rsidRPr="001572ED" w:rsidRDefault="001572ED" w:rsidP="001572ED">
      <w:pPr>
        <w:jc w:val="both"/>
        <w:rPr>
          <w:rFonts w:ascii="Times New Roman" w:hAnsi="Times New Roman" w:cs="Times New Roman"/>
          <w:sz w:val="16"/>
          <w:szCs w:val="16"/>
        </w:rPr>
      </w:pPr>
      <w:r w:rsidRPr="001572ED">
        <w:rPr>
          <w:rFonts w:ascii="Times New Roman" w:hAnsi="Times New Roman" w:cs="Times New Roman"/>
          <w:sz w:val="16"/>
          <w:szCs w:val="16"/>
        </w:rPr>
        <w:t xml:space="preserve">Приложение к решению </w:t>
      </w:r>
    </w:p>
    <w:p w:rsidR="001572ED" w:rsidRPr="001572ED" w:rsidRDefault="001572ED" w:rsidP="001572ED">
      <w:pPr>
        <w:jc w:val="both"/>
        <w:rPr>
          <w:rFonts w:ascii="Times New Roman" w:hAnsi="Times New Roman" w:cs="Times New Roman"/>
          <w:sz w:val="16"/>
          <w:szCs w:val="16"/>
        </w:rPr>
      </w:pPr>
      <w:r w:rsidRPr="001572ED">
        <w:rPr>
          <w:rFonts w:ascii="Times New Roman" w:hAnsi="Times New Roman" w:cs="Times New Roman"/>
          <w:sz w:val="16"/>
          <w:szCs w:val="16"/>
        </w:rPr>
        <w:t xml:space="preserve">Совета депутатов от </w:t>
      </w:r>
      <w:r w:rsidRPr="001572ED">
        <w:rPr>
          <w:rFonts w:ascii="Times New Roman" w:hAnsi="Times New Roman" w:cs="Times New Roman"/>
          <w:color w:val="333333"/>
          <w:sz w:val="16"/>
          <w:szCs w:val="16"/>
        </w:rPr>
        <w:t>29.06.2018 года № 57/304</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 xml:space="preserve">Порядок организации и проведения публичных слушаний в </w:t>
      </w:r>
      <w:r w:rsidRPr="001572ED">
        <w:rPr>
          <w:rFonts w:ascii="Times New Roman" w:hAnsi="Times New Roman" w:cs="Times New Roman"/>
          <w:b/>
          <w:sz w:val="16"/>
          <w:szCs w:val="16"/>
        </w:rPr>
        <w:t>Пчевжинском сельском поселении Киришского  муниципального района Ленинградской области</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 xml:space="preserve">                                                                                                                                                                                                                                                                                                                                                </w:t>
      </w:r>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w:t>
      </w:r>
      <w:proofErr w:type="gramStart"/>
      <w:r w:rsidRPr="001572ED">
        <w:rPr>
          <w:rFonts w:ascii="Times New Roman" w:hAnsi="Times New Roman" w:cs="Times New Roman"/>
          <w:sz w:val="16"/>
          <w:szCs w:val="16"/>
        </w:rPr>
        <w:t>Настоящий Порядок разработан в соответствии с Федеральным законом от 6 октября 2003 года № 131-ФЗ "Об общих принципах организации местного самоуправления в Российской Федерации", Уставом Пчевжинского сельского поселения Киришского муниципального района Ленинградской области, направлен на реализацию права граждан Российской Федерации на участие в осуществлении местного самоуправления посредством публичных слушаний и определяет порядок организации и проведения публичных слушаний на территории Пчевжинского сельского</w:t>
      </w:r>
      <w:proofErr w:type="gramEnd"/>
      <w:r w:rsidRPr="001572ED">
        <w:rPr>
          <w:rFonts w:ascii="Times New Roman" w:hAnsi="Times New Roman" w:cs="Times New Roman"/>
          <w:sz w:val="16"/>
          <w:szCs w:val="16"/>
        </w:rPr>
        <w:t xml:space="preserve"> поселения (далее также – поселения). </w:t>
      </w:r>
    </w:p>
    <w:p w:rsidR="001572ED" w:rsidRPr="001572ED" w:rsidRDefault="001572ED" w:rsidP="001572ED">
      <w:pPr>
        <w:pStyle w:val="afe"/>
        <w:jc w:val="both"/>
        <w:rPr>
          <w:rFonts w:ascii="Times New Roman" w:hAnsi="Times New Roman" w:cs="Times New Roman"/>
          <w:sz w:val="16"/>
          <w:szCs w:val="16"/>
        </w:rPr>
      </w:pP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sz w:val="16"/>
          <w:szCs w:val="16"/>
        </w:rPr>
        <w:t xml:space="preserve">                                                    </w:t>
      </w:r>
      <w:r w:rsidRPr="001572ED">
        <w:rPr>
          <w:rFonts w:ascii="Times New Roman" w:hAnsi="Times New Roman" w:cs="Times New Roman"/>
          <w:b/>
          <w:bCs/>
          <w:sz w:val="16"/>
          <w:szCs w:val="16"/>
        </w:rPr>
        <w:t xml:space="preserve">1. Общие положения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1.1. В целях настоящего Порядка под публичными слушаниями понимается форма участия жителей поселения в обсуждении вопросов местного значения и иных вопросов, затрагивающих права и интересы жителей поселения, с целью учета их мнения.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1.2. Понятия и термины, используемые в настоящем Порядке, применяются в том значении, в каком они определены федеральным законодательством.</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1.3. На публичные слушания должны выноситься:</w:t>
      </w:r>
    </w:p>
    <w:p w:rsidR="001572ED" w:rsidRPr="001572ED" w:rsidRDefault="001572ED" w:rsidP="001572ED">
      <w:pPr>
        <w:pStyle w:val="afe"/>
        <w:ind w:firstLine="540"/>
        <w:jc w:val="both"/>
        <w:rPr>
          <w:rFonts w:ascii="Times New Roman" w:hAnsi="Times New Roman" w:cs="Times New Roman"/>
          <w:sz w:val="16"/>
          <w:szCs w:val="16"/>
        </w:rPr>
      </w:pPr>
      <w:proofErr w:type="gramStart"/>
      <w:r w:rsidRPr="001572ED">
        <w:rPr>
          <w:rFonts w:ascii="Times New Roman" w:hAnsi="Times New Roman" w:cs="Times New Roman"/>
          <w:sz w:val="16"/>
          <w:szCs w:val="16"/>
        </w:rPr>
        <w:t>1) проект Устава поселения, а также проект муниципального нормативного правового акта о внесении изменений и дополнений в данный Устав,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Ленинградской области в целях приведения данного Устава в соответствие с этими нормативными правовыми актами;</w:t>
      </w:r>
      <w:proofErr w:type="gramEnd"/>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2) проект местного бюджета и отчет о его исполнении;</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3) прое</w:t>
      </w:r>
      <w:proofErr w:type="gramStart"/>
      <w:r w:rsidRPr="001572ED">
        <w:rPr>
          <w:rFonts w:ascii="Times New Roman" w:hAnsi="Times New Roman" w:cs="Times New Roman"/>
          <w:sz w:val="16"/>
          <w:szCs w:val="16"/>
        </w:rPr>
        <w:t>кт стр</w:t>
      </w:r>
      <w:proofErr w:type="gramEnd"/>
      <w:r w:rsidRPr="001572ED">
        <w:rPr>
          <w:rFonts w:ascii="Times New Roman" w:hAnsi="Times New Roman" w:cs="Times New Roman"/>
          <w:sz w:val="16"/>
          <w:szCs w:val="16"/>
        </w:rPr>
        <w:t>атегии социально-экономического развития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4) вопросы о преобразовании поселения, за исключением случаев, если в соответствии со статьей 13 Федерального закона от 6 октября 2003 г. № 131-ФЗ "Об общих принципах организации местного самоуправления в Российской Федерации" для преобразования поселения требуется получение согласия населения поселения, выраженного путем голосования либо на сходах граждан.</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1.4. </w:t>
      </w:r>
      <w:proofErr w:type="gramStart"/>
      <w:r w:rsidRPr="001572ED">
        <w:rPr>
          <w:rFonts w:ascii="Times New Roman" w:hAnsi="Times New Roman" w:cs="Times New Roman"/>
          <w:sz w:val="16"/>
          <w:szCs w:val="16"/>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1572ED">
        <w:rPr>
          <w:rFonts w:ascii="Times New Roman" w:hAnsi="Times New Roman" w:cs="Times New Roman"/>
          <w:sz w:val="16"/>
          <w:szCs w:val="16"/>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установлен разделом 11 настоящего Порядка.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1.5. На публичные слушания также могут выноситься проекты иных муниципальных правовых актов по вопросам местного значения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1.6. Срок проведения публичных слушаний составляет:</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по проекту Устава поселения, проекту решения о внесении изменений и дополнений в Устав поселения – тридцать дней;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по вопросу преобразования поселения – два месяца;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по иным вопросам – один месяц.</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Выходные и праздничные дни включаются в общий срок проведения публичных слушаний.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1.7. Срок проведения публичных слушаний определяется календарными датами в муниципальном правовом акте о проведении публичных слушаний, с соблюдением требований пункта 1.6 настоящего Порядка.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1.8.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w:t>
      </w:r>
      <w:proofErr w:type="gramStart"/>
      <w:r w:rsidRPr="001572ED">
        <w:rPr>
          <w:rFonts w:ascii="Times New Roman" w:hAnsi="Times New Roman" w:cs="Times New Roman"/>
          <w:sz w:val="16"/>
          <w:szCs w:val="16"/>
        </w:rPr>
        <w:t>,</w:t>
      </w:r>
      <w:proofErr w:type="gramEnd"/>
      <w:r w:rsidRPr="001572ED">
        <w:rPr>
          <w:rFonts w:ascii="Times New Roman" w:hAnsi="Times New Roman" w:cs="Times New Roman"/>
          <w:sz w:val="16"/>
          <w:szCs w:val="16"/>
        </w:rPr>
        <w:t xml:space="preserve">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1.6 настоящего Порядка срока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1.9. </w:t>
      </w:r>
      <w:proofErr w:type="gramStart"/>
      <w:r w:rsidRPr="001572ED">
        <w:rPr>
          <w:rFonts w:ascii="Times New Roman" w:hAnsi="Times New Roman" w:cs="Times New Roman"/>
          <w:sz w:val="16"/>
          <w:szCs w:val="16"/>
        </w:rPr>
        <w:t>В публичных слушаниях вправе участвовать жители поселения (физические лица, достигшие ко дню начала публичных слушаний восемнадцатилетнего возраста, постоянно или преимущественно проживающие на территории поселения либо имеющие на территории поселения недвижимое имущество на праве собственности, земельный участок на праве собственности, праве постоянного (бессрочного) пользования, праве пожизненного наследуемого владения) и иные заинтересованные лица.</w:t>
      </w:r>
      <w:proofErr w:type="gramEnd"/>
      <w:r w:rsidRPr="001572ED">
        <w:rPr>
          <w:rFonts w:ascii="Times New Roman" w:hAnsi="Times New Roman" w:cs="Times New Roman"/>
          <w:sz w:val="16"/>
          <w:szCs w:val="16"/>
        </w:rPr>
        <w:t xml:space="preserve"> Понятия "жители поселения" и "население" используются в настоящем Порядке как равнозначные.</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1.10. При организации и проведении публичных слушаний участники публичных слушаний руководствуются следующими принципами:</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заблаговременного оповещения жителей поселения о времени и месте проведения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заблаговременного ознакомления с проектом муниципального правового акта жителей поселения и иных заинтересованных лиц;</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обеспечения всем заинтересованным лицам равных возможностей для выражения своего мнения в отношении вопросов, выносимых на публичные слушания;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 обеспечения волеизъявления жителей поселения на публичных слушаниях;</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 эффективного взаимодействия участников публичных слушаний в целях достижения общественно значимых результатов посредством проведения публичных слушаний. </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sz w:val="16"/>
          <w:szCs w:val="16"/>
        </w:rPr>
        <w:t xml:space="preserve">                              </w:t>
      </w:r>
      <w:r w:rsidRPr="001572ED">
        <w:rPr>
          <w:rFonts w:ascii="Times New Roman" w:hAnsi="Times New Roman" w:cs="Times New Roman"/>
          <w:b/>
          <w:bCs/>
          <w:sz w:val="16"/>
          <w:szCs w:val="16"/>
        </w:rPr>
        <w:t>2. Выдвижение инициативы проведения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2.1. Публичные слушания проводятся по инициативе населения, совета депутатов или Главы поселения.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2.2. В случае проведения публичных слушаний по инициативе населения инициативная группа граждан в количестве не менее 10 человек подает заявление в совет депутатов с просьбой о проведении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2.3. В заявлении инициативной группы о проведении публичных слушаний указываются: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lastRenderedPageBreak/>
        <w:t xml:space="preserve">  1) вопросы, по которым предполагается проведение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предполагаемая дата и время проведения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обоснование необходимости проведения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 предлагаемый состав участников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 порядок и источники финансирования расходов, связанных с организацией и проведением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 фамилия, имя, отчество, дата рождения, серия, номер и дата выдачи паспорта или иного документа, заменяющего паспорт гражданина, а также адрес места жительства членов инициативной группы, уполномоченных действовать от ее имени и представлять ее интересы;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7) список кандидатур (в составе 3 человек) для включения в состав рабочей группы по организации проведения публичных слушаний, создаваемой в случае, предусмотренном пунктом 4.4 настоящего Порядка.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2.4. К заявлению о проведении публичных слушаний должны быть приложены подписные листы в поддержку проведения данных публичных слушаний с подписями жителей поселения в количестве не менее четырех процентов от общего числа жителей поселения (форма подписного листа устанавливается приложением №1 к настоящему Порядку).</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2.5. Данные о жителе поселения, ставящем в подписном листе свою подпись и дату ее внесения, могут вноситься в подписной лист по просьбе жителя поселения лицом, собирающим подписи в поддержку проведения публичных слушаний. Указанные данные вносятся только рукописным способом, при этом использование карандашей не допускается. Подпись и дату ее внесения житель поселения ставит собственноручно.</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2.6. Заявление о проведении публичных слушаний подписывается членами инициативной группы.</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2.7. В случае подачи инициативной группой граждан в совет депутатов заявления с просьбой о проведении публичных слушаний и указанных в пункте 2.4. настоящего Порядка подписных листов:</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решение о проведении публичных слушаний или об отказе в их проведении должно быть принято Собранием представителей поселения в течение 40 дней со дня представления указанных документов;</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публичные слушания должны быть проведены в срок не позднее трех месяцев со дня представления указанных документов.</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2.8. Совет депутатов обязан отказать в проведении публичных слушаний в случаях, если:</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вопрос, выносимый на публичные слушания, направлен на возбуждение ненависти либо вражды, а также на унижение достоинства личности по признакам пола, расы, национальности, языка, происхождения, отношения к религии, принадлежности к какой-либо социальной группе;</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представленные в совет депутатов документы не соответствуют требованиям, установленным в пунктах 2.2 - 2.6 настоящего Порядка;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вопрос, выносимый на публичные слушания, не входит в компетенцию органов местного самоуправления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2.9. Решение об отказе в проведении публичных слушаний может быть обжаловано в судебном порядке.</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3. Назначение публичных слушаний и опубликование проекта</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муниципального правового акта, выносимого на публичные слушания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3.1. Публичные слушания, проводимые по инициативе населения или советом депутатов, назначаются решением совета депутатов, а по инициативе Главы поселения – постановлением Главы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3.2. </w:t>
      </w:r>
      <w:proofErr w:type="gramStart"/>
      <w:r w:rsidRPr="001572ED">
        <w:rPr>
          <w:rFonts w:ascii="Times New Roman" w:hAnsi="Times New Roman" w:cs="Times New Roman"/>
          <w:sz w:val="16"/>
          <w:szCs w:val="16"/>
        </w:rPr>
        <w:t>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w:t>
      </w:r>
      <w:proofErr w:type="gramEnd"/>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3.3. Муниципальный правовой акт о проведении публичных слушаний должен устанавливать:</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предмет (вопросы) предстоящих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срок проведения публичных слушаний, определенный календарными датами;</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орган, уполномоченный в соответствии с пунктом 4.1 настоящего Порядка на организацию и проведение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 место проведения публичных слушаний, в том числе место (места) проведения мероприятия (мероприятий) по информированию жителей поселения по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 дата и время проведения мероприятия (мероприятий) по информированию жителей поселения по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 порядок подачи заинтересованными лицами замечаний и предложений по вопросам публичных слушаний, а также календарная дата, до которой осуществляется прием указанных замечаний и предложений;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7) лицо, ответственное за ведение протокола публичных слушаний и протокола мероприятия по информированию жителей поселения по вопросам публичных слушаний (далее также – лицо, ответственное за ведение протокола).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3.4. </w:t>
      </w:r>
      <w:proofErr w:type="gramStart"/>
      <w:r w:rsidRPr="001572ED">
        <w:rPr>
          <w:rFonts w:ascii="Times New Roman" w:hAnsi="Times New Roman" w:cs="Times New Roman"/>
          <w:sz w:val="16"/>
          <w:szCs w:val="16"/>
        </w:rPr>
        <w:t>При установлении в муниципальном правовом акте о проведении публичных слушаний календарной даты проведения мероприятия по информированию жителей поселения по вопросам</w:t>
      </w:r>
      <w:proofErr w:type="gramEnd"/>
      <w:r w:rsidRPr="001572ED">
        <w:rPr>
          <w:rFonts w:ascii="Times New Roman" w:hAnsi="Times New Roman" w:cs="Times New Roman"/>
          <w:sz w:val="16"/>
          <w:szCs w:val="16"/>
        </w:rPr>
        <w:t xml:space="preserve"> публичных слушаний, указанная дата должна быть определена не позднее десяти дней со дня начала проведения публичных слушаний. Указанное мероприятие может проводиться в нерабочий день либо в рабочий день, при этом время проведения мероприятия должно быть определено не ранее 16.00 и не позднее 20.00 по местному времени.</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3.5. Календарная дата, до которой осуществляется прием замечаний и предложений заинтересованных лиц по вопросам публичных слушаний, должна быть установлена в муниципальном правовом акте о проведении публичных слушаний за три дня до дня окончания срока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3.6. </w:t>
      </w:r>
      <w:proofErr w:type="gramStart"/>
      <w:r w:rsidRPr="001572ED">
        <w:rPr>
          <w:rFonts w:ascii="Times New Roman" w:hAnsi="Times New Roman" w:cs="Times New Roman"/>
          <w:sz w:val="16"/>
          <w:szCs w:val="16"/>
        </w:rPr>
        <w:t>Если проект муниципального правового акта, выносимого на публичные слушания, был опубликован в порядке, установленном для официального опубликования муниципальных правовых актов, ранее соответствующего опубликования муниципального правового акта о проведении публичных слушаний, то вместе с опубликованием муниципального правового акта о проведении публичных слушаний должна быть опубликована информация о дате и номере печатного издания, в котором был опубликован проект муниципального правового акта, вынесенный</w:t>
      </w:r>
      <w:proofErr w:type="gramEnd"/>
      <w:r w:rsidRPr="001572ED">
        <w:rPr>
          <w:rFonts w:ascii="Times New Roman" w:hAnsi="Times New Roman" w:cs="Times New Roman"/>
          <w:sz w:val="16"/>
          <w:szCs w:val="16"/>
        </w:rPr>
        <w:t xml:space="preserve"> на публичные слушания.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3.7. </w:t>
      </w:r>
      <w:bookmarkStart w:id="0" w:name="OLE_LINK6"/>
      <w:r w:rsidRPr="001572ED">
        <w:rPr>
          <w:rFonts w:ascii="Times New Roman" w:hAnsi="Times New Roman" w:cs="Times New Roman"/>
          <w:sz w:val="16"/>
          <w:szCs w:val="16"/>
        </w:rPr>
        <w:t xml:space="preserve">Местом проведения публичных слушаний является место ведения протокола публичных слушаний, а также место, предназначенное для проведения мероприятия по информированию жителей поселения по вопросам публичных слушаний, и место проведения иных мероприятий в соответствии </w:t>
      </w:r>
      <w:bookmarkEnd w:id="0"/>
      <w:r w:rsidRPr="001572ED">
        <w:rPr>
          <w:rFonts w:ascii="Times New Roman" w:hAnsi="Times New Roman" w:cs="Times New Roman"/>
          <w:sz w:val="16"/>
          <w:szCs w:val="16"/>
        </w:rPr>
        <w:t xml:space="preserve">с настоящим Порядком.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3.8. При определении места (мест) проведения публичных слушаний необходимо исходить из следующих требований: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доступность для жителей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наличие необходимых удобств, в том числе туалета, телефона;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наличие отопления - в случае проведения публичных слушаний в холодное время года;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 помещение, в котором планируется проведение мероприятия по информированию жителей поселения по вопросам публичных слушаний, должно вмещать не менее 50 человек.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3.9. </w:t>
      </w:r>
      <w:proofErr w:type="gramStart"/>
      <w:r w:rsidRPr="001572ED">
        <w:rPr>
          <w:rFonts w:ascii="Times New Roman" w:hAnsi="Times New Roman" w:cs="Times New Roman"/>
          <w:sz w:val="16"/>
          <w:szCs w:val="16"/>
        </w:rPr>
        <w:t>В случае осуществления мероприятий, проведение которых предусмотрено настоящим Порядком, в месте, отличном от места проведения публичных слушаний, определенном в муниципальном правовом акте о проведении публичных слушаний, жители поселения должны быть уведомлены о таких мероприятиях и месте их проведения в порядке, предусмотренном пунктом 3.2 настоящего Порядка, в срок не позднее 5 дней до дня проведения указанных мероприятий.</w:t>
      </w:r>
      <w:proofErr w:type="gramEnd"/>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4. Орган, уполномоченный на организацию и проведение</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4.1. Организация и проведение публичных слушаний осуществляется органом местного самоуправления, принявшим муниципальный правовой акт о проведении публичных слушаний (далее также – орган, уполномоченный на проведение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4.2. Совет депутатов возлагает организацию и проведение публичных слушаний на группу депутатов или постоянно действующую комиссию совета депутатов, к сфере компетенции которых относится выносимый на публичные слушания вопрос.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Глава поселения возлагает организацию и проведение публичных слушаний на структурное подразделение или должностных лиц Администрации поселения, к компетенции которых относится выносимый на публичные слушания вопрос.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4.3. Функциями по организации и проведению публичных слушаний являются: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w:t>
      </w:r>
      <w:proofErr w:type="gramStart"/>
      <w:r w:rsidRPr="001572ED">
        <w:rPr>
          <w:rFonts w:ascii="Times New Roman" w:hAnsi="Times New Roman" w:cs="Times New Roman"/>
          <w:sz w:val="16"/>
          <w:szCs w:val="16"/>
        </w:rPr>
        <w:t xml:space="preserve">1) оповещение населения о месте, дате и времени проведения мероприятия по информированию жителей поселения по вопросам публичных слушаний;  </w:t>
      </w:r>
      <w:proofErr w:type="gramEnd"/>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определение перечня должностных лиц, специалистов, организаций, представителей общественности, приглашаемых к участию в мероприятии по информированию жителей поселения по вопросам публичных слушаний, в качестве экспертов, а также направление им обращений с просьбой дать свои предложения по вопросам, выносимым на обсуждение;</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анализ материалов, представленных участниками мероприятия по информированию жителей поселения по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 организация приема заявок лиц, желающих выразить свое мнение по вопросам, выносимым на публичные слушания, на участие в мероприятии по информированию жителей поселения по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 определение докладчика (содокладчика) по выносимым на публичные слушания вопросам;</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 регистрация докладчиков, содокладчиков, и иных участников мероприятия по информированию жителей поселения по вопросам публичных слушаний, желающих выразить свое мнение по вопросам, выносимым на публичные слушания, представителей средств массовой информации;</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7)  обеспечение ведения протокола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8) сбор, рассмотрение и обобщение мнений, замечаний и предложений, представленных жителями поселения и иными заинтересованными лицами по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9) подготовка заключения о результатах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4.4. Орган, уполномоченный на проведение публичных слушаний, в случае проведения публичных слушаний по инициативе населения обязан создать рабочую группу, которая будет осуществлять функции по организации и проведению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В состав указанной рабочей группы в обязательном порядке включаются представители инициативной группы, выступившей с инициативой проведения публичных слушаний. </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5. Проведение мероприятия по информированию жителей поселения</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по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 К участию в мероприятии по информированию жителей поселения по вопросам публичных слушаний (далее также – мероприятие по информированию жителей поселения) приглашаются: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представители политических партий и иных общественных объединений, осуществляющих свою деятельность на территории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руководители организаций, осуществляющих свою деятельность на территории поселения в сфере, соответствующей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в случае проведения слушаний по инициативе населения - представители соответствующей инициативной группы.</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5.2. Жители поселения и иные заинтересованные лица должны быть допущены к участию в мероприятии по информированию жителей поселения соответственно количеству свободных мест в помещении, предназначенном для проведения мероприятия. При этом количество мест для жителей поселения и иных заинтересованных лиц в помещении, предназначенном для проведения мероприятия, должно составлять не менее семидесяти процентов от общего количества мест в указанном помещении.</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5.3. Мероприятие по информированию жителей поселения проводится в день, указанный в муниципальном правовом акте о проведении публичных слушаний.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5.4. Перед началом проведения мероприятия по информированию жителей поселения орган, уполномоченный на проведение публичных слушаний, обеспечивает проведение регистрации докладчиков, содокладчиков, и иных участников мероприятия, желающих выразить свое мнение по вопросам, выносимым на публичные слушания, путем внесения сведений в протокол мероприятия по информированию жителей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5.5. Мероприятие по информированию жителей поселения проводят: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Депутат поселения, в случае проведения публичных слушаний Собранием представителей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Глава поселения или уполномоченное им лицо, в случае проведения публичных слушаний Главой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5.6. Лицо, проводящее мероприятие по информированию жителей поселения (председательствующий), осуществляет:</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открытие и ведение мероприятия;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w:t>
      </w:r>
      <w:proofErr w:type="gramStart"/>
      <w:r w:rsidRPr="001572ED">
        <w:rPr>
          <w:rFonts w:ascii="Times New Roman" w:hAnsi="Times New Roman" w:cs="Times New Roman"/>
          <w:sz w:val="16"/>
          <w:szCs w:val="16"/>
        </w:rPr>
        <w:t>контроль за</w:t>
      </w:r>
      <w:proofErr w:type="gramEnd"/>
      <w:r w:rsidRPr="001572ED">
        <w:rPr>
          <w:rFonts w:ascii="Times New Roman" w:hAnsi="Times New Roman" w:cs="Times New Roman"/>
          <w:sz w:val="16"/>
          <w:szCs w:val="16"/>
        </w:rPr>
        <w:t xml:space="preserve"> порядком обсуждения вопросов повестки мероприятия;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подписание протокола мероприятия по информированию жителей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5.7. При открытии мероприятия по информированию жителей поселения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мероприятия, в том числе предлагаемое время для выступлений докладчиков, содокладчиков, иных участников мероприятия, а также представить лицо, ответственное за ведение протокола.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5.8. Время для выступлений докладчиков, содокладчиков, иных участников мероприятия определяется председательствующим, исходя из количества выступающих и времени, отведенного для проведения мероприятия.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5.9. Председательствующий вправе:</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прерывать выступления участника мероприятия, нарушающего порядок проведения мероприятия, а также выступления, не имеющие отношения к обсуждаемому на публичных слушаниях вопросу;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выносить предупреждения лицу, нарушающему порядок во время проведения мероприятия, а также удалить данное лицо при повторном нарушении им порядка проведения мероприятия.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lastRenderedPageBreak/>
        <w:t xml:space="preserve">      5.10. Если инициатива проведения публичных слушаний принадлежит совету депутатов, основным докладчиком по вопросам публичных слушаний должен являться Глава поселения либо один из депутатов.</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5.11. Если инициатива проведения публичных слушаний принадлежит Главе поселения, основным докладчиком по вопросам публичных слушаний должен являться Глава поселения либо уполномоченное им лицо.</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5.12. Если инициатива проведения публичных слушаний принадлежит инициативной группе граждан, основным докладчиком по вопросам публичных слушаний должен являться представитель инициативной группы.</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5.13. Содокладчиками на мероприятии по информированию жителей поселения могут быть определены депутаты, должностные лица Администрации поселения, руководители муниципальных предприятий и учреждений и, по согласованию, иные заинтересованные лица.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Право выступления на мероприятии должно быть предоставлено представителям организаций, специализирующихся на вопросах, вынесенных на публичные слушания, политических партий, имеющих местные отделения на территории поселения, а также лицам, заранее в письменной форме уведомившим организаторов публичных слушаний о намерении выступить.</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5.14. После каждого выступления любой из участников мероприятия имеет право задать вопросы докладчику (содокладчику).</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5.15. Все желающие выступить на мероприятии берут слово только с разрешения председательствующего.</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5.16. Участники мероприятия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мероприятия по информированию жителей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5.17. В случае возникновения в процессе проведения мероприятия по информированию жителей поселения обстоятельств, препятствующих проведению мероприятия, председательствующий вправе принять решение о перерыве и о продолжении мероприятия в другое время.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5.18. Протокол мероприятия по информированию жителей поселения – письменный документ, предназначенный для фиксации мнений участников публичных слушаний, выраженных в ходе мероприятия по информированию жителей поселения (приложение 2 к настоящему Порядку).</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5.19. Ведение протокола мероприятия по информированию жителей поселения осуществляется в хронологической последовательности лицом, ответственным за ведение протокола в соответствии с муниципальным правовым актом о проведении публичных слушаний.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5.20. В протоколе мероприятия по информированию жителей поселения указываются: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позиции и мнения участников мероприятия по обсуждаемому на публичных слушаниях вопросу, высказанные ими в ходе мероприятия, результаты голосования (если такое голосование проводилось).</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5.21. С протоколом мероприятия вправе ознакомиться все заинтересованные лица.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5.22. Каждая страница протокола мероприятия пронумеровывается и заверяется подписью лица, ответственного за ведение протокола, и председательствующего.</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5.23. При необходимости может быть проведено два и более мероприятия по информированию жителей поселения, в том числе в нескольких населенных пунктах поселения, при этом на каждом из мероприятий ведется отдельный протокол в соответствии с положениями настоящего раздела.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5.24. Протокол мероприятия по информированию жителей поселения прилагается к протоколу публичных слушаний в качестве его неотъемлемой части.</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 xml:space="preserve">6. </w:t>
      </w:r>
      <w:proofErr w:type="gramStart"/>
      <w:r w:rsidRPr="001572ED">
        <w:rPr>
          <w:rFonts w:ascii="Times New Roman" w:hAnsi="Times New Roman" w:cs="Times New Roman"/>
          <w:b/>
          <w:bCs/>
          <w:sz w:val="16"/>
          <w:szCs w:val="16"/>
        </w:rPr>
        <w:t>Принятие, рассмотрение, обобщение поступающих от участников</w:t>
      </w:r>
      <w:proofErr w:type="gramEnd"/>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публичных слушаний замечаний и предложений</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по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6.1. </w:t>
      </w:r>
      <w:proofErr w:type="gramStart"/>
      <w:r w:rsidRPr="001572ED">
        <w:rPr>
          <w:rFonts w:ascii="Times New Roman" w:hAnsi="Times New Roman" w:cs="Times New Roman"/>
          <w:sz w:val="16"/>
          <w:szCs w:val="16"/>
        </w:rPr>
        <w:t>Орган, уполномоченный на проведение публичных слушаний, обязан обеспечить равные возможности для выражения мнения жителей поселения и иных заинтересованных лиц по вопросам, выносимым на публичные слушания, в том числе путем использования специальных устройств, обеспечивающих возможности для выражения и фиксации мнения по вопросам, выносимым на публичные слушания, инвалидам и иным лицам с ограниченными возможностями.</w:t>
      </w:r>
      <w:proofErr w:type="gramEnd"/>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6.2. </w:t>
      </w:r>
      <w:proofErr w:type="gramStart"/>
      <w:r w:rsidRPr="001572ED">
        <w:rPr>
          <w:rFonts w:ascii="Times New Roman" w:hAnsi="Times New Roman" w:cs="Times New Roman"/>
          <w:sz w:val="16"/>
          <w:szCs w:val="16"/>
        </w:rPr>
        <w:t>Орган, уполномоченный на проведение публичных слушаний, либо рабочая группа, осуществляющая в соответствии с пунктом 4.4.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подпункте 6 пункта 3.3 настоящего Порядка.</w:t>
      </w:r>
      <w:proofErr w:type="gramEnd"/>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6.3.  Протокол публичных  слушаний – письменный документ, предназначенный для фиксации мнения жителей поселения и иных заинтересованных лиц по вопросам, выносимым на публичные слушания. Ведение протокола публичных слушаний является обязательным условием для всех видов публичных слушаний, проводимых в соответствии с настоящим Порядком, и осуществляется в месте проведения публичных слушаний, определенном муниципальным правовым актом о проведении публичных слушаний (приложение 3 к настоящему Порядку).</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6.4. Протокол публичных слушаний должен содержать информацию о месте проведения публичных слушаний, вопросах, выносимых на публичные слушания и иную информацию, необходимую для  реализации принципов, установленных пунктом 1.10 настоящего Порядка.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6.5. Ведение протокола публичных слушаний осуществляется органом, уполномоченным на проведение публичных слушаний, в виде таблицы, состоящей из шести столбцов.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В первом столбце таблицы указывается порядковый номер записи.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Во втором столбце таблицы указывается  дата и время внесения в протокол информации.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В третьем столбце таблицы содержит информацию о мнениях, предложениях и замечаниях, высказанных по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В четвертом столбце указываются Ф.И.О. лица, выразившего мнение по вопросу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В пятом столбце </w:t>
      </w:r>
      <w:r w:rsidRPr="001572ED">
        <w:rPr>
          <w:rFonts w:ascii="Times New Roman" w:hAnsi="Times New Roman" w:cs="Times New Roman"/>
          <w:sz w:val="16"/>
          <w:szCs w:val="16"/>
        </w:rPr>
        <w:tab/>
        <w:t>указываются данные документа, удостоверяющего личность лица, выразившего мнение по вопросу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ab/>
        <w:t xml:space="preserve">    В шестом столбце содержится подпись лица, выразившего мнение по вопросу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6.6. Письменные замечания и предложения участников публичных слушаний, в том числе направленные ими по почте, подлежат приобщению к протоколу публичных слушаний с указанием даты представления указанных замечаний и предложений.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6.7. Ведение протокола публичных слушаний осуществляется в хронологической последовательности лицом, ответственным за ведение протокола в соответствии с муниципальным правовым актом о проведении публичных слушаний.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6.8. Внесение данных, предусмотренных пунктом 6.5 настоящего Порядка, осуществляется лицом, ответственным за ведение протокола. При этом фамилия, имя, отчество и подпись лица, выразившего свое мнение по вопросам, вынесенным на публичные слушания, а также дата внесения в протокол информации вносятся в протокол публичных слушаний указанным лицом собственноручно.</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6.9. Каждая страница протокола публичных слушаний пронумеровывается и заверяется подписью лица, ответственного за ведение протокола.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6.10. Ведение протокола публичных слушаний начинается со дня начала публичных слушаний и прекращается за три дня до дня окончания срока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6.11. Орган, уполномоченный на проведение публичных слушаний, обязан обеспечить свободный доступ жителей поселения и иных заинтересованных лиц к протоколу публичных слушаний в рабочие дни с 08 часов до 15, для ознакомления с имеющимися записями, замечаниями и предложениями, а также предоставить возможность указанным лицам делать выписки из протокола в необходимом объеме.</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6.12. По итогам рассмотрения и </w:t>
      </w:r>
      <w:proofErr w:type="gramStart"/>
      <w:r w:rsidRPr="001572ED">
        <w:rPr>
          <w:rFonts w:ascii="Times New Roman" w:hAnsi="Times New Roman" w:cs="Times New Roman"/>
          <w:sz w:val="16"/>
          <w:szCs w:val="16"/>
        </w:rPr>
        <w:t>обобщения</w:t>
      </w:r>
      <w:proofErr w:type="gramEnd"/>
      <w:r w:rsidRPr="001572ED">
        <w:rPr>
          <w:rFonts w:ascii="Times New Roman" w:hAnsi="Times New Roman" w:cs="Times New Roman"/>
          <w:sz w:val="16"/>
          <w:szCs w:val="16"/>
        </w:rPr>
        <w:t xml:space="preserve"> поступающих от граждан замечаний и предложений по вопросам публичных слушаний, на основе протокола публичных слушаний орган, уполномоченный на проведение публичных слушаний, в течение трех дней до дня окончания срока публичных слушаний подготавливает заключение о результатах публичных слушаний.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6.13. Подготовка заключения о результатах публичных слушаний является обязательным условием для всех публичных слушаний, порядок организации и проведения которых регулируется настоящим Порядком.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6.14. Заключение о результатах публичных слушаний должно содержать следующие сведения: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общее число жителей поселения и иных заинтересованных лиц, принявших участие в публичных слушаниях;</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срок проведения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3) вопросы, вынесенные для обсуждения на публичных слушаниях;</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4)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5) замечания и предложения, внесенные жителями поселения и иными заинтересованными лицами, которые рекомендуется отразить в проекте муниципального правового акта, вынесенного на публичные слушания, либо учесть иным образом;</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 краткую мотивировку отклонения непринятых замечаний и предложений жителей поселения по вопросам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6.15. Заключение о результатах публичных слушаний подписывается в день окончания срока публичных слушаний руководителем органа, уполномоченного на проведение публичных слушаний, а в случае создания в соответствии с пунктом 4.4. настоящего Порядка рабочей группы –  также руководителем рабочей группы.</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sz w:val="16"/>
          <w:szCs w:val="16"/>
        </w:rPr>
        <w:t xml:space="preserve">                                       </w:t>
      </w:r>
      <w:r w:rsidRPr="001572ED">
        <w:rPr>
          <w:rFonts w:ascii="Times New Roman" w:hAnsi="Times New Roman" w:cs="Times New Roman"/>
          <w:b/>
          <w:bCs/>
          <w:sz w:val="16"/>
          <w:szCs w:val="16"/>
        </w:rPr>
        <w:t>7.  Учет результатов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7.1. Учет результатов публичных слушаний, проводимых в соответствии с настоящим Порядком, осуществляется: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органом местного самоуправления, уполномоченным на принятие муниципального правового акта, вынесенного на публичные слушания, –  при проведении публичных слушаний по проекту муниципального правового акта;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органом местного самоуправления, уполномоченным на решение вопроса, вынесенного на публичные слушания, –  при проведении публичных слушаний по иным вопросам.</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7.2. При проведении публичных слушаний по проекту муниципального правового акта указанный прое</w:t>
      </w:r>
      <w:proofErr w:type="gramStart"/>
      <w:r w:rsidRPr="001572ED">
        <w:rPr>
          <w:rFonts w:ascii="Times New Roman" w:hAnsi="Times New Roman" w:cs="Times New Roman"/>
          <w:sz w:val="16"/>
          <w:szCs w:val="16"/>
        </w:rPr>
        <w:t>кт в ср</w:t>
      </w:r>
      <w:proofErr w:type="gramEnd"/>
      <w:r w:rsidRPr="001572ED">
        <w:rPr>
          <w:rFonts w:ascii="Times New Roman" w:hAnsi="Times New Roman" w:cs="Times New Roman"/>
          <w:sz w:val="16"/>
          <w:szCs w:val="16"/>
        </w:rPr>
        <w:t>ок не позднее десяти дней со дня окончания срока проведения публичных слушаний должен быть доработан органом, уполномоченным на принятие муниципального правового акта, с учетом заключения о результатах публичных слушаний. Учет результатов публичных слушаний, проведенных по иным вопросам, осуществляется органом местного самоуправления, уполномоченным на решение вопроса, вынесенного на публичные слушания, в соответствии с заключением о результатах публичных слушаний.</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7.3. При доработке муниципального правового акта, вынесенного на публичные слушания, не допускается игнорирование замечания или предложения, внесенного жителем поселения или иным заинтересованным лицом, без отражения мотивировки его отклонения в заключении о результатах публичных слушаний. </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8. Рассмотрение советом депутатов</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доработанного проекта муниципального правового акта,</w:t>
      </w:r>
    </w:p>
    <w:p w:rsidR="001572ED" w:rsidRPr="001572ED" w:rsidRDefault="001572ED" w:rsidP="001572ED">
      <w:pPr>
        <w:pStyle w:val="afe"/>
        <w:jc w:val="both"/>
        <w:rPr>
          <w:rFonts w:ascii="Times New Roman" w:hAnsi="Times New Roman" w:cs="Times New Roman"/>
          <w:b/>
          <w:bCs/>
          <w:sz w:val="16"/>
          <w:szCs w:val="16"/>
        </w:rPr>
      </w:pPr>
      <w:proofErr w:type="gramStart"/>
      <w:r w:rsidRPr="001572ED">
        <w:rPr>
          <w:rFonts w:ascii="Times New Roman" w:hAnsi="Times New Roman" w:cs="Times New Roman"/>
          <w:b/>
          <w:bCs/>
          <w:sz w:val="16"/>
          <w:szCs w:val="16"/>
        </w:rPr>
        <w:t>вынесенного на публичные слушания</w:t>
      </w:r>
      <w:proofErr w:type="gramEnd"/>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8.1. Рассмотрение советом депутатов доработанного проекта муниципального правового акта, вынесенного на публичные слушания, и заключения о результатах публичных слушаний осуществляется в соответствии с Уставом поселения и регламентом совета депутатов с учетом положений настоящего Порядка. </w:t>
      </w:r>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8.2. Одновременно с доработанным проектом муниципального правового акта в совет депутатов должно быть представлено заключение о результатах публичных слушаний и протокол публичных слушаний.</w:t>
      </w:r>
      <w:r w:rsidRPr="001572ED">
        <w:rPr>
          <w:rFonts w:ascii="Times New Roman" w:hAnsi="Times New Roman" w:cs="Times New Roman"/>
          <w:b/>
          <w:bCs/>
          <w:sz w:val="16"/>
          <w:szCs w:val="16"/>
        </w:rPr>
        <w:t xml:space="preserve">                     </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9. Финансирование мероприятий, связанных</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с организацией и проведением публичных слушаний</w:t>
      </w:r>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9.1. Финансирование мероприятий, связанных с организацией и проведением публичных слушаний, осуществляется за счет средств бюджета поселения.</w:t>
      </w:r>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9.2. Мероприятия, финансирование которых осуществляется в соответствии с пунктом 9.1 настоящего Порядка, включают в себя:</w:t>
      </w:r>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1) оповещение жителей поселения и иных заинтересованных лиц по вопросам публичных слушаний путем издания информационных материалов;</w:t>
      </w:r>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2) организацию выставок, экспозиций демонстрационных материалов проектов муниципальных правовых актов, выносимых на публичные слушания;</w:t>
      </w:r>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3) выступления разработчиков проекта муниципального правового акта, выносимого на публичные слушания, на собраниях граждан, в печатных средствах массовой информации, по радио и телевидению;</w:t>
      </w:r>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4) организацию выступлений специально приглашенных экспертов;</w:t>
      </w:r>
    </w:p>
    <w:p w:rsidR="001572ED" w:rsidRPr="001572ED" w:rsidRDefault="001572ED" w:rsidP="001572ED">
      <w:pPr>
        <w:pStyle w:val="afe"/>
        <w:jc w:val="both"/>
        <w:rPr>
          <w:rFonts w:ascii="Times New Roman" w:hAnsi="Times New Roman" w:cs="Times New Roman"/>
          <w:sz w:val="16"/>
          <w:szCs w:val="16"/>
        </w:rPr>
      </w:pPr>
      <w:r w:rsidRPr="001572ED">
        <w:rPr>
          <w:rFonts w:ascii="Times New Roman" w:hAnsi="Times New Roman" w:cs="Times New Roman"/>
          <w:sz w:val="16"/>
          <w:szCs w:val="16"/>
        </w:rPr>
        <w:t xml:space="preserve">  5) иные мероприятия в случае необходимости.</w:t>
      </w:r>
      <w:bookmarkStart w:id="1" w:name="_Toc105485639"/>
      <w:bookmarkStart w:id="2" w:name="_Toc103512619"/>
      <w:bookmarkStart w:id="3" w:name="_Toc103511270"/>
      <w:bookmarkStart w:id="4" w:name="_Toc103511015"/>
      <w:bookmarkStart w:id="5" w:name="_Toc103510909"/>
      <w:r w:rsidRPr="001572ED">
        <w:rPr>
          <w:rFonts w:ascii="Times New Roman" w:hAnsi="Times New Roman" w:cs="Times New Roman"/>
          <w:sz w:val="16"/>
          <w:szCs w:val="16"/>
        </w:rPr>
        <w:br/>
      </w:r>
      <w:r w:rsidRPr="001572ED">
        <w:rPr>
          <w:rFonts w:ascii="Times New Roman" w:hAnsi="Times New Roman" w:cs="Times New Roman"/>
          <w:b/>
          <w:bCs/>
          <w:sz w:val="16"/>
          <w:szCs w:val="16"/>
        </w:rPr>
        <w:t xml:space="preserve">                             10. Особенности проведения публичных слушаний</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по проекту Устава поселения, проекту решения о внесении</w:t>
      </w:r>
    </w:p>
    <w:p w:rsidR="001572ED" w:rsidRPr="001572ED" w:rsidRDefault="001572ED" w:rsidP="001572ED">
      <w:pPr>
        <w:pStyle w:val="afe"/>
        <w:jc w:val="both"/>
        <w:rPr>
          <w:rFonts w:ascii="Times New Roman" w:hAnsi="Times New Roman" w:cs="Times New Roman"/>
          <w:b/>
          <w:bCs/>
          <w:sz w:val="16"/>
          <w:szCs w:val="16"/>
        </w:rPr>
      </w:pPr>
      <w:r w:rsidRPr="001572ED">
        <w:rPr>
          <w:rFonts w:ascii="Times New Roman" w:hAnsi="Times New Roman" w:cs="Times New Roman"/>
          <w:b/>
          <w:bCs/>
          <w:sz w:val="16"/>
          <w:szCs w:val="16"/>
        </w:rPr>
        <w:t>изменений и дополнений в Устав поселения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10.1. Публичные слушания по проекту Устава поселения, проекту решения совета депутатов о внесении изменений и дополнений в Устав поселения назначаются на основании решения совета депутатов о предварительном одобрении проекта Устава, проекта решения совета депутатов о внесении изменений и дополнений в Устав поселения, и вынесении проекта на публичные слушания. </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10.2. После доработки проекта Устава поселения, проекта решения Собрания совета депутатов о внесении изменений и дополнений в Устав поселения в соответствии с заключением о результатах публичных слушаний внесение в указанный проект изменений без повторного проведения публичных слушаний не допускается, за исключением случаев, предусмотренных пунктом 10.3 настоящего Порядка.</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lastRenderedPageBreak/>
        <w:t xml:space="preserve">     10.3. </w:t>
      </w:r>
      <w:proofErr w:type="gramStart"/>
      <w:r w:rsidRPr="001572ED">
        <w:rPr>
          <w:rFonts w:ascii="Times New Roman" w:hAnsi="Times New Roman" w:cs="Times New Roman"/>
          <w:sz w:val="16"/>
          <w:szCs w:val="16"/>
        </w:rPr>
        <w:t>Без повторного проведения публичных слушаний допускается внесение в доработанный с учетом заключения о результатах публичных слушаний проект Устава поселения, проект решения совета депутатов о внесении изменений и дополнений в Устав поселения следующих изменений:</w:t>
      </w:r>
      <w:proofErr w:type="gramEnd"/>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1) связанных с изменением законодательства о местном самоуправлении, произошедшего после принятия решения совета депутатов о предварительном одобрении проекта Устава, проекта решения о внесении изменений и дополнений в Устав поселения и вынесении проекта на публичные слушания;</w:t>
      </w:r>
    </w:p>
    <w:p w:rsidR="001572ED" w:rsidRPr="001572ED" w:rsidRDefault="001572ED" w:rsidP="001572ED">
      <w:pPr>
        <w:pStyle w:val="afe"/>
        <w:ind w:firstLine="540"/>
        <w:jc w:val="both"/>
        <w:rPr>
          <w:rFonts w:ascii="Times New Roman" w:hAnsi="Times New Roman" w:cs="Times New Roman"/>
          <w:sz w:val="16"/>
          <w:szCs w:val="16"/>
        </w:rPr>
      </w:pPr>
      <w:r w:rsidRPr="001572ED">
        <w:rPr>
          <w:rFonts w:ascii="Times New Roman" w:hAnsi="Times New Roman" w:cs="Times New Roman"/>
          <w:sz w:val="16"/>
          <w:szCs w:val="16"/>
        </w:rPr>
        <w:t xml:space="preserve">  2) связанных с необходимостью устранения выявленных орфографических и (или) грамматических ошибок в проекте Устава поселения, проекте решения совета депутатов о внесении изменений и дополнений в Устав поселения, или с иным приведением текста указанных проектов в соответствие с правилами русского языка.</w:t>
      </w:r>
      <w:bookmarkEnd w:id="1"/>
      <w:bookmarkEnd w:id="2"/>
      <w:bookmarkEnd w:id="3"/>
      <w:bookmarkEnd w:id="4"/>
      <w:bookmarkEnd w:id="5"/>
    </w:p>
    <w:p w:rsidR="001572ED" w:rsidRPr="001572ED" w:rsidRDefault="001572ED" w:rsidP="001572ED">
      <w:pPr>
        <w:pStyle w:val="ConsPlusNormal"/>
        <w:widowControl/>
        <w:ind w:firstLine="0"/>
        <w:jc w:val="both"/>
        <w:rPr>
          <w:rFonts w:ascii="Times New Roman" w:hAnsi="Times New Roman"/>
          <w:b/>
          <w:sz w:val="16"/>
          <w:szCs w:val="16"/>
        </w:rPr>
      </w:pPr>
      <w:r w:rsidRPr="001572ED">
        <w:rPr>
          <w:rFonts w:ascii="Times New Roman" w:hAnsi="Times New Roman"/>
          <w:b/>
          <w:sz w:val="16"/>
          <w:szCs w:val="16"/>
        </w:rPr>
        <w:t xml:space="preserve">11. </w:t>
      </w:r>
      <w:proofErr w:type="gramStart"/>
      <w:r w:rsidRPr="001572ED">
        <w:rPr>
          <w:rFonts w:ascii="Times New Roman" w:hAnsi="Times New Roman"/>
          <w:b/>
          <w:sz w:val="16"/>
          <w:szCs w:val="16"/>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p>
    <w:p w:rsidR="001572ED" w:rsidRPr="001572ED" w:rsidRDefault="001572ED" w:rsidP="001572ED">
      <w:pPr>
        <w:pStyle w:val="ConsPlusNormal"/>
        <w:widowControl/>
        <w:jc w:val="both"/>
        <w:rPr>
          <w:rFonts w:ascii="Times New Roman" w:hAnsi="Times New Roman"/>
          <w:sz w:val="16"/>
          <w:szCs w:val="16"/>
        </w:rPr>
      </w:pPr>
      <w:bookmarkStart w:id="6" w:name="sub_50101"/>
      <w:r w:rsidRPr="001572ED">
        <w:rPr>
          <w:rFonts w:ascii="Times New Roman" w:hAnsi="Times New Roman"/>
          <w:sz w:val="16"/>
          <w:szCs w:val="16"/>
        </w:rPr>
        <w:t xml:space="preserve">11.1. </w:t>
      </w:r>
      <w:proofErr w:type="gramStart"/>
      <w:r w:rsidRPr="001572ED">
        <w:rPr>
          <w:rFonts w:ascii="Times New Roman" w:hAnsi="Times New Roman"/>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1572ED">
        <w:rPr>
          <w:rFonts w:ascii="Times New Roman" w:hAnsi="Times New Roman"/>
          <w:sz w:val="16"/>
          <w:szCs w:val="16"/>
        </w:rPr>
        <w:t xml:space="preserve"> </w:t>
      </w:r>
      <w:proofErr w:type="gramStart"/>
      <w:r w:rsidRPr="001572ED">
        <w:rPr>
          <w:rFonts w:ascii="Times New Roman" w:hAnsi="Times New Roman"/>
          <w:sz w:val="16"/>
          <w:szCs w:val="16"/>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настоящем разделе - проекты) в соответствии с Уставом поселения и (или) решением совета депутатов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и другими федеральными</w:t>
      </w:r>
      <w:proofErr w:type="gramEnd"/>
      <w:r w:rsidRPr="001572ED">
        <w:rPr>
          <w:rFonts w:ascii="Times New Roman" w:hAnsi="Times New Roman"/>
          <w:sz w:val="16"/>
          <w:szCs w:val="16"/>
        </w:rPr>
        <w:t xml:space="preserve"> законами. </w:t>
      </w:r>
      <w:r w:rsidRPr="001572ED">
        <w:rPr>
          <w:rFonts w:ascii="Times New Roman" w:hAnsi="Times New Roman"/>
          <w:bCs/>
          <w:color w:val="000000"/>
          <w:sz w:val="16"/>
          <w:szCs w:val="16"/>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1572ED" w:rsidRPr="001572ED" w:rsidRDefault="001572ED" w:rsidP="001572ED">
      <w:pPr>
        <w:pStyle w:val="ConsPlusNormal"/>
        <w:widowControl/>
        <w:jc w:val="both"/>
        <w:rPr>
          <w:rFonts w:ascii="Times New Roman" w:hAnsi="Times New Roman"/>
          <w:sz w:val="16"/>
          <w:szCs w:val="16"/>
        </w:rPr>
      </w:pPr>
      <w:bookmarkStart w:id="7" w:name="sub_50102"/>
      <w:bookmarkEnd w:id="6"/>
      <w:r w:rsidRPr="001572ED">
        <w:rPr>
          <w:rFonts w:ascii="Times New Roman" w:hAnsi="Times New Roman"/>
          <w:sz w:val="16"/>
          <w:szCs w:val="16"/>
        </w:rPr>
        <w:t xml:space="preserve">11.2. </w:t>
      </w:r>
      <w:proofErr w:type="gramStart"/>
      <w:r w:rsidRPr="001572ED">
        <w:rPr>
          <w:rFonts w:ascii="Times New Roman" w:hAnsi="Times New Roman"/>
          <w:sz w:val="16"/>
          <w:szCs w:val="16"/>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1572ED">
        <w:rPr>
          <w:rFonts w:ascii="Times New Roman" w:hAnsi="Times New Roman"/>
          <w:sz w:val="16"/>
          <w:szCs w:val="16"/>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1572ED" w:rsidRPr="001572ED" w:rsidRDefault="001572ED" w:rsidP="001572ED">
      <w:pPr>
        <w:pStyle w:val="ConsPlusNormal"/>
        <w:widowControl/>
        <w:jc w:val="both"/>
        <w:rPr>
          <w:rFonts w:ascii="Times New Roman" w:hAnsi="Times New Roman"/>
          <w:sz w:val="16"/>
          <w:szCs w:val="16"/>
        </w:rPr>
      </w:pPr>
      <w:bookmarkStart w:id="8" w:name="sub_50103"/>
      <w:bookmarkEnd w:id="7"/>
      <w:r w:rsidRPr="001572ED">
        <w:rPr>
          <w:rFonts w:ascii="Times New Roman" w:hAnsi="Times New Roman"/>
          <w:sz w:val="16"/>
          <w:szCs w:val="16"/>
        </w:rPr>
        <w:t xml:space="preserve">11.3. </w:t>
      </w:r>
      <w:proofErr w:type="gramStart"/>
      <w:r w:rsidRPr="001572ED">
        <w:rPr>
          <w:rFonts w:ascii="Times New Roman" w:hAnsi="Times New Roman"/>
          <w:sz w:val="16"/>
          <w:szCs w:val="16"/>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1572ED">
        <w:rPr>
          <w:rFonts w:ascii="Times New Roman" w:hAnsi="Times New Roman"/>
          <w:sz w:val="16"/>
          <w:szCs w:val="16"/>
        </w:rPr>
        <w:t xml:space="preserve"> </w:t>
      </w:r>
      <w:proofErr w:type="gramStart"/>
      <w:r w:rsidRPr="001572ED">
        <w:rPr>
          <w:rFonts w:ascii="Times New Roman" w:hAnsi="Times New Roman"/>
          <w:sz w:val="16"/>
          <w:szCs w:val="16"/>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1572ED">
        <w:rPr>
          <w:rFonts w:ascii="Times New Roman" w:hAnsi="Times New Roman"/>
          <w:sz w:val="16"/>
          <w:szCs w:val="16"/>
        </w:rPr>
        <w:t xml:space="preserve"> проекты, а в случае, предусмотренном </w:t>
      </w:r>
      <w:hyperlink r:id="rId25" w:anchor="sub_3903" w:history="1">
        <w:r w:rsidRPr="001572ED">
          <w:rPr>
            <w:rStyle w:val="a4"/>
            <w:rFonts w:ascii="Times New Roman" w:eastAsia="Arial" w:hAnsi="Times New Roman"/>
            <w:sz w:val="16"/>
            <w:szCs w:val="16"/>
          </w:rPr>
          <w:t>частью 3 статьи 39</w:t>
        </w:r>
      </w:hyperlink>
      <w:r w:rsidRPr="001572ED">
        <w:rPr>
          <w:rFonts w:ascii="Times New Roman" w:hAnsi="Times New Roman"/>
          <w:sz w:val="16"/>
          <w:szCs w:val="16"/>
        </w:rPr>
        <w:t xml:space="preserve">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572ED" w:rsidRPr="001572ED" w:rsidRDefault="001572ED" w:rsidP="001572ED">
      <w:pPr>
        <w:pStyle w:val="ConsPlusNormal"/>
        <w:widowControl/>
        <w:jc w:val="both"/>
        <w:rPr>
          <w:rFonts w:ascii="Times New Roman" w:hAnsi="Times New Roman"/>
          <w:sz w:val="16"/>
          <w:szCs w:val="16"/>
        </w:rPr>
      </w:pPr>
      <w:bookmarkStart w:id="9" w:name="sub_50104"/>
      <w:bookmarkEnd w:id="8"/>
      <w:r w:rsidRPr="001572ED">
        <w:rPr>
          <w:rFonts w:ascii="Times New Roman" w:hAnsi="Times New Roman"/>
          <w:sz w:val="16"/>
          <w:szCs w:val="16"/>
        </w:rPr>
        <w:t>11.4. Процедура проведения общественных обсуждений состоит из следующих этапов:</w:t>
      </w:r>
    </w:p>
    <w:p w:rsidR="001572ED" w:rsidRPr="001572ED" w:rsidRDefault="001572ED" w:rsidP="001572ED">
      <w:pPr>
        <w:pStyle w:val="ConsPlusNormal"/>
        <w:widowControl/>
        <w:jc w:val="both"/>
        <w:rPr>
          <w:rFonts w:ascii="Times New Roman" w:hAnsi="Times New Roman"/>
          <w:sz w:val="16"/>
          <w:szCs w:val="16"/>
        </w:rPr>
      </w:pPr>
      <w:bookmarkStart w:id="10" w:name="sub_501041"/>
      <w:bookmarkEnd w:id="9"/>
      <w:r w:rsidRPr="001572ED">
        <w:rPr>
          <w:rFonts w:ascii="Times New Roman" w:hAnsi="Times New Roman"/>
          <w:sz w:val="16"/>
          <w:szCs w:val="16"/>
        </w:rPr>
        <w:t>1) оповещение о начале общественных обсуждений;</w:t>
      </w:r>
    </w:p>
    <w:p w:rsidR="001572ED" w:rsidRPr="001572ED" w:rsidRDefault="001572ED" w:rsidP="001572ED">
      <w:pPr>
        <w:pStyle w:val="ConsPlusNormal"/>
        <w:widowControl/>
        <w:jc w:val="both"/>
        <w:rPr>
          <w:rFonts w:ascii="Times New Roman" w:hAnsi="Times New Roman"/>
          <w:sz w:val="16"/>
          <w:szCs w:val="16"/>
        </w:rPr>
      </w:pPr>
      <w:bookmarkStart w:id="11" w:name="sub_501042"/>
      <w:bookmarkEnd w:id="10"/>
      <w:proofErr w:type="gramStart"/>
      <w:r w:rsidRPr="001572ED">
        <w:rPr>
          <w:rFonts w:ascii="Times New Roman" w:hAnsi="Times New Roman"/>
          <w:sz w:val="16"/>
          <w:szCs w:val="16"/>
        </w:rPr>
        <w:t>2) размещение проекта, подлежащего рассмотрению на общественных обсуждениях, и информационных материалов к нему на официальном сайте Пчевжинского сельского поселения Киришскго муниципального района Ленинградской области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w:t>
      </w:r>
      <w:proofErr w:type="gramEnd"/>
      <w:r w:rsidRPr="001572ED">
        <w:rPr>
          <w:rFonts w:ascii="Times New Roman" w:hAnsi="Times New Roman"/>
          <w:sz w:val="16"/>
          <w:szCs w:val="16"/>
        </w:rPr>
        <w:t xml:space="preserve"> и муниципальных услуг (далее в настоящей статье - информационные системы) и открытие экспозиции или экспозиций такого проекта;</w:t>
      </w:r>
    </w:p>
    <w:p w:rsidR="001572ED" w:rsidRPr="001572ED" w:rsidRDefault="001572ED" w:rsidP="001572ED">
      <w:pPr>
        <w:pStyle w:val="ConsPlusNormal"/>
        <w:widowControl/>
        <w:jc w:val="both"/>
        <w:rPr>
          <w:rFonts w:ascii="Times New Roman" w:hAnsi="Times New Roman"/>
          <w:sz w:val="16"/>
          <w:szCs w:val="16"/>
        </w:rPr>
      </w:pPr>
      <w:bookmarkStart w:id="12" w:name="sub_501043"/>
      <w:bookmarkEnd w:id="11"/>
      <w:r w:rsidRPr="001572ED">
        <w:rPr>
          <w:rFonts w:ascii="Times New Roman" w:hAnsi="Times New Roman"/>
          <w:sz w:val="16"/>
          <w:szCs w:val="16"/>
        </w:rPr>
        <w:t>3) проведение экспозиции или экспозиций проекта, подлежащего рассмотрению на общественных обсуждениях;</w:t>
      </w:r>
    </w:p>
    <w:p w:rsidR="001572ED" w:rsidRPr="001572ED" w:rsidRDefault="001572ED" w:rsidP="001572ED">
      <w:pPr>
        <w:pStyle w:val="ConsPlusNormal"/>
        <w:widowControl/>
        <w:jc w:val="both"/>
        <w:rPr>
          <w:rFonts w:ascii="Times New Roman" w:hAnsi="Times New Roman"/>
          <w:sz w:val="16"/>
          <w:szCs w:val="16"/>
        </w:rPr>
      </w:pPr>
      <w:bookmarkStart w:id="13" w:name="sub_501044"/>
      <w:bookmarkEnd w:id="12"/>
      <w:r w:rsidRPr="001572ED">
        <w:rPr>
          <w:rFonts w:ascii="Times New Roman" w:hAnsi="Times New Roman"/>
          <w:sz w:val="16"/>
          <w:szCs w:val="16"/>
        </w:rPr>
        <w:t>4) подготовка и оформление протокола общественных обсуждений;</w:t>
      </w:r>
    </w:p>
    <w:p w:rsidR="001572ED" w:rsidRPr="001572ED" w:rsidRDefault="001572ED" w:rsidP="001572ED">
      <w:pPr>
        <w:pStyle w:val="ConsPlusNormal"/>
        <w:widowControl/>
        <w:jc w:val="both"/>
        <w:rPr>
          <w:rFonts w:ascii="Times New Roman" w:hAnsi="Times New Roman"/>
          <w:sz w:val="16"/>
          <w:szCs w:val="16"/>
        </w:rPr>
      </w:pPr>
      <w:bookmarkStart w:id="14" w:name="sub_501045"/>
      <w:bookmarkEnd w:id="13"/>
      <w:r w:rsidRPr="001572ED">
        <w:rPr>
          <w:rFonts w:ascii="Times New Roman" w:hAnsi="Times New Roman"/>
          <w:sz w:val="16"/>
          <w:szCs w:val="16"/>
        </w:rPr>
        <w:t>5) подготовка и опубликование заключения о результатах общественных обсуждений.</w:t>
      </w:r>
    </w:p>
    <w:p w:rsidR="001572ED" w:rsidRPr="001572ED" w:rsidRDefault="001572ED" w:rsidP="001572ED">
      <w:pPr>
        <w:pStyle w:val="ConsPlusNormal"/>
        <w:widowControl/>
        <w:jc w:val="both"/>
        <w:rPr>
          <w:rFonts w:ascii="Times New Roman" w:hAnsi="Times New Roman"/>
          <w:sz w:val="16"/>
          <w:szCs w:val="16"/>
        </w:rPr>
      </w:pPr>
      <w:bookmarkStart w:id="15" w:name="sub_50105"/>
      <w:bookmarkEnd w:id="14"/>
      <w:r w:rsidRPr="001572ED">
        <w:rPr>
          <w:rFonts w:ascii="Times New Roman" w:hAnsi="Times New Roman"/>
          <w:sz w:val="16"/>
          <w:szCs w:val="16"/>
        </w:rPr>
        <w:t>11.5. Процедура проведения публичных слушаний состоит из следующих этапов:</w:t>
      </w:r>
    </w:p>
    <w:p w:rsidR="001572ED" w:rsidRPr="001572ED" w:rsidRDefault="001572ED" w:rsidP="001572ED">
      <w:pPr>
        <w:pStyle w:val="ConsPlusNormal"/>
        <w:widowControl/>
        <w:jc w:val="both"/>
        <w:rPr>
          <w:rFonts w:ascii="Times New Roman" w:hAnsi="Times New Roman"/>
          <w:sz w:val="16"/>
          <w:szCs w:val="16"/>
        </w:rPr>
      </w:pPr>
      <w:bookmarkStart w:id="16" w:name="sub_501051"/>
      <w:bookmarkEnd w:id="15"/>
      <w:r w:rsidRPr="001572ED">
        <w:rPr>
          <w:rFonts w:ascii="Times New Roman" w:hAnsi="Times New Roman"/>
          <w:sz w:val="16"/>
          <w:szCs w:val="16"/>
        </w:rPr>
        <w:t>1) оповещение о начале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17" w:name="sub_501052"/>
      <w:bookmarkEnd w:id="16"/>
      <w:r w:rsidRPr="001572ED">
        <w:rPr>
          <w:rFonts w:ascii="Times New Roman" w:hAnsi="Times New Roman"/>
          <w:sz w:val="16"/>
          <w:szCs w:val="16"/>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572ED" w:rsidRPr="001572ED" w:rsidRDefault="001572ED" w:rsidP="001572ED">
      <w:pPr>
        <w:pStyle w:val="ConsPlusNormal"/>
        <w:widowControl/>
        <w:jc w:val="both"/>
        <w:rPr>
          <w:rFonts w:ascii="Times New Roman" w:hAnsi="Times New Roman"/>
          <w:sz w:val="16"/>
          <w:szCs w:val="16"/>
        </w:rPr>
      </w:pPr>
      <w:bookmarkStart w:id="18" w:name="sub_501053"/>
      <w:bookmarkEnd w:id="17"/>
      <w:r w:rsidRPr="001572ED">
        <w:rPr>
          <w:rFonts w:ascii="Times New Roman" w:hAnsi="Times New Roman"/>
          <w:sz w:val="16"/>
          <w:szCs w:val="16"/>
        </w:rPr>
        <w:t>3) проведение экспозиции или экспозиций проекта, подлежащего рассмотрению на публичных слушаниях;</w:t>
      </w:r>
    </w:p>
    <w:p w:rsidR="001572ED" w:rsidRPr="001572ED" w:rsidRDefault="001572ED" w:rsidP="001572ED">
      <w:pPr>
        <w:pStyle w:val="ConsPlusNormal"/>
        <w:widowControl/>
        <w:jc w:val="both"/>
        <w:rPr>
          <w:rFonts w:ascii="Times New Roman" w:hAnsi="Times New Roman"/>
          <w:sz w:val="16"/>
          <w:szCs w:val="16"/>
        </w:rPr>
      </w:pPr>
      <w:bookmarkStart w:id="19" w:name="sub_501054"/>
      <w:bookmarkEnd w:id="18"/>
      <w:r w:rsidRPr="001572ED">
        <w:rPr>
          <w:rFonts w:ascii="Times New Roman" w:hAnsi="Times New Roman"/>
          <w:sz w:val="16"/>
          <w:szCs w:val="16"/>
        </w:rPr>
        <w:t>4) проведение собрания или собраний участников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20" w:name="sub_501055"/>
      <w:bookmarkEnd w:id="19"/>
      <w:r w:rsidRPr="001572ED">
        <w:rPr>
          <w:rFonts w:ascii="Times New Roman" w:hAnsi="Times New Roman"/>
          <w:sz w:val="16"/>
          <w:szCs w:val="16"/>
        </w:rPr>
        <w:t>5) подготовка и оформление протокола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21" w:name="sub_501056"/>
      <w:bookmarkEnd w:id="20"/>
      <w:r w:rsidRPr="001572ED">
        <w:rPr>
          <w:rFonts w:ascii="Times New Roman" w:hAnsi="Times New Roman"/>
          <w:sz w:val="16"/>
          <w:szCs w:val="16"/>
        </w:rPr>
        <w:t>6) подготовка и опубликование заключения о результатах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22" w:name="sub_50106"/>
      <w:bookmarkEnd w:id="21"/>
      <w:r w:rsidRPr="001572ED">
        <w:rPr>
          <w:rFonts w:ascii="Times New Roman" w:hAnsi="Times New Roman"/>
          <w:sz w:val="16"/>
          <w:szCs w:val="16"/>
        </w:rPr>
        <w:t>11.6. Оповещение о начале общественных обсуждений или публичных слушаний должно содержать:</w:t>
      </w:r>
    </w:p>
    <w:p w:rsidR="001572ED" w:rsidRPr="001572ED" w:rsidRDefault="001572ED" w:rsidP="001572ED">
      <w:pPr>
        <w:pStyle w:val="ConsPlusNormal"/>
        <w:widowControl/>
        <w:jc w:val="both"/>
        <w:rPr>
          <w:rFonts w:ascii="Times New Roman" w:hAnsi="Times New Roman"/>
          <w:sz w:val="16"/>
          <w:szCs w:val="16"/>
        </w:rPr>
      </w:pPr>
      <w:bookmarkStart w:id="23" w:name="sub_501061"/>
      <w:bookmarkEnd w:id="22"/>
      <w:r w:rsidRPr="001572ED">
        <w:rPr>
          <w:rFonts w:ascii="Times New Roman" w:hAnsi="Times New Roman"/>
          <w:sz w:val="16"/>
          <w:szCs w:val="16"/>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1572ED" w:rsidRPr="001572ED" w:rsidRDefault="001572ED" w:rsidP="001572ED">
      <w:pPr>
        <w:pStyle w:val="ConsPlusNormal"/>
        <w:widowControl/>
        <w:jc w:val="both"/>
        <w:rPr>
          <w:rFonts w:ascii="Times New Roman" w:hAnsi="Times New Roman"/>
          <w:sz w:val="16"/>
          <w:szCs w:val="16"/>
        </w:rPr>
      </w:pPr>
      <w:bookmarkStart w:id="24" w:name="sub_501062"/>
      <w:bookmarkEnd w:id="23"/>
      <w:r w:rsidRPr="001572ED">
        <w:rPr>
          <w:rFonts w:ascii="Times New Roman" w:hAnsi="Times New Roman"/>
          <w:sz w:val="16"/>
          <w:szCs w:val="16"/>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1572ED" w:rsidRPr="001572ED" w:rsidRDefault="001572ED" w:rsidP="001572ED">
      <w:pPr>
        <w:pStyle w:val="ConsPlusNormal"/>
        <w:widowControl/>
        <w:jc w:val="both"/>
        <w:rPr>
          <w:rFonts w:ascii="Times New Roman" w:hAnsi="Times New Roman"/>
          <w:sz w:val="16"/>
          <w:szCs w:val="16"/>
        </w:rPr>
      </w:pPr>
      <w:bookmarkStart w:id="25" w:name="sub_501063"/>
      <w:bookmarkEnd w:id="24"/>
      <w:r w:rsidRPr="001572ED">
        <w:rPr>
          <w:rFonts w:ascii="Times New Roman" w:hAnsi="Times New Roman"/>
          <w:sz w:val="16"/>
          <w:szCs w:val="16"/>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1572ED" w:rsidRPr="001572ED" w:rsidRDefault="001572ED" w:rsidP="001572ED">
      <w:pPr>
        <w:pStyle w:val="ConsPlusNormal"/>
        <w:widowControl/>
        <w:jc w:val="both"/>
        <w:rPr>
          <w:rFonts w:ascii="Times New Roman" w:hAnsi="Times New Roman"/>
          <w:sz w:val="16"/>
          <w:szCs w:val="16"/>
        </w:rPr>
      </w:pPr>
      <w:bookmarkStart w:id="26" w:name="sub_501064"/>
      <w:bookmarkEnd w:id="25"/>
      <w:r w:rsidRPr="001572ED">
        <w:rPr>
          <w:rFonts w:ascii="Times New Roman" w:hAnsi="Times New Roman"/>
          <w:sz w:val="16"/>
          <w:szCs w:val="16"/>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572ED" w:rsidRPr="001572ED" w:rsidRDefault="001572ED" w:rsidP="001572ED">
      <w:pPr>
        <w:pStyle w:val="ConsPlusNormal"/>
        <w:widowControl/>
        <w:jc w:val="both"/>
        <w:rPr>
          <w:rFonts w:ascii="Times New Roman" w:hAnsi="Times New Roman"/>
          <w:sz w:val="16"/>
          <w:szCs w:val="16"/>
        </w:rPr>
      </w:pPr>
      <w:bookmarkStart w:id="27" w:name="sub_50107"/>
      <w:bookmarkEnd w:id="26"/>
      <w:r w:rsidRPr="001572ED">
        <w:rPr>
          <w:rFonts w:ascii="Times New Roman" w:hAnsi="Times New Roman"/>
          <w:sz w:val="16"/>
          <w:szCs w:val="16"/>
        </w:rPr>
        <w:t xml:space="preserve">11.7. </w:t>
      </w:r>
      <w:proofErr w:type="gramStart"/>
      <w:r w:rsidRPr="001572ED">
        <w:rPr>
          <w:rFonts w:ascii="Times New Roman" w:hAnsi="Times New Roman"/>
          <w:sz w:val="16"/>
          <w:szCs w:val="16"/>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1572ED">
        <w:rPr>
          <w:rFonts w:ascii="Times New Roman" w:hAnsi="Times New Roman"/>
          <w:sz w:val="16"/>
          <w:szCs w:val="16"/>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28" w:name="sub_50108"/>
      <w:bookmarkEnd w:id="27"/>
      <w:r w:rsidRPr="001572ED">
        <w:rPr>
          <w:rFonts w:ascii="Times New Roman" w:hAnsi="Times New Roman"/>
          <w:sz w:val="16"/>
          <w:szCs w:val="16"/>
        </w:rPr>
        <w:t>11.8. Оповещение о начале общественных обсуждений или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29" w:name="sub_501081"/>
      <w:bookmarkEnd w:id="28"/>
      <w:r w:rsidRPr="001572ED">
        <w:rPr>
          <w:rFonts w:ascii="Times New Roman" w:hAnsi="Times New Roman"/>
          <w:sz w:val="16"/>
          <w:szCs w:val="16"/>
        </w:rPr>
        <w:t xml:space="preserve">1) не </w:t>
      </w:r>
      <w:proofErr w:type="gramStart"/>
      <w:r w:rsidRPr="001572ED">
        <w:rPr>
          <w:rFonts w:ascii="Times New Roman" w:hAnsi="Times New Roman"/>
          <w:sz w:val="16"/>
          <w:szCs w:val="16"/>
        </w:rPr>
        <w:t>позднее</w:t>
      </w:r>
      <w:proofErr w:type="gramEnd"/>
      <w:r w:rsidRPr="001572ED">
        <w:rPr>
          <w:rFonts w:ascii="Times New Roman" w:hAnsi="Times New Roman"/>
          <w:sz w:val="16"/>
          <w:szCs w:val="16"/>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1572ED" w:rsidRPr="001572ED" w:rsidRDefault="001572ED" w:rsidP="001572ED">
      <w:pPr>
        <w:pStyle w:val="ConsPlusNormal"/>
        <w:widowControl/>
        <w:jc w:val="both"/>
        <w:rPr>
          <w:rFonts w:ascii="Times New Roman" w:hAnsi="Times New Roman"/>
          <w:sz w:val="16"/>
          <w:szCs w:val="16"/>
        </w:rPr>
      </w:pPr>
      <w:bookmarkStart w:id="30" w:name="sub_501082"/>
      <w:bookmarkEnd w:id="29"/>
      <w:r w:rsidRPr="001572ED">
        <w:rPr>
          <w:rFonts w:ascii="Times New Roman" w:hAnsi="Times New Roman"/>
          <w:sz w:val="16"/>
          <w:szCs w:val="16"/>
        </w:rPr>
        <w:t xml:space="preserve">2) распространяется на информационных стендах, оборудованных около </w:t>
      </w:r>
      <w:proofErr w:type="gramStart"/>
      <w:r w:rsidRPr="001572ED">
        <w:rPr>
          <w:rFonts w:ascii="Times New Roman" w:hAnsi="Times New Roman"/>
          <w:sz w:val="16"/>
          <w:szCs w:val="16"/>
        </w:rPr>
        <w:t>здания</w:t>
      </w:r>
      <w:proofErr w:type="gramEnd"/>
      <w:r w:rsidRPr="001572ED">
        <w:rPr>
          <w:rFonts w:ascii="Times New Roman" w:hAnsi="Times New Roman"/>
          <w:sz w:val="16"/>
          <w:szCs w:val="16"/>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r:id="rId26" w:anchor="sub_50103" w:history="1">
        <w:r w:rsidRPr="001572ED">
          <w:rPr>
            <w:rStyle w:val="a4"/>
            <w:rFonts w:ascii="Times New Roman" w:eastAsia="Arial" w:hAnsi="Times New Roman"/>
            <w:sz w:val="16"/>
            <w:szCs w:val="16"/>
          </w:rPr>
          <w:t>части 11.3</w:t>
        </w:r>
      </w:hyperlink>
      <w:r w:rsidRPr="001572ED">
        <w:rPr>
          <w:rFonts w:ascii="Times New Roman" w:hAnsi="Times New Roman"/>
          <w:sz w:val="16"/>
          <w:szCs w:val="16"/>
        </w:rPr>
        <w:t xml:space="preserve"> настоящего раздела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1572ED" w:rsidRPr="001572ED" w:rsidRDefault="001572ED" w:rsidP="001572ED">
      <w:pPr>
        <w:pStyle w:val="ConsPlusNormal"/>
        <w:widowControl/>
        <w:jc w:val="both"/>
        <w:rPr>
          <w:rFonts w:ascii="Times New Roman" w:hAnsi="Times New Roman"/>
          <w:sz w:val="16"/>
          <w:szCs w:val="16"/>
        </w:rPr>
      </w:pPr>
      <w:bookmarkStart w:id="31" w:name="sub_50109"/>
      <w:bookmarkEnd w:id="30"/>
      <w:r w:rsidRPr="001572ED">
        <w:rPr>
          <w:rFonts w:ascii="Times New Roman" w:hAnsi="Times New Roman"/>
          <w:sz w:val="16"/>
          <w:szCs w:val="16"/>
        </w:rPr>
        <w:t xml:space="preserve">11.9. В течение всего периода размещения в соответствии с </w:t>
      </w:r>
      <w:hyperlink r:id="rId27" w:anchor="sub_501042" w:history="1">
        <w:r w:rsidRPr="001572ED">
          <w:rPr>
            <w:rStyle w:val="a4"/>
            <w:rFonts w:ascii="Times New Roman" w:eastAsia="Arial" w:hAnsi="Times New Roman"/>
            <w:sz w:val="16"/>
            <w:szCs w:val="16"/>
          </w:rPr>
          <w:t>пунктом 2 части 11.4</w:t>
        </w:r>
      </w:hyperlink>
      <w:r w:rsidRPr="001572ED">
        <w:rPr>
          <w:rFonts w:ascii="Times New Roman" w:hAnsi="Times New Roman"/>
          <w:sz w:val="16"/>
          <w:szCs w:val="16"/>
        </w:rPr>
        <w:t xml:space="preserve"> и пунктом 2 части 11.5 настоящего раздела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1572ED" w:rsidRPr="001572ED" w:rsidRDefault="001572ED" w:rsidP="001572ED">
      <w:pPr>
        <w:pStyle w:val="ConsPlusNormal"/>
        <w:widowControl/>
        <w:jc w:val="both"/>
        <w:rPr>
          <w:rFonts w:ascii="Times New Roman" w:hAnsi="Times New Roman"/>
          <w:sz w:val="16"/>
          <w:szCs w:val="16"/>
        </w:rPr>
      </w:pPr>
      <w:bookmarkStart w:id="32" w:name="sub_501010"/>
      <w:bookmarkEnd w:id="31"/>
      <w:r w:rsidRPr="001572ED">
        <w:rPr>
          <w:rFonts w:ascii="Times New Roman" w:hAnsi="Times New Roman"/>
          <w:sz w:val="16"/>
          <w:szCs w:val="16"/>
        </w:rPr>
        <w:t xml:space="preserve">11.10. </w:t>
      </w:r>
      <w:proofErr w:type="gramStart"/>
      <w:r w:rsidRPr="001572ED">
        <w:rPr>
          <w:rFonts w:ascii="Times New Roman" w:hAnsi="Times New Roman"/>
          <w:sz w:val="16"/>
          <w:szCs w:val="16"/>
        </w:rPr>
        <w:t xml:space="preserve">В период размещения в соответствии с </w:t>
      </w:r>
      <w:hyperlink r:id="rId28" w:anchor="sub_501042" w:history="1">
        <w:r w:rsidRPr="001572ED">
          <w:rPr>
            <w:rStyle w:val="a4"/>
            <w:rFonts w:ascii="Times New Roman" w:eastAsia="Arial" w:hAnsi="Times New Roman"/>
            <w:sz w:val="16"/>
            <w:szCs w:val="16"/>
          </w:rPr>
          <w:t>пунктом 2 части 11.4</w:t>
        </w:r>
      </w:hyperlink>
      <w:r w:rsidRPr="001572ED">
        <w:rPr>
          <w:rFonts w:ascii="Times New Roman" w:hAnsi="Times New Roman"/>
          <w:sz w:val="16"/>
          <w:szCs w:val="16"/>
        </w:rPr>
        <w:t xml:space="preserve"> и </w:t>
      </w:r>
      <w:hyperlink r:id="rId29" w:anchor="sub_501052" w:history="1">
        <w:r w:rsidRPr="001572ED">
          <w:rPr>
            <w:rStyle w:val="a4"/>
            <w:rFonts w:ascii="Times New Roman" w:eastAsia="Arial" w:hAnsi="Times New Roman"/>
            <w:sz w:val="16"/>
            <w:szCs w:val="16"/>
          </w:rPr>
          <w:t>пунктом 2 части 11.5</w:t>
        </w:r>
      </w:hyperlink>
      <w:r w:rsidRPr="001572ED">
        <w:rPr>
          <w:rFonts w:ascii="Times New Roman" w:hAnsi="Times New Roman"/>
          <w:sz w:val="16"/>
          <w:szCs w:val="16"/>
        </w:rPr>
        <w:t xml:space="preserve"> настоящего раздела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r:id="rId30" w:anchor="sub_501012" w:history="1">
        <w:r w:rsidRPr="001572ED">
          <w:rPr>
            <w:rStyle w:val="a4"/>
            <w:rFonts w:ascii="Times New Roman" w:eastAsia="Arial" w:hAnsi="Times New Roman"/>
            <w:sz w:val="16"/>
            <w:szCs w:val="16"/>
          </w:rPr>
          <w:t>частью 11.12</w:t>
        </w:r>
      </w:hyperlink>
      <w:r w:rsidRPr="001572ED">
        <w:rPr>
          <w:rFonts w:ascii="Times New Roman" w:hAnsi="Times New Roman"/>
          <w:sz w:val="16"/>
          <w:szCs w:val="16"/>
        </w:rPr>
        <w:t xml:space="preserve"> настоящего раздела идентификацию, имеют право вносить предложения и замечания, касающиеся</w:t>
      </w:r>
      <w:proofErr w:type="gramEnd"/>
      <w:r w:rsidRPr="001572ED">
        <w:rPr>
          <w:rFonts w:ascii="Times New Roman" w:hAnsi="Times New Roman"/>
          <w:sz w:val="16"/>
          <w:szCs w:val="16"/>
        </w:rPr>
        <w:t xml:space="preserve"> такого проекта:</w:t>
      </w:r>
    </w:p>
    <w:p w:rsidR="001572ED" w:rsidRPr="001572ED" w:rsidRDefault="001572ED" w:rsidP="001572ED">
      <w:pPr>
        <w:pStyle w:val="ConsPlusNormal"/>
        <w:widowControl/>
        <w:jc w:val="both"/>
        <w:rPr>
          <w:rFonts w:ascii="Times New Roman" w:hAnsi="Times New Roman"/>
          <w:sz w:val="16"/>
          <w:szCs w:val="16"/>
        </w:rPr>
      </w:pPr>
      <w:bookmarkStart w:id="33" w:name="sub_501101"/>
      <w:bookmarkEnd w:id="32"/>
      <w:r w:rsidRPr="001572ED">
        <w:rPr>
          <w:rFonts w:ascii="Times New Roman" w:hAnsi="Times New Roman"/>
          <w:sz w:val="16"/>
          <w:szCs w:val="16"/>
        </w:rPr>
        <w:t>1) посредством официального сайта или информационных систем (в случае проведения общественных обсуждений);</w:t>
      </w:r>
    </w:p>
    <w:p w:rsidR="001572ED" w:rsidRPr="001572ED" w:rsidRDefault="001572ED" w:rsidP="001572ED">
      <w:pPr>
        <w:pStyle w:val="ConsPlusNormal"/>
        <w:widowControl/>
        <w:jc w:val="both"/>
        <w:rPr>
          <w:rFonts w:ascii="Times New Roman" w:hAnsi="Times New Roman"/>
          <w:sz w:val="16"/>
          <w:szCs w:val="16"/>
        </w:rPr>
      </w:pPr>
      <w:bookmarkStart w:id="34" w:name="sub_501102"/>
      <w:bookmarkEnd w:id="33"/>
      <w:r w:rsidRPr="001572ED">
        <w:rPr>
          <w:rFonts w:ascii="Times New Roman" w:hAnsi="Times New Roman"/>
          <w:sz w:val="16"/>
          <w:szCs w:val="1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35" w:name="sub_501103"/>
      <w:bookmarkEnd w:id="34"/>
      <w:r w:rsidRPr="001572ED">
        <w:rPr>
          <w:rFonts w:ascii="Times New Roman" w:hAnsi="Times New Roman"/>
          <w:sz w:val="16"/>
          <w:szCs w:val="16"/>
        </w:rPr>
        <w:t>3) в письменной форме в адрес организатора общественных обсуждений или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36" w:name="sub_501104"/>
      <w:bookmarkEnd w:id="35"/>
      <w:r w:rsidRPr="001572ED">
        <w:rPr>
          <w:rFonts w:ascii="Times New Roman" w:hAnsi="Times New Roman"/>
          <w:sz w:val="16"/>
          <w:szCs w:val="16"/>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1572ED" w:rsidRPr="001572ED" w:rsidRDefault="001572ED" w:rsidP="001572ED">
      <w:pPr>
        <w:pStyle w:val="ConsPlusNormal"/>
        <w:widowControl/>
        <w:jc w:val="both"/>
        <w:rPr>
          <w:rFonts w:ascii="Times New Roman" w:hAnsi="Times New Roman"/>
          <w:sz w:val="16"/>
          <w:szCs w:val="16"/>
        </w:rPr>
      </w:pPr>
      <w:bookmarkStart w:id="37" w:name="sub_501011"/>
      <w:bookmarkEnd w:id="36"/>
      <w:r w:rsidRPr="001572ED">
        <w:rPr>
          <w:rFonts w:ascii="Times New Roman" w:hAnsi="Times New Roman"/>
          <w:sz w:val="16"/>
          <w:szCs w:val="16"/>
        </w:rPr>
        <w:t xml:space="preserve">11.11. Предложения и замечания, внесенные в соответствии с </w:t>
      </w:r>
      <w:hyperlink r:id="rId31" w:history="1">
        <w:r w:rsidRPr="001572ED">
          <w:rPr>
            <w:rStyle w:val="a4"/>
            <w:rFonts w:ascii="Times New Roman" w:eastAsia="Arial" w:hAnsi="Times New Roman"/>
            <w:sz w:val="16"/>
            <w:szCs w:val="16"/>
          </w:rPr>
          <w:t>частью 11.10</w:t>
        </w:r>
      </w:hyperlink>
      <w:r w:rsidRPr="001572ED">
        <w:rPr>
          <w:rFonts w:ascii="Times New Roman" w:hAnsi="Times New Roman"/>
          <w:sz w:val="16"/>
          <w:szCs w:val="16"/>
        </w:rPr>
        <w:t xml:space="preserve"> настоящего раздела,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r:id="rId32" w:anchor="sub_501015" w:history="1">
        <w:r w:rsidRPr="001572ED">
          <w:rPr>
            <w:rStyle w:val="a4"/>
            <w:rFonts w:ascii="Times New Roman" w:eastAsia="Arial" w:hAnsi="Times New Roman"/>
            <w:sz w:val="16"/>
            <w:szCs w:val="16"/>
          </w:rPr>
          <w:t>частью 11.15</w:t>
        </w:r>
      </w:hyperlink>
      <w:r w:rsidRPr="001572ED">
        <w:rPr>
          <w:rFonts w:ascii="Times New Roman" w:hAnsi="Times New Roman"/>
          <w:sz w:val="16"/>
          <w:szCs w:val="16"/>
        </w:rPr>
        <w:t xml:space="preserve"> настоящего раздела.</w:t>
      </w:r>
    </w:p>
    <w:p w:rsidR="001572ED" w:rsidRPr="001572ED" w:rsidRDefault="001572ED" w:rsidP="001572ED">
      <w:pPr>
        <w:pStyle w:val="ConsPlusNormal"/>
        <w:widowControl/>
        <w:jc w:val="both"/>
        <w:rPr>
          <w:rFonts w:ascii="Times New Roman" w:hAnsi="Times New Roman"/>
          <w:sz w:val="16"/>
          <w:szCs w:val="16"/>
        </w:rPr>
      </w:pPr>
      <w:bookmarkStart w:id="38" w:name="sub_501012"/>
      <w:bookmarkEnd w:id="37"/>
      <w:r w:rsidRPr="001572ED">
        <w:rPr>
          <w:rFonts w:ascii="Times New Roman" w:hAnsi="Times New Roman"/>
          <w:sz w:val="16"/>
          <w:szCs w:val="16"/>
        </w:rPr>
        <w:t xml:space="preserve">11.12.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1572ED">
        <w:rPr>
          <w:rFonts w:ascii="Times New Roman" w:hAnsi="Times New Roman"/>
          <w:sz w:val="16"/>
          <w:szCs w:val="16"/>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1572ED">
        <w:rPr>
          <w:rFonts w:ascii="Times New Roman" w:hAnsi="Times New Roman"/>
          <w:sz w:val="16"/>
          <w:szCs w:val="16"/>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1572ED" w:rsidRPr="001572ED" w:rsidRDefault="001572ED" w:rsidP="001572ED">
      <w:pPr>
        <w:pStyle w:val="ConsPlusNormal"/>
        <w:widowControl/>
        <w:jc w:val="both"/>
        <w:rPr>
          <w:rFonts w:ascii="Times New Roman" w:hAnsi="Times New Roman"/>
          <w:sz w:val="16"/>
          <w:szCs w:val="16"/>
        </w:rPr>
      </w:pPr>
      <w:bookmarkStart w:id="39" w:name="sub_501013"/>
      <w:bookmarkEnd w:id="38"/>
      <w:r w:rsidRPr="001572ED">
        <w:rPr>
          <w:rFonts w:ascii="Times New Roman" w:hAnsi="Times New Roman"/>
          <w:sz w:val="16"/>
          <w:szCs w:val="16"/>
        </w:rPr>
        <w:t xml:space="preserve">11.13. Не требуется представление указанных в </w:t>
      </w:r>
      <w:hyperlink r:id="rId33" w:anchor="sub_501012" w:history="1">
        <w:r w:rsidRPr="001572ED">
          <w:rPr>
            <w:rStyle w:val="a4"/>
            <w:rFonts w:ascii="Times New Roman" w:eastAsia="Arial" w:hAnsi="Times New Roman"/>
            <w:sz w:val="16"/>
            <w:szCs w:val="16"/>
          </w:rPr>
          <w:t>части 11.12</w:t>
        </w:r>
      </w:hyperlink>
      <w:r w:rsidRPr="001572ED">
        <w:rPr>
          <w:rFonts w:ascii="Times New Roman" w:hAnsi="Times New Roman"/>
          <w:sz w:val="16"/>
          <w:szCs w:val="16"/>
        </w:rPr>
        <w:t xml:space="preserve"> настоящего раздела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11.12 настоящего раздела, может использоваться единая система идентификац</w:t>
      </w:r>
      <w:proofErr w:type="gramStart"/>
      <w:r w:rsidRPr="001572ED">
        <w:rPr>
          <w:rFonts w:ascii="Times New Roman" w:hAnsi="Times New Roman"/>
          <w:sz w:val="16"/>
          <w:szCs w:val="16"/>
        </w:rPr>
        <w:t>ии и ау</w:t>
      </w:r>
      <w:proofErr w:type="gramEnd"/>
      <w:r w:rsidRPr="001572ED">
        <w:rPr>
          <w:rFonts w:ascii="Times New Roman" w:hAnsi="Times New Roman"/>
          <w:sz w:val="16"/>
          <w:szCs w:val="16"/>
        </w:rPr>
        <w:t>тентификации.</w:t>
      </w:r>
    </w:p>
    <w:p w:rsidR="001572ED" w:rsidRPr="001572ED" w:rsidRDefault="001572ED" w:rsidP="001572ED">
      <w:pPr>
        <w:pStyle w:val="ConsPlusNormal"/>
        <w:widowControl/>
        <w:jc w:val="both"/>
        <w:rPr>
          <w:rFonts w:ascii="Times New Roman" w:hAnsi="Times New Roman"/>
          <w:sz w:val="16"/>
          <w:szCs w:val="16"/>
        </w:rPr>
      </w:pPr>
      <w:bookmarkStart w:id="40" w:name="sub_501014"/>
      <w:bookmarkEnd w:id="39"/>
      <w:r w:rsidRPr="001572ED">
        <w:rPr>
          <w:rFonts w:ascii="Times New Roman" w:hAnsi="Times New Roman"/>
          <w:sz w:val="16"/>
          <w:szCs w:val="16"/>
        </w:rPr>
        <w:t xml:space="preserve">11.14.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34" w:history="1">
        <w:r w:rsidRPr="001572ED">
          <w:rPr>
            <w:rStyle w:val="a4"/>
            <w:rFonts w:ascii="Times New Roman" w:eastAsia="Arial" w:hAnsi="Times New Roman"/>
            <w:sz w:val="16"/>
            <w:szCs w:val="16"/>
          </w:rPr>
          <w:t>Федеральным законом</w:t>
        </w:r>
      </w:hyperlink>
      <w:r w:rsidRPr="001572ED">
        <w:rPr>
          <w:rFonts w:ascii="Times New Roman" w:hAnsi="Times New Roman"/>
          <w:sz w:val="16"/>
          <w:szCs w:val="16"/>
        </w:rPr>
        <w:t xml:space="preserve"> от 27 июля 2006 года № 152-ФЗ "О персональных данных".</w:t>
      </w:r>
    </w:p>
    <w:p w:rsidR="001572ED" w:rsidRPr="001572ED" w:rsidRDefault="001572ED" w:rsidP="001572ED">
      <w:pPr>
        <w:pStyle w:val="ConsPlusNormal"/>
        <w:widowControl/>
        <w:jc w:val="both"/>
        <w:rPr>
          <w:rFonts w:ascii="Times New Roman" w:hAnsi="Times New Roman"/>
          <w:sz w:val="16"/>
          <w:szCs w:val="16"/>
        </w:rPr>
      </w:pPr>
      <w:bookmarkStart w:id="41" w:name="sub_501015"/>
      <w:bookmarkEnd w:id="40"/>
      <w:r w:rsidRPr="001572ED">
        <w:rPr>
          <w:rFonts w:ascii="Times New Roman" w:hAnsi="Times New Roman"/>
          <w:sz w:val="16"/>
          <w:szCs w:val="16"/>
        </w:rPr>
        <w:t xml:space="preserve">11.15. Предложения и замечания, внесенные в соответствии с </w:t>
      </w:r>
      <w:hyperlink r:id="rId35" w:anchor="sub_501010" w:history="1">
        <w:r w:rsidRPr="001572ED">
          <w:rPr>
            <w:rStyle w:val="a4"/>
            <w:rFonts w:ascii="Times New Roman" w:eastAsia="Arial" w:hAnsi="Times New Roman"/>
            <w:sz w:val="16"/>
            <w:szCs w:val="16"/>
          </w:rPr>
          <w:t>частью 10</w:t>
        </w:r>
      </w:hyperlink>
      <w:r w:rsidRPr="001572ED">
        <w:rPr>
          <w:rFonts w:ascii="Times New Roman" w:hAnsi="Times New Roman"/>
          <w:sz w:val="16"/>
          <w:szCs w:val="16"/>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1572ED" w:rsidRPr="001572ED" w:rsidRDefault="001572ED" w:rsidP="001572ED">
      <w:pPr>
        <w:pStyle w:val="ConsPlusNormal"/>
        <w:widowControl/>
        <w:jc w:val="both"/>
        <w:rPr>
          <w:rFonts w:ascii="Times New Roman" w:hAnsi="Times New Roman"/>
          <w:sz w:val="16"/>
          <w:szCs w:val="16"/>
        </w:rPr>
      </w:pPr>
      <w:bookmarkStart w:id="42" w:name="sub_501016"/>
      <w:bookmarkEnd w:id="41"/>
      <w:r w:rsidRPr="001572ED">
        <w:rPr>
          <w:rFonts w:ascii="Times New Roman" w:hAnsi="Times New Roman"/>
          <w:sz w:val="16"/>
          <w:szCs w:val="16"/>
        </w:rPr>
        <w:t xml:space="preserve">11.16. </w:t>
      </w:r>
      <w:proofErr w:type="gramStart"/>
      <w:r w:rsidRPr="001572ED">
        <w:rPr>
          <w:rFonts w:ascii="Times New Roman" w:hAnsi="Times New Roman"/>
          <w:sz w:val="16"/>
          <w:szCs w:val="16"/>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1572ED">
        <w:rPr>
          <w:rFonts w:ascii="Times New Roman" w:hAnsi="Times New Roman"/>
          <w:sz w:val="16"/>
          <w:szCs w:val="16"/>
        </w:rPr>
        <w:t xml:space="preserve"> самоуправления, подведомственных им организаций).</w:t>
      </w:r>
    </w:p>
    <w:p w:rsidR="001572ED" w:rsidRPr="001572ED" w:rsidRDefault="001572ED" w:rsidP="001572ED">
      <w:pPr>
        <w:pStyle w:val="ConsPlusNormal"/>
        <w:widowControl/>
        <w:jc w:val="both"/>
        <w:rPr>
          <w:rFonts w:ascii="Times New Roman" w:hAnsi="Times New Roman"/>
          <w:sz w:val="16"/>
          <w:szCs w:val="16"/>
        </w:rPr>
      </w:pPr>
      <w:bookmarkStart w:id="43" w:name="sub_501017"/>
      <w:bookmarkEnd w:id="42"/>
      <w:r w:rsidRPr="001572ED">
        <w:rPr>
          <w:rFonts w:ascii="Times New Roman" w:hAnsi="Times New Roman"/>
          <w:sz w:val="16"/>
          <w:szCs w:val="16"/>
        </w:rPr>
        <w:t>11.17. Официальный сайт и (или) информационные системы должны обеспечивать возможность:</w:t>
      </w:r>
    </w:p>
    <w:p w:rsidR="001572ED" w:rsidRPr="001572ED" w:rsidRDefault="001572ED" w:rsidP="001572ED">
      <w:pPr>
        <w:pStyle w:val="ConsPlusNormal"/>
        <w:widowControl/>
        <w:jc w:val="both"/>
        <w:rPr>
          <w:rFonts w:ascii="Times New Roman" w:hAnsi="Times New Roman"/>
          <w:sz w:val="16"/>
          <w:szCs w:val="16"/>
        </w:rPr>
      </w:pPr>
      <w:bookmarkStart w:id="44" w:name="sub_501171"/>
      <w:bookmarkEnd w:id="43"/>
      <w:r w:rsidRPr="001572ED">
        <w:rPr>
          <w:rFonts w:ascii="Times New Roman" w:hAnsi="Times New Roman"/>
          <w:sz w:val="16"/>
          <w:szCs w:val="16"/>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1572ED" w:rsidRPr="001572ED" w:rsidRDefault="001572ED" w:rsidP="001572ED">
      <w:pPr>
        <w:pStyle w:val="ConsPlusNormal"/>
        <w:widowControl/>
        <w:jc w:val="both"/>
        <w:rPr>
          <w:rFonts w:ascii="Times New Roman" w:hAnsi="Times New Roman"/>
          <w:sz w:val="16"/>
          <w:szCs w:val="16"/>
        </w:rPr>
      </w:pPr>
      <w:bookmarkStart w:id="45" w:name="sub_501172"/>
      <w:bookmarkEnd w:id="44"/>
      <w:r w:rsidRPr="001572ED">
        <w:rPr>
          <w:rFonts w:ascii="Times New Roman" w:hAnsi="Times New Roman"/>
          <w:sz w:val="16"/>
          <w:szCs w:val="16"/>
        </w:rPr>
        <w:t>2) представления информации о результатах общественных обсуждений, количестве участников общественных обсуждений.</w:t>
      </w:r>
    </w:p>
    <w:p w:rsidR="001572ED" w:rsidRPr="001572ED" w:rsidRDefault="001572ED" w:rsidP="001572ED">
      <w:pPr>
        <w:pStyle w:val="ConsPlusNormal"/>
        <w:widowControl/>
        <w:jc w:val="both"/>
        <w:rPr>
          <w:rFonts w:ascii="Times New Roman" w:hAnsi="Times New Roman"/>
          <w:sz w:val="16"/>
          <w:szCs w:val="16"/>
        </w:rPr>
      </w:pPr>
      <w:bookmarkStart w:id="46" w:name="sub_501018"/>
      <w:bookmarkEnd w:id="45"/>
      <w:r w:rsidRPr="001572ED">
        <w:rPr>
          <w:rFonts w:ascii="Times New Roman" w:hAnsi="Times New Roman"/>
          <w:sz w:val="16"/>
          <w:szCs w:val="16"/>
        </w:rPr>
        <w:t>11.18.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1572ED" w:rsidRPr="001572ED" w:rsidRDefault="001572ED" w:rsidP="001572ED">
      <w:pPr>
        <w:pStyle w:val="ConsPlusNormal"/>
        <w:widowControl/>
        <w:jc w:val="both"/>
        <w:rPr>
          <w:rFonts w:ascii="Times New Roman" w:hAnsi="Times New Roman"/>
          <w:sz w:val="16"/>
          <w:szCs w:val="16"/>
        </w:rPr>
      </w:pPr>
      <w:bookmarkStart w:id="47" w:name="sub_501181"/>
      <w:bookmarkEnd w:id="46"/>
      <w:r w:rsidRPr="001572ED">
        <w:rPr>
          <w:rFonts w:ascii="Times New Roman" w:hAnsi="Times New Roman"/>
          <w:sz w:val="16"/>
          <w:szCs w:val="16"/>
        </w:rPr>
        <w:t>1) дата оформления протокола общественных обсуждений или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48" w:name="sub_501182"/>
      <w:bookmarkEnd w:id="47"/>
      <w:r w:rsidRPr="001572ED">
        <w:rPr>
          <w:rFonts w:ascii="Times New Roman" w:hAnsi="Times New Roman"/>
          <w:sz w:val="16"/>
          <w:szCs w:val="16"/>
        </w:rPr>
        <w:t>2) информация об организаторе общественных обсуждений или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49" w:name="sub_501183"/>
      <w:bookmarkEnd w:id="48"/>
      <w:r w:rsidRPr="001572ED">
        <w:rPr>
          <w:rFonts w:ascii="Times New Roman" w:hAnsi="Times New Roman"/>
          <w:sz w:val="16"/>
          <w:szCs w:val="16"/>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1572ED" w:rsidRPr="001572ED" w:rsidRDefault="001572ED" w:rsidP="001572ED">
      <w:pPr>
        <w:pStyle w:val="ConsPlusNormal"/>
        <w:widowControl/>
        <w:jc w:val="both"/>
        <w:rPr>
          <w:rFonts w:ascii="Times New Roman" w:hAnsi="Times New Roman"/>
          <w:sz w:val="16"/>
          <w:szCs w:val="16"/>
        </w:rPr>
      </w:pPr>
      <w:bookmarkStart w:id="50" w:name="sub_501184"/>
      <w:bookmarkEnd w:id="49"/>
      <w:r w:rsidRPr="001572ED">
        <w:rPr>
          <w:rFonts w:ascii="Times New Roman" w:hAnsi="Times New Roman"/>
          <w:sz w:val="16"/>
          <w:szCs w:val="16"/>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1572ED" w:rsidRPr="001572ED" w:rsidRDefault="001572ED" w:rsidP="001572ED">
      <w:pPr>
        <w:pStyle w:val="ConsPlusNormal"/>
        <w:widowControl/>
        <w:jc w:val="both"/>
        <w:rPr>
          <w:rFonts w:ascii="Times New Roman" w:hAnsi="Times New Roman"/>
          <w:sz w:val="16"/>
          <w:szCs w:val="16"/>
        </w:rPr>
      </w:pPr>
      <w:bookmarkStart w:id="51" w:name="sub_501185"/>
      <w:bookmarkEnd w:id="50"/>
      <w:r w:rsidRPr="001572ED">
        <w:rPr>
          <w:rFonts w:ascii="Times New Roman" w:hAnsi="Times New Roman"/>
          <w:sz w:val="16"/>
          <w:szCs w:val="16"/>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52" w:name="sub_501019"/>
      <w:bookmarkEnd w:id="51"/>
      <w:r w:rsidRPr="001572ED">
        <w:rPr>
          <w:rFonts w:ascii="Times New Roman" w:hAnsi="Times New Roman"/>
          <w:sz w:val="16"/>
          <w:szCs w:val="16"/>
        </w:rPr>
        <w:lastRenderedPageBreak/>
        <w:t xml:space="preserve">11.19. </w:t>
      </w:r>
      <w:proofErr w:type="gramStart"/>
      <w:r w:rsidRPr="001572ED">
        <w:rPr>
          <w:rFonts w:ascii="Times New Roman" w:hAnsi="Times New Roman"/>
          <w:sz w:val="16"/>
          <w:szCs w:val="16"/>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1572ED" w:rsidRPr="001572ED" w:rsidRDefault="001572ED" w:rsidP="001572ED">
      <w:pPr>
        <w:pStyle w:val="ConsPlusNormal"/>
        <w:widowControl/>
        <w:jc w:val="both"/>
        <w:rPr>
          <w:rFonts w:ascii="Times New Roman" w:hAnsi="Times New Roman"/>
          <w:sz w:val="16"/>
          <w:szCs w:val="16"/>
        </w:rPr>
      </w:pPr>
      <w:bookmarkStart w:id="53" w:name="sub_501020"/>
      <w:bookmarkEnd w:id="52"/>
      <w:r w:rsidRPr="001572ED">
        <w:rPr>
          <w:rFonts w:ascii="Times New Roman" w:hAnsi="Times New Roman"/>
          <w:sz w:val="16"/>
          <w:szCs w:val="16"/>
        </w:rPr>
        <w:t>11.20.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1572ED" w:rsidRPr="001572ED" w:rsidRDefault="001572ED" w:rsidP="001572ED">
      <w:pPr>
        <w:pStyle w:val="ConsPlusNormal"/>
        <w:widowControl/>
        <w:jc w:val="both"/>
        <w:rPr>
          <w:rFonts w:ascii="Times New Roman" w:hAnsi="Times New Roman"/>
          <w:sz w:val="16"/>
          <w:szCs w:val="16"/>
        </w:rPr>
      </w:pPr>
      <w:bookmarkStart w:id="54" w:name="sub_501021"/>
      <w:bookmarkEnd w:id="53"/>
      <w:r w:rsidRPr="001572ED">
        <w:rPr>
          <w:rFonts w:ascii="Times New Roman" w:hAnsi="Times New Roman"/>
          <w:sz w:val="16"/>
          <w:szCs w:val="16"/>
        </w:rPr>
        <w:t>11.21.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 (приложение 4 к настоящему Порядку).</w:t>
      </w:r>
    </w:p>
    <w:p w:rsidR="001572ED" w:rsidRPr="001572ED" w:rsidRDefault="001572ED" w:rsidP="001572ED">
      <w:pPr>
        <w:pStyle w:val="ConsPlusNormal"/>
        <w:widowControl/>
        <w:jc w:val="both"/>
        <w:rPr>
          <w:rFonts w:ascii="Times New Roman" w:hAnsi="Times New Roman"/>
          <w:sz w:val="16"/>
          <w:szCs w:val="16"/>
        </w:rPr>
      </w:pPr>
      <w:bookmarkStart w:id="55" w:name="sub_501022"/>
      <w:bookmarkEnd w:id="54"/>
      <w:r w:rsidRPr="001572ED">
        <w:rPr>
          <w:rFonts w:ascii="Times New Roman" w:hAnsi="Times New Roman"/>
          <w:sz w:val="16"/>
          <w:szCs w:val="16"/>
        </w:rPr>
        <w:t>11.22. В заключении о результатах общественных обсуждений или публичных слушаний должны быть указаны:</w:t>
      </w:r>
    </w:p>
    <w:p w:rsidR="001572ED" w:rsidRPr="001572ED" w:rsidRDefault="001572ED" w:rsidP="001572ED">
      <w:pPr>
        <w:pStyle w:val="ConsPlusNormal"/>
        <w:widowControl/>
        <w:jc w:val="both"/>
        <w:rPr>
          <w:rFonts w:ascii="Times New Roman" w:hAnsi="Times New Roman"/>
          <w:sz w:val="16"/>
          <w:szCs w:val="16"/>
        </w:rPr>
      </w:pPr>
      <w:bookmarkStart w:id="56" w:name="sub_501221"/>
      <w:bookmarkEnd w:id="55"/>
      <w:r w:rsidRPr="001572ED">
        <w:rPr>
          <w:rFonts w:ascii="Times New Roman" w:hAnsi="Times New Roman"/>
          <w:sz w:val="16"/>
          <w:szCs w:val="16"/>
        </w:rPr>
        <w:t>1) дата оформления заключения о результатах общественных обсуждений или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57" w:name="sub_501222"/>
      <w:bookmarkEnd w:id="56"/>
      <w:r w:rsidRPr="001572ED">
        <w:rPr>
          <w:rFonts w:ascii="Times New Roman" w:hAnsi="Times New Roman"/>
          <w:sz w:val="16"/>
          <w:szCs w:val="16"/>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1572ED" w:rsidRPr="001572ED" w:rsidRDefault="001572ED" w:rsidP="001572ED">
      <w:pPr>
        <w:pStyle w:val="ConsPlusNormal"/>
        <w:widowControl/>
        <w:jc w:val="both"/>
        <w:rPr>
          <w:rFonts w:ascii="Times New Roman" w:hAnsi="Times New Roman"/>
          <w:sz w:val="16"/>
          <w:szCs w:val="16"/>
        </w:rPr>
      </w:pPr>
      <w:bookmarkStart w:id="58" w:name="sub_501223"/>
      <w:bookmarkEnd w:id="57"/>
      <w:r w:rsidRPr="001572ED">
        <w:rPr>
          <w:rFonts w:ascii="Times New Roman" w:hAnsi="Times New Roman"/>
          <w:sz w:val="16"/>
          <w:szCs w:val="16"/>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59" w:name="sub_501224"/>
      <w:bookmarkEnd w:id="58"/>
      <w:proofErr w:type="gramStart"/>
      <w:r w:rsidRPr="001572ED">
        <w:rPr>
          <w:rFonts w:ascii="Times New Roman" w:hAnsi="Times New Roman"/>
          <w:sz w:val="16"/>
          <w:szCs w:val="16"/>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1572ED">
        <w:rPr>
          <w:rFonts w:ascii="Times New Roman" w:hAnsi="Times New Roman"/>
          <w:sz w:val="16"/>
          <w:szCs w:val="16"/>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1572ED" w:rsidRPr="001572ED" w:rsidRDefault="001572ED" w:rsidP="001572ED">
      <w:pPr>
        <w:pStyle w:val="ConsPlusNormal"/>
        <w:widowControl/>
        <w:jc w:val="both"/>
        <w:rPr>
          <w:rFonts w:ascii="Times New Roman" w:hAnsi="Times New Roman"/>
          <w:sz w:val="16"/>
          <w:szCs w:val="16"/>
        </w:rPr>
      </w:pPr>
      <w:bookmarkStart w:id="60" w:name="sub_501225"/>
      <w:bookmarkEnd w:id="59"/>
      <w:r w:rsidRPr="001572ED">
        <w:rPr>
          <w:rFonts w:ascii="Times New Roman" w:hAnsi="Times New Roman"/>
          <w:sz w:val="16"/>
          <w:szCs w:val="16"/>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1572ED" w:rsidRPr="001572ED" w:rsidRDefault="001572ED" w:rsidP="001572ED">
      <w:pPr>
        <w:pStyle w:val="ConsPlusNormal"/>
        <w:widowControl/>
        <w:jc w:val="both"/>
        <w:rPr>
          <w:rFonts w:ascii="Times New Roman" w:hAnsi="Times New Roman"/>
          <w:sz w:val="16"/>
          <w:szCs w:val="16"/>
        </w:rPr>
      </w:pPr>
      <w:bookmarkStart w:id="61" w:name="sub_501023"/>
      <w:bookmarkEnd w:id="60"/>
      <w:r w:rsidRPr="001572ED">
        <w:rPr>
          <w:rFonts w:ascii="Times New Roman" w:hAnsi="Times New Roman"/>
          <w:sz w:val="16"/>
          <w:szCs w:val="16"/>
        </w:rPr>
        <w:t>11.23.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или в информационных системах.</w:t>
      </w:r>
    </w:p>
    <w:p w:rsidR="001572ED" w:rsidRPr="001572ED" w:rsidRDefault="001572ED" w:rsidP="001572ED">
      <w:pPr>
        <w:pStyle w:val="ConsPlusNormal"/>
        <w:widowControl/>
        <w:jc w:val="both"/>
        <w:rPr>
          <w:rFonts w:ascii="Times New Roman" w:hAnsi="Times New Roman"/>
          <w:i/>
          <w:iCs/>
          <w:color w:val="FF0000"/>
          <w:sz w:val="16"/>
          <w:szCs w:val="16"/>
        </w:rPr>
      </w:pPr>
      <w:bookmarkStart w:id="62" w:name="sub_501024"/>
      <w:bookmarkEnd w:id="61"/>
      <w:r w:rsidRPr="001572ED">
        <w:rPr>
          <w:rFonts w:ascii="Times New Roman" w:hAnsi="Times New Roman"/>
          <w:sz w:val="16"/>
          <w:szCs w:val="16"/>
        </w:rPr>
        <w:t xml:space="preserve">11.24. </w:t>
      </w:r>
      <w:bookmarkStart w:id="63" w:name="sub_501025"/>
      <w:bookmarkEnd w:id="62"/>
      <w:r w:rsidRPr="001572ED">
        <w:rPr>
          <w:rFonts w:ascii="Times New Roman" w:hAnsi="Times New Roman"/>
          <w:sz w:val="16"/>
          <w:szCs w:val="16"/>
        </w:rPr>
        <w:t xml:space="preserve">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составляет – один месяц.  </w:t>
      </w:r>
      <w:bookmarkEnd w:id="63"/>
    </w:p>
    <w:p w:rsidR="001572ED" w:rsidRPr="001572ED" w:rsidRDefault="001572ED" w:rsidP="001572ED">
      <w:pPr>
        <w:autoSpaceDE w:val="0"/>
        <w:autoSpaceDN w:val="0"/>
        <w:adjustRightInd w:val="0"/>
        <w:ind w:firstLine="720"/>
        <w:jc w:val="both"/>
        <w:rPr>
          <w:rFonts w:ascii="Times New Roman" w:hAnsi="Times New Roman" w:cs="Times New Roman"/>
          <w:sz w:val="16"/>
          <w:szCs w:val="16"/>
        </w:rPr>
      </w:pPr>
      <w:r w:rsidRPr="001572ED">
        <w:rPr>
          <w:rFonts w:ascii="Times New Roman" w:hAnsi="Times New Roman" w:cs="Times New Roman"/>
          <w:sz w:val="16"/>
          <w:szCs w:val="16"/>
        </w:rPr>
        <w:t xml:space="preserve">11.25. Срок проведения публичных слушаний по вопросам градостроительной деятельности составляет: </w:t>
      </w:r>
    </w:p>
    <w:p w:rsidR="001572ED" w:rsidRPr="001572ED" w:rsidRDefault="001572ED" w:rsidP="001572ED">
      <w:pPr>
        <w:autoSpaceDE w:val="0"/>
        <w:autoSpaceDN w:val="0"/>
        <w:adjustRightInd w:val="0"/>
        <w:ind w:firstLine="720"/>
        <w:jc w:val="both"/>
        <w:rPr>
          <w:rFonts w:ascii="Times New Roman" w:hAnsi="Times New Roman" w:cs="Times New Roman"/>
          <w:sz w:val="16"/>
          <w:szCs w:val="16"/>
        </w:rPr>
      </w:pPr>
      <w:r w:rsidRPr="001572ED">
        <w:rPr>
          <w:rFonts w:ascii="Times New Roman" w:hAnsi="Times New Roman" w:cs="Times New Roman"/>
          <w:sz w:val="16"/>
          <w:szCs w:val="16"/>
        </w:rPr>
        <w:t>1) по проекту генерального плана поселения, внесению изменений в проект генерального плана поселения – один месяц;</w:t>
      </w:r>
    </w:p>
    <w:p w:rsidR="001572ED" w:rsidRPr="001572ED" w:rsidRDefault="001572ED" w:rsidP="001572ED">
      <w:pPr>
        <w:autoSpaceDE w:val="0"/>
        <w:autoSpaceDN w:val="0"/>
        <w:adjustRightInd w:val="0"/>
        <w:ind w:firstLine="720"/>
        <w:jc w:val="both"/>
        <w:rPr>
          <w:rFonts w:ascii="Times New Roman" w:hAnsi="Times New Roman" w:cs="Times New Roman"/>
          <w:sz w:val="16"/>
          <w:szCs w:val="16"/>
        </w:rPr>
      </w:pPr>
      <w:r w:rsidRPr="001572ED">
        <w:rPr>
          <w:rFonts w:ascii="Times New Roman" w:hAnsi="Times New Roman" w:cs="Times New Roman"/>
          <w:sz w:val="16"/>
          <w:szCs w:val="16"/>
        </w:rPr>
        <w:t xml:space="preserve">2) </w:t>
      </w:r>
      <w:r w:rsidRPr="001572ED">
        <w:rPr>
          <w:rFonts w:ascii="Times New Roman" w:hAnsi="Times New Roman" w:cs="Times New Roman"/>
          <w:bCs/>
          <w:sz w:val="16"/>
          <w:szCs w:val="16"/>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r w:rsidRPr="001572ED">
        <w:rPr>
          <w:rFonts w:ascii="Times New Roman" w:hAnsi="Times New Roman" w:cs="Times New Roman"/>
          <w:sz w:val="16"/>
          <w:szCs w:val="16"/>
        </w:rPr>
        <w:t>;</w:t>
      </w:r>
    </w:p>
    <w:p w:rsidR="001572ED" w:rsidRPr="001572ED" w:rsidRDefault="001572ED" w:rsidP="001572ED">
      <w:pPr>
        <w:autoSpaceDE w:val="0"/>
        <w:autoSpaceDN w:val="0"/>
        <w:adjustRightInd w:val="0"/>
        <w:ind w:firstLine="720"/>
        <w:jc w:val="both"/>
        <w:rPr>
          <w:rFonts w:ascii="Times New Roman" w:hAnsi="Times New Roman" w:cs="Times New Roman"/>
          <w:sz w:val="16"/>
          <w:szCs w:val="16"/>
        </w:rPr>
      </w:pPr>
      <w:r w:rsidRPr="001572ED">
        <w:rPr>
          <w:rFonts w:ascii="Times New Roman" w:hAnsi="Times New Roman" w:cs="Times New Roman"/>
          <w:sz w:val="16"/>
          <w:szCs w:val="16"/>
        </w:rPr>
        <w:t>2.1.)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 один месяц.</w:t>
      </w:r>
    </w:p>
    <w:p w:rsidR="001572ED" w:rsidRPr="001572ED" w:rsidRDefault="001572ED" w:rsidP="001572ED">
      <w:pPr>
        <w:autoSpaceDE w:val="0"/>
        <w:autoSpaceDN w:val="0"/>
        <w:adjustRightInd w:val="0"/>
        <w:ind w:firstLine="720"/>
        <w:jc w:val="both"/>
        <w:rPr>
          <w:rFonts w:ascii="Times New Roman" w:hAnsi="Times New Roman" w:cs="Times New Roman"/>
          <w:sz w:val="16"/>
          <w:szCs w:val="16"/>
        </w:rPr>
      </w:pPr>
      <w:r w:rsidRPr="001572ED">
        <w:rPr>
          <w:rFonts w:ascii="Times New Roman" w:hAnsi="Times New Roman" w:cs="Times New Roman"/>
          <w:sz w:val="16"/>
          <w:szCs w:val="16"/>
        </w:rPr>
        <w:t>3) по проекту планировки территории поселения и (или) проекту межевания территории поселения – один месяц;</w:t>
      </w:r>
    </w:p>
    <w:p w:rsidR="001572ED" w:rsidRPr="001572ED" w:rsidRDefault="001572ED" w:rsidP="001572ED">
      <w:pPr>
        <w:autoSpaceDE w:val="0"/>
        <w:autoSpaceDN w:val="0"/>
        <w:adjustRightInd w:val="0"/>
        <w:ind w:firstLine="720"/>
        <w:jc w:val="both"/>
        <w:rPr>
          <w:rFonts w:ascii="Times New Roman" w:hAnsi="Times New Roman" w:cs="Times New Roman"/>
          <w:sz w:val="16"/>
          <w:szCs w:val="16"/>
        </w:rPr>
      </w:pPr>
      <w:r w:rsidRPr="001572ED">
        <w:rPr>
          <w:rFonts w:ascii="Times New Roman" w:hAnsi="Times New Roman" w:cs="Times New Roman"/>
          <w:sz w:val="16"/>
          <w:szCs w:val="16"/>
        </w:rPr>
        <w:t>4)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 один месяц;</w:t>
      </w:r>
    </w:p>
    <w:p w:rsidR="001572ED" w:rsidRPr="001572ED" w:rsidRDefault="001572ED" w:rsidP="001572ED">
      <w:pPr>
        <w:autoSpaceDE w:val="0"/>
        <w:autoSpaceDN w:val="0"/>
        <w:adjustRightInd w:val="0"/>
        <w:ind w:firstLine="720"/>
        <w:jc w:val="both"/>
        <w:rPr>
          <w:rFonts w:ascii="Times New Roman" w:hAnsi="Times New Roman" w:cs="Times New Roman"/>
          <w:sz w:val="16"/>
          <w:szCs w:val="16"/>
        </w:rPr>
      </w:pPr>
      <w:r w:rsidRPr="001572ED">
        <w:rPr>
          <w:rFonts w:ascii="Times New Roman" w:hAnsi="Times New Roman" w:cs="Times New Roman"/>
          <w:sz w:val="16"/>
          <w:szCs w:val="16"/>
        </w:rPr>
        <w:t>5) по иным вопросам градостроительной деятельности, если законодательством не установлен иной срок, - двадцать дней.</w:t>
      </w:r>
    </w:p>
    <w:p w:rsidR="00782848" w:rsidRDefault="00782848" w:rsidP="001572ED">
      <w:pPr>
        <w:pStyle w:val="afe"/>
        <w:ind w:firstLine="540"/>
        <w:jc w:val="both"/>
        <w:rPr>
          <w:rFonts w:ascii="Times New Roman" w:hAnsi="Times New Roman" w:cs="Times New Roman"/>
          <w:b/>
          <w:sz w:val="16"/>
          <w:szCs w:val="16"/>
        </w:rPr>
      </w:pPr>
    </w:p>
    <w:p w:rsidR="00782848" w:rsidRDefault="00782848" w:rsidP="00782848">
      <w:pPr>
        <w:ind w:firstLine="709"/>
        <w:jc w:val="both"/>
        <w:rPr>
          <w:rFonts w:ascii="Times New Roman" w:hAnsi="Times New Roman" w:cs="Times New Roman"/>
          <w:b/>
          <w:sz w:val="16"/>
          <w:szCs w:val="16"/>
        </w:rPr>
      </w:pPr>
      <w:r w:rsidRPr="00782848">
        <w:rPr>
          <w:rFonts w:ascii="Times New Roman" w:hAnsi="Times New Roman" w:cs="Times New Roman"/>
          <w:b/>
          <w:sz w:val="16"/>
          <w:szCs w:val="16"/>
        </w:rPr>
        <w:t>РЕШЕНИЕ СОВЕТА ДЕПУТАТОВ МУНИЦИПАЛЬНОГО ОБРАЗОВАНИЯ ПЧЕВЖИНСКОЕ СЕЛЬСКОЕ ПОСЕЛЕНИЕ КИРИШСКОГО МУНИЦИПАЛЬНОГО РАЙОНА ЛЕНИНГРАДСКОЙ ОБЛАСТИ от 26 марта  2020 года № 9/48 о порядке назначения и  проведения опроса граждан на территории муниципального образования Киришский муниципальный район Ленинградской области</w:t>
      </w:r>
      <w:r>
        <w:rPr>
          <w:rFonts w:ascii="Times New Roman" w:hAnsi="Times New Roman" w:cs="Times New Roman"/>
          <w:b/>
          <w:sz w:val="16"/>
          <w:szCs w:val="16"/>
        </w:rPr>
        <w:t>.</w:t>
      </w:r>
    </w:p>
    <w:p w:rsidR="00782848" w:rsidRPr="00782848" w:rsidRDefault="00782848" w:rsidP="00782848">
      <w:pPr>
        <w:ind w:firstLine="709"/>
        <w:jc w:val="both"/>
        <w:rPr>
          <w:rFonts w:ascii="Times New Roman" w:hAnsi="Times New Roman" w:cs="Times New Roman"/>
          <w:sz w:val="16"/>
          <w:szCs w:val="16"/>
        </w:rPr>
      </w:pPr>
      <w:r>
        <w:rPr>
          <w:rFonts w:ascii="Times New Roman" w:hAnsi="Times New Roman" w:cs="Times New Roman"/>
          <w:b/>
          <w:sz w:val="16"/>
          <w:szCs w:val="16"/>
        </w:rPr>
        <w:t xml:space="preserve"> </w:t>
      </w:r>
      <w:proofErr w:type="gramStart"/>
      <w:r w:rsidRPr="00782848">
        <w:rPr>
          <w:rFonts w:ascii="Times New Roman" w:hAnsi="Times New Roman" w:cs="Times New Roman"/>
          <w:sz w:val="16"/>
          <w:szCs w:val="16"/>
        </w:rPr>
        <w:t>В соответствии со ст. 31 Федерального закона от 06.10.2003 № 131-ФЗ «Об общих принципах организации местного самоуправления в Российской Федерации», областным законом от 17.02.2020г. №19-оз «О назначении и проведении опроса граждан в муниципальных образованиях Ленинградской области, Уставом муниципального образования Пчевжинское сельское поселение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 РЕШИЛ:</w:t>
      </w:r>
      <w:proofErr w:type="gramEnd"/>
    </w:p>
    <w:p w:rsidR="00782848" w:rsidRPr="00782848" w:rsidRDefault="00782848" w:rsidP="00950259">
      <w:pPr>
        <w:numPr>
          <w:ilvl w:val="0"/>
          <w:numId w:val="27"/>
        </w:numPr>
        <w:shd w:val="clear" w:color="auto" w:fill="FFFFFF"/>
        <w:tabs>
          <w:tab w:val="left" w:pos="1123"/>
        </w:tabs>
        <w:autoSpaceDE w:val="0"/>
        <w:autoSpaceDN w:val="0"/>
        <w:adjustRightInd w:val="0"/>
        <w:ind w:firstLine="720"/>
        <w:jc w:val="both"/>
        <w:rPr>
          <w:rFonts w:ascii="Times New Roman" w:hAnsi="Times New Roman" w:cs="Times New Roman"/>
          <w:sz w:val="16"/>
          <w:szCs w:val="16"/>
        </w:rPr>
      </w:pPr>
      <w:r w:rsidRPr="00782848">
        <w:rPr>
          <w:rFonts w:ascii="Times New Roman" w:hAnsi="Times New Roman" w:cs="Times New Roman"/>
          <w:sz w:val="16"/>
          <w:szCs w:val="16"/>
        </w:rPr>
        <w:t>Утвердить Порядок назначения и проведения опроса граждан на территории муниципального образования Пчевжинского сельского поселения Киришского муниципального района Ленинградской области согласно приложению.</w:t>
      </w:r>
    </w:p>
    <w:p w:rsidR="00782848" w:rsidRPr="00782848" w:rsidRDefault="00782848" w:rsidP="00950259">
      <w:pPr>
        <w:numPr>
          <w:ilvl w:val="0"/>
          <w:numId w:val="27"/>
        </w:numPr>
        <w:shd w:val="clear" w:color="auto" w:fill="FFFFFF"/>
        <w:tabs>
          <w:tab w:val="left" w:pos="1123"/>
        </w:tabs>
        <w:autoSpaceDE w:val="0"/>
        <w:autoSpaceDN w:val="0"/>
        <w:adjustRightInd w:val="0"/>
        <w:ind w:firstLine="720"/>
        <w:jc w:val="both"/>
        <w:rPr>
          <w:rFonts w:ascii="Times New Roman" w:hAnsi="Times New Roman" w:cs="Times New Roman"/>
          <w:sz w:val="16"/>
          <w:szCs w:val="16"/>
        </w:rPr>
      </w:pPr>
      <w:r w:rsidRPr="00782848">
        <w:rPr>
          <w:rFonts w:ascii="Times New Roman" w:hAnsi="Times New Roman" w:cs="Times New Roman"/>
          <w:sz w:val="16"/>
          <w:szCs w:val="16"/>
        </w:rPr>
        <w:t xml:space="preserve">Определить </w:t>
      </w:r>
      <w:proofErr w:type="gramStart"/>
      <w:r w:rsidRPr="00782848">
        <w:rPr>
          <w:rFonts w:ascii="Times New Roman" w:hAnsi="Times New Roman" w:cs="Times New Roman"/>
          <w:sz w:val="16"/>
          <w:szCs w:val="16"/>
        </w:rPr>
        <w:t>ответственным</w:t>
      </w:r>
      <w:proofErr w:type="gramEnd"/>
      <w:r w:rsidRPr="00782848">
        <w:rPr>
          <w:rFonts w:ascii="Times New Roman" w:hAnsi="Times New Roman" w:cs="Times New Roman"/>
          <w:sz w:val="16"/>
          <w:szCs w:val="16"/>
        </w:rPr>
        <w:t xml:space="preserve"> за организацию проведения опросов граждан                     на территории муниципального образования Пчевжинского сельского поселения Киришского муниципального района Ленинградской области Администрацию Пчевжинского сельского поселения.</w:t>
      </w:r>
    </w:p>
    <w:p w:rsidR="00782848" w:rsidRPr="00782848" w:rsidRDefault="00782848" w:rsidP="00950259">
      <w:pPr>
        <w:numPr>
          <w:ilvl w:val="0"/>
          <w:numId w:val="27"/>
        </w:numPr>
        <w:shd w:val="clear" w:color="auto" w:fill="FFFFFF"/>
        <w:tabs>
          <w:tab w:val="left" w:pos="1123"/>
        </w:tabs>
        <w:autoSpaceDE w:val="0"/>
        <w:autoSpaceDN w:val="0"/>
        <w:adjustRightInd w:val="0"/>
        <w:ind w:firstLine="720"/>
        <w:jc w:val="both"/>
        <w:rPr>
          <w:rFonts w:ascii="Times New Roman" w:hAnsi="Times New Roman" w:cs="Times New Roman"/>
          <w:sz w:val="16"/>
          <w:szCs w:val="16"/>
        </w:rPr>
      </w:pPr>
      <w:r w:rsidRPr="00782848">
        <w:rPr>
          <w:rFonts w:ascii="Times New Roman" w:hAnsi="Times New Roman" w:cs="Times New Roman"/>
          <w:sz w:val="16"/>
          <w:szCs w:val="16"/>
        </w:rPr>
        <w:t>Признать утратившим силу решение совета депутатов муниципального образования Пчевжинского сельского поселения Киришского муниципального района Ленинградской области от 29.06.2018 г. №57/301 «Об утверждении порядка проведения опроса граждан на территории муниципального образования Киришский муниципальный район Ленинградской области».</w:t>
      </w:r>
    </w:p>
    <w:p w:rsidR="00782848" w:rsidRPr="00782848" w:rsidRDefault="00782848" w:rsidP="00950259">
      <w:pPr>
        <w:numPr>
          <w:ilvl w:val="0"/>
          <w:numId w:val="27"/>
        </w:numPr>
        <w:shd w:val="clear" w:color="auto" w:fill="FFFFFF"/>
        <w:tabs>
          <w:tab w:val="left" w:pos="1123"/>
        </w:tabs>
        <w:autoSpaceDE w:val="0"/>
        <w:autoSpaceDN w:val="0"/>
        <w:adjustRightInd w:val="0"/>
        <w:ind w:firstLine="720"/>
        <w:jc w:val="both"/>
        <w:rPr>
          <w:rFonts w:ascii="Times New Roman" w:hAnsi="Times New Roman" w:cs="Times New Roman"/>
          <w:sz w:val="16"/>
          <w:szCs w:val="16"/>
        </w:rPr>
      </w:pPr>
      <w:r w:rsidRPr="00782848">
        <w:rPr>
          <w:rFonts w:ascii="Times New Roman" w:hAnsi="Times New Roman" w:cs="Times New Roman"/>
          <w:sz w:val="16"/>
          <w:szCs w:val="16"/>
        </w:rPr>
        <w:t>Опубликовать настоящее решение в газете «Лесная республика» и разместить</w:t>
      </w:r>
      <w:r w:rsidRPr="00782848">
        <w:rPr>
          <w:rFonts w:ascii="Times New Roman" w:hAnsi="Times New Roman" w:cs="Times New Roman"/>
          <w:sz w:val="16"/>
          <w:szCs w:val="16"/>
        </w:rPr>
        <w:br/>
        <w:t>на официальном сайте администрации муниципального образования Пчевжинское сельское поселение Киришского муниципального района Ленинградской области.</w:t>
      </w:r>
    </w:p>
    <w:p w:rsidR="00782848" w:rsidRPr="00782848" w:rsidRDefault="00782848" w:rsidP="00950259">
      <w:pPr>
        <w:numPr>
          <w:ilvl w:val="0"/>
          <w:numId w:val="27"/>
        </w:numPr>
        <w:shd w:val="clear" w:color="auto" w:fill="FFFFFF"/>
        <w:tabs>
          <w:tab w:val="left" w:pos="1123"/>
        </w:tabs>
        <w:autoSpaceDE w:val="0"/>
        <w:autoSpaceDN w:val="0"/>
        <w:adjustRightInd w:val="0"/>
        <w:ind w:firstLine="720"/>
        <w:jc w:val="both"/>
        <w:rPr>
          <w:rFonts w:ascii="Times New Roman" w:hAnsi="Times New Roman" w:cs="Times New Roman"/>
          <w:sz w:val="16"/>
          <w:szCs w:val="16"/>
        </w:rPr>
      </w:pPr>
      <w:r w:rsidRPr="00782848">
        <w:rPr>
          <w:rFonts w:ascii="Times New Roman" w:hAnsi="Times New Roman" w:cs="Times New Roman"/>
          <w:sz w:val="16"/>
          <w:szCs w:val="16"/>
        </w:rPr>
        <w:t>Настоящее решение вступает в силу на следующий день после опубликования.</w:t>
      </w:r>
    </w:p>
    <w:p w:rsidR="00782848" w:rsidRPr="00782848" w:rsidRDefault="00782848" w:rsidP="00782848">
      <w:pPr>
        <w:jc w:val="both"/>
        <w:rPr>
          <w:rFonts w:ascii="Times New Roman" w:hAnsi="Times New Roman" w:cs="Times New Roman"/>
          <w:sz w:val="16"/>
          <w:szCs w:val="16"/>
        </w:rPr>
      </w:pPr>
      <w:r w:rsidRPr="00782848">
        <w:rPr>
          <w:rFonts w:ascii="Times New Roman" w:hAnsi="Times New Roman" w:cs="Times New Roman"/>
          <w:sz w:val="16"/>
          <w:szCs w:val="16"/>
        </w:rPr>
        <w:t xml:space="preserve">Глава муниципального образования </w:t>
      </w:r>
    </w:p>
    <w:p w:rsidR="00782848" w:rsidRPr="00782848" w:rsidRDefault="00782848" w:rsidP="00782848">
      <w:pPr>
        <w:jc w:val="both"/>
        <w:rPr>
          <w:rFonts w:ascii="Times New Roman" w:hAnsi="Times New Roman" w:cs="Times New Roman"/>
          <w:sz w:val="16"/>
          <w:szCs w:val="16"/>
        </w:rPr>
      </w:pPr>
      <w:r w:rsidRPr="00782848">
        <w:rPr>
          <w:rFonts w:ascii="Times New Roman" w:hAnsi="Times New Roman" w:cs="Times New Roman"/>
          <w:sz w:val="16"/>
          <w:szCs w:val="16"/>
        </w:rPr>
        <w:t xml:space="preserve">Киришский муниципальный район                </w:t>
      </w:r>
      <w:r w:rsidRPr="00782848">
        <w:rPr>
          <w:rFonts w:ascii="Times New Roman" w:hAnsi="Times New Roman" w:cs="Times New Roman"/>
          <w:sz w:val="16"/>
          <w:szCs w:val="16"/>
        </w:rPr>
        <w:tab/>
        <w:t xml:space="preserve">             </w:t>
      </w:r>
      <w:r w:rsidRPr="00782848">
        <w:rPr>
          <w:rFonts w:ascii="Times New Roman" w:hAnsi="Times New Roman" w:cs="Times New Roman"/>
          <w:sz w:val="16"/>
          <w:szCs w:val="16"/>
        </w:rPr>
        <w:tab/>
        <w:t xml:space="preserve">            Подлесный В.И. </w:t>
      </w:r>
    </w:p>
    <w:p w:rsidR="00782848" w:rsidRPr="00782848" w:rsidRDefault="00782848" w:rsidP="00782848">
      <w:pPr>
        <w:rPr>
          <w:rFonts w:ascii="Times New Roman" w:hAnsi="Times New Roman" w:cs="Times New Roman"/>
          <w:sz w:val="16"/>
          <w:szCs w:val="16"/>
        </w:rPr>
      </w:pPr>
    </w:p>
    <w:p w:rsidR="00782848" w:rsidRPr="00782848" w:rsidRDefault="00782848" w:rsidP="00782848">
      <w:pPr>
        <w:jc w:val="right"/>
        <w:rPr>
          <w:rFonts w:ascii="Times New Roman" w:hAnsi="Times New Roman" w:cs="Times New Roman"/>
          <w:sz w:val="16"/>
          <w:szCs w:val="16"/>
        </w:rPr>
      </w:pPr>
      <w:r w:rsidRPr="00782848">
        <w:rPr>
          <w:rFonts w:ascii="Times New Roman" w:hAnsi="Times New Roman" w:cs="Times New Roman"/>
          <w:sz w:val="16"/>
          <w:szCs w:val="16"/>
        </w:rPr>
        <w:t xml:space="preserve">Приложение </w:t>
      </w:r>
      <w:r>
        <w:rPr>
          <w:rFonts w:ascii="Times New Roman" w:hAnsi="Times New Roman" w:cs="Times New Roman"/>
          <w:sz w:val="16"/>
          <w:szCs w:val="16"/>
        </w:rPr>
        <w:t>к</w:t>
      </w:r>
      <w:r w:rsidRPr="00782848">
        <w:rPr>
          <w:rFonts w:ascii="Times New Roman" w:hAnsi="Times New Roman" w:cs="Times New Roman"/>
          <w:sz w:val="16"/>
          <w:szCs w:val="16"/>
        </w:rPr>
        <w:t xml:space="preserve"> решению совета депутатов </w:t>
      </w:r>
      <w:r>
        <w:rPr>
          <w:rFonts w:ascii="Times New Roman" w:hAnsi="Times New Roman" w:cs="Times New Roman"/>
          <w:sz w:val="16"/>
          <w:szCs w:val="16"/>
        </w:rPr>
        <w:t>о</w:t>
      </w:r>
      <w:r w:rsidRPr="00782848">
        <w:rPr>
          <w:rFonts w:ascii="Times New Roman" w:hAnsi="Times New Roman" w:cs="Times New Roman"/>
          <w:sz w:val="16"/>
          <w:szCs w:val="16"/>
        </w:rPr>
        <w:t>т 26.03.2020 года № 9/48</w:t>
      </w:r>
    </w:p>
    <w:p w:rsidR="00782848" w:rsidRPr="00782848" w:rsidRDefault="00782848" w:rsidP="00782848">
      <w:pPr>
        <w:jc w:val="center"/>
        <w:rPr>
          <w:rFonts w:ascii="Times New Roman" w:eastAsia="Calibri" w:hAnsi="Times New Roman" w:cs="Times New Roman"/>
          <w:b/>
          <w:bCs/>
          <w:sz w:val="16"/>
          <w:szCs w:val="16"/>
        </w:rPr>
      </w:pPr>
      <w:r w:rsidRPr="00782848">
        <w:rPr>
          <w:rFonts w:ascii="Times New Roman" w:eastAsia="Calibri" w:hAnsi="Times New Roman" w:cs="Times New Roman"/>
          <w:b/>
          <w:bCs/>
          <w:sz w:val="16"/>
          <w:szCs w:val="16"/>
        </w:rPr>
        <w:t xml:space="preserve">ПОЛОЖЕНИЕ </w:t>
      </w:r>
    </w:p>
    <w:p w:rsidR="00782848" w:rsidRPr="00782848" w:rsidRDefault="00782848" w:rsidP="00782848">
      <w:pPr>
        <w:jc w:val="center"/>
        <w:rPr>
          <w:rFonts w:ascii="Times New Roman" w:hAnsi="Times New Roman" w:cs="Times New Roman"/>
          <w:b/>
          <w:sz w:val="16"/>
          <w:szCs w:val="16"/>
        </w:rPr>
      </w:pPr>
      <w:r w:rsidRPr="00782848">
        <w:rPr>
          <w:rFonts w:ascii="Times New Roman" w:eastAsia="Calibri" w:hAnsi="Times New Roman" w:cs="Times New Roman"/>
          <w:b/>
          <w:bCs/>
          <w:sz w:val="16"/>
          <w:szCs w:val="16"/>
        </w:rPr>
        <w:t xml:space="preserve">О порядке назначения и проведения опроса граждан </w:t>
      </w:r>
      <w:r w:rsidRPr="00782848">
        <w:rPr>
          <w:rFonts w:ascii="Times New Roman" w:eastAsia="Calibri" w:hAnsi="Times New Roman" w:cs="Times New Roman"/>
          <w:b/>
          <w:bCs/>
          <w:sz w:val="16"/>
          <w:szCs w:val="16"/>
        </w:rPr>
        <w:br/>
      </w:r>
      <w:r w:rsidRPr="00782848">
        <w:rPr>
          <w:rFonts w:ascii="Times New Roman" w:eastAsia="Calibri" w:hAnsi="Times New Roman" w:cs="Times New Roman"/>
          <w:b/>
          <w:sz w:val="16"/>
          <w:szCs w:val="16"/>
        </w:rPr>
        <w:t>на территории муниципального образования Киришский муниципальный район Ленинградкой области</w:t>
      </w:r>
    </w:p>
    <w:p w:rsidR="00782848" w:rsidRPr="00782848" w:rsidRDefault="00782848" w:rsidP="00782848">
      <w:pPr>
        <w:jc w:val="both"/>
        <w:rPr>
          <w:rFonts w:ascii="Times New Roman" w:hAnsi="Times New Roman" w:cs="Times New Roman"/>
          <w:b/>
          <w:sz w:val="16"/>
          <w:szCs w:val="16"/>
        </w:rPr>
      </w:pPr>
      <w:r w:rsidRPr="00782848">
        <w:rPr>
          <w:rFonts w:ascii="Times New Roman" w:hAnsi="Times New Roman" w:cs="Times New Roman"/>
          <w:b/>
          <w:sz w:val="16"/>
          <w:szCs w:val="16"/>
        </w:rPr>
        <w:t>1. Общие положения</w:t>
      </w:r>
    </w:p>
    <w:p w:rsidR="00782848" w:rsidRPr="00782848" w:rsidRDefault="00782848" w:rsidP="00950259">
      <w:pPr>
        <w:pStyle w:val="af2"/>
        <w:widowControl/>
        <w:numPr>
          <w:ilvl w:val="1"/>
          <w:numId w:val="28"/>
        </w:numPr>
        <w:ind w:left="0" w:firstLine="709"/>
        <w:jc w:val="both"/>
        <w:rPr>
          <w:rFonts w:ascii="Times New Roman" w:hAnsi="Times New Roman" w:cs="Times New Roman"/>
          <w:sz w:val="16"/>
          <w:szCs w:val="16"/>
        </w:rPr>
      </w:pPr>
      <w:proofErr w:type="gramStart"/>
      <w:r w:rsidRPr="00782848">
        <w:rPr>
          <w:rFonts w:ascii="Times New Roman" w:hAnsi="Times New Roman" w:cs="Times New Roman"/>
          <w:sz w:val="16"/>
          <w:szCs w:val="16"/>
        </w:rPr>
        <w:t xml:space="preserve">Настоящее Положение разработано в соответствии со статьей 31 Федерального закона от 06 октября 2003 года № 131-ФЗ «Об общих принципах организации местного самоуправления в Российской Федерации», областным законом Ленинградской области от 17.02.2020 № 19-оз «О назначении и проведении опроса граждан в муниципальных образованиях Ленинградской области», Уставом муниципального образования </w:t>
      </w:r>
      <w:r w:rsidRPr="00782848">
        <w:rPr>
          <w:rFonts w:ascii="Times New Roman" w:eastAsia="Times New Roman" w:hAnsi="Times New Roman" w:cs="Times New Roman"/>
          <w:sz w:val="16"/>
          <w:szCs w:val="16"/>
        </w:rPr>
        <w:t>Пчевжинско</w:t>
      </w:r>
      <w:r w:rsidRPr="00782848">
        <w:rPr>
          <w:rFonts w:ascii="Times New Roman" w:hAnsi="Times New Roman" w:cs="Times New Roman"/>
          <w:sz w:val="16"/>
          <w:szCs w:val="16"/>
        </w:rPr>
        <w:t>го сельского поселения</w:t>
      </w:r>
      <w:r w:rsidRPr="00782848">
        <w:rPr>
          <w:rFonts w:ascii="Times New Roman" w:eastAsia="Times New Roman" w:hAnsi="Times New Roman" w:cs="Times New Roman"/>
          <w:sz w:val="16"/>
          <w:szCs w:val="16"/>
        </w:rPr>
        <w:t xml:space="preserve"> </w:t>
      </w:r>
      <w:r w:rsidRPr="00782848">
        <w:rPr>
          <w:rFonts w:ascii="Times New Roman" w:hAnsi="Times New Roman" w:cs="Times New Roman"/>
          <w:sz w:val="16"/>
          <w:szCs w:val="16"/>
        </w:rPr>
        <w:t>Киришского муниципального района Ленинградской области и направлено на реализацию права граждан</w:t>
      </w:r>
      <w:proofErr w:type="gramEnd"/>
      <w:r w:rsidRPr="00782848">
        <w:rPr>
          <w:rFonts w:ascii="Times New Roman" w:hAnsi="Times New Roman" w:cs="Times New Roman"/>
          <w:sz w:val="16"/>
          <w:szCs w:val="16"/>
        </w:rPr>
        <w:t xml:space="preserve"> муниципального образования </w:t>
      </w:r>
      <w:r w:rsidRPr="00782848">
        <w:rPr>
          <w:rFonts w:ascii="Times New Roman" w:eastAsia="Times New Roman" w:hAnsi="Times New Roman" w:cs="Times New Roman"/>
          <w:sz w:val="16"/>
          <w:szCs w:val="16"/>
        </w:rPr>
        <w:t>Пчевжинско</w:t>
      </w:r>
      <w:r w:rsidRPr="00782848">
        <w:rPr>
          <w:rFonts w:ascii="Times New Roman" w:hAnsi="Times New Roman" w:cs="Times New Roman"/>
          <w:sz w:val="16"/>
          <w:szCs w:val="16"/>
        </w:rPr>
        <w:t>го сельского поселения</w:t>
      </w:r>
      <w:r w:rsidRPr="00782848">
        <w:rPr>
          <w:rFonts w:ascii="Times New Roman" w:eastAsia="Times New Roman" w:hAnsi="Times New Roman" w:cs="Times New Roman"/>
          <w:sz w:val="16"/>
          <w:szCs w:val="16"/>
        </w:rPr>
        <w:t xml:space="preserve"> </w:t>
      </w:r>
      <w:r w:rsidRPr="00782848">
        <w:rPr>
          <w:rFonts w:ascii="Times New Roman" w:hAnsi="Times New Roman" w:cs="Times New Roman"/>
          <w:sz w:val="16"/>
          <w:szCs w:val="16"/>
        </w:rPr>
        <w:t>Киришского муниципального района Ленинградской области  (далее – муниципальное образование) на непосредственное участие населения в осуществлении местного самоуправления.</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 xml:space="preserve">1.2. </w:t>
      </w:r>
      <w:proofErr w:type="gramStart"/>
      <w:r w:rsidRPr="00782848">
        <w:rPr>
          <w:rFonts w:ascii="Times New Roman" w:hAnsi="Times New Roman" w:cs="Times New Roman"/>
          <w:sz w:val="16"/>
          <w:szCs w:val="16"/>
        </w:rPr>
        <w:t>Понятия, используемые в настоящем Положении, применяются в значениях, определенных федеральными законами,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1.3. Опрос граждан проводится на всей территории муниципального образования или на части его территории. В опросе граждан имеют право участвовать жители муниципального образования, обладающие избирательным правом (далее по тексту - участники опроса).</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1.4. Участие в опросе граждан является свободным и добровольным. В ходе опроса никто не может быть принужден к выражению своих мнений и убеждений или отказу от них.</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Граждане участвуют в опросе на равных основаниях, каждый гражданин имеет один голос.</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 xml:space="preserve">1.5. </w:t>
      </w:r>
      <w:proofErr w:type="gramStart"/>
      <w:r w:rsidRPr="00782848">
        <w:rPr>
          <w:rFonts w:ascii="Times New Roman" w:hAnsi="Times New Roman" w:cs="Times New Roman"/>
          <w:sz w:val="16"/>
          <w:szCs w:val="16"/>
        </w:rPr>
        <w:t>Предметом опроса может быть любой вопрос местного значения Пчевжинского сельского поселения, непосредственно затрагивающий интересы граждан по месту их проживания и требующий принятия решения органами местного самоуправления и должностными лицами местного самоуправления, а также учет мнения граждан при принятии решений об изменении целевого назначения земель муниципального образования Пчевжинского сельского поселения Киришского муниципального района Ленинградской области для объектов регионального и межрегионального значения.</w:t>
      </w:r>
      <w:proofErr w:type="gramEnd"/>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 xml:space="preserve">1.6. </w:t>
      </w:r>
      <w:proofErr w:type="gramStart"/>
      <w:r w:rsidRPr="00782848">
        <w:rPr>
          <w:rFonts w:ascii="Times New Roman" w:hAnsi="Times New Roman" w:cs="Times New Roman"/>
          <w:sz w:val="16"/>
          <w:szCs w:val="16"/>
        </w:rPr>
        <w:t>Решение о назначении опроса граждан по вопросам местного значения Пчевжинского сельского поселения  принимается советом депутатов муниципального образования Пчевжинского сельского поселения Киришского муниципального района Ленинградской области в соответствии со ст. 4 Областной закон Ленинградской области от 17.02.2020 № 19-оз «О назначении и проведении опроса граждан в муниципальных образованиях Ленинградской области» в порядке, предусмотренном Регламентом совета депутатов муниципального образования Пчевжинского сельского поселения Киришского</w:t>
      </w:r>
      <w:proofErr w:type="gramEnd"/>
      <w:r w:rsidRPr="00782848">
        <w:rPr>
          <w:rFonts w:ascii="Times New Roman" w:hAnsi="Times New Roman" w:cs="Times New Roman"/>
          <w:sz w:val="16"/>
          <w:szCs w:val="16"/>
        </w:rPr>
        <w:t xml:space="preserve"> муниципального района Ленинградской области.</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 xml:space="preserve"> Решение обязательному опубликованию на официальном сайте администрации муниципального образования Киришский муниципальный район Ленинградской области пчёвжа</w:t>
      </w:r>
      <w:proofErr w:type="gramStart"/>
      <w:r w:rsidRPr="00782848">
        <w:rPr>
          <w:rFonts w:ascii="Times New Roman" w:hAnsi="Times New Roman" w:cs="Times New Roman"/>
          <w:sz w:val="16"/>
          <w:szCs w:val="16"/>
        </w:rPr>
        <w:t>.р</w:t>
      </w:r>
      <w:proofErr w:type="gramEnd"/>
      <w:r w:rsidRPr="00782848">
        <w:rPr>
          <w:rFonts w:ascii="Times New Roman" w:hAnsi="Times New Roman" w:cs="Times New Roman"/>
          <w:sz w:val="16"/>
          <w:szCs w:val="16"/>
        </w:rPr>
        <w:t>ф и газете «Лесная ркспублика» не менее, чем за 30 дней до проведения опроса.</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1.7. Опрос граждан по вопросам местного значения Пчевжинского сельского поселения проводится по инициативе совета депутатов муниципального образования Пчевжинского сельского поселения Киришского муниципального района Ленинградской области или главы муниципального образования Пчевжинского сельского поселения Киришского муниципального района Ленинградской области.</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1.7. Инициатива представительного органа муниципального образования о проведении опроса может исходить от депутата, депутатов или постоянных комиссий представительного органа муниципального образования.</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1.8. Инициатива главы муниципального образования о проведении опроса оформляется в виде обращения к совету депутатов, к которому прилагается методика проведения опроса и проект решения представительного органа муниципального образования о назначении опроса.</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Решение по обращению принимается советом депутатов муниципального образования Пчевжинского сельского поселения Киришского муниципального района Ленинградской области на очередном заседании, но не позднее 30 дней со дня поступления такого обращения.</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1.9. В случае</w:t>
      </w:r>
      <w:proofErr w:type="gramStart"/>
      <w:r w:rsidRPr="00782848">
        <w:rPr>
          <w:rFonts w:ascii="Times New Roman" w:hAnsi="Times New Roman" w:cs="Times New Roman"/>
          <w:sz w:val="16"/>
          <w:szCs w:val="16"/>
        </w:rPr>
        <w:t>,</w:t>
      </w:r>
      <w:proofErr w:type="gramEnd"/>
      <w:r w:rsidRPr="00782848">
        <w:rPr>
          <w:rFonts w:ascii="Times New Roman" w:hAnsi="Times New Roman" w:cs="Times New Roman"/>
          <w:sz w:val="16"/>
          <w:szCs w:val="16"/>
        </w:rPr>
        <w:t xml:space="preserve"> если инициатором опроса граждан выступает совет депутатов, финансирование мероприятий, связанных с подготовкой и проведением опроса граждан, осуществляется за счет средств бюджета Пчевжинского сельского поселения.</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1.10. Подготовку и проведение опроса граждан, в том числе назначение из числа работников администрации лиц, ответственных за подготовку проведения опроса, проведение опроса и установлении результатов опроса, осуществляет администрация муниципального образования Пчевжинского сельского поселения Киришского муниципального района Ленинградской области (дале</w:t>
      </w:r>
      <w:proofErr w:type="gramStart"/>
      <w:r w:rsidRPr="00782848">
        <w:rPr>
          <w:rFonts w:ascii="Times New Roman" w:hAnsi="Times New Roman" w:cs="Times New Roman"/>
          <w:sz w:val="16"/>
          <w:szCs w:val="16"/>
        </w:rPr>
        <w:t>е-</w:t>
      </w:r>
      <w:proofErr w:type="gramEnd"/>
      <w:r w:rsidRPr="00782848">
        <w:rPr>
          <w:rFonts w:ascii="Times New Roman" w:hAnsi="Times New Roman" w:cs="Times New Roman"/>
          <w:sz w:val="16"/>
          <w:szCs w:val="16"/>
        </w:rPr>
        <w:t xml:space="preserve"> администрация).</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 xml:space="preserve">1.10. Информация об адресе (адресах) размещения пункта (пунктов) опроса граждан подлежит официальному опубликованию на официальном сайте администрации муниципального образования Пчевжинского сельского поселения Киришского муниципального района Ленинградской области </w:t>
      </w:r>
      <w:hyperlink r:id="rId36" w:history="1">
        <w:r w:rsidRPr="00782848">
          <w:rPr>
            <w:rStyle w:val="a4"/>
            <w:rFonts w:ascii="Times New Roman" w:hAnsi="Times New Roman" w:cs="Times New Roman"/>
            <w:sz w:val="16"/>
            <w:szCs w:val="16"/>
          </w:rPr>
          <w:t>пчёвжа</w:t>
        </w:r>
        <w:proofErr w:type="gramStart"/>
        <w:r w:rsidRPr="00782848">
          <w:rPr>
            <w:rStyle w:val="a4"/>
            <w:rFonts w:ascii="Times New Roman" w:hAnsi="Times New Roman" w:cs="Times New Roman"/>
            <w:sz w:val="16"/>
            <w:szCs w:val="16"/>
          </w:rPr>
          <w:t>.р</w:t>
        </w:r>
        <w:proofErr w:type="gramEnd"/>
        <w:r w:rsidRPr="00782848">
          <w:rPr>
            <w:rStyle w:val="a4"/>
            <w:rFonts w:ascii="Times New Roman" w:hAnsi="Times New Roman" w:cs="Times New Roman"/>
            <w:sz w:val="16"/>
            <w:szCs w:val="16"/>
          </w:rPr>
          <w:t>ф</w:t>
        </w:r>
      </w:hyperlink>
      <w:r w:rsidRPr="00782848">
        <w:rPr>
          <w:rFonts w:ascii="Times New Roman" w:hAnsi="Times New Roman" w:cs="Times New Roman"/>
          <w:sz w:val="16"/>
          <w:szCs w:val="16"/>
        </w:rPr>
        <w:t xml:space="preserve"> и газете «Лесная республика» не менее чем за 10 дней до дня проведения опроса.</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1.11</w:t>
      </w:r>
      <w:proofErr w:type="gramStart"/>
      <w:r w:rsidRPr="00782848">
        <w:rPr>
          <w:rFonts w:ascii="Times New Roman" w:hAnsi="Times New Roman" w:cs="Times New Roman"/>
          <w:sz w:val="16"/>
          <w:szCs w:val="16"/>
        </w:rPr>
        <w:t xml:space="preserve"> В</w:t>
      </w:r>
      <w:proofErr w:type="gramEnd"/>
      <w:r w:rsidRPr="00782848">
        <w:rPr>
          <w:rFonts w:ascii="Times New Roman" w:hAnsi="Times New Roman" w:cs="Times New Roman"/>
          <w:sz w:val="16"/>
          <w:szCs w:val="16"/>
        </w:rPr>
        <w:t xml:space="preserve"> течение семи дней, следующих за днем окончания опроса граждан, администрация оформляет протокол об итогах опроса граждан. Протокол об итогах опроса граждан составляется в трех экземплярах, подписывается главой администрации Пчевжинского сельского поселения и направляется в совет депутатов Пчевжинского сельского поселения не позднее трех дней со дня подписания.</w:t>
      </w:r>
    </w:p>
    <w:p w:rsidR="00782848" w:rsidRPr="00782848" w:rsidRDefault="00782848" w:rsidP="00782848">
      <w:pPr>
        <w:ind w:firstLine="709"/>
        <w:jc w:val="both"/>
        <w:rPr>
          <w:rFonts w:ascii="Times New Roman" w:hAnsi="Times New Roman" w:cs="Times New Roman"/>
          <w:sz w:val="16"/>
          <w:szCs w:val="16"/>
        </w:rPr>
      </w:pPr>
      <w:r w:rsidRPr="00782848">
        <w:rPr>
          <w:rFonts w:ascii="Times New Roman" w:hAnsi="Times New Roman" w:cs="Times New Roman"/>
          <w:sz w:val="16"/>
          <w:szCs w:val="16"/>
        </w:rPr>
        <w:t xml:space="preserve">1.12 Протокол об итогах опроса граждан подлежит официальному опубликованию на официальном сайте администрации муниципального образования Пчевжинского сельского поселения Киришского муниципального района Ленинградской области </w:t>
      </w:r>
      <w:hyperlink r:id="rId37" w:history="1">
        <w:r w:rsidRPr="00782848">
          <w:rPr>
            <w:rStyle w:val="a4"/>
            <w:rFonts w:ascii="Times New Roman" w:hAnsi="Times New Roman" w:cs="Times New Roman"/>
            <w:sz w:val="16"/>
            <w:szCs w:val="16"/>
          </w:rPr>
          <w:t>пчёвжа</w:t>
        </w:r>
        <w:proofErr w:type="gramStart"/>
        <w:r w:rsidRPr="00782848">
          <w:rPr>
            <w:rStyle w:val="a4"/>
            <w:rFonts w:ascii="Times New Roman" w:hAnsi="Times New Roman" w:cs="Times New Roman"/>
            <w:sz w:val="16"/>
            <w:szCs w:val="16"/>
          </w:rPr>
          <w:t>.р</w:t>
        </w:r>
        <w:proofErr w:type="gramEnd"/>
        <w:r w:rsidRPr="00782848">
          <w:rPr>
            <w:rStyle w:val="a4"/>
            <w:rFonts w:ascii="Times New Roman" w:hAnsi="Times New Roman" w:cs="Times New Roman"/>
            <w:sz w:val="16"/>
            <w:szCs w:val="16"/>
          </w:rPr>
          <w:t>ф</w:t>
        </w:r>
      </w:hyperlink>
      <w:r w:rsidRPr="00782848">
        <w:rPr>
          <w:rFonts w:ascii="Times New Roman" w:hAnsi="Times New Roman" w:cs="Times New Roman"/>
          <w:sz w:val="16"/>
          <w:szCs w:val="16"/>
        </w:rPr>
        <w:t xml:space="preserve"> и газете «Лесная республика» в течение 10 дней со дня поступления протокола в совет депутатов Пчевжинского сельского поселения.</w:t>
      </w:r>
    </w:p>
    <w:p w:rsidR="00782848" w:rsidRPr="00782848" w:rsidRDefault="00782848" w:rsidP="00782848">
      <w:pPr>
        <w:jc w:val="both"/>
        <w:rPr>
          <w:rFonts w:ascii="Times New Roman" w:hAnsi="Times New Roman" w:cs="Times New Roman"/>
          <w:b/>
          <w:sz w:val="16"/>
          <w:szCs w:val="16"/>
        </w:rPr>
      </w:pPr>
    </w:p>
    <w:p w:rsidR="001572ED" w:rsidRDefault="00782848" w:rsidP="001572ED">
      <w:pPr>
        <w:pStyle w:val="afe"/>
        <w:ind w:firstLine="540"/>
        <w:jc w:val="both"/>
        <w:rPr>
          <w:rFonts w:ascii="Times New Roman" w:hAnsi="Times New Roman" w:cs="Times New Roman"/>
          <w:b/>
          <w:sz w:val="16"/>
          <w:szCs w:val="16"/>
        </w:rPr>
      </w:pPr>
      <w:r w:rsidRPr="00782848">
        <w:rPr>
          <w:rFonts w:ascii="Times New Roman" w:hAnsi="Times New Roman" w:cs="Times New Roman"/>
          <w:b/>
          <w:sz w:val="16"/>
          <w:szCs w:val="16"/>
        </w:rPr>
        <w:t>РЕШЕНИЕ СОВЕТА ДЕПУТАТОВ МУНИЦИПАЛЬНОГО ОБРАЗОВАНИЯ ПЧЕВЖИНСКОЕ СЕЛЬСКОЕ ПОСЕЛЕНИЕ КИРИШСКОГО МУНИЦИПАЛЬНОГО РАЙОНА ЛЕНИНГРАДСКОЙ ОБЛАСТИ от 26 марта  2020 года № 9/49 о состоянии противопожарной безопасности на территории поселения в летний период</w:t>
      </w:r>
      <w:r>
        <w:rPr>
          <w:rFonts w:ascii="Times New Roman" w:hAnsi="Times New Roman" w:cs="Times New Roman"/>
          <w:b/>
          <w:sz w:val="16"/>
          <w:szCs w:val="16"/>
        </w:rPr>
        <w:t xml:space="preserve">. </w:t>
      </w:r>
    </w:p>
    <w:p w:rsidR="00782848" w:rsidRPr="00782848" w:rsidRDefault="00782848" w:rsidP="00782848">
      <w:pPr>
        <w:ind w:firstLine="708"/>
        <w:jc w:val="both"/>
        <w:rPr>
          <w:rFonts w:ascii="Times New Roman" w:hAnsi="Times New Roman" w:cs="Times New Roman"/>
          <w:sz w:val="16"/>
          <w:szCs w:val="16"/>
        </w:rPr>
      </w:pPr>
      <w:r w:rsidRPr="00782848">
        <w:rPr>
          <w:rFonts w:ascii="Times New Roman" w:hAnsi="Times New Roman" w:cs="Times New Roman"/>
          <w:sz w:val="16"/>
          <w:szCs w:val="16"/>
        </w:rPr>
        <w:t>Заслушав информацию Администрации Пчевжинского сельского поселения о состоянии противопожарной безопасности на территории поселения в летний период, Совет депутатов муниципального образования Пчевжинское сельское поселение Киришского муниципального района Ленинградской области</w:t>
      </w:r>
    </w:p>
    <w:p w:rsidR="00782848" w:rsidRPr="00782848" w:rsidRDefault="00782848" w:rsidP="00782848">
      <w:pPr>
        <w:ind w:firstLine="708"/>
        <w:jc w:val="both"/>
        <w:rPr>
          <w:rFonts w:ascii="Times New Roman" w:hAnsi="Times New Roman" w:cs="Times New Roman"/>
          <w:b/>
          <w:sz w:val="16"/>
          <w:szCs w:val="16"/>
        </w:rPr>
      </w:pPr>
      <w:r w:rsidRPr="00782848">
        <w:rPr>
          <w:rFonts w:ascii="Times New Roman" w:hAnsi="Times New Roman" w:cs="Times New Roman"/>
          <w:b/>
          <w:sz w:val="16"/>
          <w:szCs w:val="16"/>
        </w:rPr>
        <w:t>РЕШИЛ:</w:t>
      </w:r>
    </w:p>
    <w:p w:rsidR="00782848" w:rsidRPr="00782848" w:rsidRDefault="00782848" w:rsidP="00782848">
      <w:pPr>
        <w:ind w:firstLine="708"/>
        <w:jc w:val="both"/>
        <w:rPr>
          <w:rFonts w:ascii="Times New Roman" w:hAnsi="Times New Roman" w:cs="Times New Roman"/>
          <w:sz w:val="16"/>
          <w:szCs w:val="16"/>
        </w:rPr>
      </w:pPr>
      <w:r w:rsidRPr="00782848">
        <w:rPr>
          <w:rFonts w:ascii="Times New Roman" w:hAnsi="Times New Roman" w:cs="Times New Roman"/>
          <w:sz w:val="16"/>
          <w:szCs w:val="16"/>
        </w:rPr>
        <w:t>Информацию Администрации Пчевжинского сельского поселения о состоянии противопожарной безопасности на территории поселения в летний период принять к сведению.</w:t>
      </w:r>
    </w:p>
    <w:p w:rsidR="00782848" w:rsidRPr="00782848" w:rsidRDefault="00782848" w:rsidP="00782848">
      <w:pPr>
        <w:jc w:val="both"/>
        <w:rPr>
          <w:rFonts w:ascii="Times New Roman" w:hAnsi="Times New Roman" w:cs="Times New Roman"/>
          <w:sz w:val="16"/>
          <w:szCs w:val="16"/>
        </w:rPr>
      </w:pPr>
      <w:r w:rsidRPr="00782848">
        <w:rPr>
          <w:rFonts w:ascii="Times New Roman" w:hAnsi="Times New Roman" w:cs="Times New Roman"/>
          <w:sz w:val="16"/>
          <w:szCs w:val="16"/>
        </w:rPr>
        <w:t>Глава муниципального образования</w:t>
      </w:r>
    </w:p>
    <w:p w:rsidR="00782848" w:rsidRPr="00782848" w:rsidRDefault="00782848" w:rsidP="00782848">
      <w:pPr>
        <w:jc w:val="both"/>
        <w:rPr>
          <w:rFonts w:ascii="Times New Roman" w:hAnsi="Times New Roman" w:cs="Times New Roman"/>
          <w:sz w:val="16"/>
          <w:szCs w:val="16"/>
        </w:rPr>
      </w:pPr>
      <w:r w:rsidRPr="00782848">
        <w:rPr>
          <w:rFonts w:ascii="Times New Roman" w:hAnsi="Times New Roman" w:cs="Times New Roman"/>
          <w:sz w:val="16"/>
          <w:szCs w:val="16"/>
        </w:rPr>
        <w:t xml:space="preserve">Пчевжинское сельское поселение </w:t>
      </w:r>
      <w:r w:rsidRPr="00782848">
        <w:rPr>
          <w:rFonts w:ascii="Times New Roman" w:hAnsi="Times New Roman" w:cs="Times New Roman"/>
          <w:sz w:val="16"/>
          <w:szCs w:val="16"/>
        </w:rPr>
        <w:tab/>
      </w:r>
      <w:r w:rsidRPr="00782848">
        <w:rPr>
          <w:rFonts w:ascii="Times New Roman" w:hAnsi="Times New Roman" w:cs="Times New Roman"/>
          <w:sz w:val="16"/>
          <w:szCs w:val="16"/>
        </w:rPr>
        <w:tab/>
      </w:r>
      <w:r w:rsidRPr="00782848">
        <w:rPr>
          <w:rFonts w:ascii="Times New Roman" w:hAnsi="Times New Roman" w:cs="Times New Roman"/>
          <w:sz w:val="16"/>
          <w:szCs w:val="16"/>
        </w:rPr>
        <w:tab/>
      </w:r>
      <w:r w:rsidRPr="00782848">
        <w:rPr>
          <w:rFonts w:ascii="Times New Roman" w:hAnsi="Times New Roman" w:cs="Times New Roman"/>
          <w:sz w:val="16"/>
          <w:szCs w:val="16"/>
        </w:rPr>
        <w:tab/>
      </w:r>
      <w:r w:rsidRPr="00782848">
        <w:rPr>
          <w:rFonts w:ascii="Times New Roman" w:hAnsi="Times New Roman" w:cs="Times New Roman"/>
          <w:sz w:val="16"/>
          <w:szCs w:val="16"/>
        </w:rPr>
        <w:tab/>
      </w:r>
      <w:r w:rsidRPr="00782848">
        <w:rPr>
          <w:rFonts w:ascii="Times New Roman" w:hAnsi="Times New Roman" w:cs="Times New Roman"/>
          <w:sz w:val="16"/>
          <w:szCs w:val="16"/>
        </w:rPr>
        <w:tab/>
        <w:t xml:space="preserve">        Подлесный В.И.</w:t>
      </w:r>
    </w:p>
    <w:p w:rsidR="00782848" w:rsidRPr="00782848" w:rsidRDefault="00782848" w:rsidP="00782848">
      <w:pPr>
        <w:jc w:val="both"/>
        <w:rPr>
          <w:rFonts w:ascii="Times New Roman" w:hAnsi="Times New Roman" w:cs="Times New Roman"/>
          <w:sz w:val="16"/>
          <w:szCs w:val="16"/>
        </w:rPr>
      </w:pPr>
    </w:p>
    <w:p w:rsidR="00782848" w:rsidRPr="00782848" w:rsidRDefault="00782848" w:rsidP="00782848">
      <w:pPr>
        <w:shd w:val="clear" w:color="auto" w:fill="FFFFFF"/>
        <w:jc w:val="center"/>
        <w:rPr>
          <w:rFonts w:ascii="Times New Roman" w:hAnsi="Times New Roman" w:cs="Times New Roman"/>
          <w:b/>
          <w:i/>
          <w:spacing w:val="-1"/>
          <w:sz w:val="16"/>
          <w:szCs w:val="16"/>
        </w:rPr>
      </w:pPr>
      <w:r w:rsidRPr="00782848">
        <w:rPr>
          <w:rFonts w:ascii="Times New Roman" w:hAnsi="Times New Roman" w:cs="Times New Roman"/>
          <w:b/>
          <w:i/>
          <w:spacing w:val="-1"/>
          <w:sz w:val="16"/>
          <w:szCs w:val="16"/>
        </w:rPr>
        <w:t>Информация</w:t>
      </w:r>
      <w:r>
        <w:rPr>
          <w:rFonts w:ascii="Times New Roman" w:hAnsi="Times New Roman" w:cs="Times New Roman"/>
          <w:b/>
          <w:i/>
          <w:spacing w:val="-1"/>
          <w:sz w:val="16"/>
          <w:szCs w:val="16"/>
        </w:rPr>
        <w:t xml:space="preserve"> </w:t>
      </w:r>
      <w:r w:rsidRPr="00782848">
        <w:rPr>
          <w:rFonts w:ascii="Times New Roman" w:hAnsi="Times New Roman" w:cs="Times New Roman"/>
          <w:b/>
          <w:i/>
          <w:spacing w:val="-1"/>
          <w:sz w:val="16"/>
          <w:szCs w:val="16"/>
        </w:rPr>
        <w:t>к Совету депутатов Пчевжинского сельского поселения</w:t>
      </w:r>
    </w:p>
    <w:p w:rsidR="00782848" w:rsidRPr="00782848" w:rsidRDefault="00782848" w:rsidP="00782848">
      <w:pPr>
        <w:shd w:val="clear" w:color="auto" w:fill="FFFFFF"/>
        <w:tabs>
          <w:tab w:val="left" w:pos="226"/>
          <w:tab w:val="left" w:pos="6206"/>
        </w:tabs>
        <w:jc w:val="both"/>
        <w:rPr>
          <w:rFonts w:ascii="Times New Roman" w:hAnsi="Times New Roman" w:cs="Times New Roman"/>
          <w:sz w:val="16"/>
          <w:szCs w:val="16"/>
        </w:rPr>
      </w:pPr>
      <w:r w:rsidRPr="00782848">
        <w:rPr>
          <w:rFonts w:ascii="Times New Roman" w:hAnsi="Times New Roman" w:cs="Times New Roman"/>
          <w:spacing w:val="-1"/>
          <w:sz w:val="16"/>
          <w:szCs w:val="16"/>
        </w:rPr>
        <w:t xml:space="preserve">В бюджете МО Пчевжинское сельское поселение </w:t>
      </w:r>
      <w:r w:rsidRPr="00782848">
        <w:rPr>
          <w:rFonts w:ascii="Times New Roman" w:hAnsi="Times New Roman" w:cs="Times New Roman"/>
          <w:bCs/>
          <w:spacing w:val="-1"/>
          <w:sz w:val="16"/>
          <w:szCs w:val="16"/>
        </w:rPr>
        <w:t>2020</w:t>
      </w:r>
      <w:r w:rsidRPr="00782848">
        <w:rPr>
          <w:rFonts w:ascii="Times New Roman" w:hAnsi="Times New Roman" w:cs="Times New Roman"/>
          <w:b/>
          <w:bCs/>
          <w:spacing w:val="-1"/>
          <w:sz w:val="16"/>
          <w:szCs w:val="16"/>
        </w:rPr>
        <w:t xml:space="preserve"> </w:t>
      </w:r>
      <w:r w:rsidRPr="00782848">
        <w:rPr>
          <w:rFonts w:ascii="Times New Roman" w:hAnsi="Times New Roman" w:cs="Times New Roman"/>
          <w:spacing w:val="-1"/>
          <w:sz w:val="16"/>
          <w:szCs w:val="16"/>
        </w:rPr>
        <w:t>году на расходы по обеспечению</w:t>
      </w:r>
      <w:r w:rsidRPr="00782848">
        <w:rPr>
          <w:rFonts w:ascii="Times New Roman" w:hAnsi="Times New Roman" w:cs="Times New Roman"/>
          <w:sz w:val="16"/>
          <w:szCs w:val="16"/>
        </w:rPr>
        <w:t xml:space="preserve"> </w:t>
      </w:r>
      <w:r w:rsidRPr="00782848">
        <w:rPr>
          <w:rFonts w:ascii="Times New Roman" w:hAnsi="Times New Roman" w:cs="Times New Roman"/>
          <w:spacing w:val="-1"/>
          <w:sz w:val="16"/>
          <w:szCs w:val="16"/>
        </w:rPr>
        <w:t>первичных мер пожарной безопасности на территории поселения запланировано на содержание пожарных водоемов – 410</w:t>
      </w:r>
      <w:r w:rsidRPr="00782848">
        <w:rPr>
          <w:rFonts w:ascii="Times New Roman" w:hAnsi="Times New Roman" w:cs="Times New Roman"/>
          <w:sz w:val="16"/>
          <w:szCs w:val="16"/>
        </w:rPr>
        <w:t>,0 тыс</w:t>
      </w:r>
      <w:proofErr w:type="gramStart"/>
      <w:r w:rsidRPr="00782848">
        <w:rPr>
          <w:rFonts w:ascii="Times New Roman" w:hAnsi="Times New Roman" w:cs="Times New Roman"/>
          <w:sz w:val="16"/>
          <w:szCs w:val="16"/>
        </w:rPr>
        <w:t>.</w:t>
      </w:r>
      <w:r w:rsidRPr="00782848">
        <w:rPr>
          <w:rFonts w:ascii="Times New Roman" w:hAnsi="Times New Roman" w:cs="Times New Roman"/>
          <w:spacing w:val="-1"/>
          <w:sz w:val="16"/>
          <w:szCs w:val="16"/>
        </w:rPr>
        <w:t>р</w:t>
      </w:r>
      <w:proofErr w:type="gramEnd"/>
      <w:r w:rsidRPr="00782848">
        <w:rPr>
          <w:rFonts w:ascii="Times New Roman" w:hAnsi="Times New Roman" w:cs="Times New Roman"/>
          <w:spacing w:val="-1"/>
          <w:sz w:val="16"/>
          <w:szCs w:val="16"/>
        </w:rPr>
        <w:t>уб. (в том числе на содержание территории вокруг водоемов – 10,0 тыс. руб., расчистка подъездов к пожарным водоемам – 50,0тыс. руб., устройство, углубление и очистку пожарных водоемов 340,0тыс. руб. )</w:t>
      </w:r>
    </w:p>
    <w:p w:rsidR="00782848" w:rsidRPr="00782848" w:rsidRDefault="00782848" w:rsidP="00782848">
      <w:pPr>
        <w:shd w:val="clear" w:color="auto" w:fill="FFFFFF"/>
        <w:tabs>
          <w:tab w:val="left" w:pos="226"/>
          <w:tab w:val="left" w:pos="6206"/>
        </w:tabs>
        <w:ind w:left="43"/>
        <w:jc w:val="both"/>
        <w:rPr>
          <w:rFonts w:ascii="Times New Roman" w:hAnsi="Times New Roman" w:cs="Times New Roman"/>
          <w:sz w:val="16"/>
          <w:szCs w:val="16"/>
        </w:rPr>
      </w:pPr>
      <w:r w:rsidRPr="00782848">
        <w:rPr>
          <w:rFonts w:ascii="Times New Roman" w:hAnsi="Times New Roman" w:cs="Times New Roman"/>
          <w:spacing w:val="-9"/>
          <w:sz w:val="16"/>
          <w:szCs w:val="16"/>
        </w:rPr>
        <w:t xml:space="preserve">       Утвержден план основных мероприятий по обеспечению  пожарной безопасности на территории поселения на 2020г.</w:t>
      </w:r>
      <w:r w:rsidRPr="00782848">
        <w:rPr>
          <w:rFonts w:ascii="Times New Roman" w:hAnsi="Times New Roman" w:cs="Times New Roman"/>
          <w:sz w:val="16"/>
          <w:szCs w:val="16"/>
        </w:rPr>
        <w:t xml:space="preserve">  Так же издано постановление «О запрете пала сухой травы на территории Пчевжинского сельского поселения» № 42 от 19.03. 2020 года. На основании Постановление Правительства РФ N 390 "О противопожарном режиме". </w:t>
      </w:r>
      <w:r w:rsidRPr="00782848">
        <w:rPr>
          <w:rFonts w:ascii="Times New Roman" w:hAnsi="Times New Roman" w:cs="Times New Roman"/>
          <w:spacing w:val="-9"/>
          <w:sz w:val="16"/>
          <w:szCs w:val="16"/>
        </w:rPr>
        <w:tab/>
      </w:r>
    </w:p>
    <w:p w:rsidR="00782848" w:rsidRPr="00782848" w:rsidRDefault="00782848" w:rsidP="00782848">
      <w:pPr>
        <w:shd w:val="clear" w:color="auto" w:fill="FFFFFF"/>
        <w:tabs>
          <w:tab w:val="left" w:pos="226"/>
          <w:tab w:val="left" w:pos="6206"/>
        </w:tabs>
        <w:ind w:left="43"/>
        <w:jc w:val="both"/>
        <w:rPr>
          <w:rFonts w:ascii="Times New Roman" w:hAnsi="Times New Roman" w:cs="Times New Roman"/>
          <w:spacing w:val="-9"/>
          <w:sz w:val="16"/>
          <w:szCs w:val="16"/>
        </w:rPr>
      </w:pPr>
      <w:r w:rsidRPr="00782848">
        <w:rPr>
          <w:rFonts w:ascii="Times New Roman" w:hAnsi="Times New Roman" w:cs="Times New Roman"/>
          <w:spacing w:val="-9"/>
          <w:sz w:val="16"/>
          <w:szCs w:val="16"/>
        </w:rPr>
        <w:lastRenderedPageBreak/>
        <w:t xml:space="preserve">    В администрации и СДК определены ответственные за пожарную безопасность, проводится инструктаж по пожарной безопасности с работниками администрации, на собраниях (сходах) граждан так же проводится инструктаж, вывешиваются на досках объявлении  агитационные материалы, будет составлен график дежурства на пожароопасный период</w:t>
      </w:r>
      <w:proofErr w:type="gramStart"/>
      <w:r w:rsidRPr="00782848">
        <w:rPr>
          <w:rFonts w:ascii="Times New Roman" w:hAnsi="Times New Roman" w:cs="Times New Roman"/>
          <w:spacing w:val="-9"/>
          <w:sz w:val="16"/>
          <w:szCs w:val="16"/>
        </w:rPr>
        <w:t>,.</w:t>
      </w:r>
      <w:proofErr w:type="gramEnd"/>
    </w:p>
    <w:p w:rsidR="00782848" w:rsidRPr="00782848" w:rsidRDefault="00782848" w:rsidP="00782848">
      <w:pPr>
        <w:shd w:val="clear" w:color="auto" w:fill="FFFFFF"/>
        <w:tabs>
          <w:tab w:val="left" w:pos="226"/>
          <w:tab w:val="left" w:pos="6206"/>
        </w:tabs>
        <w:ind w:left="43"/>
        <w:jc w:val="both"/>
        <w:rPr>
          <w:rFonts w:ascii="Times New Roman" w:hAnsi="Times New Roman" w:cs="Times New Roman"/>
          <w:spacing w:val="-9"/>
          <w:sz w:val="16"/>
          <w:szCs w:val="16"/>
        </w:rPr>
      </w:pPr>
      <w:r w:rsidRPr="00782848">
        <w:rPr>
          <w:rFonts w:ascii="Times New Roman" w:hAnsi="Times New Roman" w:cs="Times New Roman"/>
          <w:spacing w:val="-9"/>
          <w:sz w:val="16"/>
          <w:szCs w:val="16"/>
        </w:rPr>
        <w:t>Будут  проведены собрания старост по пожарной безопасности в весеннее - летний период с представителем Киришского ОНД</w:t>
      </w:r>
      <w:proofErr w:type="gramStart"/>
      <w:r w:rsidRPr="00782848">
        <w:rPr>
          <w:rFonts w:ascii="Times New Roman" w:hAnsi="Times New Roman" w:cs="Times New Roman"/>
          <w:spacing w:val="-9"/>
          <w:sz w:val="16"/>
          <w:szCs w:val="16"/>
        </w:rPr>
        <w:t xml:space="preserve"> .</w:t>
      </w:r>
      <w:proofErr w:type="gramEnd"/>
    </w:p>
    <w:p w:rsidR="00782848" w:rsidRPr="00782848" w:rsidRDefault="00782848" w:rsidP="00782848">
      <w:pPr>
        <w:shd w:val="clear" w:color="auto" w:fill="FFFFFF"/>
        <w:tabs>
          <w:tab w:val="left" w:pos="226"/>
          <w:tab w:val="left" w:pos="6206"/>
        </w:tabs>
        <w:ind w:left="43"/>
        <w:jc w:val="both"/>
        <w:rPr>
          <w:rFonts w:ascii="Times New Roman" w:hAnsi="Times New Roman" w:cs="Times New Roman"/>
          <w:spacing w:val="-9"/>
          <w:sz w:val="16"/>
          <w:szCs w:val="16"/>
        </w:rPr>
      </w:pPr>
      <w:r w:rsidRPr="00782848">
        <w:rPr>
          <w:rFonts w:ascii="Times New Roman" w:hAnsi="Times New Roman" w:cs="Times New Roman"/>
          <w:sz w:val="16"/>
          <w:szCs w:val="16"/>
        </w:rPr>
        <w:t>Во всех населенных пунктах имеются оборудованные пожарные водоемы и указатели проезда к ним</w:t>
      </w:r>
    </w:p>
    <w:p w:rsidR="00782848" w:rsidRPr="00782848" w:rsidRDefault="00782848" w:rsidP="00782848">
      <w:pPr>
        <w:jc w:val="both"/>
        <w:rPr>
          <w:rFonts w:ascii="Times New Roman" w:hAnsi="Times New Roman" w:cs="Times New Roman"/>
          <w:sz w:val="16"/>
          <w:szCs w:val="16"/>
        </w:rPr>
      </w:pPr>
      <w:r w:rsidRPr="00782848">
        <w:rPr>
          <w:rFonts w:ascii="Times New Roman" w:hAnsi="Times New Roman" w:cs="Times New Roman"/>
          <w:sz w:val="16"/>
          <w:szCs w:val="16"/>
        </w:rPr>
        <w:t>Сведения о количестве специального инвентаря:</w:t>
      </w:r>
    </w:p>
    <w:p w:rsidR="00782848" w:rsidRPr="00782848" w:rsidRDefault="00782848" w:rsidP="00782848">
      <w:pPr>
        <w:ind w:firstLine="708"/>
        <w:jc w:val="both"/>
        <w:rPr>
          <w:rFonts w:ascii="Times New Roman" w:hAnsi="Times New Roman" w:cs="Times New Roman"/>
          <w:sz w:val="16"/>
          <w:szCs w:val="16"/>
        </w:rPr>
      </w:pPr>
      <w:r w:rsidRPr="00782848">
        <w:rPr>
          <w:rFonts w:ascii="Times New Roman" w:hAnsi="Times New Roman" w:cs="Times New Roman"/>
          <w:sz w:val="16"/>
          <w:szCs w:val="16"/>
        </w:rPr>
        <w:t>- мотопомпы – 3 шт. ( в т.ч</w:t>
      </w:r>
      <w:proofErr w:type="gramStart"/>
      <w:r w:rsidRPr="00782848">
        <w:rPr>
          <w:rFonts w:ascii="Times New Roman" w:hAnsi="Times New Roman" w:cs="Times New Roman"/>
          <w:sz w:val="16"/>
          <w:szCs w:val="16"/>
        </w:rPr>
        <w:t xml:space="preserve"> .</w:t>
      </w:r>
      <w:proofErr w:type="gramEnd"/>
      <w:r w:rsidRPr="00782848">
        <w:rPr>
          <w:rFonts w:ascii="Times New Roman" w:hAnsi="Times New Roman" w:cs="Times New Roman"/>
          <w:sz w:val="16"/>
          <w:szCs w:val="16"/>
        </w:rPr>
        <w:t xml:space="preserve"> Пчевжа -2 шт., д. Борутино –1шт.) ;</w:t>
      </w:r>
    </w:p>
    <w:p w:rsidR="00782848" w:rsidRPr="00782848" w:rsidRDefault="00782848" w:rsidP="00782848">
      <w:pPr>
        <w:ind w:firstLine="708"/>
        <w:jc w:val="both"/>
        <w:rPr>
          <w:rFonts w:ascii="Times New Roman" w:hAnsi="Times New Roman" w:cs="Times New Roman"/>
          <w:sz w:val="16"/>
          <w:szCs w:val="16"/>
        </w:rPr>
      </w:pPr>
      <w:r w:rsidRPr="00782848">
        <w:rPr>
          <w:rFonts w:ascii="Times New Roman" w:hAnsi="Times New Roman" w:cs="Times New Roman"/>
          <w:sz w:val="16"/>
          <w:szCs w:val="16"/>
        </w:rPr>
        <w:t xml:space="preserve">- </w:t>
      </w:r>
      <w:proofErr w:type="gramStart"/>
      <w:r w:rsidRPr="00782848">
        <w:rPr>
          <w:rFonts w:ascii="Times New Roman" w:hAnsi="Times New Roman" w:cs="Times New Roman"/>
          <w:sz w:val="16"/>
          <w:szCs w:val="16"/>
        </w:rPr>
        <w:t>дизель-генераторы</w:t>
      </w:r>
      <w:proofErr w:type="gramEnd"/>
      <w:r w:rsidRPr="00782848">
        <w:rPr>
          <w:rFonts w:ascii="Times New Roman" w:hAnsi="Times New Roman" w:cs="Times New Roman"/>
          <w:sz w:val="16"/>
          <w:szCs w:val="16"/>
        </w:rPr>
        <w:t xml:space="preserve"> – 3 шт.;</w:t>
      </w:r>
    </w:p>
    <w:p w:rsidR="00782848" w:rsidRPr="00782848" w:rsidRDefault="00782848" w:rsidP="00782848">
      <w:pPr>
        <w:ind w:firstLine="708"/>
        <w:jc w:val="both"/>
        <w:rPr>
          <w:rFonts w:ascii="Times New Roman" w:hAnsi="Times New Roman" w:cs="Times New Roman"/>
          <w:sz w:val="16"/>
          <w:szCs w:val="16"/>
        </w:rPr>
      </w:pPr>
      <w:r w:rsidRPr="00782848">
        <w:rPr>
          <w:rFonts w:ascii="Times New Roman" w:hAnsi="Times New Roman" w:cs="Times New Roman"/>
          <w:sz w:val="16"/>
          <w:szCs w:val="16"/>
        </w:rPr>
        <w:t>- тепловая пушка – 1 шт.;</w:t>
      </w:r>
    </w:p>
    <w:p w:rsidR="00782848" w:rsidRPr="00782848" w:rsidRDefault="00782848" w:rsidP="00782848">
      <w:pPr>
        <w:ind w:firstLine="708"/>
        <w:jc w:val="both"/>
        <w:rPr>
          <w:rFonts w:ascii="Times New Roman" w:hAnsi="Times New Roman" w:cs="Times New Roman"/>
          <w:sz w:val="16"/>
          <w:szCs w:val="16"/>
        </w:rPr>
      </w:pPr>
      <w:r w:rsidRPr="00782848">
        <w:rPr>
          <w:rFonts w:ascii="Times New Roman" w:hAnsi="Times New Roman" w:cs="Times New Roman"/>
          <w:sz w:val="16"/>
          <w:szCs w:val="16"/>
        </w:rPr>
        <w:t>- лесопожарная воздуходувка-опрыскиватель – 1 шт.;</w:t>
      </w:r>
    </w:p>
    <w:p w:rsidR="00782848" w:rsidRPr="00782848" w:rsidRDefault="00782848" w:rsidP="00782848">
      <w:pPr>
        <w:jc w:val="both"/>
        <w:rPr>
          <w:rFonts w:ascii="Times New Roman" w:hAnsi="Times New Roman" w:cs="Times New Roman"/>
          <w:sz w:val="16"/>
          <w:szCs w:val="16"/>
        </w:rPr>
      </w:pPr>
      <w:r w:rsidRPr="00782848">
        <w:rPr>
          <w:rFonts w:ascii="Times New Roman" w:hAnsi="Times New Roman" w:cs="Times New Roman"/>
          <w:sz w:val="16"/>
          <w:szCs w:val="16"/>
        </w:rPr>
        <w:t>Зам. главы администрации                                                            Поподько Х.Х.</w:t>
      </w:r>
    </w:p>
    <w:p w:rsidR="00782848" w:rsidRPr="00782848" w:rsidRDefault="00782848" w:rsidP="001572ED">
      <w:pPr>
        <w:pStyle w:val="afe"/>
        <w:ind w:firstLine="540"/>
        <w:jc w:val="both"/>
        <w:rPr>
          <w:rFonts w:ascii="Times New Roman" w:hAnsi="Times New Roman" w:cs="Times New Roman"/>
          <w:sz w:val="16"/>
          <w:szCs w:val="16"/>
        </w:rPr>
      </w:pPr>
    </w:p>
    <w:p w:rsidR="00A20A9D" w:rsidRDefault="001259FD" w:rsidP="00A20A9D">
      <w:pPr>
        <w:jc w:val="both"/>
        <w:rPr>
          <w:rFonts w:ascii="Times New Roman" w:hAnsi="Times New Roman" w:cs="Times New Roman"/>
          <w:b/>
          <w:sz w:val="16"/>
          <w:szCs w:val="16"/>
        </w:rPr>
      </w:pPr>
      <w:r w:rsidRPr="00A56474">
        <w:rPr>
          <w:rFonts w:ascii="Times New Roman" w:hAnsi="Times New Roman" w:cs="Times New Roman"/>
          <w:b/>
          <w:sz w:val="16"/>
          <w:szCs w:val="16"/>
        </w:rPr>
        <w:t>РЕШЕНИЕ СОВЕТА ДЕПУТАТОВ МУНИЦИПАЛЬНОГО ОБРАЗОВАНИЯ ПЧЕВЖИНСКОЕ СЕЛЬСКОЕ ПОСЕЛЕНИЕ КИРИШСКОГО МУНИЦИПАЛЬНОГО РАЙОНА ЛЕНИНГРАДСКОЙ ОБЛАСТИ от 26 марта  2020 года № 9/50 об отчете главы администрации Пчевжинского сельского поселения о проделанной работе и о работе Администрации Пчевжинского сельского поселения в 2019 году</w:t>
      </w:r>
      <w:r w:rsidR="00A56474">
        <w:rPr>
          <w:rFonts w:ascii="Times New Roman" w:hAnsi="Times New Roman" w:cs="Times New Roman"/>
          <w:b/>
          <w:sz w:val="16"/>
          <w:szCs w:val="16"/>
        </w:rPr>
        <w:t xml:space="preserve">. </w:t>
      </w:r>
    </w:p>
    <w:p w:rsidR="00A56474" w:rsidRPr="00A56474" w:rsidRDefault="00A56474" w:rsidP="00A56474">
      <w:pPr>
        <w:ind w:firstLine="708"/>
        <w:jc w:val="both"/>
        <w:rPr>
          <w:rFonts w:ascii="Times New Roman" w:hAnsi="Times New Roman" w:cs="Times New Roman"/>
          <w:sz w:val="16"/>
          <w:szCs w:val="16"/>
        </w:rPr>
      </w:pPr>
      <w:r w:rsidRPr="00A56474">
        <w:rPr>
          <w:rFonts w:ascii="Times New Roman" w:hAnsi="Times New Roman" w:cs="Times New Roman"/>
          <w:sz w:val="16"/>
          <w:szCs w:val="16"/>
        </w:rPr>
        <w:t>Заслушав отчет главы администрации Пчевжинского сельского поселения о проделанной работе и о работе Администрации Пчевжинского сельского поселения в 2019 году,</w:t>
      </w:r>
      <w:r w:rsidRPr="00A56474">
        <w:rPr>
          <w:rFonts w:ascii="Times New Roman" w:hAnsi="Times New Roman" w:cs="Times New Roman"/>
          <w:spacing w:val="-2"/>
          <w:sz w:val="16"/>
          <w:szCs w:val="16"/>
        </w:rPr>
        <w:t xml:space="preserve"> Совет депутатов муниципального образования Пчевжинское </w:t>
      </w:r>
      <w:r w:rsidRPr="00A56474">
        <w:rPr>
          <w:rFonts w:ascii="Times New Roman" w:hAnsi="Times New Roman" w:cs="Times New Roman"/>
          <w:sz w:val="16"/>
          <w:szCs w:val="16"/>
        </w:rPr>
        <w:t>сельское поселение Киришского муниципального района Ленинградской области</w:t>
      </w:r>
    </w:p>
    <w:p w:rsidR="00A56474" w:rsidRPr="00A56474" w:rsidRDefault="00A56474" w:rsidP="00A56474">
      <w:pPr>
        <w:ind w:firstLine="708"/>
        <w:jc w:val="both"/>
        <w:rPr>
          <w:rFonts w:ascii="Times New Roman" w:hAnsi="Times New Roman" w:cs="Times New Roman"/>
          <w:b/>
          <w:spacing w:val="-5"/>
          <w:sz w:val="16"/>
          <w:szCs w:val="16"/>
        </w:rPr>
      </w:pPr>
      <w:r w:rsidRPr="00A56474">
        <w:rPr>
          <w:rFonts w:ascii="Times New Roman" w:hAnsi="Times New Roman" w:cs="Times New Roman"/>
          <w:b/>
          <w:spacing w:val="-5"/>
          <w:sz w:val="16"/>
          <w:szCs w:val="16"/>
        </w:rPr>
        <w:t>РЕШИЛ:</w:t>
      </w:r>
    </w:p>
    <w:p w:rsidR="00A56474" w:rsidRPr="00A56474" w:rsidRDefault="00A56474" w:rsidP="00A56474">
      <w:pPr>
        <w:shd w:val="clear" w:color="auto" w:fill="FFFFFF"/>
        <w:tabs>
          <w:tab w:val="left" w:pos="0"/>
        </w:tabs>
        <w:jc w:val="both"/>
        <w:rPr>
          <w:rFonts w:ascii="Times New Roman" w:hAnsi="Times New Roman" w:cs="Times New Roman"/>
          <w:spacing w:val="-1"/>
          <w:sz w:val="16"/>
          <w:szCs w:val="16"/>
        </w:rPr>
      </w:pPr>
      <w:r w:rsidRPr="00A56474">
        <w:rPr>
          <w:rFonts w:ascii="Times New Roman" w:hAnsi="Times New Roman" w:cs="Times New Roman"/>
          <w:sz w:val="16"/>
          <w:szCs w:val="16"/>
        </w:rPr>
        <w:tab/>
        <w:t>1. Отчет главы администрации Пчевжинского сельского поселения о проделанной работе и о работе Администрации Пчевжинского сельского поселения в 2019 году</w:t>
      </w:r>
      <w:r w:rsidRPr="00A56474">
        <w:rPr>
          <w:rFonts w:ascii="Times New Roman" w:hAnsi="Times New Roman" w:cs="Times New Roman"/>
          <w:spacing w:val="-1"/>
          <w:sz w:val="16"/>
          <w:szCs w:val="16"/>
        </w:rPr>
        <w:t xml:space="preserve"> принять к сведению.</w:t>
      </w:r>
    </w:p>
    <w:p w:rsidR="00A56474" w:rsidRPr="00A56474" w:rsidRDefault="00A56474" w:rsidP="00A56474">
      <w:pPr>
        <w:shd w:val="clear" w:color="auto" w:fill="FFFFFF"/>
        <w:tabs>
          <w:tab w:val="left" w:pos="0"/>
        </w:tabs>
        <w:jc w:val="both"/>
        <w:rPr>
          <w:rFonts w:ascii="Times New Roman" w:hAnsi="Times New Roman" w:cs="Times New Roman"/>
          <w:spacing w:val="-1"/>
          <w:sz w:val="16"/>
          <w:szCs w:val="16"/>
        </w:rPr>
      </w:pPr>
      <w:r w:rsidRPr="00A56474">
        <w:rPr>
          <w:rFonts w:ascii="Times New Roman" w:hAnsi="Times New Roman" w:cs="Times New Roman"/>
          <w:spacing w:val="-1"/>
          <w:sz w:val="16"/>
          <w:szCs w:val="16"/>
        </w:rPr>
        <w:tab/>
        <w:t xml:space="preserve">2. Работу </w:t>
      </w:r>
      <w:r w:rsidRPr="00A56474">
        <w:rPr>
          <w:rFonts w:ascii="Times New Roman" w:hAnsi="Times New Roman" w:cs="Times New Roman"/>
          <w:sz w:val="16"/>
          <w:szCs w:val="16"/>
        </w:rPr>
        <w:t>главы администрации и Администрации Пчевжинского сельского поселения   в 2019 году признать удовлетворительной.</w:t>
      </w:r>
    </w:p>
    <w:p w:rsidR="00A20A9D" w:rsidRPr="00D70F96" w:rsidRDefault="00A56474" w:rsidP="00D70F96">
      <w:pPr>
        <w:rPr>
          <w:rFonts w:ascii="Times New Roman" w:hAnsi="Times New Roman" w:cs="Times New Roman"/>
          <w:sz w:val="16"/>
          <w:szCs w:val="16"/>
        </w:rPr>
      </w:pPr>
      <w:r w:rsidRPr="00A56474">
        <w:rPr>
          <w:rFonts w:ascii="Times New Roman" w:hAnsi="Times New Roman" w:cs="Times New Roman"/>
          <w:sz w:val="16"/>
          <w:szCs w:val="16"/>
        </w:rPr>
        <w:t xml:space="preserve">Глава </w:t>
      </w:r>
      <w:r w:rsidRPr="00A56474">
        <w:rPr>
          <w:rFonts w:ascii="Times New Roman" w:hAnsi="Times New Roman" w:cs="Times New Roman"/>
          <w:bCs/>
          <w:sz w:val="16"/>
          <w:szCs w:val="16"/>
        </w:rPr>
        <w:t>Пчевжинского сельского поселения</w:t>
      </w:r>
      <w:r w:rsidRPr="00A56474">
        <w:rPr>
          <w:rFonts w:ascii="Times New Roman" w:hAnsi="Times New Roman" w:cs="Times New Roman"/>
          <w:bCs/>
          <w:sz w:val="16"/>
          <w:szCs w:val="16"/>
        </w:rPr>
        <w:tab/>
      </w:r>
      <w:r w:rsidRPr="00A56474">
        <w:rPr>
          <w:rFonts w:ascii="Times New Roman" w:hAnsi="Times New Roman" w:cs="Times New Roman"/>
          <w:bCs/>
          <w:sz w:val="16"/>
          <w:szCs w:val="16"/>
        </w:rPr>
        <w:tab/>
        <w:t xml:space="preserve">                       </w:t>
      </w:r>
      <w:r w:rsidRPr="00A56474">
        <w:rPr>
          <w:rFonts w:ascii="Times New Roman" w:hAnsi="Times New Roman" w:cs="Times New Roman"/>
          <w:bCs/>
          <w:sz w:val="16"/>
          <w:szCs w:val="16"/>
        </w:rPr>
        <w:tab/>
        <w:t xml:space="preserve">       В.И. Подлесный</w:t>
      </w:r>
    </w:p>
    <w:p w:rsidR="00697C50" w:rsidRPr="006A5CFA" w:rsidRDefault="00697C50" w:rsidP="00290C17">
      <w:pPr>
        <w:jc w:val="both"/>
        <w:rPr>
          <w:rFonts w:ascii="Times New Roman" w:hAnsi="Times New Roman" w:cs="Times New Roman"/>
          <w:sz w:val="20"/>
          <w:szCs w:val="20"/>
        </w:rPr>
      </w:pPr>
    </w:p>
    <w:p w:rsidR="0033648E" w:rsidRPr="0033648E" w:rsidRDefault="008559D1" w:rsidP="0033648E">
      <w:pPr>
        <w:jc w:val="both"/>
        <w:rPr>
          <w:sz w:val="16"/>
          <w:szCs w:val="16"/>
        </w:rPr>
      </w:pPr>
      <w:r w:rsidRPr="0033648E">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6A5CFA" w:rsidRPr="0033648E">
        <w:rPr>
          <w:rFonts w:ascii="Times New Roman" w:hAnsi="Times New Roman" w:cs="Times New Roman"/>
          <w:b/>
          <w:sz w:val="18"/>
          <w:szCs w:val="18"/>
        </w:rPr>
        <w:t xml:space="preserve">БЛАСТИ от </w:t>
      </w:r>
      <w:r w:rsidR="0033648E">
        <w:rPr>
          <w:rFonts w:ascii="Times New Roman" w:hAnsi="Times New Roman" w:cs="Times New Roman"/>
          <w:b/>
          <w:sz w:val="18"/>
          <w:szCs w:val="18"/>
        </w:rPr>
        <w:t>19</w:t>
      </w:r>
      <w:r w:rsidR="0033648E" w:rsidRPr="0033648E">
        <w:rPr>
          <w:sz w:val="16"/>
          <w:szCs w:val="16"/>
        </w:rPr>
        <w:t xml:space="preserve"> Администрация муниципального образования Пчевжинское сельское поселение Киришского муниципального района Ленинградской области</w:t>
      </w:r>
    </w:p>
    <w:p w:rsidR="0033648E" w:rsidRPr="0033648E" w:rsidRDefault="0033648E" w:rsidP="0033648E">
      <w:pPr>
        <w:pStyle w:val="p5"/>
        <w:shd w:val="clear" w:color="auto" w:fill="FFFFFF"/>
        <w:spacing w:before="0" w:beforeAutospacing="0" w:after="0" w:afterAutospacing="0"/>
        <w:ind w:firstLine="720"/>
        <w:jc w:val="both"/>
        <w:rPr>
          <w:color w:val="000000"/>
          <w:sz w:val="16"/>
          <w:szCs w:val="16"/>
        </w:rPr>
      </w:pPr>
      <w:r w:rsidRPr="0033648E">
        <w:rPr>
          <w:color w:val="000000"/>
          <w:sz w:val="16"/>
          <w:szCs w:val="16"/>
        </w:rPr>
        <w:t>ПОСТАНОВЛЯЕТ:</w:t>
      </w:r>
      <w:r w:rsidRPr="0033648E">
        <w:rPr>
          <w:color w:val="000000"/>
          <w:sz w:val="16"/>
          <w:szCs w:val="16"/>
        </w:rPr>
        <w:tab/>
      </w:r>
    </w:p>
    <w:p w:rsidR="0033648E" w:rsidRPr="0033648E" w:rsidRDefault="0033648E" w:rsidP="0033648E">
      <w:pPr>
        <w:pStyle w:val="p6"/>
        <w:shd w:val="clear" w:color="auto" w:fill="FFFFFF"/>
        <w:spacing w:before="0" w:beforeAutospacing="0" w:after="0" w:afterAutospacing="0"/>
        <w:jc w:val="both"/>
        <w:rPr>
          <w:sz w:val="16"/>
          <w:szCs w:val="16"/>
        </w:rPr>
      </w:pPr>
      <w:r w:rsidRPr="0033648E">
        <w:rPr>
          <w:sz w:val="16"/>
          <w:szCs w:val="16"/>
        </w:rPr>
        <w:tab/>
        <w:t xml:space="preserve">1. Отменить постановление от 30.12.2017 № 10 «Об утверждении стоимости услуг, предоставляемых согласно гарантированному перечню услуг по погребению и услуг, оказываемых специализированной службой по вопросам похоронного дела при погребению умерших, указанных в пунктах 1 и 2 статьи 12 ФЗ от 12.01.1996 № 8-ФЗ « О </w:t>
      </w:r>
      <w:proofErr w:type="gramStart"/>
      <w:r w:rsidRPr="0033648E">
        <w:rPr>
          <w:sz w:val="16"/>
          <w:szCs w:val="16"/>
        </w:rPr>
        <w:t>погребени и</w:t>
      </w:r>
      <w:proofErr w:type="gramEnd"/>
      <w:r w:rsidRPr="0033648E">
        <w:rPr>
          <w:sz w:val="16"/>
          <w:szCs w:val="16"/>
        </w:rPr>
        <w:t xml:space="preserve"> похоронном деле на янвать 2017 года».</w:t>
      </w:r>
    </w:p>
    <w:p w:rsidR="0033648E" w:rsidRPr="0033648E" w:rsidRDefault="0033648E" w:rsidP="0033648E">
      <w:pPr>
        <w:pStyle w:val="p6"/>
        <w:shd w:val="clear" w:color="auto" w:fill="FFFFFF"/>
        <w:spacing w:before="0" w:beforeAutospacing="0" w:after="0" w:afterAutospacing="0"/>
        <w:ind w:firstLine="709"/>
        <w:jc w:val="both"/>
        <w:rPr>
          <w:sz w:val="16"/>
          <w:szCs w:val="16"/>
        </w:rPr>
      </w:pPr>
      <w:r w:rsidRPr="0033648E">
        <w:rPr>
          <w:sz w:val="16"/>
          <w:szCs w:val="16"/>
        </w:rPr>
        <w:t xml:space="preserve">2. </w:t>
      </w:r>
      <w:proofErr w:type="gramStart"/>
      <w:r w:rsidRPr="0033648E">
        <w:rPr>
          <w:sz w:val="16"/>
          <w:szCs w:val="16"/>
        </w:rPr>
        <w:t>Постановление от 06.04.2017  № 32 «О внесении изменения в постановление от 30 января 2017 года № 10 «Об утверждении стоимости услуг, предоставляемых согласно гарантированному перечню услуг по погребению и  услуг, оказываемых специализированной службой по вопросам похоронного  дела при погребении  умерших, указанных в пунктах 1 и 2 статьи 12 Федерального закона от 12.01.1996 № 8-ФЗ «О погребении и похоронном деле» считать утратившим силу</w:t>
      </w:r>
      <w:proofErr w:type="gramEnd"/>
    </w:p>
    <w:p w:rsidR="0033648E" w:rsidRPr="0033648E" w:rsidRDefault="0033648E" w:rsidP="0033648E">
      <w:pPr>
        <w:pStyle w:val="p6"/>
        <w:shd w:val="clear" w:color="auto" w:fill="FFFFFF"/>
        <w:spacing w:before="0" w:beforeAutospacing="0" w:after="0" w:afterAutospacing="0"/>
        <w:jc w:val="both"/>
        <w:rPr>
          <w:sz w:val="16"/>
          <w:szCs w:val="16"/>
        </w:rPr>
      </w:pPr>
      <w:r w:rsidRPr="0033648E">
        <w:rPr>
          <w:sz w:val="16"/>
          <w:szCs w:val="16"/>
        </w:rPr>
        <w:tab/>
        <w:t xml:space="preserve">3. Опубликовать настоящее постановление в газете «Лесная республика» и разместить в сети «Интернет» на сайте муниципального образования Пчевжинское сельское поселение.                       </w:t>
      </w:r>
    </w:p>
    <w:p w:rsidR="0033648E" w:rsidRPr="0033648E" w:rsidRDefault="0033648E" w:rsidP="0033648E">
      <w:pPr>
        <w:pStyle w:val="p6"/>
        <w:shd w:val="clear" w:color="auto" w:fill="FFFFFF"/>
        <w:tabs>
          <w:tab w:val="num" w:pos="0"/>
        </w:tabs>
        <w:spacing w:before="0" w:beforeAutospacing="0" w:after="0" w:afterAutospacing="0"/>
        <w:ind w:firstLine="540"/>
        <w:jc w:val="both"/>
        <w:rPr>
          <w:sz w:val="16"/>
          <w:szCs w:val="16"/>
        </w:rPr>
      </w:pPr>
      <w:r w:rsidRPr="0033648E">
        <w:rPr>
          <w:sz w:val="16"/>
          <w:szCs w:val="16"/>
        </w:rPr>
        <w:t xml:space="preserve">  4.   Настоящее постановление вступает в силу с момента подписания.            </w:t>
      </w:r>
    </w:p>
    <w:p w:rsidR="0033648E" w:rsidRPr="0033648E" w:rsidRDefault="0033648E" w:rsidP="0033648E">
      <w:pPr>
        <w:pStyle w:val="p6"/>
        <w:shd w:val="clear" w:color="auto" w:fill="FFFFFF"/>
        <w:tabs>
          <w:tab w:val="num" w:pos="0"/>
        </w:tabs>
        <w:spacing w:before="0" w:beforeAutospacing="0" w:after="0" w:afterAutospacing="0"/>
        <w:ind w:firstLine="540"/>
        <w:jc w:val="both"/>
        <w:rPr>
          <w:sz w:val="16"/>
          <w:szCs w:val="16"/>
        </w:rPr>
      </w:pPr>
      <w:r w:rsidRPr="0033648E">
        <w:rPr>
          <w:sz w:val="16"/>
          <w:szCs w:val="16"/>
        </w:rPr>
        <w:t xml:space="preserve">  5.   </w:t>
      </w:r>
      <w:proofErr w:type="gramStart"/>
      <w:r w:rsidRPr="0033648E">
        <w:rPr>
          <w:sz w:val="16"/>
          <w:szCs w:val="16"/>
        </w:rPr>
        <w:t>Контроль  за</w:t>
      </w:r>
      <w:proofErr w:type="gramEnd"/>
      <w:r w:rsidRPr="0033648E">
        <w:rPr>
          <w:sz w:val="16"/>
          <w:szCs w:val="16"/>
        </w:rPr>
        <w:t xml:space="preserve"> исполнением настоящего постановления оставляю за собой. </w:t>
      </w:r>
    </w:p>
    <w:p w:rsidR="0033648E" w:rsidRDefault="0033648E" w:rsidP="0033648E">
      <w:pPr>
        <w:pStyle w:val="p6"/>
        <w:shd w:val="clear" w:color="auto" w:fill="FFFFFF"/>
        <w:spacing w:before="0" w:beforeAutospacing="0" w:after="0" w:afterAutospacing="0"/>
        <w:ind w:left="708"/>
        <w:jc w:val="both"/>
        <w:rPr>
          <w:sz w:val="16"/>
          <w:szCs w:val="16"/>
        </w:rPr>
      </w:pPr>
      <w:r w:rsidRPr="0033648E">
        <w:rPr>
          <w:sz w:val="16"/>
          <w:szCs w:val="16"/>
        </w:rPr>
        <w:t>Глава администрации                                                          А.В. Харитонова</w:t>
      </w:r>
    </w:p>
    <w:p w:rsidR="0033648E" w:rsidRPr="0033648E" w:rsidRDefault="0033648E" w:rsidP="0033648E">
      <w:pPr>
        <w:pStyle w:val="p6"/>
        <w:shd w:val="clear" w:color="auto" w:fill="FFFFFF"/>
        <w:spacing w:before="0" w:beforeAutospacing="0" w:after="0" w:afterAutospacing="0"/>
        <w:ind w:left="708"/>
        <w:jc w:val="both"/>
        <w:rPr>
          <w:sz w:val="16"/>
          <w:szCs w:val="16"/>
        </w:rPr>
      </w:pPr>
    </w:p>
    <w:p w:rsidR="0033648E" w:rsidRDefault="0033648E" w:rsidP="0033648E">
      <w:pPr>
        <w:jc w:val="both"/>
        <w:rPr>
          <w:rFonts w:ascii="Times New Roman" w:hAnsi="Times New Roman" w:cs="Times New Roman"/>
          <w:b/>
          <w:sz w:val="18"/>
          <w:szCs w:val="18"/>
        </w:rPr>
      </w:pPr>
      <w:proofErr w:type="gramStart"/>
      <w:r w:rsidRPr="0033648E">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03 марта 2020 года № 4</w:t>
      </w:r>
      <w:r>
        <w:rPr>
          <w:rFonts w:ascii="Times New Roman" w:hAnsi="Times New Roman" w:cs="Times New Roman"/>
          <w:b/>
          <w:sz w:val="18"/>
          <w:szCs w:val="18"/>
        </w:rPr>
        <w:t>2</w:t>
      </w:r>
      <w:r w:rsidR="00740A6A">
        <w:rPr>
          <w:rFonts w:ascii="Times New Roman" w:hAnsi="Times New Roman" w:cs="Times New Roman"/>
          <w:b/>
          <w:sz w:val="18"/>
          <w:szCs w:val="18"/>
        </w:rPr>
        <w:t xml:space="preserve"> </w:t>
      </w:r>
      <w:r w:rsidR="00740A6A" w:rsidRPr="00740A6A">
        <w:rPr>
          <w:rFonts w:ascii="Times New Roman" w:hAnsi="Times New Roman" w:cs="Times New Roman"/>
          <w:b/>
          <w:sz w:val="18"/>
          <w:szCs w:val="18"/>
        </w:rPr>
        <w:t>о введении на территории Пчевжинского сельского поселения Киришского муниципального района Ленинградской области режима повышенной готовности для органов управления и сил подсистемы РСЧС и некоторых мерах по предотвращению распространения новой коронавирусной инфекции (2019-nCoV) на территории поселения</w:t>
      </w:r>
      <w:r w:rsidR="00740A6A">
        <w:rPr>
          <w:rFonts w:ascii="Times New Roman" w:hAnsi="Times New Roman" w:cs="Times New Roman"/>
          <w:b/>
          <w:sz w:val="18"/>
          <w:szCs w:val="18"/>
        </w:rPr>
        <w:t>.</w:t>
      </w:r>
      <w:proofErr w:type="gramEnd"/>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proofErr w:type="gramStart"/>
      <w:r w:rsidRPr="00740A6A">
        <w:rPr>
          <w:rFonts w:ascii="Times New Roman" w:hAnsi="Times New Roman" w:cs="Times New Roman"/>
          <w:sz w:val="16"/>
          <w:szCs w:val="16"/>
        </w:rPr>
        <w:t>В соответствии с подпунктом «б» пункта 6 статьи 4.1 Федерального закона от 21.12.1994 № 68-ФЗ «О защите населения и территорий от чрезвычайных ситуаций природного и техногенного характера», постановлением Главного государственного санитарного врача Российской Федерации от 02.03.2020 № 5 «О дополнительных мерах по снижению рисков завоза и распространения новой коронавирусной инфекции (2019-nCoV)», постановления Правительства Ленинградской области от 13.03.2020 № 117 «О введении на территории</w:t>
      </w:r>
      <w:proofErr w:type="gramEnd"/>
      <w:r w:rsidRPr="00740A6A">
        <w:rPr>
          <w:rFonts w:ascii="Times New Roman" w:hAnsi="Times New Roman" w:cs="Times New Roman"/>
          <w:sz w:val="16"/>
          <w:szCs w:val="16"/>
        </w:rPr>
        <w:t xml:space="preserve"> </w:t>
      </w:r>
      <w:proofErr w:type="gramStart"/>
      <w:r w:rsidRPr="00740A6A">
        <w:rPr>
          <w:rFonts w:ascii="Times New Roman" w:hAnsi="Times New Roman" w:cs="Times New Roman"/>
          <w:sz w:val="16"/>
          <w:szCs w:val="16"/>
        </w:rPr>
        <w:t>Ленинградской области режима повышенной готовности для органов управления и сил Ленинградской областной подсистемы РСЧС и некоторых мерах по предотвращению распространения новой коронавирусной инфекции (2019-nCoV) на территории Ленинградской области», постановлением администрации муниципального образования Киришский муниципальный район Ленинградской области от 17 марта 20202 года № 505 «О введении на территории Киришского муниципального района Ленинградской области режима повышенной готовности для органов управления и сил</w:t>
      </w:r>
      <w:proofErr w:type="gramEnd"/>
      <w:r w:rsidRPr="00740A6A">
        <w:rPr>
          <w:rFonts w:ascii="Times New Roman" w:hAnsi="Times New Roman" w:cs="Times New Roman"/>
          <w:sz w:val="16"/>
          <w:szCs w:val="16"/>
        </w:rPr>
        <w:t xml:space="preserve"> </w:t>
      </w:r>
      <w:proofErr w:type="gramStart"/>
      <w:r w:rsidRPr="00740A6A">
        <w:rPr>
          <w:rFonts w:ascii="Times New Roman" w:hAnsi="Times New Roman" w:cs="Times New Roman"/>
          <w:sz w:val="16"/>
          <w:szCs w:val="16"/>
        </w:rPr>
        <w:t>подсистемы РСЧС и некоторых мерах по предотвращению распространения новой коронавирусной инфекции (2019-nCoV) на территории Киришского муниципального района Ленинградской области» в связи с угрозой распространения в Пчевжинском сельском поселении Киришского муниципального района Ленинградской области новой коронавирусной инфекции (2019-nCoV), в целях защиты населения Пчевжинского сельского поселения Киришского муниципального района Ленинградской области и создания условий для предупреждения возникновения чрезвычайной ситуации, администрация Пчевжинского сельского</w:t>
      </w:r>
      <w:proofErr w:type="gramEnd"/>
      <w:r w:rsidRPr="00740A6A">
        <w:rPr>
          <w:rFonts w:ascii="Times New Roman" w:hAnsi="Times New Roman" w:cs="Times New Roman"/>
          <w:sz w:val="16"/>
          <w:szCs w:val="16"/>
        </w:rPr>
        <w:t xml:space="preserve"> поселения  </w:t>
      </w:r>
      <w:r w:rsidRPr="00740A6A">
        <w:rPr>
          <w:rFonts w:ascii="Times New Roman" w:hAnsi="Times New Roman" w:cs="Times New Roman"/>
          <w:b/>
          <w:sz w:val="16"/>
          <w:szCs w:val="16"/>
        </w:rPr>
        <w:t>ПОСТАНОВЛЯЕТ:</w:t>
      </w:r>
      <w:r w:rsidRPr="00740A6A">
        <w:rPr>
          <w:rFonts w:ascii="Times New Roman" w:hAnsi="Times New Roman" w:cs="Times New Roman"/>
          <w:sz w:val="16"/>
          <w:szCs w:val="16"/>
        </w:rPr>
        <w:t xml:space="preserve">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1. Ввести режим повышенной готовности для органов управления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2. Запретить, до отмены запрета, проведение в подведомственных учреждениях администрации Пчевжинского сельского поселения Киришского муниципального района и на территориях общего пользования Пчевжинского сельского поселения театрально-зрелищных, культурно-просветительских, зрелищно-развлекательных, спортивных и других массовых мероприятий с числом участников более 50 человек.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3. Рекомендовать гражданам Российской Федерации, проживающим и временно находящимся в Пчевжинском поселении Киришского муниципального района (далее – граждане):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3.1. Воздержаться от поездок за пределы Российской Федерации, а также от посещения театрально-зрелищных, культурно-просветительских, зрелищно развлекательных, спортивных и других массовых мероприятий, в том числе на территории иных субъектов Российской Федерации.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3.2. Рекомендовать гражданам, посещавшим территории за пределами Российской Федерации, где зарегистрированы случаи новой коронавирусной инфекции (2019-nCoV), в соответствии с информацией на сайте Всемирной организации здравоохранения в информационно-телекоммуникационной сети Интернет (www.who.int):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3.2.1. </w:t>
      </w:r>
      <w:proofErr w:type="gramStart"/>
      <w:r w:rsidRPr="00740A6A">
        <w:rPr>
          <w:rFonts w:ascii="Times New Roman" w:hAnsi="Times New Roman" w:cs="Times New Roman"/>
          <w:sz w:val="16"/>
          <w:szCs w:val="16"/>
        </w:rPr>
        <w:t xml:space="preserve">Незамедлительно сообщать о своем возвращении в Российскую Федерацию, месте, датах пребывания на территориях, указанных в пункте 8 настоящего постановления, контактную информацию по номерам телефонов горячей линии Комитета по здравоохранению Ленинградской области 8 (812) 679-60-03, +7 (931) 002-03-03, Киришской клинической межрайонной больницы: +7-981 870 05 85; Колл-центра Киришской клинической межрайонной больницы 68 999. </w:t>
      </w:r>
      <w:proofErr w:type="gramEnd"/>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3.2.2. При появлении признаков инфекционного заболевания (повышенная температура тела, кашель и др.) незамедлительно обращаться за медицинской помощью на дому с вызовом медицинского работника без посещения медицинских организаций.</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 4. Рекомендовать общественным объединениям воздержаться от организации публичных мероприятий.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5. Рекомендовать работодателям, осуществляющим деятельность на территории Пчевжинского сельского поселения: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5.1. Воздержаться от направления своих работников в служебные командировки на территории иностранных государств, от проведения мероприятий с участием иностранных граждан, а также от принятия участия в таких мероприятиях с момента вступления в силу настоящего постановления.</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 5.2. Осуществлять мероприятия, направленные на выявление работников с признаками инфекционного заболевания (повышенная температура тела, кашель и др.) и недопущение нахождения таких работников на рабочем месте.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5.3. При поступлении запроса Управления Федеральной службы по надзору в сфере защиты прав потребителей и благополучия человека по Ленинградской области и его территориальных отделов незамедлительно представлять информацию обо всех контактах работника, заболевшего коронавирусной инфекцией, в связи с исполнением им трудовых функций.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5.4. При поступлении информации от Управления Федеральной службы по надзору в сфере защиты прав потребителей и благополучия человека по Ленинградской области и его территориальных отделов о заболевании работника коронавирусной инфекцией организовать проведение дезинфекции помещений, где находился указанный заболевший работник.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5.5. Активизировать внедрение дистанционных способов проведения собраний, совещаний и иных подобных мероприятий с использованием сетей связи общего пользования.</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6. </w:t>
      </w:r>
      <w:proofErr w:type="gramStart"/>
      <w:r w:rsidRPr="00740A6A">
        <w:rPr>
          <w:rFonts w:ascii="Times New Roman" w:hAnsi="Times New Roman" w:cs="Times New Roman"/>
          <w:sz w:val="16"/>
          <w:szCs w:val="16"/>
        </w:rPr>
        <w:t>Рекомендовать юридическим лицам и индивидуальным предпринимателям, осуществляющим деятельность в местах массового скопления людей (в том числе на торговых объектах, в местах проведения театрально-зрелищных, культурнопросветительских, зрелищно-развлекательных, спортивных мероприятий) и перевозку железнодорожным, автомобильным транспортом, регулярно проводить мероприятия по дезинфекции, размещать при входах и в местах наибольшего скопления людей антисептические средства для работников и лиц, посещающих организации, устройства для обеззараживания воздуха.</w:t>
      </w:r>
      <w:proofErr w:type="gramEnd"/>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 11. </w:t>
      </w:r>
      <w:proofErr w:type="gramStart"/>
      <w:r w:rsidRPr="00740A6A">
        <w:rPr>
          <w:rFonts w:ascii="Times New Roman" w:hAnsi="Times New Roman" w:cs="Times New Roman"/>
          <w:sz w:val="16"/>
          <w:szCs w:val="16"/>
        </w:rPr>
        <w:t>Разместить</w:t>
      </w:r>
      <w:proofErr w:type="gramEnd"/>
      <w:r w:rsidRPr="00740A6A">
        <w:rPr>
          <w:rFonts w:ascii="Times New Roman" w:hAnsi="Times New Roman" w:cs="Times New Roman"/>
          <w:sz w:val="16"/>
          <w:szCs w:val="16"/>
        </w:rPr>
        <w:t xml:space="preserve"> настоящее постановление на официальном сайте администрации Пчевжинского сельского поселения и опубликовать в газете «Лесная республика».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12. Настоящее постановление вступает в силу после его официального опубликования. </w:t>
      </w:r>
    </w:p>
    <w:p w:rsidR="00740A6A" w:rsidRPr="00740A6A" w:rsidRDefault="00740A6A" w:rsidP="00740A6A">
      <w:pPr>
        <w:autoSpaceDE w:val="0"/>
        <w:autoSpaceDN w:val="0"/>
        <w:adjustRightInd w:val="0"/>
        <w:ind w:left="100" w:right="20" w:firstLine="720"/>
        <w:jc w:val="both"/>
        <w:rPr>
          <w:rFonts w:ascii="Times New Roman" w:hAnsi="Times New Roman" w:cs="Times New Roman"/>
          <w:sz w:val="16"/>
          <w:szCs w:val="16"/>
        </w:rPr>
      </w:pPr>
      <w:r w:rsidRPr="00740A6A">
        <w:rPr>
          <w:rFonts w:ascii="Times New Roman" w:hAnsi="Times New Roman" w:cs="Times New Roman"/>
          <w:sz w:val="16"/>
          <w:szCs w:val="16"/>
        </w:rPr>
        <w:t xml:space="preserve">13. </w:t>
      </w:r>
      <w:proofErr w:type="gramStart"/>
      <w:r w:rsidRPr="00740A6A">
        <w:rPr>
          <w:rFonts w:ascii="Times New Roman" w:hAnsi="Times New Roman" w:cs="Times New Roman"/>
          <w:sz w:val="16"/>
          <w:szCs w:val="16"/>
        </w:rPr>
        <w:t>Контроль за</w:t>
      </w:r>
      <w:proofErr w:type="gramEnd"/>
      <w:r w:rsidRPr="00740A6A">
        <w:rPr>
          <w:rFonts w:ascii="Times New Roman" w:hAnsi="Times New Roman" w:cs="Times New Roman"/>
          <w:sz w:val="16"/>
          <w:szCs w:val="16"/>
        </w:rPr>
        <w:t xml:space="preserve"> исполнением постановления оставляю за собой.</w:t>
      </w:r>
    </w:p>
    <w:p w:rsidR="00740A6A" w:rsidRPr="00740A6A" w:rsidRDefault="00740A6A" w:rsidP="00740A6A">
      <w:pPr>
        <w:rPr>
          <w:rFonts w:ascii="Times New Roman" w:hAnsi="Times New Roman" w:cs="Times New Roman"/>
          <w:sz w:val="16"/>
          <w:szCs w:val="16"/>
        </w:rPr>
      </w:pPr>
      <w:r w:rsidRPr="00740A6A">
        <w:rPr>
          <w:rFonts w:ascii="Times New Roman" w:hAnsi="Times New Roman" w:cs="Times New Roman"/>
          <w:sz w:val="16"/>
          <w:szCs w:val="16"/>
        </w:rPr>
        <w:t>Глава администрации                                                                                                                      Харитонова А.В.</w:t>
      </w:r>
    </w:p>
    <w:p w:rsidR="003C0FFC" w:rsidRPr="0033648E" w:rsidRDefault="003C0FFC" w:rsidP="0033648E">
      <w:pPr>
        <w:jc w:val="both"/>
        <w:rPr>
          <w:rFonts w:ascii="Times New Roman" w:hAnsi="Times New Roman" w:cs="Times New Roman"/>
          <w:sz w:val="18"/>
          <w:szCs w:val="18"/>
        </w:rPr>
      </w:pPr>
    </w:p>
    <w:p w:rsidR="003C0FFC" w:rsidRDefault="0033648E" w:rsidP="003C0FFC">
      <w:pPr>
        <w:ind w:firstLine="708"/>
        <w:jc w:val="both"/>
      </w:pPr>
      <w:r w:rsidRPr="003C0FFC">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19 марта 2020 года № 43 об охране автомобильных дорог общего пользования местного значения в весенний период 2020 года</w:t>
      </w:r>
      <w:r w:rsidR="003C0FFC">
        <w:rPr>
          <w:rFonts w:ascii="Times New Roman" w:hAnsi="Times New Roman" w:cs="Times New Roman"/>
          <w:b/>
          <w:sz w:val="18"/>
          <w:szCs w:val="18"/>
        </w:rPr>
        <w:t>.</w:t>
      </w:r>
      <w:r w:rsidR="003C0FFC" w:rsidRPr="003C0FFC">
        <w:t xml:space="preserve"> </w:t>
      </w:r>
    </w:p>
    <w:p w:rsidR="003C0FFC" w:rsidRPr="003C0FFC" w:rsidRDefault="003C0FFC" w:rsidP="003C0FFC">
      <w:pPr>
        <w:ind w:firstLine="708"/>
        <w:jc w:val="both"/>
        <w:rPr>
          <w:rFonts w:ascii="Times New Roman" w:hAnsi="Times New Roman" w:cs="Times New Roman"/>
          <w:sz w:val="16"/>
          <w:szCs w:val="16"/>
        </w:rPr>
      </w:pPr>
      <w:proofErr w:type="gramStart"/>
      <w:r w:rsidRPr="003C0FFC">
        <w:rPr>
          <w:rFonts w:ascii="Times New Roman" w:hAnsi="Times New Roman" w:cs="Times New Roman"/>
          <w:sz w:val="16"/>
          <w:szCs w:val="16"/>
        </w:rPr>
        <w:t>В соответствии с Федеральным законом от 10 декабря 1995 года № 196-ФЗ «О безопасности дорожного движения», Федеральным законом от 8 ноября 2007 года № 257-ФЗ «Об автомобильных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Ленинградской области от 23 января 2012 года № 13 «Об утверждении Порядка осуществления временных ограничения или прекращения</w:t>
      </w:r>
      <w:proofErr w:type="gramEnd"/>
      <w:r w:rsidRPr="003C0FFC">
        <w:rPr>
          <w:rFonts w:ascii="Times New Roman" w:hAnsi="Times New Roman" w:cs="Times New Roman"/>
          <w:sz w:val="16"/>
          <w:szCs w:val="16"/>
        </w:rPr>
        <w:t xml:space="preserve"> движения транспортных средств по автомобильным дорогам регионального или межмуниципального, местного значения», в связи с неблагоприятными природно-климатическими условиями, снижением несущей способности конструктивных элементов автомобильных дорог общего пользования местного значения, в целях обеспечения безопасности дорожного движения, Администрация муниципального образования Пчевжинское сельское поселение Киришского муниципального района Ленинградской области</w:t>
      </w:r>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ПОСТАНОВЛЯЕТ:</w:t>
      </w:r>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 xml:space="preserve">1. </w:t>
      </w:r>
      <w:proofErr w:type="gramStart"/>
      <w:r w:rsidRPr="003C0FFC">
        <w:rPr>
          <w:rFonts w:ascii="Times New Roman" w:hAnsi="Times New Roman" w:cs="Times New Roman"/>
          <w:sz w:val="16"/>
          <w:szCs w:val="16"/>
        </w:rPr>
        <w:t>Ввести с 04 апреля 2020 года по 05 мая 2020 года на автомобильных дорогах общего пользования местного значения муниципального образования Пчевжинское сельское поселение Киришского муниципального района Ленинградской области временное ограничение движения транспортных средств с грузом или без груза (далее – временное ограничение в весенний период), у которых нагрузка на каждую ось превышает пять тонн – на автомобильных дорогах с асфальтобетонным покрытием, три</w:t>
      </w:r>
      <w:proofErr w:type="gramEnd"/>
      <w:r w:rsidRPr="003C0FFC">
        <w:rPr>
          <w:rFonts w:ascii="Times New Roman" w:hAnsi="Times New Roman" w:cs="Times New Roman"/>
          <w:sz w:val="16"/>
          <w:szCs w:val="16"/>
        </w:rPr>
        <w:t xml:space="preserve"> тонны – на автомобильных дорогах с гравийным покрытием.</w:t>
      </w:r>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 xml:space="preserve">2. </w:t>
      </w:r>
      <w:proofErr w:type="gramStart"/>
      <w:r w:rsidRPr="003C0FFC">
        <w:rPr>
          <w:rFonts w:ascii="Times New Roman" w:hAnsi="Times New Roman" w:cs="Times New Roman"/>
          <w:sz w:val="16"/>
          <w:szCs w:val="16"/>
        </w:rPr>
        <w:t>Установить, что действие пункта 1 настоящего постановления не распространяется на транспортные средства, осуществляющие перевозку пассажиров, продуктов питания с ограниченными сроками хранения, лекарственных препаратов и медикаментов, посадочного материала для проведения лесовосстановительных работ, сельскохозяйственных грузов в целях обеспечения посевной кампании 2020 года и сельскохозяйственного производства непрерывного цикла, грузов для обеспечения работы жилищно-коммунальных служб (газ, котельно-печное топливо и др.), а также специальную автотранспортную</w:t>
      </w:r>
      <w:proofErr w:type="gramEnd"/>
      <w:r w:rsidRPr="003C0FFC">
        <w:rPr>
          <w:rFonts w:ascii="Times New Roman" w:hAnsi="Times New Roman" w:cs="Times New Roman"/>
          <w:sz w:val="16"/>
          <w:szCs w:val="16"/>
        </w:rPr>
        <w:t xml:space="preserve"> технику для производства аварийно-восстановительных работ на объектах жилищно-коммунального хозяйства и социальной сферы, обеспечение пожарной безопасности и тушение лесных пожаров и на транспортные средства осуществляющие вывоз твердых бытовых отходов и мусора с территории поселения.</w:t>
      </w:r>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 xml:space="preserve">3. Запретить движение по автомобильным дорогам автотранспортным средствам, </w:t>
      </w:r>
      <w:proofErr w:type="gramStart"/>
      <w:r w:rsidRPr="003C0FFC">
        <w:rPr>
          <w:rFonts w:ascii="Times New Roman" w:hAnsi="Times New Roman" w:cs="Times New Roman"/>
          <w:sz w:val="16"/>
          <w:szCs w:val="16"/>
        </w:rPr>
        <w:t>указанных</w:t>
      </w:r>
      <w:proofErr w:type="gramEnd"/>
      <w:r w:rsidRPr="003C0FFC">
        <w:rPr>
          <w:rFonts w:ascii="Times New Roman" w:hAnsi="Times New Roman" w:cs="Times New Roman"/>
          <w:sz w:val="16"/>
          <w:szCs w:val="16"/>
        </w:rPr>
        <w:t xml:space="preserve"> в пункте 1 настоящего постановления, без специального пропуска.</w:t>
      </w:r>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4. Организациям, выполняющим работы по содержанию автомобильных дорог, обеспечить расстановку временных дорожных знаков 3.12 «Ограничение массы, приходящейся на ось транспортного средства» на муниципальных дорогах по схемам, согласованным с ОГИБДД ОМВД Киришского района.</w:t>
      </w:r>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 xml:space="preserve">5. </w:t>
      </w:r>
      <w:proofErr w:type="gramStart"/>
      <w:r w:rsidRPr="003C0FFC">
        <w:rPr>
          <w:rFonts w:ascii="Times New Roman" w:hAnsi="Times New Roman" w:cs="Times New Roman"/>
          <w:sz w:val="16"/>
          <w:szCs w:val="16"/>
        </w:rPr>
        <w:t>Специалисту 1 категории Администрации Пчевжинского сельского поселения Шахматовой Н.А. организовать выдачу пропусков в соответствии с Решением Совета депутатов МО Пчевжинское сельское поселения Киришского муниципального района Ленинградской области от 26 февраля 2009 года №49/211 «Об утверждении Положения о порядке компенсации вреда, наносимого тяжеловесными автотранспортными средствами при проезде по автомобильным дорогам общего пользования местного значения».</w:t>
      </w:r>
      <w:proofErr w:type="gramEnd"/>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6. Рекомендовать ОГИБДД ОМВД по Киришскому району обеспечить усиленный контроль на автомобильных дорогах общего пользования местного значения за движением тяжеловесных транспортных средств, наличием у их владельцев или пользователей оформленных специальных разрешений на проезд по автомобильным дорогам местного значения.</w:t>
      </w:r>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7. Опубликовать настоящее постановление в газете «Лесная республика».</w:t>
      </w:r>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8. Настоящее постановление вступает в силу после его опубликования.</w:t>
      </w:r>
    </w:p>
    <w:p w:rsidR="003C0FFC" w:rsidRPr="003C0FFC" w:rsidRDefault="003C0FFC" w:rsidP="003C0FFC">
      <w:pPr>
        <w:ind w:firstLine="708"/>
        <w:jc w:val="both"/>
        <w:rPr>
          <w:rFonts w:ascii="Times New Roman" w:hAnsi="Times New Roman" w:cs="Times New Roman"/>
          <w:sz w:val="16"/>
          <w:szCs w:val="16"/>
        </w:rPr>
      </w:pPr>
      <w:r w:rsidRPr="003C0FFC">
        <w:rPr>
          <w:rFonts w:ascii="Times New Roman" w:hAnsi="Times New Roman" w:cs="Times New Roman"/>
          <w:sz w:val="16"/>
          <w:szCs w:val="16"/>
        </w:rPr>
        <w:t xml:space="preserve">9. </w:t>
      </w:r>
      <w:proofErr w:type="gramStart"/>
      <w:r w:rsidRPr="003C0FFC">
        <w:rPr>
          <w:rFonts w:ascii="Times New Roman" w:hAnsi="Times New Roman" w:cs="Times New Roman"/>
          <w:sz w:val="16"/>
          <w:szCs w:val="16"/>
        </w:rPr>
        <w:t>Контроль за</w:t>
      </w:r>
      <w:proofErr w:type="gramEnd"/>
      <w:r w:rsidRPr="003C0FFC">
        <w:rPr>
          <w:rFonts w:ascii="Times New Roman" w:hAnsi="Times New Roman" w:cs="Times New Roman"/>
          <w:sz w:val="16"/>
          <w:szCs w:val="16"/>
        </w:rPr>
        <w:t xml:space="preserve"> исполнением настоящего постановления оставляю за собой.</w:t>
      </w:r>
    </w:p>
    <w:p w:rsidR="003C0FFC" w:rsidRPr="003C0FFC" w:rsidRDefault="003C0FFC" w:rsidP="003C0FFC">
      <w:pPr>
        <w:jc w:val="both"/>
        <w:rPr>
          <w:rFonts w:ascii="Times New Roman" w:hAnsi="Times New Roman" w:cs="Times New Roman"/>
          <w:sz w:val="16"/>
          <w:szCs w:val="16"/>
        </w:rPr>
      </w:pPr>
      <w:r w:rsidRPr="003C0FFC">
        <w:rPr>
          <w:rFonts w:ascii="Times New Roman" w:hAnsi="Times New Roman" w:cs="Times New Roman"/>
          <w:sz w:val="16"/>
          <w:szCs w:val="16"/>
        </w:rPr>
        <w:t>Глава администрации</w:t>
      </w:r>
      <w:r w:rsidRPr="003C0FFC">
        <w:rPr>
          <w:rFonts w:ascii="Times New Roman" w:hAnsi="Times New Roman" w:cs="Times New Roman"/>
          <w:sz w:val="16"/>
          <w:szCs w:val="16"/>
        </w:rPr>
        <w:tab/>
      </w:r>
      <w:r w:rsidRPr="003C0FFC">
        <w:rPr>
          <w:rFonts w:ascii="Times New Roman" w:hAnsi="Times New Roman" w:cs="Times New Roman"/>
          <w:sz w:val="16"/>
          <w:szCs w:val="16"/>
        </w:rPr>
        <w:tab/>
      </w:r>
      <w:r w:rsidRPr="003C0FFC">
        <w:rPr>
          <w:rFonts w:ascii="Times New Roman" w:hAnsi="Times New Roman" w:cs="Times New Roman"/>
          <w:sz w:val="16"/>
          <w:szCs w:val="16"/>
        </w:rPr>
        <w:tab/>
      </w:r>
      <w:r w:rsidRPr="003C0FFC">
        <w:rPr>
          <w:rFonts w:ascii="Times New Roman" w:hAnsi="Times New Roman" w:cs="Times New Roman"/>
          <w:sz w:val="16"/>
          <w:szCs w:val="16"/>
        </w:rPr>
        <w:tab/>
        <w:t xml:space="preserve"> </w:t>
      </w:r>
      <w:r w:rsidRPr="003C0FFC">
        <w:rPr>
          <w:rFonts w:ascii="Times New Roman" w:hAnsi="Times New Roman" w:cs="Times New Roman"/>
          <w:sz w:val="16"/>
          <w:szCs w:val="16"/>
        </w:rPr>
        <w:tab/>
      </w:r>
      <w:r w:rsidRPr="003C0FFC">
        <w:rPr>
          <w:rFonts w:ascii="Times New Roman" w:hAnsi="Times New Roman" w:cs="Times New Roman"/>
          <w:sz w:val="16"/>
          <w:szCs w:val="16"/>
        </w:rPr>
        <w:tab/>
        <w:t>А.В. Харитонова</w:t>
      </w:r>
    </w:p>
    <w:p w:rsidR="003C0FFC" w:rsidRDefault="003C0FFC" w:rsidP="003C0FFC">
      <w:pPr>
        <w:jc w:val="both"/>
        <w:rPr>
          <w:sz w:val="16"/>
          <w:szCs w:val="16"/>
        </w:rPr>
      </w:pPr>
    </w:p>
    <w:p w:rsidR="00A122F5" w:rsidRDefault="00A122F5" w:rsidP="00A122F5">
      <w:pPr>
        <w:jc w:val="both"/>
        <w:rPr>
          <w:rFonts w:ascii="Times New Roman" w:hAnsi="Times New Roman" w:cs="Times New Roman"/>
          <w:b/>
          <w:sz w:val="18"/>
          <w:szCs w:val="18"/>
        </w:rPr>
      </w:pPr>
      <w:r w:rsidRPr="00A122F5">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740A6A">
        <w:rPr>
          <w:rFonts w:ascii="Times New Roman" w:hAnsi="Times New Roman" w:cs="Times New Roman"/>
          <w:b/>
          <w:sz w:val="18"/>
          <w:szCs w:val="18"/>
        </w:rPr>
        <w:t>24</w:t>
      </w:r>
      <w:r w:rsidRPr="00A122F5">
        <w:rPr>
          <w:rFonts w:ascii="Times New Roman" w:hAnsi="Times New Roman" w:cs="Times New Roman"/>
          <w:b/>
          <w:sz w:val="18"/>
          <w:szCs w:val="18"/>
        </w:rPr>
        <w:t xml:space="preserve"> марта 2020 года № 44 о мерах по предупреждению возможных чрезвычайных ситуаций на территории муниципального образования Пчевжинское сельское поселение в период весеннего половодья 2020 года</w:t>
      </w:r>
      <w:r>
        <w:rPr>
          <w:rFonts w:ascii="Times New Roman" w:hAnsi="Times New Roman" w:cs="Times New Roman"/>
          <w:b/>
          <w:sz w:val="18"/>
          <w:szCs w:val="18"/>
        </w:rPr>
        <w:t>.</w:t>
      </w:r>
    </w:p>
    <w:p w:rsidR="00A122F5" w:rsidRPr="00A122F5" w:rsidRDefault="00A122F5" w:rsidP="00A122F5">
      <w:pPr>
        <w:ind w:firstLine="708"/>
        <w:jc w:val="both"/>
        <w:rPr>
          <w:rFonts w:ascii="Times New Roman" w:hAnsi="Times New Roman" w:cs="Times New Roman"/>
          <w:sz w:val="16"/>
          <w:szCs w:val="16"/>
        </w:rPr>
      </w:pPr>
      <w:proofErr w:type="gramStart"/>
      <w:r w:rsidRPr="00A122F5">
        <w:rPr>
          <w:rFonts w:ascii="Times New Roman" w:hAnsi="Times New Roman" w:cs="Times New Roman"/>
          <w:sz w:val="16"/>
          <w:szCs w:val="16"/>
        </w:rPr>
        <w:t>В целях оперативного управления мероприятиями по предупреждению и ликвидации возможных чрезвычайных ситуаций, связанных с пропуском весеннего паводка 2020 года, обеспечения безаварийного функционирования систем жизнеобеспечения, снижения риска возможной угрозы жизни населению муниципального образования Пчевжинское сельское поселение и минимизации материального ущерба, выполнения требований Решения комиссии по предупреждению и ликвидации чрезвычайных ситуаций и обеспечению пожарной безопасности муниципального образования Киришский муниципальный район:</w:t>
      </w:r>
      <w:proofErr w:type="gramEnd"/>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1. Утвердить состав Комиссии по предупреждению и ликвидации возможных чрезвычайных ситуаций в период весеннего половодья 2020 года, согласно приложению 1.</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2. Утвердить план мероприятий по безаварийному пропуску весеннего паводка на территории муниципального образования Пчевжинское сельское поселение, согласно приложению 2.</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3. С 24 марта 2020 года и до окончания паводкового сезона организовать круглосуточное дежурство ответственных лиц в период прохождения половодья 2020 года, согласно приложению 3.</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4. Дежурным сотрудникам Администрации Пчевжинского сельского поселения в период с 24 марта и до окончания паводка:</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 организовать наблюдение уровнем воды на р. Пчевжа;</w:t>
      </w:r>
    </w:p>
    <w:p w:rsidR="00A122F5" w:rsidRPr="00A122F5" w:rsidRDefault="00A122F5" w:rsidP="00A122F5">
      <w:pPr>
        <w:ind w:firstLine="708"/>
        <w:rPr>
          <w:rFonts w:ascii="Times New Roman" w:hAnsi="Times New Roman" w:cs="Times New Roman"/>
          <w:sz w:val="16"/>
          <w:szCs w:val="16"/>
        </w:rPr>
      </w:pPr>
      <w:r w:rsidRPr="00A122F5">
        <w:rPr>
          <w:rFonts w:ascii="Times New Roman" w:hAnsi="Times New Roman" w:cs="Times New Roman"/>
          <w:sz w:val="16"/>
          <w:szCs w:val="16"/>
        </w:rPr>
        <w:t xml:space="preserve">-  представлять данные контроля оперативному дежурному Киришского муниципального района </w:t>
      </w:r>
      <w:proofErr w:type="gramStart"/>
      <w:r w:rsidRPr="00A122F5">
        <w:rPr>
          <w:rFonts w:ascii="Times New Roman" w:hAnsi="Times New Roman" w:cs="Times New Roman"/>
          <w:sz w:val="16"/>
          <w:szCs w:val="16"/>
        </w:rPr>
        <w:t>по</w:t>
      </w:r>
      <w:proofErr w:type="gramEnd"/>
      <w:r w:rsidRPr="00A122F5">
        <w:rPr>
          <w:rFonts w:ascii="Times New Roman" w:hAnsi="Times New Roman" w:cs="Times New Roman"/>
          <w:sz w:val="16"/>
          <w:szCs w:val="16"/>
        </w:rPr>
        <w:t xml:space="preserve"> </w:t>
      </w:r>
      <w:proofErr w:type="gramStart"/>
      <w:r w:rsidRPr="00A122F5">
        <w:rPr>
          <w:rFonts w:ascii="Times New Roman" w:hAnsi="Times New Roman" w:cs="Times New Roman"/>
          <w:sz w:val="16"/>
          <w:szCs w:val="16"/>
        </w:rPr>
        <w:t>тел</w:t>
      </w:r>
      <w:proofErr w:type="gramEnd"/>
      <w:r w:rsidRPr="00A122F5">
        <w:rPr>
          <w:rFonts w:ascii="Times New Roman" w:hAnsi="Times New Roman" w:cs="Times New Roman"/>
          <w:sz w:val="16"/>
          <w:szCs w:val="16"/>
        </w:rPr>
        <w:t>.: 243-25, в случае резкого изменения обстановки – немедленно;</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 организовать сбор, обработку и анализ поступающей информации о паводковой обстановке.</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 xml:space="preserve">5. Определить пункты временного размещения граждан (ПВР) из зон возможного подтопления – ФАП д. Горчаково, Пчевжинский сельский Дом культуры. </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6. Администрации муниципального образования Пчевжинское сельское поселение Киришского муниципального района Ленинградской области:</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 в срок до 27 марта 2020 года проверить состояние ПВР на предмет их соответствия, необходимого дооснащения;</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 в срок до 30 марта 2020 года организовать работу с жителями территории попадающих в зону подтопления на предмет их предупреждения о возможных последствиях;</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 в срок до 30 марта 2020 года составить списки жителей, которые в период паводка не эвакуируются из зоны возможного подтопления, с направлением списка оперативному дежурному Киришского муниципального района.</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 в срок до 30 марта 2020года согласовать работу автолавок в период паводка.</w:t>
      </w:r>
    </w:p>
    <w:p w:rsidR="00A122F5" w:rsidRPr="00A122F5" w:rsidRDefault="00A122F5" w:rsidP="00A122F5">
      <w:pPr>
        <w:shd w:val="clear" w:color="auto" w:fill="FFFFFF"/>
        <w:tabs>
          <w:tab w:val="left" w:pos="1134"/>
        </w:tabs>
        <w:autoSpaceDE w:val="0"/>
        <w:autoSpaceDN w:val="0"/>
        <w:adjustRightInd w:val="0"/>
        <w:ind w:firstLine="709"/>
        <w:jc w:val="both"/>
        <w:rPr>
          <w:rFonts w:ascii="Times New Roman" w:hAnsi="Times New Roman" w:cs="Times New Roman"/>
          <w:sz w:val="16"/>
          <w:szCs w:val="16"/>
        </w:rPr>
      </w:pPr>
      <w:r w:rsidRPr="00A122F5">
        <w:rPr>
          <w:rFonts w:ascii="Times New Roman" w:hAnsi="Times New Roman" w:cs="Times New Roman"/>
          <w:sz w:val="16"/>
          <w:szCs w:val="16"/>
        </w:rPr>
        <w:t>7.</w:t>
      </w:r>
      <w:r w:rsidRPr="00A122F5">
        <w:rPr>
          <w:rFonts w:ascii="Times New Roman" w:hAnsi="Times New Roman" w:cs="Times New Roman"/>
          <w:sz w:val="16"/>
          <w:szCs w:val="16"/>
        </w:rPr>
        <w:tab/>
        <w:t>Опубликовать настоящее постановление в газете  «Лесная Республика».</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 xml:space="preserve">8.  </w:t>
      </w:r>
      <w:proofErr w:type="gramStart"/>
      <w:r w:rsidRPr="00A122F5">
        <w:rPr>
          <w:rFonts w:ascii="Times New Roman" w:hAnsi="Times New Roman" w:cs="Times New Roman"/>
          <w:sz w:val="16"/>
          <w:szCs w:val="16"/>
        </w:rPr>
        <w:t>Разместить</w:t>
      </w:r>
      <w:proofErr w:type="gramEnd"/>
      <w:r w:rsidRPr="00A122F5">
        <w:rPr>
          <w:rFonts w:ascii="Times New Roman" w:hAnsi="Times New Roman" w:cs="Times New Roman"/>
          <w:sz w:val="16"/>
          <w:szCs w:val="16"/>
        </w:rPr>
        <w:t xml:space="preserve"> настоящее постановление на официальном сайте администрации Пчевжинского сельского поселения</w:t>
      </w:r>
    </w:p>
    <w:p w:rsidR="00A122F5" w:rsidRPr="00A122F5" w:rsidRDefault="00A122F5" w:rsidP="00A122F5">
      <w:pPr>
        <w:ind w:firstLine="708"/>
        <w:jc w:val="both"/>
        <w:rPr>
          <w:rFonts w:ascii="Times New Roman" w:hAnsi="Times New Roman" w:cs="Times New Roman"/>
          <w:sz w:val="16"/>
          <w:szCs w:val="16"/>
        </w:rPr>
      </w:pPr>
      <w:r w:rsidRPr="00A122F5">
        <w:rPr>
          <w:rFonts w:ascii="Times New Roman" w:hAnsi="Times New Roman" w:cs="Times New Roman"/>
          <w:sz w:val="16"/>
          <w:szCs w:val="16"/>
        </w:rPr>
        <w:t xml:space="preserve">9. </w:t>
      </w:r>
      <w:proofErr w:type="gramStart"/>
      <w:r w:rsidRPr="00A122F5">
        <w:rPr>
          <w:rFonts w:ascii="Times New Roman" w:hAnsi="Times New Roman" w:cs="Times New Roman"/>
          <w:sz w:val="16"/>
          <w:szCs w:val="16"/>
        </w:rPr>
        <w:t>Контроль за</w:t>
      </w:r>
      <w:proofErr w:type="gramEnd"/>
      <w:r w:rsidRPr="00A122F5">
        <w:rPr>
          <w:rFonts w:ascii="Times New Roman" w:hAnsi="Times New Roman" w:cs="Times New Roman"/>
          <w:sz w:val="16"/>
          <w:szCs w:val="16"/>
        </w:rPr>
        <w:t xml:space="preserve"> исполнением настоящего постановления оставляю за собой.</w:t>
      </w:r>
    </w:p>
    <w:p w:rsid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ВРИО главы администрации</w:t>
      </w:r>
      <w:r w:rsidRPr="00A122F5">
        <w:rPr>
          <w:rFonts w:ascii="Times New Roman" w:hAnsi="Times New Roman" w:cs="Times New Roman"/>
          <w:sz w:val="16"/>
          <w:szCs w:val="16"/>
        </w:rPr>
        <w:tab/>
      </w:r>
      <w:r w:rsidRPr="00A122F5">
        <w:rPr>
          <w:rFonts w:ascii="Times New Roman" w:hAnsi="Times New Roman" w:cs="Times New Roman"/>
          <w:sz w:val="16"/>
          <w:szCs w:val="16"/>
        </w:rPr>
        <w:tab/>
      </w:r>
      <w:r w:rsidRPr="00A122F5">
        <w:rPr>
          <w:rFonts w:ascii="Times New Roman" w:hAnsi="Times New Roman" w:cs="Times New Roman"/>
          <w:sz w:val="16"/>
          <w:szCs w:val="16"/>
        </w:rPr>
        <w:tab/>
      </w:r>
      <w:r w:rsidRPr="00A122F5">
        <w:rPr>
          <w:rFonts w:ascii="Times New Roman" w:hAnsi="Times New Roman" w:cs="Times New Roman"/>
          <w:sz w:val="16"/>
          <w:szCs w:val="16"/>
        </w:rPr>
        <w:tab/>
      </w:r>
      <w:r w:rsidRPr="00A122F5">
        <w:rPr>
          <w:rFonts w:ascii="Times New Roman" w:hAnsi="Times New Roman" w:cs="Times New Roman"/>
          <w:sz w:val="16"/>
          <w:szCs w:val="16"/>
        </w:rPr>
        <w:tab/>
      </w:r>
      <w:r w:rsidRPr="00A122F5">
        <w:rPr>
          <w:rFonts w:ascii="Times New Roman" w:hAnsi="Times New Roman" w:cs="Times New Roman"/>
          <w:sz w:val="16"/>
          <w:szCs w:val="16"/>
        </w:rPr>
        <w:tab/>
        <w:t>Поподько Х.Х.</w:t>
      </w:r>
    </w:p>
    <w:p w:rsidR="00A122F5" w:rsidRPr="00A122F5" w:rsidRDefault="00A122F5" w:rsidP="00A122F5">
      <w:pPr>
        <w:jc w:val="right"/>
        <w:rPr>
          <w:rFonts w:ascii="Times New Roman" w:hAnsi="Times New Roman" w:cs="Times New Roman"/>
          <w:sz w:val="16"/>
          <w:szCs w:val="16"/>
        </w:rPr>
      </w:pPr>
      <w:r w:rsidRPr="00A122F5">
        <w:rPr>
          <w:rFonts w:ascii="Times New Roman" w:hAnsi="Times New Roman" w:cs="Times New Roman"/>
          <w:sz w:val="16"/>
          <w:szCs w:val="16"/>
        </w:rPr>
        <w:t>Приложение 1 к постановлению Администрации</w:t>
      </w:r>
    </w:p>
    <w:p w:rsidR="00A122F5" w:rsidRPr="00A122F5" w:rsidRDefault="00A122F5" w:rsidP="00A122F5">
      <w:pPr>
        <w:jc w:val="right"/>
        <w:rPr>
          <w:rFonts w:ascii="Times New Roman" w:hAnsi="Times New Roman" w:cs="Times New Roman"/>
          <w:sz w:val="16"/>
          <w:szCs w:val="16"/>
        </w:rPr>
      </w:pPr>
      <w:r w:rsidRPr="00A122F5">
        <w:rPr>
          <w:rFonts w:ascii="Times New Roman" w:hAnsi="Times New Roman" w:cs="Times New Roman"/>
          <w:sz w:val="16"/>
          <w:szCs w:val="16"/>
        </w:rPr>
        <w:t>Пчевжинского сельского поселения № 44 от «24» марта  2020 г.</w:t>
      </w:r>
    </w:p>
    <w:p w:rsidR="00A122F5" w:rsidRPr="00A122F5" w:rsidRDefault="00A122F5" w:rsidP="00A122F5">
      <w:pPr>
        <w:jc w:val="center"/>
        <w:rPr>
          <w:rFonts w:ascii="Times New Roman" w:hAnsi="Times New Roman" w:cs="Times New Roman"/>
          <w:b/>
          <w:sz w:val="16"/>
          <w:szCs w:val="16"/>
        </w:rPr>
      </w:pPr>
      <w:r w:rsidRPr="00A122F5">
        <w:rPr>
          <w:rFonts w:ascii="Times New Roman" w:hAnsi="Times New Roman" w:cs="Times New Roman"/>
          <w:b/>
          <w:sz w:val="16"/>
          <w:szCs w:val="16"/>
        </w:rPr>
        <w:t>Состав комиссии</w:t>
      </w:r>
    </w:p>
    <w:p w:rsidR="00A122F5" w:rsidRPr="00A122F5" w:rsidRDefault="00A122F5" w:rsidP="00A122F5">
      <w:pPr>
        <w:jc w:val="center"/>
        <w:rPr>
          <w:rFonts w:ascii="Times New Roman" w:hAnsi="Times New Roman" w:cs="Times New Roman"/>
          <w:b/>
          <w:sz w:val="16"/>
          <w:szCs w:val="16"/>
        </w:rPr>
      </w:pPr>
      <w:r w:rsidRPr="00A122F5">
        <w:rPr>
          <w:rFonts w:ascii="Times New Roman" w:hAnsi="Times New Roman" w:cs="Times New Roman"/>
          <w:b/>
          <w:sz w:val="16"/>
          <w:szCs w:val="16"/>
        </w:rPr>
        <w:t>по предупреждению и ликвидации возможных чрезвычайных ситуаций</w:t>
      </w:r>
    </w:p>
    <w:p w:rsidR="00A122F5" w:rsidRPr="00A122F5" w:rsidRDefault="00A122F5" w:rsidP="00A122F5">
      <w:pPr>
        <w:jc w:val="center"/>
        <w:rPr>
          <w:rFonts w:ascii="Times New Roman" w:hAnsi="Times New Roman" w:cs="Times New Roman"/>
          <w:b/>
          <w:sz w:val="16"/>
          <w:szCs w:val="16"/>
        </w:rPr>
      </w:pPr>
      <w:r w:rsidRPr="00A122F5">
        <w:rPr>
          <w:rFonts w:ascii="Times New Roman" w:hAnsi="Times New Roman" w:cs="Times New Roman"/>
          <w:b/>
          <w:sz w:val="16"/>
          <w:szCs w:val="16"/>
        </w:rPr>
        <w:t>в период весеннего половодья 2020 года</w:t>
      </w:r>
    </w:p>
    <w:p w:rsidR="00A122F5" w:rsidRPr="00A122F5" w:rsidRDefault="00A122F5" w:rsidP="00A122F5">
      <w:pPr>
        <w:jc w:val="both"/>
        <w:rPr>
          <w:rFonts w:ascii="Times New Roman" w:hAnsi="Times New Roman" w:cs="Times New Roman"/>
          <w:sz w:val="16"/>
          <w:szCs w:val="16"/>
        </w:rPr>
      </w:pP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 xml:space="preserve">Председатель комиссии: </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ab/>
        <w:t>Харитонова Алена Викторовна Поподько Хания Ханиевна – глава администрации Пчевжинского сельского поселения</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Заместитель председателя комиссии:</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ab/>
        <w:t>Поподько Хания Ханиевна – заместитель главы администрации Пчевжинского сельского поселени</w:t>
      </w:r>
      <w:r>
        <w:rPr>
          <w:rFonts w:ascii="Times New Roman" w:hAnsi="Times New Roman" w:cs="Times New Roman"/>
          <w:sz w:val="16"/>
          <w:szCs w:val="16"/>
        </w:rPr>
        <w:t>я</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 xml:space="preserve">Члены комиссии: </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 xml:space="preserve">            Шахматова Наталья Анатольевна – специалист 1 категории администрации Пчевжинского сельского поселения</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ab/>
        <w:t>Боско Татьяна Алексеевна – специалист администрации</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ab/>
        <w:t>Ларионов Александр Евгеньевич  – директор  МП «ККП п. Пчевжа»</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ab/>
        <w:t>Ларионова Надежда Васильевна – начальник ВКХ п. Пчевжа</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ab/>
        <w:t>Гонзеров Иван Александрович – начальник МП ЖХ Котельная п. Пчевжа</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ab/>
        <w:t>Представитель ООО «Кириши Леспром» (по согласованию)</w:t>
      </w:r>
    </w:p>
    <w:p w:rsidR="00A122F5" w:rsidRPr="00A122F5" w:rsidRDefault="00A122F5" w:rsidP="00A122F5">
      <w:pPr>
        <w:jc w:val="both"/>
        <w:rPr>
          <w:rFonts w:ascii="Times New Roman" w:hAnsi="Times New Roman" w:cs="Times New Roman"/>
          <w:sz w:val="16"/>
          <w:szCs w:val="16"/>
        </w:rPr>
      </w:pPr>
      <w:r w:rsidRPr="00A122F5">
        <w:rPr>
          <w:rFonts w:ascii="Times New Roman" w:hAnsi="Times New Roman" w:cs="Times New Roman"/>
          <w:sz w:val="16"/>
          <w:szCs w:val="16"/>
        </w:rPr>
        <w:tab/>
        <w:t>Представитель ГИМС (по согласованию).</w:t>
      </w:r>
    </w:p>
    <w:p w:rsidR="00A122F5" w:rsidRPr="00A122F5" w:rsidRDefault="00A122F5" w:rsidP="00A122F5">
      <w:pPr>
        <w:jc w:val="right"/>
        <w:rPr>
          <w:rFonts w:ascii="Times New Roman" w:hAnsi="Times New Roman" w:cs="Times New Roman"/>
          <w:sz w:val="16"/>
          <w:szCs w:val="16"/>
        </w:rPr>
      </w:pPr>
      <w:r w:rsidRPr="00A122F5">
        <w:rPr>
          <w:rFonts w:ascii="Times New Roman" w:hAnsi="Times New Roman" w:cs="Times New Roman"/>
          <w:sz w:val="16"/>
          <w:szCs w:val="16"/>
        </w:rPr>
        <w:t>Приложение 2</w:t>
      </w:r>
      <w:r>
        <w:rPr>
          <w:rFonts w:ascii="Times New Roman" w:hAnsi="Times New Roman" w:cs="Times New Roman"/>
          <w:sz w:val="16"/>
          <w:szCs w:val="16"/>
        </w:rPr>
        <w:t xml:space="preserve"> </w:t>
      </w:r>
      <w:r w:rsidRPr="00A122F5">
        <w:rPr>
          <w:rFonts w:ascii="Times New Roman" w:hAnsi="Times New Roman" w:cs="Times New Roman"/>
          <w:sz w:val="16"/>
          <w:szCs w:val="16"/>
        </w:rPr>
        <w:t>к постановлению Администрации</w:t>
      </w:r>
    </w:p>
    <w:p w:rsidR="00A122F5" w:rsidRPr="00A122F5" w:rsidRDefault="00A122F5" w:rsidP="00A122F5">
      <w:pPr>
        <w:jc w:val="right"/>
        <w:rPr>
          <w:rFonts w:ascii="Times New Roman" w:hAnsi="Times New Roman" w:cs="Times New Roman"/>
          <w:sz w:val="16"/>
          <w:szCs w:val="16"/>
        </w:rPr>
      </w:pPr>
      <w:r w:rsidRPr="00A122F5">
        <w:rPr>
          <w:rFonts w:ascii="Times New Roman" w:hAnsi="Times New Roman" w:cs="Times New Roman"/>
          <w:sz w:val="16"/>
          <w:szCs w:val="16"/>
        </w:rPr>
        <w:t>Пчевжинского сельского поселения</w:t>
      </w:r>
      <w:r>
        <w:rPr>
          <w:rFonts w:ascii="Times New Roman" w:hAnsi="Times New Roman" w:cs="Times New Roman"/>
          <w:sz w:val="16"/>
          <w:szCs w:val="16"/>
        </w:rPr>
        <w:t xml:space="preserve"> </w:t>
      </w:r>
      <w:r w:rsidRPr="00A122F5">
        <w:rPr>
          <w:rFonts w:ascii="Times New Roman" w:hAnsi="Times New Roman" w:cs="Times New Roman"/>
          <w:sz w:val="16"/>
          <w:szCs w:val="16"/>
        </w:rPr>
        <w:t>№ 44  от «24» марта  2020 г.</w:t>
      </w:r>
    </w:p>
    <w:p w:rsidR="00A122F5" w:rsidRPr="00A122F5" w:rsidRDefault="00A122F5" w:rsidP="00A122F5">
      <w:pPr>
        <w:jc w:val="right"/>
        <w:rPr>
          <w:rFonts w:ascii="Times New Roman" w:hAnsi="Times New Roman" w:cs="Times New Roman"/>
          <w:sz w:val="16"/>
          <w:szCs w:val="16"/>
        </w:rPr>
      </w:pPr>
    </w:p>
    <w:p w:rsidR="00A122F5" w:rsidRPr="00A122F5" w:rsidRDefault="00A122F5" w:rsidP="00A122F5">
      <w:pPr>
        <w:jc w:val="center"/>
        <w:rPr>
          <w:rFonts w:ascii="Times New Roman" w:hAnsi="Times New Roman" w:cs="Times New Roman"/>
          <w:b/>
          <w:sz w:val="16"/>
          <w:szCs w:val="16"/>
        </w:rPr>
      </w:pPr>
      <w:r w:rsidRPr="00A122F5">
        <w:rPr>
          <w:rFonts w:ascii="Times New Roman" w:hAnsi="Times New Roman" w:cs="Times New Roman"/>
          <w:b/>
          <w:sz w:val="16"/>
          <w:szCs w:val="16"/>
        </w:rPr>
        <w:t>ПЛАН</w:t>
      </w:r>
    </w:p>
    <w:p w:rsidR="00A122F5" w:rsidRPr="00A122F5" w:rsidRDefault="00A122F5" w:rsidP="00A122F5">
      <w:pPr>
        <w:jc w:val="center"/>
        <w:rPr>
          <w:rFonts w:ascii="Times New Roman" w:hAnsi="Times New Roman" w:cs="Times New Roman"/>
          <w:b/>
          <w:sz w:val="16"/>
          <w:szCs w:val="16"/>
        </w:rPr>
      </w:pPr>
      <w:r w:rsidRPr="00A122F5">
        <w:rPr>
          <w:rFonts w:ascii="Times New Roman" w:hAnsi="Times New Roman" w:cs="Times New Roman"/>
          <w:b/>
          <w:sz w:val="16"/>
          <w:szCs w:val="16"/>
        </w:rPr>
        <w:t>мероприятий по безаварийному пропуску весеннего паводка</w:t>
      </w:r>
    </w:p>
    <w:p w:rsidR="00A122F5" w:rsidRPr="00A122F5" w:rsidRDefault="00A122F5" w:rsidP="00A122F5">
      <w:pPr>
        <w:jc w:val="center"/>
        <w:rPr>
          <w:rFonts w:ascii="Times New Roman" w:hAnsi="Times New Roman" w:cs="Times New Roman"/>
          <w:b/>
          <w:sz w:val="16"/>
          <w:szCs w:val="16"/>
        </w:rPr>
      </w:pPr>
      <w:r w:rsidRPr="00A122F5">
        <w:rPr>
          <w:rFonts w:ascii="Times New Roman" w:hAnsi="Times New Roman" w:cs="Times New Roman"/>
          <w:b/>
          <w:sz w:val="16"/>
          <w:szCs w:val="16"/>
        </w:rPr>
        <w:t>на территории муниципального образования</w:t>
      </w:r>
    </w:p>
    <w:p w:rsidR="00A122F5" w:rsidRPr="00A122F5" w:rsidRDefault="00A122F5" w:rsidP="00A122F5">
      <w:pPr>
        <w:jc w:val="center"/>
        <w:rPr>
          <w:rFonts w:ascii="Times New Roman" w:hAnsi="Times New Roman" w:cs="Times New Roman"/>
          <w:b/>
          <w:sz w:val="16"/>
          <w:szCs w:val="16"/>
        </w:rPr>
      </w:pPr>
      <w:r w:rsidRPr="00A122F5">
        <w:rPr>
          <w:rFonts w:ascii="Times New Roman" w:hAnsi="Times New Roman" w:cs="Times New Roman"/>
          <w:b/>
          <w:sz w:val="16"/>
          <w:szCs w:val="16"/>
        </w:rPr>
        <w:t>Пчевжинское сельское поселение Киришского муниципального района на 2020 год</w:t>
      </w:r>
    </w:p>
    <w:p w:rsidR="00A122F5" w:rsidRPr="00A122F5" w:rsidRDefault="00A122F5" w:rsidP="00A122F5">
      <w:pPr>
        <w:jc w:val="both"/>
        <w:rPr>
          <w:rFonts w:ascii="Times New Roman" w:hAnsi="Times New Roman" w:cs="Times New Roman"/>
          <w:sz w:val="16"/>
          <w:szCs w:val="16"/>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35"/>
        <w:gridCol w:w="5852"/>
        <w:gridCol w:w="2410"/>
        <w:gridCol w:w="1984"/>
      </w:tblGrid>
      <w:tr w:rsidR="00A122F5" w:rsidRPr="00A122F5" w:rsidTr="00A122F5">
        <w:tc>
          <w:tcPr>
            <w:tcW w:w="635" w:type="dxa"/>
            <w:shd w:val="clear" w:color="auto" w:fill="auto"/>
          </w:tcPr>
          <w:p w:rsidR="00A122F5" w:rsidRPr="00A122F5" w:rsidRDefault="00A122F5" w:rsidP="005A1D4F">
            <w:pPr>
              <w:rPr>
                <w:rFonts w:ascii="Times New Roman" w:hAnsi="Times New Roman" w:cs="Times New Roman"/>
                <w:b/>
                <w:sz w:val="16"/>
                <w:szCs w:val="16"/>
              </w:rPr>
            </w:pPr>
            <w:r w:rsidRPr="00A122F5">
              <w:rPr>
                <w:rFonts w:ascii="Times New Roman" w:hAnsi="Times New Roman" w:cs="Times New Roman"/>
                <w:b/>
                <w:sz w:val="16"/>
                <w:szCs w:val="16"/>
              </w:rPr>
              <w:t xml:space="preserve">№ </w:t>
            </w:r>
            <w:proofErr w:type="gramStart"/>
            <w:r w:rsidRPr="00A122F5">
              <w:rPr>
                <w:rFonts w:ascii="Times New Roman" w:hAnsi="Times New Roman" w:cs="Times New Roman"/>
                <w:b/>
                <w:sz w:val="16"/>
                <w:szCs w:val="16"/>
              </w:rPr>
              <w:t>п</w:t>
            </w:r>
            <w:proofErr w:type="gramEnd"/>
            <w:r w:rsidRPr="00A122F5">
              <w:rPr>
                <w:rFonts w:ascii="Times New Roman" w:hAnsi="Times New Roman" w:cs="Times New Roman"/>
                <w:b/>
                <w:sz w:val="16"/>
                <w:szCs w:val="16"/>
              </w:rPr>
              <w:t>/п</w:t>
            </w:r>
          </w:p>
        </w:tc>
        <w:tc>
          <w:tcPr>
            <w:tcW w:w="5852" w:type="dxa"/>
            <w:shd w:val="clear" w:color="auto" w:fill="auto"/>
          </w:tcPr>
          <w:p w:rsidR="00A122F5" w:rsidRPr="00A122F5" w:rsidRDefault="00A122F5" w:rsidP="005A1D4F">
            <w:pPr>
              <w:rPr>
                <w:rFonts w:ascii="Times New Roman" w:hAnsi="Times New Roman" w:cs="Times New Roman"/>
                <w:b/>
                <w:sz w:val="16"/>
                <w:szCs w:val="16"/>
              </w:rPr>
            </w:pPr>
            <w:r w:rsidRPr="00A122F5">
              <w:rPr>
                <w:rFonts w:ascii="Times New Roman" w:hAnsi="Times New Roman" w:cs="Times New Roman"/>
                <w:b/>
                <w:sz w:val="16"/>
                <w:szCs w:val="16"/>
              </w:rPr>
              <w:t>Наименование мероприятия</w:t>
            </w:r>
          </w:p>
        </w:tc>
        <w:tc>
          <w:tcPr>
            <w:tcW w:w="2410" w:type="dxa"/>
            <w:shd w:val="clear" w:color="auto" w:fill="auto"/>
          </w:tcPr>
          <w:p w:rsidR="00A122F5" w:rsidRPr="00A122F5" w:rsidRDefault="00A122F5" w:rsidP="005A1D4F">
            <w:pPr>
              <w:rPr>
                <w:rFonts w:ascii="Times New Roman" w:hAnsi="Times New Roman" w:cs="Times New Roman"/>
                <w:b/>
                <w:sz w:val="16"/>
                <w:szCs w:val="16"/>
              </w:rPr>
            </w:pPr>
            <w:r w:rsidRPr="00A122F5">
              <w:rPr>
                <w:rFonts w:ascii="Times New Roman" w:hAnsi="Times New Roman" w:cs="Times New Roman"/>
                <w:b/>
                <w:sz w:val="16"/>
                <w:szCs w:val="16"/>
              </w:rPr>
              <w:t>Срок исполнения</w:t>
            </w:r>
          </w:p>
        </w:tc>
        <w:tc>
          <w:tcPr>
            <w:tcW w:w="1984" w:type="dxa"/>
            <w:shd w:val="clear" w:color="auto" w:fill="auto"/>
          </w:tcPr>
          <w:p w:rsidR="00A122F5" w:rsidRPr="00A122F5" w:rsidRDefault="00A122F5" w:rsidP="005A1D4F">
            <w:pPr>
              <w:rPr>
                <w:rFonts w:ascii="Times New Roman" w:hAnsi="Times New Roman" w:cs="Times New Roman"/>
                <w:b/>
                <w:sz w:val="16"/>
                <w:szCs w:val="16"/>
              </w:rPr>
            </w:pPr>
            <w:proofErr w:type="gramStart"/>
            <w:r w:rsidRPr="00A122F5">
              <w:rPr>
                <w:rFonts w:ascii="Times New Roman" w:hAnsi="Times New Roman" w:cs="Times New Roman"/>
                <w:b/>
                <w:sz w:val="16"/>
                <w:szCs w:val="16"/>
              </w:rPr>
              <w:t>Ответственный</w:t>
            </w:r>
            <w:proofErr w:type="gramEnd"/>
            <w:r w:rsidRPr="00A122F5">
              <w:rPr>
                <w:rFonts w:ascii="Times New Roman" w:hAnsi="Times New Roman" w:cs="Times New Roman"/>
                <w:b/>
                <w:sz w:val="16"/>
                <w:szCs w:val="16"/>
              </w:rPr>
              <w:t xml:space="preserve"> за исполнение</w:t>
            </w:r>
          </w:p>
        </w:tc>
      </w:tr>
      <w:tr w:rsidR="00A122F5" w:rsidRPr="00A122F5" w:rsidTr="00A122F5">
        <w:trPr>
          <w:trHeight w:val="867"/>
        </w:trPr>
        <w:tc>
          <w:tcPr>
            <w:tcW w:w="635" w:type="dxa"/>
            <w:tcBorders>
              <w:bottom w:val="single" w:sz="4" w:space="0" w:color="auto"/>
            </w:tcBorders>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1.</w:t>
            </w:r>
          </w:p>
        </w:tc>
        <w:tc>
          <w:tcPr>
            <w:tcW w:w="5852" w:type="dxa"/>
            <w:tcBorders>
              <w:bottom w:val="single" w:sz="4" w:space="0" w:color="auto"/>
            </w:tcBorders>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Проведение заседания комиссии по предупреждению и ликвидации чрезвычайных ситуаций и пожарной безопасности с повесткой дня: о предупреждении возможной чрезвычайной ситуации при прохождении весеннего паводка на территории поселения.</w:t>
            </w:r>
          </w:p>
        </w:tc>
        <w:tc>
          <w:tcPr>
            <w:tcW w:w="2410" w:type="dxa"/>
            <w:tcBorders>
              <w:bottom w:val="single" w:sz="4" w:space="0" w:color="auto"/>
            </w:tcBorders>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Один раз в неделю</w:t>
            </w:r>
          </w:p>
        </w:tc>
        <w:tc>
          <w:tcPr>
            <w:tcW w:w="1984" w:type="dxa"/>
            <w:tcBorders>
              <w:bottom w:val="single" w:sz="4" w:space="0" w:color="auto"/>
            </w:tcBorders>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Харитонова А.В.</w:t>
            </w:r>
          </w:p>
        </w:tc>
      </w:tr>
      <w:tr w:rsidR="00A122F5" w:rsidRPr="00A122F5" w:rsidTr="00A122F5">
        <w:trPr>
          <w:trHeight w:val="837"/>
        </w:trPr>
        <w:tc>
          <w:tcPr>
            <w:tcW w:w="635"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2.</w:t>
            </w:r>
          </w:p>
        </w:tc>
        <w:tc>
          <w:tcPr>
            <w:tcW w:w="5852"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 xml:space="preserve">При необходимости информировать граждан населенных пунктов Горчаково, Борутино, </w:t>
            </w:r>
            <w:proofErr w:type="gramStart"/>
            <w:r w:rsidRPr="00A122F5">
              <w:rPr>
                <w:rFonts w:ascii="Times New Roman" w:hAnsi="Times New Roman" w:cs="Times New Roman"/>
                <w:sz w:val="16"/>
                <w:szCs w:val="16"/>
              </w:rPr>
              <w:t>Белая</w:t>
            </w:r>
            <w:proofErr w:type="gramEnd"/>
            <w:r w:rsidRPr="00A122F5">
              <w:rPr>
                <w:rFonts w:ascii="Times New Roman" w:hAnsi="Times New Roman" w:cs="Times New Roman"/>
                <w:sz w:val="16"/>
                <w:szCs w:val="16"/>
              </w:rPr>
              <w:t>, Порог и Пчевжа:</w:t>
            </w:r>
          </w:p>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 о состоянии уровня паводковых вод;</w:t>
            </w:r>
          </w:p>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 о мерах безопасности в случае весеннего паводка.</w:t>
            </w:r>
          </w:p>
        </w:tc>
        <w:tc>
          <w:tcPr>
            <w:tcW w:w="2410"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На протяжении всего паводкового периода</w:t>
            </w:r>
          </w:p>
        </w:tc>
        <w:tc>
          <w:tcPr>
            <w:tcW w:w="1984"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Писакина И.И.</w:t>
            </w:r>
          </w:p>
        </w:tc>
      </w:tr>
      <w:tr w:rsidR="00A122F5" w:rsidRPr="00A122F5" w:rsidTr="00A122F5">
        <w:tc>
          <w:tcPr>
            <w:tcW w:w="635"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3.</w:t>
            </w:r>
          </w:p>
        </w:tc>
        <w:tc>
          <w:tcPr>
            <w:tcW w:w="5852"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Разработка и распространение среди населения памяток поведения для населения в случае возникновения ЧС (подтопления).</w:t>
            </w:r>
          </w:p>
        </w:tc>
        <w:tc>
          <w:tcPr>
            <w:tcW w:w="2410"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 xml:space="preserve">до 30.03.2020 </w:t>
            </w:r>
          </w:p>
        </w:tc>
        <w:tc>
          <w:tcPr>
            <w:tcW w:w="1984"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Администрация</w:t>
            </w:r>
          </w:p>
        </w:tc>
      </w:tr>
      <w:tr w:rsidR="00A122F5" w:rsidRPr="00A122F5" w:rsidTr="00A122F5">
        <w:tc>
          <w:tcPr>
            <w:tcW w:w="635"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4.</w:t>
            </w:r>
          </w:p>
        </w:tc>
        <w:tc>
          <w:tcPr>
            <w:tcW w:w="5852"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Информировать руководителей торговых точек, осуществляющих свою деятельность в населенных пунктах поселения о необходимости увеличить количество бутилированной воды на случай возникновения ЧС.</w:t>
            </w:r>
          </w:p>
        </w:tc>
        <w:tc>
          <w:tcPr>
            <w:tcW w:w="2410"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до 30.03.2020</w:t>
            </w:r>
          </w:p>
        </w:tc>
        <w:tc>
          <w:tcPr>
            <w:tcW w:w="1984"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Шахматова Н.А.</w:t>
            </w:r>
          </w:p>
        </w:tc>
      </w:tr>
      <w:tr w:rsidR="00A122F5" w:rsidRPr="00A122F5" w:rsidTr="00A122F5">
        <w:tc>
          <w:tcPr>
            <w:tcW w:w="635"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5.</w:t>
            </w:r>
          </w:p>
        </w:tc>
        <w:tc>
          <w:tcPr>
            <w:tcW w:w="5852"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Рекомендовать руководителям учреждений образования провести беседы с детьми о правилах поведения вблизи водоемов во время вскрытия льда и во время возможного паводкового периода.</w:t>
            </w:r>
          </w:p>
        </w:tc>
        <w:tc>
          <w:tcPr>
            <w:tcW w:w="2410"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до 30.03.2020</w:t>
            </w:r>
          </w:p>
          <w:p w:rsidR="00A122F5" w:rsidRPr="00A122F5" w:rsidRDefault="00A122F5" w:rsidP="005A1D4F">
            <w:pPr>
              <w:rPr>
                <w:rFonts w:ascii="Times New Roman" w:hAnsi="Times New Roman" w:cs="Times New Roman"/>
                <w:sz w:val="16"/>
                <w:szCs w:val="16"/>
              </w:rPr>
            </w:pPr>
          </w:p>
        </w:tc>
        <w:tc>
          <w:tcPr>
            <w:tcW w:w="1984"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Руководители учреждений образования</w:t>
            </w:r>
          </w:p>
        </w:tc>
      </w:tr>
      <w:tr w:rsidR="00A122F5" w:rsidRPr="00A122F5" w:rsidTr="00A122F5">
        <w:tc>
          <w:tcPr>
            <w:tcW w:w="635"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6.</w:t>
            </w:r>
          </w:p>
        </w:tc>
        <w:tc>
          <w:tcPr>
            <w:tcW w:w="5852"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Руководителям предприятий, организаций и учреждений, осуществляющих свою деятельность на территории Пчевжинского сельского поселения организовать вывоз снега с закрепленных и подведомственных территорий.</w:t>
            </w:r>
          </w:p>
        </w:tc>
        <w:tc>
          <w:tcPr>
            <w:tcW w:w="2410"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Постоянно</w:t>
            </w:r>
          </w:p>
        </w:tc>
        <w:tc>
          <w:tcPr>
            <w:tcW w:w="1984"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Руководители предприятий, организаций и учреждений</w:t>
            </w:r>
          </w:p>
        </w:tc>
      </w:tr>
      <w:tr w:rsidR="00A122F5" w:rsidRPr="00A122F5" w:rsidTr="00A122F5">
        <w:tc>
          <w:tcPr>
            <w:tcW w:w="635"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7.</w:t>
            </w:r>
          </w:p>
        </w:tc>
        <w:tc>
          <w:tcPr>
            <w:tcW w:w="5852"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 xml:space="preserve">Организовать </w:t>
            </w:r>
            <w:proofErr w:type="gramStart"/>
            <w:r w:rsidRPr="00A122F5">
              <w:rPr>
                <w:rFonts w:ascii="Times New Roman" w:hAnsi="Times New Roman" w:cs="Times New Roman"/>
                <w:sz w:val="16"/>
                <w:szCs w:val="16"/>
              </w:rPr>
              <w:t>контроль за</w:t>
            </w:r>
            <w:proofErr w:type="gramEnd"/>
            <w:r w:rsidRPr="00A122F5">
              <w:rPr>
                <w:rFonts w:ascii="Times New Roman" w:hAnsi="Times New Roman" w:cs="Times New Roman"/>
                <w:sz w:val="16"/>
                <w:szCs w:val="16"/>
              </w:rPr>
              <w:t xml:space="preserve"> соблюдением норм хранения ГСМ во избежание загрязнения окружающей среды.</w:t>
            </w:r>
          </w:p>
        </w:tc>
        <w:tc>
          <w:tcPr>
            <w:tcW w:w="2410"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На протяжении всего паводкового периода</w:t>
            </w:r>
          </w:p>
        </w:tc>
        <w:tc>
          <w:tcPr>
            <w:tcW w:w="1984"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Руководители предприятий, организаций и учреждений</w:t>
            </w:r>
          </w:p>
        </w:tc>
      </w:tr>
      <w:tr w:rsidR="00A122F5" w:rsidRPr="00A122F5" w:rsidTr="00A122F5">
        <w:tc>
          <w:tcPr>
            <w:tcW w:w="635"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8.</w:t>
            </w:r>
          </w:p>
        </w:tc>
        <w:tc>
          <w:tcPr>
            <w:tcW w:w="5852"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Обеспечить предпаводковую готовность и безаварийное функционирование водозабора и очистных сооружений.</w:t>
            </w:r>
          </w:p>
        </w:tc>
        <w:tc>
          <w:tcPr>
            <w:tcW w:w="2410"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На протяжении паводкового периода</w:t>
            </w:r>
          </w:p>
        </w:tc>
        <w:tc>
          <w:tcPr>
            <w:tcW w:w="1984"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ВКХ п</w:t>
            </w:r>
            <w:proofErr w:type="gramStart"/>
            <w:r w:rsidRPr="00A122F5">
              <w:rPr>
                <w:rFonts w:ascii="Times New Roman" w:hAnsi="Times New Roman" w:cs="Times New Roman"/>
                <w:sz w:val="16"/>
                <w:szCs w:val="16"/>
              </w:rPr>
              <w:t>.П</w:t>
            </w:r>
            <w:proofErr w:type="gramEnd"/>
            <w:r w:rsidRPr="00A122F5">
              <w:rPr>
                <w:rFonts w:ascii="Times New Roman" w:hAnsi="Times New Roman" w:cs="Times New Roman"/>
                <w:sz w:val="16"/>
                <w:szCs w:val="16"/>
              </w:rPr>
              <w:t>чевжа</w:t>
            </w:r>
          </w:p>
          <w:p w:rsidR="00A122F5" w:rsidRPr="00A122F5" w:rsidRDefault="00A122F5" w:rsidP="005A1D4F">
            <w:pPr>
              <w:rPr>
                <w:rFonts w:ascii="Times New Roman" w:hAnsi="Times New Roman" w:cs="Times New Roman"/>
                <w:sz w:val="16"/>
                <w:szCs w:val="16"/>
              </w:rPr>
            </w:pPr>
          </w:p>
        </w:tc>
      </w:tr>
      <w:tr w:rsidR="00A122F5" w:rsidRPr="00A122F5" w:rsidTr="00A122F5">
        <w:tc>
          <w:tcPr>
            <w:tcW w:w="635"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10.</w:t>
            </w:r>
          </w:p>
        </w:tc>
        <w:tc>
          <w:tcPr>
            <w:tcW w:w="5852"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Организовать контроль за состоянием паводковых вод в населенных пунктах: п. Пчевжа, д</w:t>
            </w:r>
            <w:proofErr w:type="gramStart"/>
            <w:r w:rsidRPr="00A122F5">
              <w:rPr>
                <w:rFonts w:ascii="Times New Roman" w:hAnsi="Times New Roman" w:cs="Times New Roman"/>
                <w:sz w:val="16"/>
                <w:szCs w:val="16"/>
              </w:rPr>
              <w:t xml:space="preserve"> .</w:t>
            </w:r>
            <w:proofErr w:type="gramEnd"/>
            <w:r w:rsidRPr="00A122F5">
              <w:rPr>
                <w:rFonts w:ascii="Times New Roman" w:hAnsi="Times New Roman" w:cs="Times New Roman"/>
                <w:sz w:val="16"/>
                <w:szCs w:val="16"/>
              </w:rPr>
              <w:t>Горчаково, д. Порог, д. Борутино, д. Белая</w:t>
            </w:r>
          </w:p>
        </w:tc>
        <w:tc>
          <w:tcPr>
            <w:tcW w:w="2410"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На протяжении паводкового периода</w:t>
            </w:r>
          </w:p>
        </w:tc>
        <w:tc>
          <w:tcPr>
            <w:tcW w:w="1984" w:type="dxa"/>
            <w:shd w:val="clear" w:color="auto" w:fill="auto"/>
          </w:tcPr>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 xml:space="preserve">КЧС, </w:t>
            </w:r>
          </w:p>
          <w:p w:rsidR="00A122F5" w:rsidRPr="00A122F5" w:rsidRDefault="00A122F5" w:rsidP="005A1D4F">
            <w:pPr>
              <w:rPr>
                <w:rFonts w:ascii="Times New Roman" w:hAnsi="Times New Roman" w:cs="Times New Roman"/>
                <w:sz w:val="16"/>
                <w:szCs w:val="16"/>
              </w:rPr>
            </w:pPr>
            <w:r w:rsidRPr="00A122F5">
              <w:rPr>
                <w:rFonts w:ascii="Times New Roman" w:hAnsi="Times New Roman" w:cs="Times New Roman"/>
                <w:sz w:val="16"/>
                <w:szCs w:val="16"/>
              </w:rPr>
              <w:t>старосты населенных пунктов</w:t>
            </w:r>
          </w:p>
        </w:tc>
      </w:tr>
    </w:tbl>
    <w:p w:rsidR="00A122F5" w:rsidRDefault="00A122F5" w:rsidP="00A122F5">
      <w:pPr>
        <w:jc w:val="both"/>
        <w:rPr>
          <w:sz w:val="16"/>
          <w:szCs w:val="16"/>
        </w:rPr>
      </w:pPr>
    </w:p>
    <w:p w:rsidR="00A122F5" w:rsidRDefault="00A122F5" w:rsidP="00A122F5">
      <w:pPr>
        <w:jc w:val="both"/>
        <w:rPr>
          <w:sz w:val="16"/>
          <w:szCs w:val="16"/>
        </w:rPr>
      </w:pPr>
    </w:p>
    <w:p w:rsidR="00A122F5" w:rsidRDefault="00A122F5" w:rsidP="00A122F5">
      <w:pPr>
        <w:jc w:val="both"/>
        <w:rPr>
          <w:rFonts w:ascii="Times New Roman" w:hAnsi="Times New Roman" w:cs="Times New Roman"/>
          <w:b/>
          <w:sz w:val="18"/>
          <w:szCs w:val="18"/>
        </w:rPr>
      </w:pPr>
      <w:r w:rsidRPr="00810FB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740A6A">
        <w:rPr>
          <w:rFonts w:ascii="Times New Roman" w:hAnsi="Times New Roman" w:cs="Times New Roman"/>
          <w:b/>
          <w:sz w:val="18"/>
          <w:szCs w:val="18"/>
        </w:rPr>
        <w:t>30</w:t>
      </w:r>
      <w:r w:rsidRPr="00810FB2">
        <w:rPr>
          <w:rFonts w:ascii="Times New Roman" w:hAnsi="Times New Roman" w:cs="Times New Roman"/>
          <w:b/>
          <w:sz w:val="18"/>
          <w:szCs w:val="18"/>
        </w:rPr>
        <w:t xml:space="preserve"> марта 2020 года № 45 </w:t>
      </w:r>
      <w:r w:rsidR="00810FB2" w:rsidRPr="00810FB2">
        <w:rPr>
          <w:rFonts w:ascii="Times New Roman" w:hAnsi="Times New Roman" w:cs="Times New Roman"/>
          <w:b/>
          <w:sz w:val="18"/>
          <w:szCs w:val="18"/>
        </w:rPr>
        <w:t>о проведении экологического субботника и месячника по благоустройству и улучшению санитарного состояния территории муниципального образования Пчевжинское сельское поселение Киришского муниципального района Ленинградской области</w:t>
      </w:r>
      <w:r w:rsidR="00810FB2">
        <w:rPr>
          <w:rFonts w:ascii="Times New Roman" w:hAnsi="Times New Roman" w:cs="Times New Roman"/>
          <w:b/>
          <w:sz w:val="18"/>
          <w:szCs w:val="18"/>
        </w:rPr>
        <w:t>.</w:t>
      </w:r>
    </w:p>
    <w:p w:rsidR="00810FB2" w:rsidRPr="00810FB2" w:rsidRDefault="00810FB2" w:rsidP="00810FB2">
      <w:pPr>
        <w:jc w:val="both"/>
        <w:rPr>
          <w:rFonts w:ascii="Times New Roman" w:hAnsi="Times New Roman" w:cs="Times New Roman"/>
          <w:sz w:val="16"/>
          <w:szCs w:val="16"/>
        </w:rPr>
      </w:pPr>
      <w:r w:rsidRPr="00810FB2">
        <w:rPr>
          <w:rFonts w:ascii="Times New Roman" w:hAnsi="Times New Roman" w:cs="Times New Roman"/>
          <w:sz w:val="16"/>
          <w:szCs w:val="16"/>
        </w:rPr>
        <w:t>В целях улучшения экологической обстановки, санитарного состояния населенных пунктов Пчевжинского сельского поселения,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810FB2" w:rsidRPr="00810FB2" w:rsidRDefault="00810FB2" w:rsidP="00810FB2">
      <w:pPr>
        <w:ind w:firstLine="708"/>
        <w:jc w:val="both"/>
        <w:rPr>
          <w:rFonts w:ascii="Times New Roman" w:hAnsi="Times New Roman" w:cs="Times New Roman"/>
          <w:sz w:val="16"/>
          <w:szCs w:val="16"/>
        </w:rPr>
      </w:pPr>
      <w:r w:rsidRPr="00810FB2">
        <w:rPr>
          <w:rFonts w:ascii="Times New Roman" w:hAnsi="Times New Roman" w:cs="Times New Roman"/>
          <w:sz w:val="16"/>
          <w:szCs w:val="16"/>
        </w:rPr>
        <w:t>1. В период с 13 апреля по 30 апреля 2019 года  провести месячник по благоустройству и улучшению санитарного состояния территории населенных пунктов Пчевжинского сельского поселения.</w:t>
      </w:r>
    </w:p>
    <w:p w:rsidR="00810FB2" w:rsidRPr="00810FB2" w:rsidRDefault="00810FB2" w:rsidP="00810FB2">
      <w:pPr>
        <w:ind w:firstLine="708"/>
        <w:jc w:val="both"/>
        <w:rPr>
          <w:rFonts w:ascii="Times New Roman" w:hAnsi="Times New Roman" w:cs="Times New Roman"/>
          <w:sz w:val="16"/>
          <w:szCs w:val="16"/>
        </w:rPr>
      </w:pPr>
      <w:r w:rsidRPr="00810FB2">
        <w:rPr>
          <w:rFonts w:ascii="Times New Roman" w:hAnsi="Times New Roman" w:cs="Times New Roman"/>
          <w:sz w:val="16"/>
          <w:szCs w:val="16"/>
        </w:rPr>
        <w:t>2. Создать Комиссию по проведению месячника по благоустройству и улучшению санитарного состояния территории муниципального образования Пчевжинское сельское поселение Киришского муниципального района Ленинградской области согласно приложению № 1 к постановлению.</w:t>
      </w:r>
    </w:p>
    <w:p w:rsidR="00810FB2" w:rsidRPr="00810FB2" w:rsidRDefault="00810FB2" w:rsidP="00810FB2">
      <w:pPr>
        <w:ind w:firstLine="708"/>
        <w:jc w:val="both"/>
        <w:rPr>
          <w:rFonts w:ascii="Times New Roman" w:hAnsi="Times New Roman" w:cs="Times New Roman"/>
          <w:sz w:val="16"/>
          <w:szCs w:val="16"/>
        </w:rPr>
      </w:pPr>
      <w:r w:rsidRPr="00810FB2">
        <w:rPr>
          <w:rFonts w:ascii="Times New Roman" w:hAnsi="Times New Roman" w:cs="Times New Roman"/>
          <w:sz w:val="16"/>
          <w:szCs w:val="16"/>
        </w:rPr>
        <w:t>3. Организацию месячника по благоустройству возложить на Комиссию по благоустройству Пчевжинского сельского поселения.</w:t>
      </w:r>
    </w:p>
    <w:p w:rsidR="00810FB2" w:rsidRPr="00810FB2" w:rsidRDefault="00810FB2" w:rsidP="00810FB2">
      <w:pPr>
        <w:ind w:firstLine="708"/>
        <w:jc w:val="both"/>
        <w:rPr>
          <w:rFonts w:ascii="Times New Roman" w:hAnsi="Times New Roman" w:cs="Times New Roman"/>
          <w:sz w:val="16"/>
          <w:szCs w:val="16"/>
        </w:rPr>
      </w:pPr>
      <w:r w:rsidRPr="00810FB2">
        <w:rPr>
          <w:rFonts w:ascii="Times New Roman" w:hAnsi="Times New Roman" w:cs="Times New Roman"/>
          <w:sz w:val="16"/>
          <w:szCs w:val="16"/>
        </w:rPr>
        <w:t xml:space="preserve">4. Руководителям предприятий и организаций в срок до 13 апреля 2020 года разработать и утвердить план мероприятий по проведению месячника по благоустройству и улучшению санитарного состояния территории муниципального образования Пчевжинское сельское поселение Киришского муниципального района Ленинградской области по форме согласно приложению № 2 к настоящему постановлению. </w:t>
      </w:r>
    </w:p>
    <w:p w:rsidR="00810FB2" w:rsidRPr="00810FB2" w:rsidRDefault="00810FB2" w:rsidP="00810FB2">
      <w:pPr>
        <w:ind w:firstLine="708"/>
        <w:jc w:val="both"/>
        <w:rPr>
          <w:rFonts w:ascii="Times New Roman" w:hAnsi="Times New Roman" w:cs="Times New Roman"/>
          <w:sz w:val="16"/>
          <w:szCs w:val="16"/>
        </w:rPr>
      </w:pPr>
      <w:r w:rsidRPr="00810FB2">
        <w:rPr>
          <w:rFonts w:ascii="Times New Roman" w:hAnsi="Times New Roman" w:cs="Times New Roman"/>
          <w:sz w:val="16"/>
          <w:szCs w:val="16"/>
        </w:rPr>
        <w:t xml:space="preserve">5.  Организовать и провести 25 апреля 2020 года экологический субботник по наведению чистоты и порядка с привлечением общественности, населения и организаций Пчевжинского сельского поселения. </w:t>
      </w:r>
    </w:p>
    <w:p w:rsidR="00810FB2" w:rsidRPr="00810FB2" w:rsidRDefault="00810FB2" w:rsidP="00810FB2">
      <w:pPr>
        <w:ind w:firstLine="708"/>
        <w:jc w:val="both"/>
        <w:rPr>
          <w:rFonts w:ascii="Times New Roman" w:hAnsi="Times New Roman" w:cs="Times New Roman"/>
          <w:sz w:val="16"/>
          <w:szCs w:val="16"/>
        </w:rPr>
      </w:pPr>
      <w:r w:rsidRPr="00810FB2">
        <w:rPr>
          <w:rFonts w:ascii="Times New Roman" w:hAnsi="Times New Roman" w:cs="Times New Roman"/>
          <w:sz w:val="16"/>
          <w:szCs w:val="16"/>
        </w:rPr>
        <w:t>6.  Представить в срок до 08 мая 2020 года отчет о выполнении мероприятий по благоустройству в администрацию МО Пчевжинское сельское поселение</w:t>
      </w:r>
    </w:p>
    <w:p w:rsidR="00810FB2" w:rsidRPr="00810FB2" w:rsidRDefault="00810FB2" w:rsidP="00810FB2">
      <w:pPr>
        <w:ind w:firstLine="708"/>
        <w:jc w:val="both"/>
        <w:rPr>
          <w:rFonts w:ascii="Times New Roman" w:hAnsi="Times New Roman" w:cs="Times New Roman"/>
          <w:sz w:val="16"/>
          <w:szCs w:val="16"/>
        </w:rPr>
      </w:pPr>
      <w:r w:rsidRPr="00810FB2">
        <w:rPr>
          <w:rFonts w:ascii="Times New Roman" w:hAnsi="Times New Roman" w:cs="Times New Roman"/>
          <w:sz w:val="16"/>
          <w:szCs w:val="16"/>
        </w:rPr>
        <w:t>7. Опубликовать настоящее постановление в газете «Лесная республика» и разместить на официальном сайте администрации Пчевжинского сельского поселения.</w:t>
      </w:r>
    </w:p>
    <w:p w:rsidR="00810FB2" w:rsidRPr="00810FB2" w:rsidRDefault="00810FB2" w:rsidP="00810FB2">
      <w:pPr>
        <w:ind w:firstLine="708"/>
        <w:jc w:val="both"/>
        <w:rPr>
          <w:rFonts w:ascii="Times New Roman" w:hAnsi="Times New Roman" w:cs="Times New Roman"/>
          <w:sz w:val="16"/>
          <w:szCs w:val="16"/>
        </w:rPr>
      </w:pPr>
      <w:r w:rsidRPr="00810FB2">
        <w:rPr>
          <w:rFonts w:ascii="Times New Roman" w:hAnsi="Times New Roman" w:cs="Times New Roman"/>
          <w:sz w:val="16"/>
          <w:szCs w:val="16"/>
        </w:rPr>
        <w:t xml:space="preserve">8. </w:t>
      </w:r>
      <w:proofErr w:type="gramStart"/>
      <w:r w:rsidRPr="00810FB2">
        <w:rPr>
          <w:rFonts w:ascii="Times New Roman" w:hAnsi="Times New Roman" w:cs="Times New Roman"/>
          <w:sz w:val="16"/>
          <w:szCs w:val="16"/>
        </w:rPr>
        <w:t>Контроль за</w:t>
      </w:r>
      <w:proofErr w:type="gramEnd"/>
      <w:r w:rsidRPr="00810FB2">
        <w:rPr>
          <w:rFonts w:ascii="Times New Roman" w:hAnsi="Times New Roman" w:cs="Times New Roman"/>
          <w:sz w:val="16"/>
          <w:szCs w:val="16"/>
        </w:rPr>
        <w:t xml:space="preserve"> выполнением постановления оставляю за собой.</w:t>
      </w:r>
    </w:p>
    <w:p w:rsidR="00810FB2" w:rsidRDefault="00810FB2" w:rsidP="00810FB2">
      <w:pPr>
        <w:jc w:val="both"/>
        <w:rPr>
          <w:rFonts w:ascii="Times New Roman" w:hAnsi="Times New Roman" w:cs="Times New Roman"/>
          <w:sz w:val="16"/>
          <w:szCs w:val="16"/>
        </w:rPr>
      </w:pPr>
      <w:r w:rsidRPr="00810FB2">
        <w:rPr>
          <w:rFonts w:ascii="Times New Roman" w:hAnsi="Times New Roman" w:cs="Times New Roman"/>
          <w:sz w:val="16"/>
          <w:szCs w:val="16"/>
        </w:rPr>
        <w:t>ВРИО главы администрации</w:t>
      </w:r>
      <w:r w:rsidRPr="00810FB2">
        <w:rPr>
          <w:rFonts w:ascii="Times New Roman" w:hAnsi="Times New Roman" w:cs="Times New Roman"/>
          <w:sz w:val="16"/>
          <w:szCs w:val="16"/>
        </w:rPr>
        <w:tab/>
      </w:r>
      <w:r w:rsidRPr="00810FB2">
        <w:rPr>
          <w:rFonts w:ascii="Times New Roman" w:hAnsi="Times New Roman" w:cs="Times New Roman"/>
          <w:sz w:val="16"/>
          <w:szCs w:val="16"/>
        </w:rPr>
        <w:tab/>
      </w:r>
      <w:r w:rsidRPr="00810FB2">
        <w:rPr>
          <w:rFonts w:ascii="Times New Roman" w:hAnsi="Times New Roman" w:cs="Times New Roman"/>
          <w:sz w:val="16"/>
          <w:szCs w:val="16"/>
        </w:rPr>
        <w:tab/>
      </w:r>
      <w:r w:rsidRPr="00810FB2">
        <w:rPr>
          <w:rFonts w:ascii="Times New Roman" w:hAnsi="Times New Roman" w:cs="Times New Roman"/>
          <w:sz w:val="16"/>
          <w:szCs w:val="16"/>
        </w:rPr>
        <w:tab/>
        <w:t xml:space="preserve">                 Х.Х. Поподько</w:t>
      </w:r>
    </w:p>
    <w:p w:rsidR="00810FB2" w:rsidRDefault="00810FB2" w:rsidP="00810FB2">
      <w:pPr>
        <w:jc w:val="both"/>
        <w:rPr>
          <w:rFonts w:ascii="Times New Roman" w:hAnsi="Times New Roman" w:cs="Times New Roman"/>
          <w:sz w:val="16"/>
          <w:szCs w:val="16"/>
        </w:rPr>
      </w:pPr>
    </w:p>
    <w:p w:rsidR="00810FB2" w:rsidRPr="00810FB2" w:rsidRDefault="00810FB2" w:rsidP="00810FB2">
      <w:pPr>
        <w:jc w:val="center"/>
        <w:rPr>
          <w:rFonts w:ascii="Times New Roman" w:hAnsi="Times New Roman" w:cs="Times New Roman"/>
          <w:b/>
          <w:sz w:val="16"/>
          <w:szCs w:val="16"/>
        </w:rPr>
      </w:pPr>
      <w:r w:rsidRPr="00810FB2">
        <w:rPr>
          <w:rFonts w:ascii="Times New Roman" w:hAnsi="Times New Roman" w:cs="Times New Roman"/>
          <w:b/>
          <w:sz w:val="16"/>
          <w:szCs w:val="16"/>
        </w:rPr>
        <w:t>ПЛАН</w:t>
      </w:r>
    </w:p>
    <w:p w:rsidR="00810FB2" w:rsidRPr="00810FB2" w:rsidRDefault="00810FB2" w:rsidP="00810FB2">
      <w:pPr>
        <w:jc w:val="center"/>
        <w:rPr>
          <w:rFonts w:ascii="Times New Roman" w:hAnsi="Times New Roman" w:cs="Times New Roman"/>
          <w:sz w:val="16"/>
          <w:szCs w:val="16"/>
        </w:rPr>
      </w:pPr>
      <w:r w:rsidRPr="00810FB2">
        <w:rPr>
          <w:rFonts w:ascii="Times New Roman" w:hAnsi="Times New Roman" w:cs="Times New Roman"/>
          <w:sz w:val="16"/>
          <w:szCs w:val="16"/>
        </w:rPr>
        <w:t xml:space="preserve">мероприятий в рамках проведения экологического субботника для подготовки </w:t>
      </w:r>
      <w:proofErr w:type="gramStart"/>
      <w:r w:rsidRPr="00810FB2">
        <w:rPr>
          <w:rFonts w:ascii="Times New Roman" w:hAnsi="Times New Roman" w:cs="Times New Roman"/>
          <w:sz w:val="16"/>
          <w:szCs w:val="16"/>
        </w:rPr>
        <w:t>к</w:t>
      </w:r>
      <w:proofErr w:type="gramEnd"/>
    </w:p>
    <w:p w:rsidR="00810FB2" w:rsidRPr="00810FB2" w:rsidRDefault="00810FB2" w:rsidP="00810FB2">
      <w:pPr>
        <w:jc w:val="center"/>
        <w:rPr>
          <w:rFonts w:ascii="Times New Roman" w:hAnsi="Times New Roman" w:cs="Times New Roman"/>
          <w:sz w:val="16"/>
          <w:szCs w:val="16"/>
        </w:rPr>
      </w:pPr>
      <w:r w:rsidRPr="00810FB2">
        <w:rPr>
          <w:rFonts w:ascii="Times New Roman" w:hAnsi="Times New Roman" w:cs="Times New Roman"/>
          <w:sz w:val="16"/>
          <w:szCs w:val="16"/>
        </w:rPr>
        <w:t>празднованию 75-летия Победы в Великой Отечественной войне 1941-1945 годов</w:t>
      </w:r>
    </w:p>
    <w:p w:rsidR="00810FB2" w:rsidRPr="00810FB2" w:rsidRDefault="00810FB2" w:rsidP="00810FB2">
      <w:pPr>
        <w:jc w:val="center"/>
        <w:rPr>
          <w:rFonts w:ascii="Times New Roman" w:hAnsi="Times New Roman" w:cs="Times New Roman"/>
          <w:sz w:val="16"/>
          <w:szCs w:val="16"/>
        </w:rPr>
      </w:pPr>
      <w:r w:rsidRPr="00810FB2">
        <w:rPr>
          <w:rFonts w:ascii="Times New Roman" w:hAnsi="Times New Roman" w:cs="Times New Roman"/>
          <w:sz w:val="16"/>
          <w:szCs w:val="16"/>
        </w:rPr>
        <w:t>и месячника по благоустройству и улучшению санитарного состояния</w:t>
      </w:r>
    </w:p>
    <w:p w:rsidR="00810FB2" w:rsidRPr="00810FB2" w:rsidRDefault="00810FB2" w:rsidP="00810FB2">
      <w:pPr>
        <w:jc w:val="center"/>
        <w:rPr>
          <w:rFonts w:ascii="Times New Roman" w:hAnsi="Times New Roman" w:cs="Times New Roman"/>
          <w:sz w:val="16"/>
          <w:szCs w:val="16"/>
        </w:rPr>
      </w:pPr>
      <w:r w:rsidRPr="00810FB2">
        <w:rPr>
          <w:rFonts w:ascii="Times New Roman" w:hAnsi="Times New Roman" w:cs="Times New Roman"/>
          <w:sz w:val="16"/>
          <w:szCs w:val="16"/>
        </w:rPr>
        <w:t>населенных пунктов Пчевжинского сельского поселения</w:t>
      </w:r>
    </w:p>
    <w:tbl>
      <w:tblPr>
        <w:tblW w:w="9149" w:type="dxa"/>
        <w:jc w:val="center"/>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6280"/>
        <w:gridCol w:w="1292"/>
        <w:gridCol w:w="971"/>
      </w:tblGrid>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lastRenderedPageBreak/>
              <w:t>№</w:t>
            </w:r>
          </w:p>
          <w:p w:rsidR="00810FB2" w:rsidRPr="00810FB2" w:rsidRDefault="00810FB2" w:rsidP="005A1D4F">
            <w:pPr>
              <w:rPr>
                <w:rFonts w:ascii="Times New Roman" w:hAnsi="Times New Roman" w:cs="Times New Roman"/>
                <w:sz w:val="16"/>
                <w:szCs w:val="16"/>
              </w:rPr>
            </w:pPr>
            <w:proofErr w:type="gramStart"/>
            <w:r w:rsidRPr="00810FB2">
              <w:rPr>
                <w:rFonts w:ascii="Times New Roman" w:hAnsi="Times New Roman" w:cs="Times New Roman"/>
                <w:sz w:val="16"/>
                <w:szCs w:val="16"/>
              </w:rPr>
              <w:t>п</w:t>
            </w:r>
            <w:proofErr w:type="gramEnd"/>
            <w:r w:rsidRPr="00810FB2">
              <w:rPr>
                <w:rFonts w:ascii="Times New Roman" w:hAnsi="Times New Roman" w:cs="Times New Roman"/>
                <w:sz w:val="16"/>
                <w:szCs w:val="16"/>
              </w:rPr>
              <w:t>/п</w:t>
            </w:r>
          </w:p>
        </w:tc>
        <w:tc>
          <w:tcPr>
            <w:tcW w:w="6280" w:type="dxa"/>
            <w:shd w:val="clear" w:color="auto" w:fill="auto"/>
          </w:tcPr>
          <w:p w:rsidR="00810FB2" w:rsidRPr="00810FB2" w:rsidRDefault="00810FB2" w:rsidP="005A1D4F">
            <w:pPr>
              <w:ind w:right="-3708"/>
              <w:rPr>
                <w:rFonts w:ascii="Times New Roman" w:hAnsi="Times New Roman" w:cs="Times New Roman"/>
                <w:sz w:val="16"/>
                <w:szCs w:val="16"/>
              </w:rPr>
            </w:pPr>
            <w:r w:rsidRPr="00810FB2">
              <w:rPr>
                <w:rFonts w:ascii="Times New Roman" w:hAnsi="Times New Roman" w:cs="Times New Roman"/>
                <w:sz w:val="16"/>
                <w:szCs w:val="16"/>
              </w:rPr>
              <w:t xml:space="preserve">                             Мероприятия</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Ед.</w:t>
            </w:r>
          </w:p>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измерения</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план</w:t>
            </w: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1</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В мероприятиях по проведению экологического субботника для подготовки к празднованию 75-летия Победы в Великой Отечественной войне 1941-1945 годов и месячника по благоустройству  приняли участие – всего,</w:t>
            </w:r>
          </w:p>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 xml:space="preserve">в том числе учащихся школы </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чел.</w:t>
            </w:r>
          </w:p>
          <w:p w:rsidR="00810FB2" w:rsidRPr="00810FB2" w:rsidRDefault="00810FB2" w:rsidP="005A1D4F">
            <w:pPr>
              <w:jc w:val="center"/>
              <w:rPr>
                <w:rFonts w:ascii="Times New Roman" w:hAnsi="Times New Roman" w:cs="Times New Roman"/>
                <w:sz w:val="16"/>
                <w:szCs w:val="16"/>
              </w:rPr>
            </w:pPr>
          </w:p>
          <w:p w:rsidR="00810FB2" w:rsidRPr="00810FB2" w:rsidRDefault="00810FB2" w:rsidP="005A1D4F">
            <w:pPr>
              <w:jc w:val="center"/>
              <w:rPr>
                <w:rFonts w:ascii="Times New Roman" w:hAnsi="Times New Roman" w:cs="Times New Roman"/>
                <w:sz w:val="16"/>
                <w:szCs w:val="16"/>
              </w:rPr>
            </w:pPr>
          </w:p>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чел.</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p w:rsidR="00810FB2" w:rsidRPr="00810FB2" w:rsidRDefault="00810FB2" w:rsidP="005A1D4F">
            <w:pPr>
              <w:jc w:val="center"/>
              <w:rPr>
                <w:rFonts w:ascii="Times New Roman" w:hAnsi="Times New Roman" w:cs="Times New Roman"/>
                <w:sz w:val="16"/>
                <w:szCs w:val="16"/>
              </w:rPr>
            </w:pP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2</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Санитарная уборка территорий</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га</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tc>
      </w:tr>
      <w:tr w:rsidR="00810FB2" w:rsidRPr="00810FB2" w:rsidTr="005A1D4F">
        <w:trPr>
          <w:trHeight w:val="534"/>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3</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Приведение в порядок памятных и мемориальных мест, гражданских кладбищ, воинских захоронений</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ед.</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4</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 xml:space="preserve">Уборка несанкционированных свалок, мусора </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ед./куб.м.</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5</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Посадка:</w:t>
            </w:r>
          </w:p>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деревьев</w:t>
            </w:r>
          </w:p>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кустарников</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p>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шт.</w:t>
            </w:r>
          </w:p>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шт.</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p w:rsidR="00810FB2" w:rsidRPr="00810FB2" w:rsidRDefault="00810FB2" w:rsidP="005A1D4F">
            <w:pPr>
              <w:jc w:val="center"/>
              <w:rPr>
                <w:rFonts w:ascii="Times New Roman" w:hAnsi="Times New Roman" w:cs="Times New Roman"/>
                <w:sz w:val="16"/>
                <w:szCs w:val="16"/>
              </w:rPr>
            </w:pP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6</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Посадка цветов</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шт.</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7</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Очистка подвалов жилых домов</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ед./кв.м.</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8</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 xml:space="preserve">Восстановление и ремонт детских и спортивных площадок, других объектов малых архитектурных форм </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ед.</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9</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Покраска ограждений</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кв. м</w:t>
            </w: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10</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Внешнее благоустройство:</w:t>
            </w:r>
          </w:p>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фасадов зданий</w:t>
            </w:r>
          </w:p>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отмостки</w:t>
            </w:r>
          </w:p>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цоколя</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p>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кв</w:t>
            </w:r>
            <w:proofErr w:type="gramStart"/>
            <w:r w:rsidRPr="00810FB2">
              <w:rPr>
                <w:rFonts w:ascii="Times New Roman" w:hAnsi="Times New Roman" w:cs="Times New Roman"/>
                <w:sz w:val="16"/>
                <w:szCs w:val="16"/>
              </w:rPr>
              <w:t>.м</w:t>
            </w:r>
            <w:proofErr w:type="gramEnd"/>
          </w:p>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кв</w:t>
            </w:r>
            <w:proofErr w:type="gramStart"/>
            <w:r w:rsidRPr="00810FB2">
              <w:rPr>
                <w:rFonts w:ascii="Times New Roman" w:hAnsi="Times New Roman" w:cs="Times New Roman"/>
                <w:sz w:val="16"/>
                <w:szCs w:val="16"/>
              </w:rPr>
              <w:t>.м</w:t>
            </w:r>
            <w:proofErr w:type="gramEnd"/>
          </w:p>
          <w:p w:rsidR="00810FB2" w:rsidRPr="00810FB2" w:rsidRDefault="00810FB2" w:rsidP="005A1D4F">
            <w:pPr>
              <w:jc w:val="center"/>
              <w:rPr>
                <w:rFonts w:ascii="Times New Roman" w:hAnsi="Times New Roman" w:cs="Times New Roman"/>
                <w:sz w:val="16"/>
                <w:szCs w:val="16"/>
              </w:rPr>
            </w:pPr>
            <w:r w:rsidRPr="00810FB2">
              <w:rPr>
                <w:rFonts w:ascii="Times New Roman" w:hAnsi="Times New Roman" w:cs="Times New Roman"/>
                <w:sz w:val="16"/>
                <w:szCs w:val="16"/>
              </w:rPr>
              <w:t>кв</w:t>
            </w:r>
            <w:proofErr w:type="gramStart"/>
            <w:r w:rsidRPr="00810FB2">
              <w:rPr>
                <w:rFonts w:ascii="Times New Roman" w:hAnsi="Times New Roman" w:cs="Times New Roman"/>
                <w:sz w:val="16"/>
                <w:szCs w:val="16"/>
              </w:rPr>
              <w:t>.м</w:t>
            </w:r>
            <w:proofErr w:type="gramEnd"/>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p w:rsidR="00810FB2" w:rsidRPr="00810FB2" w:rsidRDefault="00810FB2" w:rsidP="005A1D4F">
            <w:pPr>
              <w:jc w:val="center"/>
              <w:rPr>
                <w:rFonts w:ascii="Times New Roman" w:hAnsi="Times New Roman" w:cs="Times New Roman"/>
                <w:sz w:val="16"/>
                <w:szCs w:val="16"/>
              </w:rPr>
            </w:pPr>
          </w:p>
        </w:tc>
      </w:tr>
      <w:tr w:rsidR="00810FB2" w:rsidRPr="00810FB2" w:rsidTr="005A1D4F">
        <w:trPr>
          <w:jc w:val="center"/>
        </w:trPr>
        <w:tc>
          <w:tcPr>
            <w:tcW w:w="606"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11</w:t>
            </w:r>
          </w:p>
        </w:tc>
        <w:tc>
          <w:tcPr>
            <w:tcW w:w="6280" w:type="dxa"/>
            <w:shd w:val="clear" w:color="auto" w:fill="auto"/>
          </w:tcPr>
          <w:p w:rsidR="00810FB2" w:rsidRPr="00810FB2" w:rsidRDefault="00810FB2" w:rsidP="005A1D4F">
            <w:pPr>
              <w:rPr>
                <w:rFonts w:ascii="Times New Roman" w:hAnsi="Times New Roman" w:cs="Times New Roman"/>
                <w:sz w:val="16"/>
                <w:szCs w:val="16"/>
              </w:rPr>
            </w:pPr>
            <w:r w:rsidRPr="00810FB2">
              <w:rPr>
                <w:rFonts w:ascii="Times New Roman" w:hAnsi="Times New Roman" w:cs="Times New Roman"/>
                <w:sz w:val="16"/>
                <w:szCs w:val="16"/>
              </w:rPr>
              <w:t>Прочие виды работ (указать конкретные виды)</w:t>
            </w:r>
          </w:p>
        </w:tc>
        <w:tc>
          <w:tcPr>
            <w:tcW w:w="1292" w:type="dxa"/>
            <w:shd w:val="clear" w:color="auto" w:fill="auto"/>
          </w:tcPr>
          <w:p w:rsidR="00810FB2" w:rsidRPr="00810FB2" w:rsidRDefault="00810FB2" w:rsidP="005A1D4F">
            <w:pPr>
              <w:jc w:val="center"/>
              <w:rPr>
                <w:rFonts w:ascii="Times New Roman" w:hAnsi="Times New Roman" w:cs="Times New Roman"/>
                <w:sz w:val="16"/>
                <w:szCs w:val="16"/>
              </w:rPr>
            </w:pPr>
          </w:p>
        </w:tc>
        <w:tc>
          <w:tcPr>
            <w:tcW w:w="971" w:type="dxa"/>
            <w:shd w:val="clear" w:color="auto" w:fill="auto"/>
          </w:tcPr>
          <w:p w:rsidR="00810FB2" w:rsidRPr="00810FB2" w:rsidRDefault="00810FB2" w:rsidP="005A1D4F">
            <w:pPr>
              <w:jc w:val="center"/>
              <w:rPr>
                <w:rFonts w:ascii="Times New Roman" w:hAnsi="Times New Roman" w:cs="Times New Roman"/>
                <w:sz w:val="16"/>
                <w:szCs w:val="16"/>
              </w:rPr>
            </w:pPr>
          </w:p>
        </w:tc>
      </w:tr>
    </w:tbl>
    <w:p w:rsidR="00810FB2" w:rsidRPr="00CD64A9" w:rsidRDefault="00810FB2" w:rsidP="00810FB2"/>
    <w:p w:rsidR="003839A6" w:rsidRDefault="00810FB2" w:rsidP="003839A6">
      <w:pPr>
        <w:pStyle w:val="24"/>
        <w:shd w:val="clear" w:color="auto" w:fill="auto"/>
        <w:spacing w:line="240" w:lineRule="auto"/>
        <w:rPr>
          <w:rFonts w:ascii="Times New Roman" w:eastAsia="Arial Unicode MS" w:hAnsi="Times New Roman" w:cs="Times New Roman"/>
          <w:sz w:val="16"/>
          <w:szCs w:val="16"/>
        </w:rPr>
      </w:pPr>
      <w:r w:rsidRPr="003839A6">
        <w:rPr>
          <w:rFonts w:ascii="Times New Roman" w:hAnsi="Times New Roman" w:cs="Times New Roman"/>
          <w:b/>
          <w:sz w:val="16"/>
          <w:szCs w:val="16"/>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740A6A">
        <w:rPr>
          <w:rFonts w:ascii="Times New Roman" w:hAnsi="Times New Roman" w:cs="Times New Roman"/>
          <w:b/>
          <w:sz w:val="16"/>
          <w:szCs w:val="16"/>
        </w:rPr>
        <w:t>БЛАСТИ от 30</w:t>
      </w:r>
      <w:r w:rsidRPr="003839A6">
        <w:rPr>
          <w:rFonts w:ascii="Times New Roman" w:hAnsi="Times New Roman" w:cs="Times New Roman"/>
          <w:b/>
          <w:sz w:val="16"/>
          <w:szCs w:val="16"/>
        </w:rPr>
        <w:t xml:space="preserve"> марта 2020 года № 46</w:t>
      </w:r>
      <w:r w:rsidR="003839A6" w:rsidRPr="003839A6">
        <w:rPr>
          <w:rFonts w:ascii="Times New Roman" w:hAnsi="Times New Roman" w:cs="Times New Roman"/>
          <w:b/>
          <w:sz w:val="16"/>
          <w:szCs w:val="16"/>
        </w:rPr>
        <w:t xml:space="preserve"> </w:t>
      </w:r>
      <w:r w:rsidR="00ED2612">
        <w:rPr>
          <w:rFonts w:ascii="Times New Roman" w:eastAsia="Arial Unicode MS" w:hAnsi="Times New Roman" w:cs="Times New Roman"/>
          <w:sz w:val="16"/>
          <w:szCs w:val="16"/>
        </w:rPr>
        <w:t>о</w:t>
      </w:r>
      <w:r w:rsidR="003839A6" w:rsidRPr="003839A6">
        <w:rPr>
          <w:rFonts w:ascii="Times New Roman" w:eastAsia="Arial Unicode MS" w:hAnsi="Times New Roman" w:cs="Times New Roman"/>
          <w:sz w:val="16"/>
          <w:szCs w:val="16"/>
        </w:rPr>
        <w:t xml:space="preserve"> реализации постановления Правительства Ленинградской области</w:t>
      </w:r>
      <w:proofErr w:type="gramStart"/>
      <w:r w:rsidR="003839A6" w:rsidRPr="003839A6">
        <w:rPr>
          <w:rFonts w:ascii="Times New Roman" w:eastAsia="Arial Unicode MS" w:hAnsi="Times New Roman" w:cs="Times New Roman"/>
          <w:sz w:val="16"/>
          <w:szCs w:val="16"/>
        </w:rPr>
        <w:t xml:space="preserve"> О</w:t>
      </w:r>
      <w:proofErr w:type="gramEnd"/>
      <w:r w:rsidR="003839A6" w:rsidRPr="003839A6">
        <w:rPr>
          <w:rFonts w:ascii="Times New Roman" w:eastAsia="Arial Unicode MS" w:hAnsi="Times New Roman" w:cs="Times New Roman"/>
          <w:sz w:val="16"/>
          <w:szCs w:val="16"/>
        </w:rPr>
        <w:t>т 26 марта 2020 года № 15 «О реализации Указа Президента Российской Федерации от 25 марта 2020 года № 206»</w:t>
      </w:r>
      <w:r w:rsidR="003839A6">
        <w:rPr>
          <w:rFonts w:ascii="Times New Roman" w:eastAsia="Arial Unicode MS" w:hAnsi="Times New Roman" w:cs="Times New Roman"/>
          <w:sz w:val="16"/>
          <w:szCs w:val="16"/>
        </w:rPr>
        <w:t xml:space="preserve">. </w:t>
      </w:r>
    </w:p>
    <w:p w:rsidR="003839A6" w:rsidRPr="003839A6" w:rsidRDefault="003839A6" w:rsidP="003839A6">
      <w:pPr>
        <w:pStyle w:val="24"/>
        <w:shd w:val="clear" w:color="auto" w:fill="auto"/>
        <w:spacing w:line="240" w:lineRule="auto"/>
        <w:ind w:firstLine="360"/>
        <w:rPr>
          <w:rFonts w:ascii="Times New Roman" w:hAnsi="Times New Roman" w:cs="Times New Roman"/>
          <w:sz w:val="16"/>
          <w:szCs w:val="16"/>
        </w:rPr>
      </w:pPr>
      <w:r w:rsidRPr="003839A6">
        <w:rPr>
          <w:rFonts w:ascii="Times New Roman" w:hAnsi="Times New Roman" w:cs="Times New Roman"/>
          <w:sz w:val="16"/>
          <w:szCs w:val="16"/>
        </w:rPr>
        <w:t xml:space="preserve">Во исполнение постановления Правительства Ленинградской области от 26 марта 2020 года № 154 «О реализации Указа Президента Российской Федерации от 25 марта 2020 года № 206» администрация Киришского муниципального района, действующая от имени Киришского муниципального района, </w:t>
      </w:r>
      <w:r w:rsidRPr="003839A6">
        <w:rPr>
          <w:rStyle w:val="2fd"/>
          <w:rFonts w:eastAsia="Arial"/>
          <w:sz w:val="16"/>
          <w:szCs w:val="16"/>
        </w:rPr>
        <w:t>ПОСТАНОВЛЯЕТ:</w:t>
      </w:r>
    </w:p>
    <w:p w:rsidR="003839A6" w:rsidRPr="003839A6" w:rsidRDefault="003839A6" w:rsidP="003839A6">
      <w:pPr>
        <w:pStyle w:val="24"/>
        <w:shd w:val="clear" w:color="auto" w:fill="auto"/>
        <w:tabs>
          <w:tab w:val="left" w:pos="1133"/>
        </w:tabs>
        <w:spacing w:line="240" w:lineRule="auto"/>
        <w:ind w:left="360"/>
        <w:rPr>
          <w:rFonts w:ascii="Times New Roman" w:hAnsi="Times New Roman" w:cs="Times New Roman"/>
          <w:sz w:val="16"/>
          <w:szCs w:val="16"/>
        </w:rPr>
      </w:pPr>
    </w:p>
    <w:p w:rsidR="003839A6" w:rsidRPr="003839A6" w:rsidRDefault="003839A6" w:rsidP="00950259">
      <w:pPr>
        <w:pStyle w:val="24"/>
        <w:numPr>
          <w:ilvl w:val="0"/>
          <w:numId w:val="29"/>
        </w:numPr>
        <w:shd w:val="clear" w:color="auto" w:fill="auto"/>
        <w:tabs>
          <w:tab w:val="left" w:pos="851"/>
        </w:tabs>
        <w:spacing w:line="240" w:lineRule="auto"/>
        <w:ind w:left="1429" w:hanging="360"/>
        <w:rPr>
          <w:rFonts w:ascii="Times New Roman" w:hAnsi="Times New Roman" w:cs="Times New Roman"/>
          <w:sz w:val="16"/>
          <w:szCs w:val="16"/>
        </w:rPr>
      </w:pPr>
      <w:r w:rsidRPr="003839A6">
        <w:rPr>
          <w:rFonts w:ascii="Times New Roman" w:hAnsi="Times New Roman" w:cs="Times New Roman"/>
          <w:sz w:val="16"/>
          <w:szCs w:val="16"/>
        </w:rPr>
        <w:t>В период с 30 марта по 3 апреля 2020 года:</w:t>
      </w:r>
    </w:p>
    <w:p w:rsidR="003839A6" w:rsidRPr="003839A6" w:rsidRDefault="003839A6" w:rsidP="00950259">
      <w:pPr>
        <w:pStyle w:val="24"/>
        <w:numPr>
          <w:ilvl w:val="1"/>
          <w:numId w:val="29"/>
        </w:numPr>
        <w:shd w:val="clear" w:color="auto" w:fill="auto"/>
        <w:tabs>
          <w:tab w:val="left" w:pos="851"/>
        </w:tabs>
        <w:spacing w:line="240" w:lineRule="auto"/>
        <w:ind w:left="2149" w:hanging="360"/>
        <w:rPr>
          <w:rFonts w:ascii="Times New Roman" w:hAnsi="Times New Roman" w:cs="Times New Roman"/>
          <w:sz w:val="16"/>
          <w:szCs w:val="16"/>
        </w:rPr>
      </w:pPr>
      <w:r w:rsidRPr="003839A6">
        <w:rPr>
          <w:rFonts w:ascii="Times New Roman" w:hAnsi="Times New Roman" w:cs="Times New Roman"/>
          <w:sz w:val="16"/>
          <w:szCs w:val="16"/>
        </w:rPr>
        <w:t>Обеспечить мониторинг исполнения пунктов 1.8, 1.12 постановления Правительства Ленинградской области от 26 марта 2020 года № 154 «О реализации Указа Президента Российской Федерации от 25 марта 2020 года № 206» .</w:t>
      </w:r>
    </w:p>
    <w:p w:rsidR="003839A6" w:rsidRPr="003839A6" w:rsidRDefault="003839A6" w:rsidP="00950259">
      <w:pPr>
        <w:pStyle w:val="24"/>
        <w:numPr>
          <w:ilvl w:val="1"/>
          <w:numId w:val="29"/>
        </w:numPr>
        <w:shd w:val="clear" w:color="auto" w:fill="auto"/>
        <w:tabs>
          <w:tab w:val="left" w:pos="851"/>
        </w:tabs>
        <w:spacing w:line="240" w:lineRule="auto"/>
        <w:ind w:left="2149" w:hanging="360"/>
        <w:rPr>
          <w:rFonts w:ascii="Times New Roman" w:hAnsi="Times New Roman" w:cs="Times New Roman"/>
          <w:sz w:val="16"/>
          <w:szCs w:val="16"/>
        </w:rPr>
      </w:pPr>
      <w:r w:rsidRPr="003839A6">
        <w:rPr>
          <w:rFonts w:ascii="Times New Roman" w:hAnsi="Times New Roman" w:cs="Times New Roman"/>
          <w:sz w:val="16"/>
          <w:szCs w:val="16"/>
        </w:rPr>
        <w:t xml:space="preserve">Обеспечить </w:t>
      </w:r>
      <w:proofErr w:type="gramStart"/>
      <w:r w:rsidRPr="003839A6">
        <w:rPr>
          <w:rFonts w:ascii="Times New Roman" w:hAnsi="Times New Roman" w:cs="Times New Roman"/>
          <w:sz w:val="16"/>
          <w:szCs w:val="16"/>
        </w:rPr>
        <w:t>контроль за</w:t>
      </w:r>
      <w:proofErr w:type="gramEnd"/>
      <w:r w:rsidRPr="003839A6">
        <w:rPr>
          <w:rFonts w:ascii="Times New Roman" w:hAnsi="Times New Roman" w:cs="Times New Roman"/>
          <w:sz w:val="16"/>
          <w:szCs w:val="16"/>
        </w:rPr>
        <w:t xml:space="preserve"> бесперебойной работой на территории Пчевжинского сельского поселения предприятий и организаций по предоставлению услуг в сфере жилищно-коммунального хозяйства.</w:t>
      </w:r>
    </w:p>
    <w:p w:rsidR="003839A6" w:rsidRPr="003839A6" w:rsidRDefault="003839A6" w:rsidP="00950259">
      <w:pPr>
        <w:pStyle w:val="24"/>
        <w:numPr>
          <w:ilvl w:val="1"/>
          <w:numId w:val="29"/>
        </w:numPr>
        <w:shd w:val="clear" w:color="auto" w:fill="auto"/>
        <w:tabs>
          <w:tab w:val="left" w:pos="851"/>
        </w:tabs>
        <w:spacing w:line="240" w:lineRule="auto"/>
        <w:ind w:left="2149" w:hanging="360"/>
        <w:rPr>
          <w:rFonts w:ascii="Times New Roman" w:hAnsi="Times New Roman" w:cs="Times New Roman"/>
          <w:sz w:val="16"/>
          <w:szCs w:val="16"/>
        </w:rPr>
      </w:pPr>
      <w:r w:rsidRPr="003839A6">
        <w:rPr>
          <w:rFonts w:ascii="Times New Roman" w:hAnsi="Times New Roman" w:cs="Times New Roman"/>
          <w:sz w:val="16"/>
          <w:szCs w:val="16"/>
        </w:rPr>
        <w:t xml:space="preserve">Обеспечить </w:t>
      </w:r>
      <w:proofErr w:type="gramStart"/>
      <w:r w:rsidRPr="003839A6">
        <w:rPr>
          <w:rFonts w:ascii="Times New Roman" w:hAnsi="Times New Roman" w:cs="Times New Roman"/>
          <w:sz w:val="16"/>
          <w:szCs w:val="16"/>
        </w:rPr>
        <w:t>контроль за</w:t>
      </w:r>
      <w:proofErr w:type="gramEnd"/>
      <w:r w:rsidRPr="003839A6">
        <w:rPr>
          <w:rFonts w:ascii="Times New Roman" w:hAnsi="Times New Roman" w:cs="Times New Roman"/>
          <w:sz w:val="16"/>
          <w:szCs w:val="16"/>
        </w:rPr>
        <w:t xml:space="preserve"> исполнением запрета на проведение всех массовых мероприятий на территории Ленинградской области.</w:t>
      </w:r>
    </w:p>
    <w:p w:rsidR="003839A6" w:rsidRPr="003839A6" w:rsidRDefault="003839A6" w:rsidP="00950259">
      <w:pPr>
        <w:pStyle w:val="24"/>
        <w:numPr>
          <w:ilvl w:val="1"/>
          <w:numId w:val="29"/>
        </w:numPr>
        <w:shd w:val="clear" w:color="auto" w:fill="auto"/>
        <w:tabs>
          <w:tab w:val="left" w:pos="851"/>
        </w:tabs>
        <w:spacing w:line="240" w:lineRule="auto"/>
        <w:ind w:left="2149" w:hanging="360"/>
        <w:rPr>
          <w:rFonts w:ascii="Times New Roman" w:hAnsi="Times New Roman" w:cs="Times New Roman"/>
          <w:sz w:val="16"/>
          <w:szCs w:val="16"/>
        </w:rPr>
      </w:pPr>
      <w:r w:rsidRPr="003839A6">
        <w:rPr>
          <w:rFonts w:ascii="Times New Roman" w:hAnsi="Times New Roman" w:cs="Times New Roman"/>
          <w:sz w:val="16"/>
          <w:szCs w:val="16"/>
        </w:rPr>
        <w:t>Администрации Пчевжинское сельское поселение  Киришского муниципального района обеспечить работу сотрудников в количестве 50 процентов численного состава органа власти, оставшимся сотрудникам осуществлять трудовую деятельность с использованием средств удаленного доступа.</w:t>
      </w:r>
    </w:p>
    <w:p w:rsidR="003839A6" w:rsidRPr="003839A6" w:rsidRDefault="003839A6" w:rsidP="00950259">
      <w:pPr>
        <w:pStyle w:val="24"/>
        <w:numPr>
          <w:ilvl w:val="0"/>
          <w:numId w:val="29"/>
        </w:numPr>
        <w:shd w:val="clear" w:color="auto" w:fill="auto"/>
        <w:tabs>
          <w:tab w:val="left" w:pos="851"/>
          <w:tab w:val="left" w:pos="1058"/>
        </w:tabs>
        <w:spacing w:line="240" w:lineRule="auto"/>
        <w:ind w:left="1429" w:hanging="360"/>
        <w:rPr>
          <w:rFonts w:ascii="Times New Roman" w:hAnsi="Times New Roman" w:cs="Times New Roman"/>
          <w:sz w:val="16"/>
          <w:szCs w:val="16"/>
        </w:rPr>
      </w:pPr>
      <w:r w:rsidRPr="003839A6">
        <w:rPr>
          <w:rFonts w:ascii="Times New Roman" w:hAnsi="Times New Roman" w:cs="Times New Roman"/>
          <w:sz w:val="16"/>
          <w:szCs w:val="16"/>
        </w:rPr>
        <w:t>Опубликовать настоящее постановление в газете «Лесная республика» и разместить на официальном сайте администрации Пчевжинское сельское поселение</w:t>
      </w:r>
    </w:p>
    <w:p w:rsidR="003839A6" w:rsidRPr="003839A6" w:rsidRDefault="00ED2612" w:rsidP="003839A6">
      <w:pPr>
        <w:pStyle w:val="24"/>
        <w:shd w:val="clear" w:color="auto" w:fill="auto"/>
        <w:tabs>
          <w:tab w:val="left" w:pos="851"/>
        </w:tabs>
        <w:spacing w:line="240" w:lineRule="auto"/>
        <w:rPr>
          <w:rFonts w:ascii="Times New Roman" w:hAnsi="Times New Roman" w:cs="Times New Roman"/>
          <w:sz w:val="16"/>
          <w:szCs w:val="16"/>
        </w:rPr>
      </w:pPr>
      <w:r>
        <w:rPr>
          <w:rFonts w:ascii="Times New Roman" w:eastAsia="Arial Unicode MS" w:hAnsi="Times New Roman" w:cs="Times New Roman"/>
          <w:sz w:val="16"/>
          <w:szCs w:val="16"/>
        </w:rPr>
        <w:t xml:space="preserve">          </w:t>
      </w:r>
      <w:r w:rsidR="003839A6">
        <w:rPr>
          <w:rFonts w:ascii="Times New Roman" w:eastAsia="Arial Unicode MS" w:hAnsi="Times New Roman" w:cs="Times New Roman"/>
          <w:sz w:val="16"/>
          <w:szCs w:val="16"/>
        </w:rPr>
        <w:t xml:space="preserve">3. </w:t>
      </w:r>
      <w:r w:rsidR="003839A6" w:rsidRPr="003839A6">
        <w:rPr>
          <w:rFonts w:ascii="Times New Roman" w:hAnsi="Times New Roman" w:cs="Times New Roman"/>
          <w:sz w:val="16"/>
          <w:szCs w:val="16"/>
        </w:rPr>
        <w:t>Настоящее постановление вступает в силу после его официального опубликования, распространяет свое действие на отношения, возникшие с 30 марта 2020 года.</w:t>
      </w:r>
    </w:p>
    <w:p w:rsidR="003839A6" w:rsidRPr="003839A6" w:rsidRDefault="003839A6" w:rsidP="003839A6">
      <w:pPr>
        <w:pStyle w:val="42"/>
        <w:shd w:val="clear" w:color="auto" w:fill="auto"/>
        <w:spacing w:line="240" w:lineRule="auto"/>
        <w:rPr>
          <w:rFonts w:ascii="Times New Roman" w:hAnsi="Times New Roman" w:cs="Times New Roman"/>
          <w:b/>
          <w:sz w:val="16"/>
          <w:szCs w:val="16"/>
        </w:rPr>
      </w:pPr>
      <w:r w:rsidRPr="003839A6">
        <w:rPr>
          <w:rFonts w:ascii="Times New Roman" w:hAnsi="Times New Roman" w:cs="Times New Roman"/>
          <w:sz w:val="16"/>
          <w:szCs w:val="16"/>
        </w:rPr>
        <w:t xml:space="preserve">     4.      </w:t>
      </w:r>
      <w:proofErr w:type="gramStart"/>
      <w:r w:rsidRPr="003839A6">
        <w:rPr>
          <w:rFonts w:ascii="Times New Roman" w:hAnsi="Times New Roman" w:cs="Times New Roman"/>
          <w:sz w:val="16"/>
          <w:szCs w:val="16"/>
        </w:rPr>
        <w:t>Контроль за</w:t>
      </w:r>
      <w:proofErr w:type="gramEnd"/>
      <w:r w:rsidRPr="003839A6">
        <w:rPr>
          <w:rFonts w:ascii="Times New Roman" w:hAnsi="Times New Roman" w:cs="Times New Roman"/>
          <w:sz w:val="16"/>
          <w:szCs w:val="16"/>
        </w:rPr>
        <w:t xml:space="preserve"> использованием постановления оставляю за собой.</w:t>
      </w:r>
    </w:p>
    <w:p w:rsidR="003839A6" w:rsidRPr="003839A6" w:rsidRDefault="003839A6" w:rsidP="003839A6">
      <w:pPr>
        <w:pStyle w:val="42"/>
        <w:shd w:val="clear" w:color="auto" w:fill="auto"/>
        <w:spacing w:line="190" w:lineRule="exact"/>
        <w:rPr>
          <w:rFonts w:ascii="Times New Roman" w:hAnsi="Times New Roman" w:cs="Times New Roman"/>
          <w:b/>
          <w:sz w:val="16"/>
          <w:szCs w:val="16"/>
        </w:rPr>
      </w:pPr>
      <w:r w:rsidRPr="003839A6">
        <w:rPr>
          <w:rFonts w:ascii="Times New Roman" w:hAnsi="Times New Roman" w:cs="Times New Roman"/>
          <w:sz w:val="16"/>
          <w:szCs w:val="16"/>
        </w:rPr>
        <w:t>ВРОИ главы администрации                                                                           Поподько Х.Х.</w:t>
      </w:r>
    </w:p>
    <w:p w:rsidR="003839A6" w:rsidRPr="003839A6" w:rsidRDefault="003839A6" w:rsidP="003839A6">
      <w:pPr>
        <w:pStyle w:val="42"/>
        <w:shd w:val="clear" w:color="auto" w:fill="auto"/>
        <w:spacing w:line="190" w:lineRule="exact"/>
        <w:rPr>
          <w:rFonts w:ascii="Times New Roman" w:hAnsi="Times New Roman" w:cs="Times New Roman"/>
          <w:b/>
          <w:sz w:val="16"/>
          <w:szCs w:val="16"/>
        </w:rPr>
      </w:pPr>
    </w:p>
    <w:p w:rsidR="003839A6" w:rsidRDefault="00ED2612" w:rsidP="003839A6">
      <w:pPr>
        <w:pStyle w:val="24"/>
        <w:shd w:val="clear" w:color="auto" w:fill="auto"/>
        <w:spacing w:line="240" w:lineRule="auto"/>
        <w:rPr>
          <w:rFonts w:ascii="Times New Roman" w:hAnsi="Times New Roman" w:cs="Times New Roman"/>
          <w:b/>
          <w:sz w:val="18"/>
          <w:szCs w:val="18"/>
        </w:rPr>
      </w:pPr>
      <w:r w:rsidRPr="00ED2612">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740A6A">
        <w:rPr>
          <w:rFonts w:ascii="Times New Roman" w:hAnsi="Times New Roman" w:cs="Times New Roman"/>
          <w:b/>
          <w:sz w:val="18"/>
          <w:szCs w:val="18"/>
        </w:rPr>
        <w:t>БЛАСТИ от 30</w:t>
      </w:r>
      <w:r w:rsidRPr="00ED2612">
        <w:rPr>
          <w:rFonts w:ascii="Times New Roman" w:hAnsi="Times New Roman" w:cs="Times New Roman"/>
          <w:b/>
          <w:sz w:val="18"/>
          <w:szCs w:val="18"/>
        </w:rPr>
        <w:t xml:space="preserve"> марта 2020 года № 47 о запрете пала сухой травы на территории Пчевжинского сельского поселения</w:t>
      </w:r>
      <w:r>
        <w:rPr>
          <w:rFonts w:ascii="Times New Roman" w:hAnsi="Times New Roman" w:cs="Times New Roman"/>
          <w:b/>
          <w:sz w:val="18"/>
          <w:szCs w:val="18"/>
        </w:rPr>
        <w:t>.</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С целью предупреждения возникновения пожаров, локализации и ликвидации уже возникших возгораний сухой травы на территории Пчевжинского сельского поселения, Администрация Пчевжинского сельского поселения</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ПОСТАНОВЛЯЕТ:</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1. Запретить пал сухой травы на территории Пчевжинского сельского поселения.</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2. Проинформировать старост населенных пунктов поселения о запрете пала сухой травы и необходимых действиях:</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2.1. разъяснение жителям населенных пунктов о запрете пала сухой травы;</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2.2. информирование Администрации Пчевжинского сельского поселения о случаях самовольного пала сухой травы;</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2.3. принятие необходимых мер и действий при возникновении возгораний сухой травы для локализации и ликвидации возгорания.</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3. Опубликовать настоящее постановление в газете «Лесная республика».</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4. Настоящее постановление вступает в силу со дня его принятия.</w:t>
      </w:r>
    </w:p>
    <w:p w:rsidR="00ED2612" w:rsidRPr="00ED2612" w:rsidRDefault="00ED2612" w:rsidP="00ED2612">
      <w:pPr>
        <w:ind w:firstLine="708"/>
        <w:jc w:val="both"/>
        <w:rPr>
          <w:rFonts w:ascii="Times New Roman" w:hAnsi="Times New Roman" w:cs="Times New Roman"/>
          <w:sz w:val="16"/>
          <w:szCs w:val="16"/>
        </w:rPr>
      </w:pPr>
      <w:r w:rsidRPr="00ED2612">
        <w:rPr>
          <w:rFonts w:ascii="Times New Roman" w:hAnsi="Times New Roman" w:cs="Times New Roman"/>
          <w:sz w:val="16"/>
          <w:szCs w:val="16"/>
        </w:rPr>
        <w:t xml:space="preserve">5. </w:t>
      </w:r>
      <w:proofErr w:type="gramStart"/>
      <w:r w:rsidRPr="00ED2612">
        <w:rPr>
          <w:rFonts w:ascii="Times New Roman" w:hAnsi="Times New Roman" w:cs="Times New Roman"/>
          <w:sz w:val="16"/>
          <w:szCs w:val="16"/>
        </w:rPr>
        <w:t>Контроль за</w:t>
      </w:r>
      <w:proofErr w:type="gramEnd"/>
      <w:r w:rsidRPr="00ED2612">
        <w:rPr>
          <w:rFonts w:ascii="Times New Roman" w:hAnsi="Times New Roman" w:cs="Times New Roman"/>
          <w:sz w:val="16"/>
          <w:szCs w:val="16"/>
        </w:rPr>
        <w:t xml:space="preserve"> исполнением настоящего постановления оставляю за собой.</w:t>
      </w:r>
    </w:p>
    <w:p w:rsidR="00ED2612" w:rsidRDefault="00ED2612" w:rsidP="00ED2612">
      <w:pPr>
        <w:jc w:val="both"/>
        <w:rPr>
          <w:rFonts w:ascii="Times New Roman" w:hAnsi="Times New Roman" w:cs="Times New Roman"/>
          <w:sz w:val="16"/>
          <w:szCs w:val="16"/>
        </w:rPr>
      </w:pPr>
      <w:r w:rsidRPr="00ED2612">
        <w:rPr>
          <w:rFonts w:ascii="Times New Roman" w:hAnsi="Times New Roman" w:cs="Times New Roman"/>
          <w:sz w:val="16"/>
          <w:szCs w:val="16"/>
        </w:rPr>
        <w:t>Глава администрации</w:t>
      </w:r>
      <w:r w:rsidRPr="00ED2612">
        <w:rPr>
          <w:rFonts w:ascii="Times New Roman" w:hAnsi="Times New Roman" w:cs="Times New Roman"/>
          <w:sz w:val="16"/>
          <w:szCs w:val="16"/>
        </w:rPr>
        <w:tab/>
      </w:r>
      <w:r w:rsidRPr="00ED2612">
        <w:rPr>
          <w:rFonts w:ascii="Times New Roman" w:hAnsi="Times New Roman" w:cs="Times New Roman"/>
          <w:sz w:val="16"/>
          <w:szCs w:val="16"/>
        </w:rPr>
        <w:tab/>
      </w:r>
      <w:r w:rsidRPr="00ED2612">
        <w:rPr>
          <w:rFonts w:ascii="Times New Roman" w:hAnsi="Times New Roman" w:cs="Times New Roman"/>
          <w:sz w:val="16"/>
          <w:szCs w:val="16"/>
        </w:rPr>
        <w:tab/>
      </w:r>
      <w:r w:rsidRPr="00ED2612">
        <w:rPr>
          <w:rFonts w:ascii="Times New Roman" w:hAnsi="Times New Roman" w:cs="Times New Roman"/>
          <w:sz w:val="16"/>
          <w:szCs w:val="16"/>
        </w:rPr>
        <w:tab/>
      </w:r>
      <w:r w:rsidRPr="00ED2612">
        <w:rPr>
          <w:rFonts w:ascii="Times New Roman" w:hAnsi="Times New Roman" w:cs="Times New Roman"/>
          <w:sz w:val="16"/>
          <w:szCs w:val="16"/>
        </w:rPr>
        <w:tab/>
      </w:r>
      <w:r w:rsidRPr="00ED2612">
        <w:rPr>
          <w:rFonts w:ascii="Times New Roman" w:hAnsi="Times New Roman" w:cs="Times New Roman"/>
          <w:sz w:val="16"/>
          <w:szCs w:val="16"/>
        </w:rPr>
        <w:tab/>
      </w:r>
      <w:r w:rsidRPr="00ED2612">
        <w:rPr>
          <w:rFonts w:ascii="Times New Roman" w:hAnsi="Times New Roman" w:cs="Times New Roman"/>
          <w:sz w:val="16"/>
          <w:szCs w:val="16"/>
        </w:rPr>
        <w:tab/>
        <w:t>Харитонова А.В.</w:t>
      </w:r>
    </w:p>
    <w:p w:rsidR="00ED2612" w:rsidRPr="00ED2612" w:rsidRDefault="00ED2612" w:rsidP="00ED2612">
      <w:pPr>
        <w:jc w:val="both"/>
        <w:rPr>
          <w:rFonts w:ascii="Times New Roman" w:hAnsi="Times New Roman" w:cs="Times New Roman"/>
          <w:sz w:val="16"/>
          <w:szCs w:val="16"/>
        </w:rPr>
      </w:pPr>
    </w:p>
    <w:p w:rsidR="00ED2612" w:rsidRDefault="00ED2612" w:rsidP="003839A6">
      <w:pPr>
        <w:pStyle w:val="24"/>
        <w:shd w:val="clear" w:color="auto" w:fill="auto"/>
        <w:spacing w:line="240" w:lineRule="auto"/>
        <w:rPr>
          <w:rFonts w:ascii="Times New Roman" w:hAnsi="Times New Roman" w:cs="Times New Roman"/>
          <w:b/>
          <w:sz w:val="16"/>
          <w:szCs w:val="16"/>
        </w:rPr>
      </w:pPr>
      <w:proofErr w:type="gramStart"/>
      <w:r w:rsidRPr="00A078D9">
        <w:rPr>
          <w:rFonts w:ascii="Times New Roman" w:hAnsi="Times New Roman" w:cs="Times New Roman"/>
          <w:b/>
          <w:sz w:val="16"/>
          <w:szCs w:val="16"/>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740A6A">
        <w:rPr>
          <w:rFonts w:ascii="Times New Roman" w:hAnsi="Times New Roman" w:cs="Times New Roman"/>
          <w:b/>
          <w:sz w:val="16"/>
          <w:szCs w:val="16"/>
        </w:rPr>
        <w:t>БЛАСТИ от 30</w:t>
      </w:r>
      <w:r w:rsidRPr="00A078D9">
        <w:rPr>
          <w:rFonts w:ascii="Times New Roman" w:hAnsi="Times New Roman" w:cs="Times New Roman"/>
          <w:b/>
          <w:sz w:val="16"/>
          <w:szCs w:val="16"/>
        </w:rPr>
        <w:t xml:space="preserve"> марта 2020 года № 48 </w:t>
      </w:r>
      <w:r w:rsidR="00A078D9" w:rsidRPr="00A078D9">
        <w:rPr>
          <w:rFonts w:ascii="Times New Roman" w:hAnsi="Times New Roman" w:cs="Times New Roman"/>
          <w:b/>
          <w:sz w:val="16"/>
          <w:szCs w:val="16"/>
        </w:rPr>
        <w:t>о внесении изменений в постановление администрации от 18.03.2020 № 42 «О введении на территории Пчевжинского сельского поселения Киришского муниципального района Ленинградской области режима повышенной готовности для органов управления и сил подсистемы РСЧС и некоторых мерах по предотвращению распространения новой коронавирусной инфекции (2019-nCoV) на</w:t>
      </w:r>
      <w:proofErr w:type="gramEnd"/>
      <w:r w:rsidR="00A078D9" w:rsidRPr="00A078D9">
        <w:rPr>
          <w:rFonts w:ascii="Times New Roman" w:hAnsi="Times New Roman" w:cs="Times New Roman"/>
          <w:b/>
          <w:sz w:val="16"/>
          <w:szCs w:val="16"/>
        </w:rPr>
        <w:t xml:space="preserve"> территории поселения»</w:t>
      </w:r>
      <w:r w:rsidR="00A078D9">
        <w:rPr>
          <w:rFonts w:ascii="Times New Roman" w:hAnsi="Times New Roman" w:cs="Times New Roman"/>
          <w:b/>
          <w:sz w:val="16"/>
          <w:szCs w:val="16"/>
        </w:rPr>
        <w:t>.</w:t>
      </w:r>
    </w:p>
    <w:p w:rsidR="00A078D9" w:rsidRPr="00A078D9" w:rsidRDefault="00A078D9" w:rsidP="00A078D9">
      <w:pPr>
        <w:tabs>
          <w:tab w:val="left" w:pos="1134"/>
        </w:tabs>
        <w:autoSpaceDE w:val="0"/>
        <w:autoSpaceDN w:val="0"/>
        <w:adjustRightInd w:val="0"/>
        <w:ind w:firstLine="709"/>
        <w:jc w:val="both"/>
        <w:rPr>
          <w:rFonts w:ascii="Times New Roman" w:eastAsia="Sylfaen" w:hAnsi="Times New Roman" w:cs="Times New Roman"/>
          <w:sz w:val="16"/>
          <w:szCs w:val="16"/>
        </w:rPr>
      </w:pPr>
      <w:proofErr w:type="gramStart"/>
      <w:r w:rsidRPr="00A078D9">
        <w:rPr>
          <w:rFonts w:ascii="Times New Roman" w:eastAsia="Sylfaen" w:hAnsi="Times New Roman" w:cs="Times New Roman"/>
          <w:sz w:val="16"/>
          <w:szCs w:val="16"/>
        </w:rPr>
        <w:t xml:space="preserve">В соответствии с постановлением </w:t>
      </w:r>
      <w:r w:rsidRPr="00A078D9">
        <w:rPr>
          <w:rFonts w:ascii="Times New Roman" w:eastAsia="Calibri" w:hAnsi="Times New Roman" w:cs="Times New Roman"/>
          <w:sz w:val="16"/>
          <w:szCs w:val="16"/>
          <w:lang w:eastAsia="en-US"/>
        </w:rPr>
        <w:t>Правительства Ленинградской области</w:t>
      </w:r>
      <w:r w:rsidRPr="00A078D9">
        <w:rPr>
          <w:rFonts w:ascii="Times New Roman" w:eastAsia="Calibri" w:hAnsi="Times New Roman" w:cs="Times New Roman"/>
          <w:sz w:val="16"/>
          <w:szCs w:val="16"/>
          <w:lang w:eastAsia="en-US"/>
        </w:rPr>
        <w:br/>
        <w:t>от 19.03.2020 № 131 «О внесении изменений в постановление Правительства Ленинградской области от 13 марта 2020 года № 117 «О введении на территории Ленинградской области режима повышенной готовности для органов управления и сил Ленинградской областной подсистемы РСЧС и некоторых мерах по предотвращению распространения новой коронавирусной инфекции (2019-nCoV) на территории Ленинградской области»</w:t>
      </w:r>
      <w:r w:rsidRPr="00A078D9">
        <w:rPr>
          <w:rFonts w:ascii="Times New Roman" w:eastAsia="Sylfaen" w:hAnsi="Times New Roman" w:cs="Times New Roman"/>
          <w:sz w:val="16"/>
          <w:szCs w:val="16"/>
          <w:lang w:eastAsia="en-US" w:bidi="en-US"/>
        </w:rPr>
        <w:t>,</w:t>
      </w:r>
      <w:r w:rsidRPr="00A078D9">
        <w:rPr>
          <w:rFonts w:ascii="Times New Roman" w:hAnsi="Times New Roman" w:cs="Times New Roman"/>
          <w:sz w:val="16"/>
          <w:szCs w:val="16"/>
        </w:rPr>
        <w:t xml:space="preserve"> постановлением администрации муниципального образования</w:t>
      </w:r>
      <w:proofErr w:type="gramEnd"/>
      <w:r w:rsidRPr="00A078D9">
        <w:rPr>
          <w:rFonts w:ascii="Times New Roman" w:hAnsi="Times New Roman" w:cs="Times New Roman"/>
          <w:sz w:val="16"/>
          <w:szCs w:val="16"/>
        </w:rPr>
        <w:t xml:space="preserve"> </w:t>
      </w:r>
      <w:proofErr w:type="gramStart"/>
      <w:r w:rsidRPr="00A078D9">
        <w:rPr>
          <w:rFonts w:ascii="Times New Roman" w:hAnsi="Times New Roman" w:cs="Times New Roman"/>
          <w:sz w:val="16"/>
          <w:szCs w:val="16"/>
        </w:rPr>
        <w:t>Киришский муниципальный район Ленинградской области от 17 марта 20202 года № 505 «О введении на территории Киришского муниципального района Ленинградской области режима повышенной готовности для органов управления и сил подсистемы РСЧС и некоторых мерах по предотвращению распространения новой коронавирусной инфекции (2019-nCoV) на территории Киришского муниципального района Ленинградской области»,</w:t>
      </w:r>
      <w:r w:rsidRPr="00A078D9">
        <w:rPr>
          <w:rFonts w:ascii="Times New Roman" w:eastAsia="Sylfaen" w:hAnsi="Times New Roman" w:cs="Times New Roman"/>
          <w:sz w:val="16"/>
          <w:szCs w:val="16"/>
          <w:lang w:eastAsia="en-US" w:bidi="en-US"/>
        </w:rPr>
        <w:t xml:space="preserve"> </w:t>
      </w:r>
      <w:r w:rsidRPr="00A078D9">
        <w:rPr>
          <w:rFonts w:ascii="Times New Roman" w:eastAsia="Sylfaen" w:hAnsi="Times New Roman" w:cs="Times New Roman"/>
          <w:sz w:val="16"/>
          <w:szCs w:val="16"/>
        </w:rPr>
        <w:t xml:space="preserve">в целях защиты населения Пчевжинского сельского поселения </w:t>
      </w:r>
      <w:r w:rsidRPr="00A078D9">
        <w:rPr>
          <w:rFonts w:ascii="Times New Roman" w:hAnsi="Times New Roman" w:cs="Times New Roman"/>
          <w:sz w:val="16"/>
          <w:szCs w:val="16"/>
        </w:rPr>
        <w:t>Киришского</w:t>
      </w:r>
      <w:r w:rsidRPr="00A078D9">
        <w:rPr>
          <w:rFonts w:ascii="Times New Roman" w:eastAsia="Sylfaen" w:hAnsi="Times New Roman" w:cs="Times New Roman"/>
          <w:sz w:val="16"/>
          <w:szCs w:val="16"/>
        </w:rPr>
        <w:t xml:space="preserve"> муниципального района Ленинградской области и</w:t>
      </w:r>
      <w:proofErr w:type="gramEnd"/>
      <w:r w:rsidRPr="00A078D9">
        <w:rPr>
          <w:rFonts w:ascii="Times New Roman" w:eastAsia="Sylfaen" w:hAnsi="Times New Roman" w:cs="Times New Roman"/>
          <w:sz w:val="16"/>
          <w:szCs w:val="16"/>
        </w:rPr>
        <w:t xml:space="preserve"> создания условий для предупреждения возникновения чрезвычайной ситуации администрация Пчевжинского сельского поселения  </w:t>
      </w:r>
      <w:r w:rsidRPr="00A078D9">
        <w:rPr>
          <w:rFonts w:ascii="Times New Roman" w:eastAsia="Sylfaen" w:hAnsi="Times New Roman" w:cs="Times New Roman"/>
          <w:b/>
          <w:sz w:val="16"/>
          <w:szCs w:val="16"/>
        </w:rPr>
        <w:t>ПОСТАНОВЛЯЕТ:</w:t>
      </w:r>
    </w:p>
    <w:p w:rsidR="00A078D9" w:rsidRPr="00A078D9" w:rsidRDefault="00A078D9" w:rsidP="00950259">
      <w:pPr>
        <w:numPr>
          <w:ilvl w:val="0"/>
          <w:numId w:val="30"/>
        </w:numPr>
        <w:tabs>
          <w:tab w:val="left" w:pos="1134"/>
        </w:tabs>
        <w:ind w:left="0" w:firstLine="709"/>
        <w:contextualSpacing/>
        <w:jc w:val="both"/>
        <w:rPr>
          <w:rFonts w:ascii="Times New Roman" w:hAnsi="Times New Roman" w:cs="Times New Roman"/>
          <w:sz w:val="16"/>
          <w:szCs w:val="16"/>
        </w:rPr>
      </w:pPr>
      <w:r w:rsidRPr="00A078D9">
        <w:rPr>
          <w:rFonts w:ascii="Times New Roman" w:eastAsia="Sylfaen" w:hAnsi="Times New Roman" w:cs="Times New Roman"/>
          <w:sz w:val="16"/>
          <w:szCs w:val="16"/>
        </w:rPr>
        <w:t xml:space="preserve">Внести изменения в </w:t>
      </w:r>
      <w:r w:rsidRPr="00A078D9">
        <w:rPr>
          <w:rFonts w:ascii="Times New Roman" w:hAnsi="Times New Roman" w:cs="Times New Roman"/>
          <w:sz w:val="16"/>
          <w:szCs w:val="16"/>
        </w:rPr>
        <w:t>постановление администрации от 18.03.2020 № 42</w:t>
      </w:r>
      <w:r w:rsidRPr="00A078D9">
        <w:rPr>
          <w:rFonts w:ascii="Times New Roman" w:hAnsi="Times New Roman" w:cs="Times New Roman"/>
          <w:b/>
          <w:sz w:val="16"/>
          <w:szCs w:val="16"/>
        </w:rPr>
        <w:br/>
      </w:r>
      <w:r w:rsidRPr="00A078D9">
        <w:rPr>
          <w:rFonts w:ascii="Times New Roman" w:hAnsi="Times New Roman" w:cs="Times New Roman"/>
          <w:sz w:val="16"/>
          <w:szCs w:val="16"/>
        </w:rPr>
        <w:t>««О введении на территории Пчевжинского сельского поселения Киришского муниципального района Ленинградской области режима повышенной готовности для органов управления и сил подсистемы РСЧС и некоторых мерах по предотвращению распространения новой коронавирусной инфекции (2019-nCoV) на территории поселения»» (далее – постановление):</w:t>
      </w:r>
    </w:p>
    <w:p w:rsidR="00A078D9" w:rsidRPr="00A078D9" w:rsidRDefault="00A078D9" w:rsidP="00950259">
      <w:pPr>
        <w:widowControl/>
        <w:numPr>
          <w:ilvl w:val="1"/>
          <w:numId w:val="30"/>
        </w:numPr>
        <w:tabs>
          <w:tab w:val="left" w:pos="1134"/>
        </w:tabs>
        <w:autoSpaceDE w:val="0"/>
        <w:autoSpaceDN w:val="0"/>
        <w:adjustRightInd w:val="0"/>
        <w:ind w:left="0" w:firstLine="709"/>
        <w:contextualSpacing/>
        <w:jc w:val="both"/>
        <w:rPr>
          <w:rFonts w:ascii="Times New Roman" w:eastAsia="Calibri" w:hAnsi="Times New Roman" w:cs="Times New Roman"/>
          <w:sz w:val="16"/>
          <w:szCs w:val="16"/>
          <w:lang w:eastAsia="en-US"/>
        </w:rPr>
      </w:pPr>
      <w:r w:rsidRPr="00A078D9">
        <w:rPr>
          <w:rFonts w:ascii="Times New Roman" w:hAnsi="Times New Roman" w:cs="Times New Roman"/>
          <w:sz w:val="16"/>
          <w:szCs w:val="16"/>
        </w:rPr>
        <w:t xml:space="preserve"> в наименовании постановления термин </w:t>
      </w:r>
      <w:r w:rsidRPr="00A078D9">
        <w:rPr>
          <w:rFonts w:ascii="Times New Roman" w:eastAsia="Calibri" w:hAnsi="Times New Roman" w:cs="Times New Roman"/>
          <w:sz w:val="16"/>
          <w:szCs w:val="16"/>
          <w:lang w:eastAsia="en-US"/>
        </w:rPr>
        <w:t>«(2019-nCoV)» заменить термином «COVID-19»;</w:t>
      </w:r>
    </w:p>
    <w:p w:rsidR="00A078D9" w:rsidRPr="00A078D9" w:rsidRDefault="00A078D9" w:rsidP="00950259">
      <w:pPr>
        <w:widowControl/>
        <w:numPr>
          <w:ilvl w:val="1"/>
          <w:numId w:val="30"/>
        </w:numPr>
        <w:tabs>
          <w:tab w:val="left" w:pos="1134"/>
        </w:tabs>
        <w:autoSpaceDE w:val="0"/>
        <w:autoSpaceDN w:val="0"/>
        <w:adjustRightInd w:val="0"/>
        <w:ind w:left="0" w:firstLine="709"/>
        <w:contextualSpacing/>
        <w:jc w:val="both"/>
        <w:rPr>
          <w:rFonts w:ascii="Times New Roman" w:eastAsia="Calibri" w:hAnsi="Times New Roman" w:cs="Times New Roman"/>
          <w:sz w:val="16"/>
          <w:szCs w:val="16"/>
          <w:lang w:eastAsia="en-US"/>
        </w:rPr>
      </w:pPr>
      <w:r w:rsidRPr="00A078D9">
        <w:rPr>
          <w:rFonts w:ascii="Times New Roman" w:hAnsi="Times New Roman" w:cs="Times New Roman"/>
          <w:sz w:val="16"/>
          <w:szCs w:val="16"/>
        </w:rPr>
        <w:t xml:space="preserve">в преамбуле постановления слова </w:t>
      </w:r>
      <w:r w:rsidRPr="00A078D9">
        <w:rPr>
          <w:rFonts w:ascii="Times New Roman" w:eastAsia="Calibri" w:hAnsi="Times New Roman" w:cs="Times New Roman"/>
          <w:sz w:val="16"/>
          <w:szCs w:val="16"/>
          <w:lang w:eastAsia="en-US"/>
        </w:rPr>
        <w:t>«распространения в Пчевжинском сельском поселении Киришского муниципального района Ленинградской области» новой коронавирусной инфекции</w:t>
      </w:r>
      <w:r w:rsidRPr="00A078D9">
        <w:rPr>
          <w:rFonts w:ascii="Times New Roman" w:eastAsia="Calibri" w:hAnsi="Times New Roman" w:cs="Times New Roman"/>
          <w:sz w:val="16"/>
          <w:szCs w:val="16"/>
          <w:lang w:eastAsia="en-US"/>
        </w:rPr>
        <w:br/>
        <w:t>(2019-nCoV)» заменить словами «распространения в Пчевжинском сельском поселении Киришского муниципального района Ленинградской области новой коронавирусной инфекции COVID-19»;</w:t>
      </w:r>
    </w:p>
    <w:p w:rsidR="00A078D9" w:rsidRPr="00A078D9" w:rsidRDefault="00A078D9" w:rsidP="00950259">
      <w:pPr>
        <w:numPr>
          <w:ilvl w:val="1"/>
          <w:numId w:val="30"/>
        </w:numPr>
        <w:tabs>
          <w:tab w:val="left" w:pos="1134"/>
        </w:tabs>
        <w:ind w:left="0" w:firstLine="709"/>
        <w:contextualSpacing/>
        <w:jc w:val="both"/>
        <w:rPr>
          <w:rFonts w:ascii="Times New Roman" w:hAnsi="Times New Roman" w:cs="Times New Roman"/>
          <w:sz w:val="16"/>
          <w:szCs w:val="16"/>
        </w:rPr>
      </w:pPr>
      <w:r w:rsidRPr="00A078D9">
        <w:rPr>
          <w:rFonts w:ascii="Times New Roman" w:hAnsi="Times New Roman" w:cs="Times New Roman"/>
          <w:sz w:val="16"/>
          <w:szCs w:val="16"/>
        </w:rPr>
        <w:t xml:space="preserve">пункт 2 постановления дополнить абзацем вторым следующего содержания: </w:t>
      </w:r>
    </w:p>
    <w:p w:rsidR="00A078D9" w:rsidRPr="00A078D9" w:rsidRDefault="00A078D9" w:rsidP="00A078D9">
      <w:pPr>
        <w:tabs>
          <w:tab w:val="left" w:pos="1134"/>
        </w:tabs>
        <w:ind w:firstLine="709"/>
        <w:contextualSpacing/>
        <w:jc w:val="both"/>
        <w:rPr>
          <w:rFonts w:ascii="Times New Roman" w:hAnsi="Times New Roman" w:cs="Times New Roman"/>
          <w:sz w:val="16"/>
          <w:szCs w:val="16"/>
        </w:rPr>
      </w:pPr>
      <w:r w:rsidRPr="00A078D9">
        <w:rPr>
          <w:rFonts w:ascii="Times New Roman" w:hAnsi="Times New Roman" w:cs="Times New Roman"/>
          <w:sz w:val="16"/>
          <w:szCs w:val="16"/>
        </w:rPr>
        <w:t xml:space="preserve"> «Временно, до особого распоряжения, приостановить предоставление услуг, предусматривающих проведение спортивных, досуговых, экскурсионных мероприятий</w:t>
      </w:r>
      <w:r w:rsidRPr="00A078D9">
        <w:rPr>
          <w:rFonts w:ascii="Times New Roman" w:hAnsi="Times New Roman" w:cs="Times New Roman"/>
          <w:sz w:val="16"/>
          <w:szCs w:val="16"/>
        </w:rPr>
        <w:br/>
        <w:t>и групповых занятий, проведение образовательного процесса в очной форме</w:t>
      </w:r>
      <w:r w:rsidRPr="00A078D9">
        <w:rPr>
          <w:rFonts w:ascii="Times New Roman" w:hAnsi="Times New Roman" w:cs="Times New Roman"/>
          <w:sz w:val="16"/>
          <w:szCs w:val="16"/>
        </w:rPr>
        <w:br/>
        <w:t>в общеобразовательных организациях Киришского муниципального района, организациях дополнительного образования (секциях, кружках и пр.), оказание банных услуг</w:t>
      </w:r>
      <w:r w:rsidRPr="00A078D9">
        <w:rPr>
          <w:rFonts w:ascii="Times New Roman" w:hAnsi="Times New Roman" w:cs="Times New Roman"/>
          <w:sz w:val="16"/>
          <w:szCs w:val="16"/>
        </w:rPr>
        <w:br/>
        <w:t>МП ККП п. Пчевжа».</w:t>
      </w:r>
    </w:p>
    <w:p w:rsidR="00A078D9" w:rsidRPr="00A078D9" w:rsidRDefault="00A078D9" w:rsidP="00950259">
      <w:pPr>
        <w:numPr>
          <w:ilvl w:val="0"/>
          <w:numId w:val="30"/>
        </w:numPr>
        <w:tabs>
          <w:tab w:val="left" w:pos="1134"/>
          <w:tab w:val="left" w:pos="1418"/>
        </w:tabs>
        <w:ind w:left="0" w:firstLine="709"/>
        <w:contextualSpacing/>
        <w:rPr>
          <w:rFonts w:ascii="Times New Roman" w:hAnsi="Times New Roman" w:cs="Times New Roman"/>
          <w:sz w:val="16"/>
          <w:szCs w:val="16"/>
          <w:lang/>
        </w:rPr>
      </w:pPr>
      <w:r w:rsidRPr="00A078D9">
        <w:rPr>
          <w:rFonts w:ascii="Times New Roman" w:hAnsi="Times New Roman" w:cs="Times New Roman"/>
          <w:sz w:val="16"/>
          <w:szCs w:val="16"/>
        </w:rPr>
        <w:t>Настоящее постановление вступает в силу после его официального опубликования и распространяет свое действие на отношения, возникшие с 30 марта 2020 года.</w:t>
      </w:r>
    </w:p>
    <w:p w:rsidR="00A078D9" w:rsidRPr="00A078D9" w:rsidRDefault="00A078D9" w:rsidP="00950259">
      <w:pPr>
        <w:numPr>
          <w:ilvl w:val="0"/>
          <w:numId w:val="30"/>
        </w:numPr>
        <w:tabs>
          <w:tab w:val="left" w:pos="1134"/>
          <w:tab w:val="left" w:pos="1418"/>
        </w:tabs>
        <w:ind w:left="0" w:firstLine="709"/>
        <w:contextualSpacing/>
        <w:jc w:val="both"/>
        <w:rPr>
          <w:rFonts w:ascii="Times New Roman" w:hAnsi="Times New Roman" w:cs="Times New Roman"/>
          <w:sz w:val="16"/>
          <w:szCs w:val="16"/>
          <w:lang/>
        </w:rPr>
      </w:pPr>
      <w:proofErr w:type="gramStart"/>
      <w:r w:rsidRPr="00A078D9">
        <w:rPr>
          <w:rFonts w:ascii="Times New Roman" w:hAnsi="Times New Roman" w:cs="Times New Roman"/>
          <w:sz w:val="16"/>
          <w:szCs w:val="16"/>
        </w:rPr>
        <w:t>Контроль за</w:t>
      </w:r>
      <w:proofErr w:type="gramEnd"/>
      <w:r w:rsidRPr="00A078D9">
        <w:rPr>
          <w:rFonts w:ascii="Times New Roman" w:hAnsi="Times New Roman" w:cs="Times New Roman"/>
          <w:sz w:val="16"/>
          <w:szCs w:val="16"/>
        </w:rPr>
        <w:t xml:space="preserve"> исполнением постановления оставляю за собой.</w:t>
      </w:r>
    </w:p>
    <w:p w:rsidR="00A078D9" w:rsidRPr="00A078D9" w:rsidRDefault="00A078D9" w:rsidP="00A078D9">
      <w:pPr>
        <w:autoSpaceDE w:val="0"/>
        <w:autoSpaceDN w:val="0"/>
        <w:adjustRightInd w:val="0"/>
        <w:spacing w:line="317" w:lineRule="exact"/>
        <w:ind w:left="100" w:right="20"/>
        <w:jc w:val="both"/>
        <w:rPr>
          <w:rFonts w:ascii="Times New Roman" w:hAnsi="Times New Roman" w:cs="Times New Roman"/>
          <w:sz w:val="16"/>
          <w:szCs w:val="16"/>
        </w:rPr>
      </w:pPr>
      <w:r w:rsidRPr="00A078D9">
        <w:rPr>
          <w:rFonts w:ascii="Times New Roman" w:hAnsi="Times New Roman" w:cs="Times New Roman"/>
          <w:sz w:val="16"/>
          <w:szCs w:val="16"/>
        </w:rPr>
        <w:t xml:space="preserve">             4. </w:t>
      </w:r>
      <w:proofErr w:type="gramStart"/>
      <w:r w:rsidRPr="00A078D9">
        <w:rPr>
          <w:rFonts w:ascii="Times New Roman" w:hAnsi="Times New Roman" w:cs="Times New Roman"/>
          <w:sz w:val="16"/>
          <w:szCs w:val="16"/>
        </w:rPr>
        <w:t>Разместить</w:t>
      </w:r>
      <w:proofErr w:type="gramEnd"/>
      <w:r w:rsidRPr="00A078D9">
        <w:rPr>
          <w:rFonts w:ascii="Times New Roman" w:hAnsi="Times New Roman" w:cs="Times New Roman"/>
          <w:sz w:val="16"/>
          <w:szCs w:val="16"/>
        </w:rPr>
        <w:t xml:space="preserve"> настоящее постановление на официальном сайте администрации Пчевжинского сельского поселения и опубликовать в газете «Лесная республика». </w:t>
      </w:r>
    </w:p>
    <w:p w:rsidR="0033648E" w:rsidRPr="004D3C4E" w:rsidRDefault="00A078D9" w:rsidP="004D3C4E">
      <w:pPr>
        <w:rPr>
          <w:rFonts w:ascii="Times New Roman" w:hAnsi="Times New Roman" w:cs="Times New Roman"/>
          <w:sz w:val="16"/>
          <w:szCs w:val="16"/>
        </w:rPr>
      </w:pPr>
      <w:r w:rsidRPr="00A078D9">
        <w:rPr>
          <w:rFonts w:ascii="Times New Roman" w:hAnsi="Times New Roman" w:cs="Times New Roman"/>
          <w:sz w:val="16"/>
          <w:szCs w:val="16"/>
        </w:rPr>
        <w:t>ВРИО главы администрации                                                                                          Поподько Х.Х</w:t>
      </w:r>
      <w:r w:rsidR="004D3C4E">
        <w:rPr>
          <w:rFonts w:ascii="Times New Roman" w:hAnsi="Times New Roman" w:cs="Times New Roman"/>
          <w:sz w:val="16"/>
          <w:szCs w:val="16"/>
        </w:rPr>
        <w:t>.</w:t>
      </w:r>
    </w:p>
    <w:p w:rsidR="00D90311" w:rsidRPr="00D90311" w:rsidRDefault="00D90311" w:rsidP="00BD2758">
      <w:pPr>
        <w:jc w:val="both"/>
        <w:rPr>
          <w:rFonts w:ascii="Times New Roman" w:hAnsi="Times New Roman" w:cs="Times New Roman"/>
          <w:b/>
          <w:sz w:val="18"/>
          <w:szCs w:val="18"/>
        </w:rPr>
      </w:pPr>
    </w:p>
    <w:p w:rsidR="005460AF" w:rsidRPr="00D90311" w:rsidRDefault="005460AF" w:rsidP="005460AF">
      <w:pPr>
        <w:jc w:val="both"/>
        <w:rPr>
          <w:rFonts w:ascii="Times New Roman" w:hAnsi="Times New Roman" w:cs="Times New Roman"/>
          <w:b/>
          <w:sz w:val="18"/>
          <w:szCs w:val="18"/>
        </w:rPr>
      </w:pPr>
    </w:p>
    <w:p w:rsidR="004D3C4E" w:rsidRDefault="004B3ED7" w:rsidP="004D3C4E">
      <w:pPr>
        <w:autoSpaceDE w:val="0"/>
        <w:autoSpaceDN w:val="0"/>
        <w:adjustRightInd w:val="0"/>
        <w:jc w:val="both"/>
        <w:rPr>
          <w:rFonts w:ascii="Times New Roman" w:hAnsi="Times New Roman" w:cs="Times New Roman"/>
          <w:sz w:val="16"/>
          <w:szCs w:val="16"/>
        </w:rPr>
      </w:pPr>
      <w:r w:rsidRPr="004D3C4E">
        <w:rPr>
          <w:rFonts w:ascii="Times New Roman" w:hAnsi="Times New Roman" w:cs="Times New Roman"/>
          <w:b/>
          <w:sz w:val="16"/>
          <w:szCs w:val="16"/>
        </w:rPr>
        <w:t xml:space="preserve">РАСПОРЯЖЕНИЕ АДМИНИСТРАЦИИ МУНИЦИПАЛЬНОГО ОБРАЗОВАНИЯ ПЧЕВЖИНСКОЕ СЕЛЬСКОЕ ПОСЕЛЕНИЕ КИРИШСКОГО МУНИЦИПАЛЬНОГО РАЙОНА ЛЕНИНГРАДСКОЙ ОБЛАСТИ от </w:t>
      </w:r>
      <w:r w:rsidR="004D3C4E" w:rsidRPr="004D3C4E">
        <w:rPr>
          <w:rFonts w:ascii="Times New Roman" w:hAnsi="Times New Roman" w:cs="Times New Roman"/>
          <w:b/>
          <w:sz w:val="16"/>
          <w:szCs w:val="16"/>
        </w:rPr>
        <w:t>19</w:t>
      </w:r>
      <w:r w:rsidRPr="004D3C4E">
        <w:rPr>
          <w:rFonts w:ascii="Times New Roman" w:hAnsi="Times New Roman" w:cs="Times New Roman"/>
          <w:b/>
          <w:sz w:val="16"/>
          <w:szCs w:val="16"/>
        </w:rPr>
        <w:t xml:space="preserve"> марта 2020 года №</w:t>
      </w:r>
      <w:r w:rsidR="004D3C4E" w:rsidRPr="004D3C4E">
        <w:rPr>
          <w:rFonts w:ascii="Times New Roman" w:hAnsi="Times New Roman" w:cs="Times New Roman"/>
          <w:b/>
          <w:sz w:val="16"/>
          <w:szCs w:val="16"/>
        </w:rPr>
        <w:t>38</w:t>
      </w:r>
      <w:r w:rsidRPr="004D3C4E">
        <w:rPr>
          <w:rFonts w:ascii="Times New Roman" w:hAnsi="Times New Roman" w:cs="Times New Roman"/>
          <w:b/>
          <w:sz w:val="16"/>
          <w:szCs w:val="16"/>
        </w:rPr>
        <w:t xml:space="preserve"> </w:t>
      </w:r>
      <w:r w:rsidR="004D3C4E" w:rsidRPr="004D3C4E">
        <w:rPr>
          <w:rFonts w:ascii="Times New Roman" w:hAnsi="Times New Roman" w:cs="Times New Roman"/>
          <w:sz w:val="16"/>
          <w:szCs w:val="16"/>
        </w:rPr>
        <w:t>о внесении дополнений в План нормотворческой деятельности муниципального образования Пчевжинское сельское поселение Киришского муниципального района Ленинградской области на 2019 год, утвержденный</w:t>
      </w:r>
      <w:r w:rsidR="004D3C4E">
        <w:rPr>
          <w:rFonts w:ascii="Times New Roman" w:hAnsi="Times New Roman" w:cs="Times New Roman"/>
          <w:sz w:val="16"/>
          <w:szCs w:val="16"/>
        </w:rPr>
        <w:t xml:space="preserve"> </w:t>
      </w:r>
      <w:r w:rsidR="004D3C4E" w:rsidRPr="004D3C4E">
        <w:rPr>
          <w:rFonts w:ascii="Times New Roman" w:hAnsi="Times New Roman" w:cs="Times New Roman"/>
          <w:sz w:val="16"/>
          <w:szCs w:val="16"/>
        </w:rPr>
        <w:t>распоряжением от 30.12.2019 № 174-рг</w:t>
      </w:r>
      <w:r w:rsidR="004D3C4E">
        <w:rPr>
          <w:rFonts w:ascii="Times New Roman" w:hAnsi="Times New Roman" w:cs="Times New Roman"/>
          <w:sz w:val="16"/>
          <w:szCs w:val="16"/>
        </w:rPr>
        <w:t>.</w:t>
      </w:r>
    </w:p>
    <w:p w:rsidR="004D3C4E" w:rsidRPr="004D3C4E" w:rsidRDefault="004D3C4E" w:rsidP="004D3C4E">
      <w:pPr>
        <w:ind w:firstLine="708"/>
        <w:jc w:val="both"/>
        <w:rPr>
          <w:rFonts w:ascii="Times New Roman" w:hAnsi="Times New Roman" w:cs="Times New Roman"/>
          <w:sz w:val="16"/>
          <w:szCs w:val="16"/>
          <w:shd w:val="clear" w:color="auto" w:fill="FFFFFF"/>
        </w:rPr>
      </w:pPr>
      <w:r w:rsidRPr="004D3C4E">
        <w:rPr>
          <w:rFonts w:ascii="Times New Roman" w:hAnsi="Times New Roman" w:cs="Times New Roman"/>
          <w:sz w:val="16"/>
          <w:szCs w:val="16"/>
          <w:shd w:val="clear" w:color="auto" w:fill="FFFFFF"/>
        </w:rPr>
        <w:t>На основании предложений Киришской городской прокуратуры о внесении дополнений в План деятельности муниципального образования Пчевжинское сельское поселение  Киришского муниципального района Ленинградской области:</w:t>
      </w:r>
    </w:p>
    <w:p w:rsidR="004D3C4E" w:rsidRPr="004D3C4E" w:rsidRDefault="004D3C4E" w:rsidP="004D3C4E">
      <w:pPr>
        <w:ind w:firstLine="708"/>
        <w:jc w:val="both"/>
        <w:rPr>
          <w:rFonts w:ascii="Times New Roman" w:hAnsi="Times New Roman" w:cs="Times New Roman"/>
          <w:sz w:val="16"/>
          <w:szCs w:val="16"/>
          <w:shd w:val="clear" w:color="auto" w:fill="FFFFFF"/>
        </w:rPr>
      </w:pPr>
      <w:r w:rsidRPr="004D3C4E">
        <w:rPr>
          <w:rFonts w:ascii="Times New Roman" w:hAnsi="Times New Roman" w:cs="Times New Roman"/>
          <w:sz w:val="16"/>
          <w:szCs w:val="16"/>
          <w:shd w:val="clear" w:color="auto" w:fill="FFFFFF"/>
        </w:rPr>
        <w:t>1. Внести в  План нормотворческой деятельности муниципального образования Пчевжинское сельское поселение  Киришского муниципального района Ленинградской области на 2020 год, утвержденный распоряжением от 30.12.2019 № 174-рг дополнения согласно приложению.</w:t>
      </w:r>
      <w:r w:rsidRPr="004D3C4E">
        <w:rPr>
          <w:rFonts w:ascii="Times New Roman" w:hAnsi="Times New Roman" w:cs="Times New Roman"/>
          <w:sz w:val="16"/>
          <w:szCs w:val="16"/>
          <w:shd w:val="clear" w:color="auto" w:fill="FFFFFF"/>
        </w:rPr>
        <w:tab/>
      </w:r>
    </w:p>
    <w:p w:rsidR="004D3C4E" w:rsidRPr="004D3C4E" w:rsidRDefault="004D3C4E" w:rsidP="004D3C4E">
      <w:pPr>
        <w:ind w:firstLine="708"/>
        <w:jc w:val="both"/>
        <w:rPr>
          <w:rFonts w:ascii="Times New Roman" w:hAnsi="Times New Roman" w:cs="Times New Roman"/>
          <w:sz w:val="16"/>
          <w:szCs w:val="16"/>
        </w:rPr>
      </w:pPr>
      <w:r w:rsidRPr="004D3C4E">
        <w:rPr>
          <w:rFonts w:ascii="Times New Roman" w:hAnsi="Times New Roman" w:cs="Times New Roman"/>
          <w:sz w:val="16"/>
          <w:szCs w:val="16"/>
          <w:shd w:val="clear" w:color="auto" w:fill="FFFFFF"/>
        </w:rPr>
        <w:t xml:space="preserve">2. </w:t>
      </w:r>
      <w:proofErr w:type="gramStart"/>
      <w:r w:rsidRPr="004D3C4E">
        <w:rPr>
          <w:rFonts w:ascii="Times New Roman" w:hAnsi="Times New Roman" w:cs="Times New Roman"/>
          <w:sz w:val="16"/>
          <w:szCs w:val="16"/>
          <w:shd w:val="clear" w:color="auto" w:fill="FFFFFF"/>
        </w:rPr>
        <w:t>Контроль за</w:t>
      </w:r>
      <w:proofErr w:type="gramEnd"/>
      <w:r w:rsidRPr="004D3C4E">
        <w:rPr>
          <w:rFonts w:ascii="Times New Roman" w:hAnsi="Times New Roman" w:cs="Times New Roman"/>
          <w:sz w:val="16"/>
          <w:szCs w:val="16"/>
          <w:shd w:val="clear" w:color="auto" w:fill="FFFFFF"/>
        </w:rPr>
        <w:t xml:space="preserve"> исполнением настоящего распоряжения оставляю за собой.</w:t>
      </w:r>
    </w:p>
    <w:p w:rsidR="004D3C4E" w:rsidRPr="004D3C4E" w:rsidRDefault="004D3C4E" w:rsidP="004D3C4E">
      <w:pPr>
        <w:rPr>
          <w:rFonts w:ascii="Times New Roman" w:hAnsi="Times New Roman" w:cs="Times New Roman"/>
          <w:sz w:val="16"/>
          <w:szCs w:val="16"/>
        </w:rPr>
      </w:pPr>
      <w:r w:rsidRPr="004D3C4E">
        <w:rPr>
          <w:rFonts w:ascii="Times New Roman" w:hAnsi="Times New Roman" w:cs="Times New Roman"/>
          <w:sz w:val="16"/>
          <w:szCs w:val="16"/>
        </w:rPr>
        <w:t>Глава администрации                                                                                         Харитонова А.В.</w:t>
      </w:r>
    </w:p>
    <w:p w:rsidR="004D3C4E" w:rsidRPr="004D3C4E" w:rsidRDefault="004D3C4E" w:rsidP="004D3C4E">
      <w:pPr>
        <w:rPr>
          <w:rFonts w:ascii="Times New Roman" w:hAnsi="Times New Roman" w:cs="Times New Roman"/>
          <w:sz w:val="16"/>
          <w:szCs w:val="16"/>
        </w:rPr>
      </w:pPr>
    </w:p>
    <w:p w:rsidR="004D3C4E" w:rsidRPr="004D3C4E" w:rsidRDefault="004D3C4E" w:rsidP="00BE6AD8">
      <w:pPr>
        <w:jc w:val="right"/>
        <w:rPr>
          <w:rFonts w:ascii="Times New Roman" w:hAnsi="Times New Roman" w:cs="Times New Roman"/>
          <w:sz w:val="16"/>
          <w:szCs w:val="16"/>
        </w:rPr>
      </w:pPr>
      <w:r w:rsidRPr="004D3C4E">
        <w:rPr>
          <w:rFonts w:ascii="Times New Roman" w:hAnsi="Times New Roman" w:cs="Times New Roman"/>
          <w:sz w:val="16"/>
          <w:szCs w:val="16"/>
        </w:rPr>
        <w:t>Приложение к распоряжению от 19.03.2020</w:t>
      </w:r>
      <w:r>
        <w:rPr>
          <w:rFonts w:ascii="Times New Roman" w:hAnsi="Times New Roman" w:cs="Times New Roman"/>
          <w:sz w:val="16"/>
          <w:szCs w:val="16"/>
        </w:rPr>
        <w:t xml:space="preserve"> </w:t>
      </w:r>
      <w:r w:rsidRPr="004D3C4E">
        <w:rPr>
          <w:rFonts w:ascii="Times New Roman" w:hAnsi="Times New Roman" w:cs="Times New Roman"/>
          <w:sz w:val="16"/>
          <w:szCs w:val="16"/>
        </w:rPr>
        <w:t xml:space="preserve">№ 38-рг </w:t>
      </w:r>
    </w:p>
    <w:p w:rsidR="004D3C4E" w:rsidRPr="004D3C4E" w:rsidRDefault="004D3C4E" w:rsidP="004D3C4E">
      <w:pPr>
        <w:jc w:val="center"/>
        <w:rPr>
          <w:rFonts w:ascii="Times New Roman" w:hAnsi="Times New Roman" w:cs="Times New Roman"/>
          <w:sz w:val="16"/>
          <w:szCs w:val="16"/>
        </w:rPr>
      </w:pPr>
    </w:p>
    <w:p w:rsidR="004D3C4E" w:rsidRPr="004D3C4E" w:rsidRDefault="004D3C4E" w:rsidP="00BE6AD8">
      <w:pPr>
        <w:jc w:val="center"/>
        <w:rPr>
          <w:rFonts w:ascii="Times New Roman" w:hAnsi="Times New Roman" w:cs="Times New Roman"/>
          <w:sz w:val="16"/>
          <w:szCs w:val="16"/>
        </w:rPr>
      </w:pPr>
      <w:r w:rsidRPr="004D3C4E">
        <w:rPr>
          <w:rFonts w:ascii="Times New Roman" w:hAnsi="Times New Roman" w:cs="Times New Roman"/>
          <w:sz w:val="16"/>
          <w:szCs w:val="16"/>
        </w:rPr>
        <w:t xml:space="preserve">Дополнение </w:t>
      </w:r>
      <w:r w:rsidR="00BE6AD8">
        <w:rPr>
          <w:rFonts w:ascii="Times New Roman" w:hAnsi="Times New Roman" w:cs="Times New Roman"/>
          <w:sz w:val="16"/>
          <w:szCs w:val="16"/>
        </w:rPr>
        <w:t xml:space="preserve"> </w:t>
      </w:r>
      <w:r w:rsidRPr="004D3C4E">
        <w:rPr>
          <w:rFonts w:ascii="Times New Roman" w:hAnsi="Times New Roman" w:cs="Times New Roman"/>
          <w:sz w:val="16"/>
          <w:szCs w:val="16"/>
        </w:rPr>
        <w:t>в ПЛАН НОРМОТВОРЧЕСКОЙ ДЕЯТЕЛЬНОСТИ</w:t>
      </w:r>
    </w:p>
    <w:p w:rsidR="004D3C4E" w:rsidRPr="004D3C4E" w:rsidRDefault="004D3C4E" w:rsidP="00BE6AD8">
      <w:pPr>
        <w:jc w:val="center"/>
        <w:rPr>
          <w:rFonts w:ascii="Times New Roman" w:hAnsi="Times New Roman" w:cs="Times New Roman"/>
          <w:sz w:val="16"/>
          <w:szCs w:val="16"/>
        </w:rPr>
      </w:pPr>
      <w:r w:rsidRPr="004D3C4E">
        <w:rPr>
          <w:rFonts w:ascii="Times New Roman" w:hAnsi="Times New Roman" w:cs="Times New Roman"/>
          <w:sz w:val="16"/>
          <w:szCs w:val="16"/>
        </w:rPr>
        <w:t>муниципального образования Пчевжинское сельское поселение Киришского муниципального района Ленинградской области на 2020 год</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8"/>
        <w:gridCol w:w="6995"/>
        <w:gridCol w:w="1843"/>
      </w:tblGrid>
      <w:tr w:rsidR="004D3C4E" w:rsidRPr="004D3C4E" w:rsidTr="005A1D4F">
        <w:tc>
          <w:tcPr>
            <w:tcW w:w="698" w:type="dxa"/>
          </w:tcPr>
          <w:p w:rsidR="004D3C4E" w:rsidRPr="004D3C4E" w:rsidRDefault="004D3C4E" w:rsidP="005A1D4F">
            <w:pPr>
              <w:spacing w:line="276" w:lineRule="auto"/>
              <w:jc w:val="center"/>
              <w:rPr>
                <w:rFonts w:ascii="Times New Roman" w:hAnsi="Times New Roman" w:cs="Times New Roman"/>
                <w:sz w:val="16"/>
                <w:szCs w:val="16"/>
              </w:rPr>
            </w:pPr>
            <w:r w:rsidRPr="004D3C4E">
              <w:rPr>
                <w:rFonts w:ascii="Times New Roman" w:hAnsi="Times New Roman" w:cs="Times New Roman"/>
                <w:sz w:val="16"/>
                <w:szCs w:val="16"/>
              </w:rPr>
              <w:t>№</w:t>
            </w:r>
          </w:p>
          <w:p w:rsidR="004D3C4E" w:rsidRPr="004D3C4E" w:rsidRDefault="004D3C4E" w:rsidP="005A1D4F">
            <w:pPr>
              <w:spacing w:line="276" w:lineRule="auto"/>
              <w:jc w:val="center"/>
              <w:rPr>
                <w:rFonts w:ascii="Times New Roman" w:hAnsi="Times New Roman" w:cs="Times New Roman"/>
                <w:sz w:val="16"/>
                <w:szCs w:val="16"/>
              </w:rPr>
            </w:pPr>
            <w:proofErr w:type="gramStart"/>
            <w:r w:rsidRPr="004D3C4E">
              <w:rPr>
                <w:rFonts w:ascii="Times New Roman" w:hAnsi="Times New Roman" w:cs="Times New Roman"/>
                <w:sz w:val="16"/>
                <w:szCs w:val="16"/>
              </w:rPr>
              <w:t>п</w:t>
            </w:r>
            <w:proofErr w:type="gramEnd"/>
            <w:r w:rsidRPr="004D3C4E">
              <w:rPr>
                <w:rFonts w:ascii="Times New Roman" w:hAnsi="Times New Roman" w:cs="Times New Roman"/>
                <w:sz w:val="16"/>
                <w:szCs w:val="16"/>
              </w:rPr>
              <w:t>/п</w:t>
            </w:r>
          </w:p>
        </w:tc>
        <w:tc>
          <w:tcPr>
            <w:tcW w:w="6995" w:type="dxa"/>
          </w:tcPr>
          <w:p w:rsidR="004D3C4E" w:rsidRPr="004D3C4E" w:rsidRDefault="004D3C4E" w:rsidP="005A1D4F">
            <w:pPr>
              <w:spacing w:line="276" w:lineRule="auto"/>
              <w:jc w:val="center"/>
              <w:rPr>
                <w:rFonts w:ascii="Times New Roman" w:hAnsi="Times New Roman" w:cs="Times New Roman"/>
                <w:sz w:val="16"/>
                <w:szCs w:val="16"/>
              </w:rPr>
            </w:pPr>
            <w:r w:rsidRPr="004D3C4E">
              <w:rPr>
                <w:rFonts w:ascii="Times New Roman" w:hAnsi="Times New Roman" w:cs="Times New Roman"/>
                <w:sz w:val="16"/>
                <w:szCs w:val="16"/>
              </w:rPr>
              <w:t>Наименование</w:t>
            </w:r>
          </w:p>
          <w:p w:rsidR="004D3C4E" w:rsidRPr="004D3C4E" w:rsidRDefault="004D3C4E" w:rsidP="005A1D4F">
            <w:pPr>
              <w:spacing w:line="276" w:lineRule="auto"/>
              <w:jc w:val="center"/>
              <w:rPr>
                <w:rFonts w:ascii="Times New Roman" w:hAnsi="Times New Roman" w:cs="Times New Roman"/>
                <w:sz w:val="16"/>
                <w:szCs w:val="16"/>
              </w:rPr>
            </w:pPr>
            <w:r w:rsidRPr="004D3C4E">
              <w:rPr>
                <w:rFonts w:ascii="Times New Roman" w:hAnsi="Times New Roman" w:cs="Times New Roman"/>
                <w:sz w:val="16"/>
                <w:szCs w:val="16"/>
              </w:rPr>
              <w:t xml:space="preserve"> нормативно-правового акта</w:t>
            </w:r>
          </w:p>
        </w:tc>
        <w:tc>
          <w:tcPr>
            <w:tcW w:w="1843" w:type="dxa"/>
          </w:tcPr>
          <w:p w:rsidR="004D3C4E" w:rsidRPr="004D3C4E" w:rsidRDefault="004D3C4E" w:rsidP="005A1D4F">
            <w:pPr>
              <w:spacing w:line="276" w:lineRule="auto"/>
              <w:jc w:val="center"/>
              <w:rPr>
                <w:rFonts w:ascii="Times New Roman" w:hAnsi="Times New Roman" w:cs="Times New Roman"/>
                <w:sz w:val="16"/>
                <w:szCs w:val="16"/>
              </w:rPr>
            </w:pPr>
            <w:r w:rsidRPr="004D3C4E">
              <w:rPr>
                <w:rFonts w:ascii="Times New Roman" w:hAnsi="Times New Roman" w:cs="Times New Roman"/>
                <w:sz w:val="16"/>
                <w:szCs w:val="16"/>
              </w:rPr>
              <w:t>Фактическая разработка и принятие</w:t>
            </w:r>
          </w:p>
        </w:tc>
      </w:tr>
      <w:tr w:rsidR="004D3C4E" w:rsidRPr="004D3C4E" w:rsidTr="005A1D4F">
        <w:tc>
          <w:tcPr>
            <w:tcW w:w="698" w:type="dxa"/>
          </w:tcPr>
          <w:p w:rsidR="004D3C4E" w:rsidRPr="004D3C4E" w:rsidRDefault="004D3C4E" w:rsidP="005A1D4F">
            <w:pPr>
              <w:spacing w:line="276" w:lineRule="auto"/>
              <w:jc w:val="center"/>
              <w:rPr>
                <w:rFonts w:ascii="Times New Roman" w:hAnsi="Times New Roman" w:cs="Times New Roman"/>
                <w:b/>
                <w:sz w:val="16"/>
                <w:szCs w:val="16"/>
              </w:rPr>
            </w:pPr>
            <w:r w:rsidRPr="004D3C4E">
              <w:rPr>
                <w:rFonts w:ascii="Times New Roman" w:hAnsi="Times New Roman" w:cs="Times New Roman"/>
                <w:b/>
                <w:sz w:val="16"/>
                <w:szCs w:val="16"/>
              </w:rPr>
              <w:t>1</w:t>
            </w:r>
          </w:p>
        </w:tc>
        <w:tc>
          <w:tcPr>
            <w:tcW w:w="6995" w:type="dxa"/>
          </w:tcPr>
          <w:p w:rsidR="004D3C4E" w:rsidRPr="004D3C4E" w:rsidRDefault="004D3C4E" w:rsidP="005A1D4F">
            <w:pPr>
              <w:spacing w:line="276" w:lineRule="auto"/>
              <w:jc w:val="center"/>
              <w:rPr>
                <w:rFonts w:ascii="Times New Roman" w:hAnsi="Times New Roman" w:cs="Times New Roman"/>
                <w:b/>
                <w:sz w:val="16"/>
                <w:szCs w:val="16"/>
              </w:rPr>
            </w:pPr>
            <w:r w:rsidRPr="004D3C4E">
              <w:rPr>
                <w:rFonts w:ascii="Times New Roman" w:hAnsi="Times New Roman" w:cs="Times New Roman"/>
                <w:b/>
                <w:sz w:val="16"/>
                <w:szCs w:val="16"/>
              </w:rPr>
              <w:t>2</w:t>
            </w:r>
          </w:p>
        </w:tc>
        <w:tc>
          <w:tcPr>
            <w:tcW w:w="1843" w:type="dxa"/>
          </w:tcPr>
          <w:p w:rsidR="004D3C4E" w:rsidRPr="004D3C4E" w:rsidRDefault="004D3C4E" w:rsidP="005A1D4F">
            <w:pPr>
              <w:spacing w:line="276" w:lineRule="auto"/>
              <w:jc w:val="center"/>
              <w:rPr>
                <w:rFonts w:ascii="Times New Roman" w:hAnsi="Times New Roman" w:cs="Times New Roman"/>
                <w:b/>
                <w:sz w:val="16"/>
                <w:szCs w:val="16"/>
              </w:rPr>
            </w:pPr>
          </w:p>
        </w:tc>
      </w:tr>
      <w:tr w:rsidR="004D3C4E" w:rsidRPr="004D3C4E" w:rsidTr="005A1D4F">
        <w:tc>
          <w:tcPr>
            <w:tcW w:w="9536" w:type="dxa"/>
            <w:gridSpan w:val="3"/>
          </w:tcPr>
          <w:p w:rsidR="004D3C4E" w:rsidRPr="004D3C4E" w:rsidRDefault="004D3C4E" w:rsidP="005A1D4F">
            <w:pPr>
              <w:spacing w:line="276" w:lineRule="auto"/>
              <w:jc w:val="center"/>
              <w:rPr>
                <w:rFonts w:ascii="Times New Roman" w:hAnsi="Times New Roman" w:cs="Times New Roman"/>
                <w:b/>
                <w:sz w:val="16"/>
                <w:szCs w:val="16"/>
              </w:rPr>
            </w:pPr>
            <w:r w:rsidRPr="004D3C4E">
              <w:rPr>
                <w:rFonts w:ascii="Times New Roman" w:hAnsi="Times New Roman" w:cs="Times New Roman"/>
                <w:b/>
                <w:sz w:val="16"/>
                <w:szCs w:val="16"/>
              </w:rPr>
              <w:t>ПОСТАНОВЛЕНИЯ</w:t>
            </w:r>
          </w:p>
        </w:tc>
      </w:tr>
      <w:tr w:rsidR="004D3C4E" w:rsidRPr="004D3C4E" w:rsidTr="005A1D4F">
        <w:tc>
          <w:tcPr>
            <w:tcW w:w="698" w:type="dxa"/>
          </w:tcPr>
          <w:p w:rsidR="004D3C4E" w:rsidRPr="004D3C4E" w:rsidRDefault="004D3C4E" w:rsidP="005A1D4F">
            <w:pPr>
              <w:spacing w:line="276" w:lineRule="auto"/>
              <w:jc w:val="center"/>
              <w:rPr>
                <w:rFonts w:ascii="Times New Roman" w:hAnsi="Times New Roman" w:cs="Times New Roman"/>
                <w:sz w:val="16"/>
                <w:szCs w:val="16"/>
              </w:rPr>
            </w:pPr>
            <w:r w:rsidRPr="004D3C4E">
              <w:rPr>
                <w:rFonts w:ascii="Times New Roman" w:hAnsi="Times New Roman" w:cs="Times New Roman"/>
                <w:sz w:val="16"/>
                <w:szCs w:val="16"/>
              </w:rPr>
              <w:t>1</w:t>
            </w:r>
          </w:p>
        </w:tc>
        <w:tc>
          <w:tcPr>
            <w:tcW w:w="6995" w:type="dxa"/>
          </w:tcPr>
          <w:p w:rsidR="004D3C4E" w:rsidRPr="004D3C4E" w:rsidRDefault="004D3C4E" w:rsidP="005A1D4F">
            <w:pPr>
              <w:jc w:val="both"/>
              <w:rPr>
                <w:rFonts w:ascii="Times New Roman" w:hAnsi="Times New Roman" w:cs="Times New Roman"/>
                <w:sz w:val="16"/>
                <w:szCs w:val="16"/>
              </w:rPr>
            </w:pPr>
            <w:r w:rsidRPr="004D3C4E">
              <w:rPr>
                <w:rFonts w:ascii="Times New Roman" w:hAnsi="Times New Roman" w:cs="Times New Roman"/>
                <w:sz w:val="16"/>
                <w:szCs w:val="16"/>
              </w:rPr>
              <w:t>О погребении и похоронном деле</w:t>
            </w:r>
          </w:p>
        </w:tc>
        <w:tc>
          <w:tcPr>
            <w:tcW w:w="1843" w:type="dxa"/>
          </w:tcPr>
          <w:p w:rsidR="004D3C4E" w:rsidRPr="004D3C4E" w:rsidRDefault="004D3C4E" w:rsidP="005A1D4F">
            <w:pPr>
              <w:spacing w:line="276" w:lineRule="auto"/>
              <w:jc w:val="center"/>
              <w:rPr>
                <w:rFonts w:ascii="Times New Roman" w:hAnsi="Times New Roman" w:cs="Times New Roman"/>
                <w:sz w:val="16"/>
                <w:szCs w:val="16"/>
              </w:rPr>
            </w:pPr>
            <w:r w:rsidRPr="004D3C4E">
              <w:rPr>
                <w:rFonts w:ascii="Times New Roman" w:hAnsi="Times New Roman" w:cs="Times New Roman"/>
                <w:sz w:val="16"/>
                <w:szCs w:val="16"/>
              </w:rPr>
              <w:t>апрель</w:t>
            </w:r>
          </w:p>
        </w:tc>
      </w:tr>
      <w:tr w:rsidR="004D3C4E" w:rsidRPr="004D3C4E" w:rsidTr="005A1D4F">
        <w:tc>
          <w:tcPr>
            <w:tcW w:w="698" w:type="dxa"/>
          </w:tcPr>
          <w:p w:rsidR="004D3C4E" w:rsidRPr="004D3C4E" w:rsidRDefault="004D3C4E" w:rsidP="005A1D4F">
            <w:pPr>
              <w:spacing w:line="276" w:lineRule="auto"/>
              <w:jc w:val="center"/>
              <w:rPr>
                <w:rFonts w:ascii="Times New Roman" w:hAnsi="Times New Roman" w:cs="Times New Roman"/>
                <w:sz w:val="16"/>
                <w:szCs w:val="16"/>
              </w:rPr>
            </w:pPr>
            <w:r w:rsidRPr="004D3C4E">
              <w:rPr>
                <w:rFonts w:ascii="Times New Roman" w:hAnsi="Times New Roman" w:cs="Times New Roman"/>
                <w:sz w:val="16"/>
                <w:szCs w:val="16"/>
              </w:rPr>
              <w:t>2</w:t>
            </w:r>
          </w:p>
        </w:tc>
        <w:tc>
          <w:tcPr>
            <w:tcW w:w="6995" w:type="dxa"/>
          </w:tcPr>
          <w:p w:rsidR="004D3C4E" w:rsidRPr="004D3C4E" w:rsidRDefault="004D3C4E" w:rsidP="005A1D4F">
            <w:pPr>
              <w:jc w:val="both"/>
              <w:rPr>
                <w:rFonts w:ascii="Times New Roman" w:hAnsi="Times New Roman" w:cs="Times New Roman"/>
                <w:sz w:val="16"/>
                <w:szCs w:val="16"/>
              </w:rPr>
            </w:pPr>
            <w:r w:rsidRPr="004D3C4E">
              <w:rPr>
                <w:rFonts w:ascii="Times New Roman" w:hAnsi="Times New Roman" w:cs="Times New Roman"/>
                <w:sz w:val="16"/>
                <w:szCs w:val="16"/>
              </w:rPr>
              <w:t>Об осуществлении внутреннего муниципального финансового контроля</w:t>
            </w:r>
          </w:p>
        </w:tc>
        <w:tc>
          <w:tcPr>
            <w:tcW w:w="1843" w:type="dxa"/>
          </w:tcPr>
          <w:p w:rsidR="004D3C4E" w:rsidRPr="004D3C4E" w:rsidRDefault="004D3C4E" w:rsidP="005A1D4F">
            <w:pPr>
              <w:spacing w:line="276" w:lineRule="auto"/>
              <w:jc w:val="center"/>
              <w:rPr>
                <w:rFonts w:ascii="Times New Roman" w:hAnsi="Times New Roman" w:cs="Times New Roman"/>
                <w:sz w:val="16"/>
                <w:szCs w:val="16"/>
              </w:rPr>
            </w:pPr>
            <w:r w:rsidRPr="004D3C4E">
              <w:rPr>
                <w:rFonts w:ascii="Times New Roman" w:hAnsi="Times New Roman" w:cs="Times New Roman"/>
                <w:sz w:val="16"/>
                <w:szCs w:val="16"/>
              </w:rPr>
              <w:t>июнь</w:t>
            </w:r>
          </w:p>
        </w:tc>
      </w:tr>
    </w:tbl>
    <w:p w:rsidR="004D3C4E" w:rsidRPr="004D3C4E" w:rsidRDefault="004D3C4E" w:rsidP="004D3C4E">
      <w:pPr>
        <w:jc w:val="both"/>
        <w:rPr>
          <w:rFonts w:ascii="Times New Roman" w:hAnsi="Times New Roman" w:cs="Times New Roman"/>
          <w:sz w:val="16"/>
          <w:szCs w:val="16"/>
        </w:rPr>
      </w:pPr>
    </w:p>
    <w:p w:rsidR="00BE6AD8" w:rsidRDefault="00BE6AD8" w:rsidP="00BE6AD8">
      <w:pPr>
        <w:jc w:val="both"/>
        <w:rPr>
          <w:rFonts w:ascii="Times New Roman" w:hAnsi="Times New Roman" w:cs="Times New Roman"/>
          <w:sz w:val="16"/>
          <w:szCs w:val="16"/>
        </w:rPr>
      </w:pPr>
      <w:r w:rsidRPr="00BE6AD8">
        <w:rPr>
          <w:rFonts w:ascii="Times New Roman" w:hAnsi="Times New Roman" w:cs="Times New Roman"/>
          <w:b/>
          <w:sz w:val="16"/>
          <w:szCs w:val="16"/>
        </w:rPr>
        <w:t xml:space="preserve">РАСПОРЯЖЕНИЕ АДМИНИСТРАЦИИ МУНИЦИПАЛЬНОГО ОБРАЗОВАНИЯ ПЧЕВЖИНСКОЕ СЕЛЬСКОЕ ПОСЕЛЕНИЕ КИРИШСКОГО МУНИЦИПАЛЬНОГО РАЙОНА </w:t>
      </w:r>
      <w:r w:rsidRPr="00BE6AD8">
        <w:rPr>
          <w:rFonts w:ascii="Times New Roman" w:hAnsi="Times New Roman" w:cs="Times New Roman"/>
          <w:b/>
          <w:sz w:val="16"/>
          <w:szCs w:val="16"/>
        </w:rPr>
        <w:lastRenderedPageBreak/>
        <w:t>ЛЕНИНГРАДСКОЙ ОБЛАСТИ от 27 марта 2020 года №39</w:t>
      </w:r>
      <w:proofErr w:type="gramStart"/>
      <w:r w:rsidRPr="00BE6AD8">
        <w:rPr>
          <w:rFonts w:ascii="Times New Roman" w:hAnsi="Times New Roman" w:cs="Times New Roman"/>
          <w:b/>
          <w:sz w:val="16"/>
          <w:szCs w:val="16"/>
        </w:rPr>
        <w:t xml:space="preserve"> </w:t>
      </w:r>
      <w:r w:rsidRPr="00BE6AD8">
        <w:rPr>
          <w:rFonts w:ascii="Times New Roman" w:hAnsi="Times New Roman" w:cs="Times New Roman"/>
          <w:sz w:val="16"/>
          <w:szCs w:val="16"/>
        </w:rPr>
        <w:t>О</w:t>
      </w:r>
      <w:proofErr w:type="gramEnd"/>
      <w:r w:rsidRPr="00BE6AD8">
        <w:rPr>
          <w:rFonts w:ascii="Times New Roman" w:hAnsi="Times New Roman" w:cs="Times New Roman"/>
          <w:sz w:val="16"/>
          <w:szCs w:val="16"/>
        </w:rPr>
        <w:t xml:space="preserve"> работе администрации Пчевжинского сельского поселения Киришского муниципального района в условиях режима повышенной готовности в целях предупреждения распространения коронавирусной </w:t>
      </w:r>
      <w:r>
        <w:rPr>
          <w:rFonts w:ascii="Times New Roman" w:hAnsi="Times New Roman" w:cs="Times New Roman"/>
          <w:sz w:val="16"/>
          <w:szCs w:val="16"/>
        </w:rPr>
        <w:t>инфекции (COVID-19).</w:t>
      </w:r>
    </w:p>
    <w:p w:rsidR="00BE6AD8" w:rsidRPr="00BE6AD8" w:rsidRDefault="00BE6AD8" w:rsidP="00BE6AD8">
      <w:pPr>
        <w:shd w:val="clear" w:color="auto" w:fill="FFFFFF"/>
        <w:tabs>
          <w:tab w:val="left" w:pos="1134"/>
        </w:tabs>
        <w:ind w:firstLine="709"/>
        <w:jc w:val="both"/>
        <w:rPr>
          <w:rFonts w:ascii="Times New Roman" w:hAnsi="Times New Roman" w:cs="Times New Roman"/>
          <w:sz w:val="16"/>
          <w:szCs w:val="16"/>
        </w:rPr>
      </w:pPr>
      <w:r w:rsidRPr="00BE6AD8">
        <w:rPr>
          <w:rFonts w:ascii="Times New Roman" w:hAnsi="Times New Roman" w:cs="Times New Roman"/>
          <w:sz w:val="16"/>
          <w:szCs w:val="16"/>
        </w:rPr>
        <w:t>В связи с введением на территории Киришского муниципального района Ленинградской области режима повышенной готовности в целях предупреждения распространения коронавирусной инфекции (COVID-19):</w:t>
      </w:r>
    </w:p>
    <w:p w:rsidR="00BE6AD8" w:rsidRPr="00BE6AD8" w:rsidRDefault="00BE6AD8" w:rsidP="00BE6AD8">
      <w:pPr>
        <w:jc w:val="both"/>
        <w:rPr>
          <w:rFonts w:ascii="Times New Roman" w:hAnsi="Times New Roman" w:cs="Times New Roman"/>
          <w:sz w:val="16"/>
          <w:szCs w:val="16"/>
        </w:rPr>
      </w:pPr>
      <w:r w:rsidRPr="00BE6AD8">
        <w:rPr>
          <w:rFonts w:ascii="Times New Roman" w:hAnsi="Times New Roman" w:cs="Times New Roman"/>
          <w:sz w:val="16"/>
          <w:szCs w:val="16"/>
        </w:rPr>
        <w:tab/>
        <w:t>1. С 27 марта 2020 года до особого распоряжения ограничить доступ посетителей</w:t>
      </w:r>
      <w:r w:rsidRPr="00BE6AD8">
        <w:rPr>
          <w:rFonts w:ascii="Times New Roman" w:hAnsi="Times New Roman" w:cs="Times New Roman"/>
          <w:sz w:val="16"/>
          <w:szCs w:val="16"/>
        </w:rPr>
        <w:br/>
        <w:t>в администрацию муниципального образования Пчевжинское сельское поселение Киришского муниципального района Ленинградской области:</w:t>
      </w:r>
    </w:p>
    <w:p w:rsidR="00BE6AD8" w:rsidRPr="00BE6AD8" w:rsidRDefault="00BE6AD8" w:rsidP="00950259">
      <w:pPr>
        <w:numPr>
          <w:ilvl w:val="1"/>
          <w:numId w:val="31"/>
        </w:numPr>
        <w:shd w:val="clear" w:color="auto" w:fill="FFFFFF"/>
        <w:tabs>
          <w:tab w:val="left" w:pos="1134"/>
        </w:tabs>
        <w:ind w:left="0" w:firstLine="709"/>
        <w:jc w:val="both"/>
        <w:rPr>
          <w:rFonts w:ascii="Times New Roman" w:hAnsi="Times New Roman" w:cs="Times New Roman"/>
          <w:sz w:val="16"/>
          <w:szCs w:val="16"/>
        </w:rPr>
      </w:pPr>
      <w:r w:rsidRPr="00BE6AD8">
        <w:rPr>
          <w:rFonts w:ascii="Times New Roman" w:hAnsi="Times New Roman" w:cs="Times New Roman"/>
          <w:sz w:val="16"/>
          <w:szCs w:val="16"/>
        </w:rPr>
        <w:t xml:space="preserve">Прекратить личный прием граждан, рекомендовав гражданам подавать обращения в письменной или электронной форме. </w:t>
      </w:r>
    </w:p>
    <w:p w:rsidR="00BE6AD8" w:rsidRPr="00BE6AD8" w:rsidRDefault="00BE6AD8" w:rsidP="00950259">
      <w:pPr>
        <w:numPr>
          <w:ilvl w:val="1"/>
          <w:numId w:val="31"/>
        </w:numPr>
        <w:shd w:val="clear" w:color="auto" w:fill="FFFFFF"/>
        <w:tabs>
          <w:tab w:val="left" w:pos="1134"/>
        </w:tabs>
        <w:ind w:left="0" w:firstLine="709"/>
        <w:jc w:val="both"/>
        <w:rPr>
          <w:rFonts w:ascii="Times New Roman" w:hAnsi="Times New Roman" w:cs="Times New Roman"/>
          <w:sz w:val="16"/>
          <w:szCs w:val="16"/>
        </w:rPr>
      </w:pPr>
      <w:r w:rsidRPr="00BE6AD8">
        <w:rPr>
          <w:rFonts w:ascii="Times New Roman" w:hAnsi="Times New Roman" w:cs="Times New Roman"/>
          <w:sz w:val="16"/>
          <w:szCs w:val="16"/>
        </w:rPr>
        <w:t xml:space="preserve">Прекратить прием заявителей для подачи заявлений о предоставлении муниципальных услуг. </w:t>
      </w:r>
    </w:p>
    <w:p w:rsidR="00BE6AD8" w:rsidRPr="00BE6AD8" w:rsidRDefault="00BE6AD8" w:rsidP="00BE6AD8">
      <w:pPr>
        <w:shd w:val="clear" w:color="auto" w:fill="FFFFFF"/>
        <w:tabs>
          <w:tab w:val="left" w:pos="1134"/>
        </w:tabs>
        <w:jc w:val="both"/>
        <w:rPr>
          <w:rFonts w:ascii="Times New Roman" w:hAnsi="Times New Roman" w:cs="Times New Roman"/>
          <w:sz w:val="16"/>
          <w:szCs w:val="16"/>
        </w:rPr>
      </w:pPr>
      <w:r w:rsidRPr="00BE6AD8">
        <w:rPr>
          <w:rFonts w:ascii="Times New Roman" w:hAnsi="Times New Roman" w:cs="Times New Roman"/>
          <w:sz w:val="16"/>
          <w:szCs w:val="16"/>
        </w:rPr>
        <w:t xml:space="preserve">            2. Приостановить с 30 марта 2020 года проведение   рабочих совещаний, заседаний, и т.п. с личным присутствием участников.</w:t>
      </w:r>
    </w:p>
    <w:p w:rsidR="00BE6AD8" w:rsidRPr="00BE6AD8" w:rsidRDefault="00BE6AD8" w:rsidP="00BE6AD8">
      <w:pPr>
        <w:shd w:val="clear" w:color="auto" w:fill="FFFFFF"/>
        <w:tabs>
          <w:tab w:val="left" w:pos="1134"/>
        </w:tabs>
        <w:ind w:firstLine="709"/>
        <w:jc w:val="both"/>
        <w:rPr>
          <w:rFonts w:ascii="Times New Roman" w:hAnsi="Times New Roman" w:cs="Times New Roman"/>
          <w:sz w:val="16"/>
          <w:szCs w:val="16"/>
        </w:rPr>
      </w:pPr>
      <w:r w:rsidRPr="00BE6AD8">
        <w:rPr>
          <w:rFonts w:ascii="Times New Roman" w:hAnsi="Times New Roman" w:cs="Times New Roman"/>
          <w:sz w:val="16"/>
          <w:szCs w:val="16"/>
        </w:rPr>
        <w:t xml:space="preserve">3. В целях обеспечения служебного взаимодействия максимально использовать электронный документооборот и технические средства связи. </w:t>
      </w:r>
    </w:p>
    <w:p w:rsidR="00BE6AD8" w:rsidRPr="00BE6AD8" w:rsidRDefault="00BE6AD8" w:rsidP="00BE6AD8">
      <w:pPr>
        <w:jc w:val="both"/>
        <w:rPr>
          <w:rFonts w:ascii="Times New Roman" w:hAnsi="Times New Roman" w:cs="Times New Roman"/>
          <w:sz w:val="16"/>
          <w:szCs w:val="16"/>
        </w:rPr>
      </w:pPr>
      <w:r w:rsidRPr="00BE6AD8">
        <w:rPr>
          <w:rFonts w:ascii="Times New Roman" w:hAnsi="Times New Roman" w:cs="Times New Roman"/>
          <w:sz w:val="16"/>
          <w:szCs w:val="16"/>
        </w:rPr>
        <w:tab/>
        <w:t>4. Специалисту 1 категории Писакиной И.И. разместить на официальном сайте администрации Пчевжинского сельского поселения Киришского муниципального района и опубликовать в газете «Лесная республика» информацию, указанную в п. 1.1 и п. 1.2. настоящего распоряжения.</w:t>
      </w:r>
    </w:p>
    <w:p w:rsidR="00BE6AD8" w:rsidRPr="00BE6AD8" w:rsidRDefault="00BE6AD8" w:rsidP="00BE6AD8">
      <w:pPr>
        <w:tabs>
          <w:tab w:val="left" w:pos="1134"/>
        </w:tabs>
        <w:ind w:firstLine="709"/>
        <w:jc w:val="both"/>
        <w:rPr>
          <w:rFonts w:ascii="Times New Roman" w:hAnsi="Times New Roman" w:cs="Times New Roman"/>
          <w:sz w:val="16"/>
          <w:szCs w:val="16"/>
        </w:rPr>
      </w:pPr>
      <w:r w:rsidRPr="00BE6AD8">
        <w:rPr>
          <w:rFonts w:ascii="Times New Roman" w:hAnsi="Times New Roman" w:cs="Times New Roman"/>
          <w:sz w:val="16"/>
          <w:szCs w:val="16"/>
        </w:rPr>
        <w:t>5. Специалисту 1 категории Писакиной И.И. разместить при входе в здание администрации информацию, указанную в п. 1.1 и 1.2. настоящего распоряжения.</w:t>
      </w:r>
    </w:p>
    <w:p w:rsidR="00BE6AD8" w:rsidRPr="00BE6AD8" w:rsidRDefault="00BE6AD8" w:rsidP="00BE6AD8">
      <w:pPr>
        <w:shd w:val="clear" w:color="auto" w:fill="FFFFFF"/>
        <w:tabs>
          <w:tab w:val="left" w:pos="1134"/>
        </w:tabs>
        <w:ind w:firstLine="709"/>
        <w:jc w:val="both"/>
        <w:rPr>
          <w:rFonts w:ascii="Times New Roman" w:hAnsi="Times New Roman" w:cs="Times New Roman"/>
          <w:sz w:val="16"/>
          <w:szCs w:val="16"/>
        </w:rPr>
      </w:pPr>
      <w:r w:rsidRPr="00BE6AD8">
        <w:rPr>
          <w:rFonts w:ascii="Times New Roman" w:hAnsi="Times New Roman" w:cs="Times New Roman"/>
          <w:sz w:val="16"/>
          <w:szCs w:val="16"/>
        </w:rPr>
        <w:t>6.</w:t>
      </w:r>
      <w:r w:rsidRPr="00BE6AD8">
        <w:rPr>
          <w:rFonts w:ascii="Times New Roman" w:hAnsi="Times New Roman" w:cs="Times New Roman"/>
          <w:sz w:val="16"/>
          <w:szCs w:val="16"/>
        </w:rPr>
        <w:tab/>
      </w:r>
      <w:proofErr w:type="gramStart"/>
      <w:r w:rsidRPr="00BE6AD8">
        <w:rPr>
          <w:rFonts w:ascii="Times New Roman" w:hAnsi="Times New Roman" w:cs="Times New Roman"/>
          <w:sz w:val="16"/>
          <w:szCs w:val="16"/>
        </w:rPr>
        <w:t>Контроль за</w:t>
      </w:r>
      <w:proofErr w:type="gramEnd"/>
      <w:r w:rsidRPr="00BE6AD8">
        <w:rPr>
          <w:rFonts w:ascii="Times New Roman" w:hAnsi="Times New Roman" w:cs="Times New Roman"/>
          <w:sz w:val="16"/>
          <w:szCs w:val="16"/>
        </w:rPr>
        <w:t xml:space="preserve"> исполнением настоящего распоряжения возложить на специалиста 1 категории Писакину</w:t>
      </w:r>
      <w:r>
        <w:rPr>
          <w:rFonts w:ascii="Times New Roman" w:hAnsi="Times New Roman" w:cs="Times New Roman"/>
          <w:sz w:val="16"/>
          <w:szCs w:val="16"/>
        </w:rPr>
        <w:t xml:space="preserve"> И.И.</w:t>
      </w:r>
    </w:p>
    <w:p w:rsidR="00BE6AD8" w:rsidRPr="00BE6AD8" w:rsidRDefault="00BE6AD8" w:rsidP="00BE6AD8">
      <w:pPr>
        <w:jc w:val="both"/>
        <w:rPr>
          <w:rFonts w:ascii="Times New Roman" w:hAnsi="Times New Roman" w:cs="Times New Roman"/>
          <w:sz w:val="16"/>
          <w:szCs w:val="16"/>
        </w:rPr>
      </w:pPr>
      <w:r w:rsidRPr="00BE6AD8">
        <w:rPr>
          <w:rFonts w:ascii="Times New Roman" w:hAnsi="Times New Roman" w:cs="Times New Roman"/>
          <w:sz w:val="16"/>
          <w:szCs w:val="16"/>
        </w:rPr>
        <w:t>ВРИО главы администрации                                                                           Поподько Х.Х.</w:t>
      </w:r>
      <w:r w:rsidRPr="00BE6AD8">
        <w:rPr>
          <w:rFonts w:ascii="Times New Roman" w:hAnsi="Times New Roman" w:cs="Times New Roman"/>
          <w:sz w:val="16"/>
          <w:szCs w:val="16"/>
        </w:rPr>
        <w:tab/>
      </w:r>
    </w:p>
    <w:p w:rsidR="004D3C4E" w:rsidRPr="00BE6AD8" w:rsidRDefault="004D3C4E" w:rsidP="004D3C4E">
      <w:pPr>
        <w:rPr>
          <w:rFonts w:ascii="Times New Roman" w:hAnsi="Times New Roman" w:cs="Times New Roman"/>
          <w:sz w:val="16"/>
          <w:szCs w:val="16"/>
        </w:rPr>
      </w:pPr>
    </w:p>
    <w:p w:rsidR="004D3C4E" w:rsidRPr="004D3C4E" w:rsidRDefault="004D3C4E" w:rsidP="004D3C4E">
      <w:pPr>
        <w:autoSpaceDE w:val="0"/>
        <w:autoSpaceDN w:val="0"/>
        <w:adjustRightInd w:val="0"/>
        <w:jc w:val="both"/>
        <w:rPr>
          <w:rFonts w:ascii="Times New Roman" w:hAnsi="Times New Roman" w:cs="Times New Roman"/>
          <w:sz w:val="16"/>
          <w:szCs w:val="16"/>
        </w:rPr>
      </w:pPr>
    </w:p>
    <w:p w:rsidR="00BD2758" w:rsidRPr="00BD2758" w:rsidRDefault="00BD2758" w:rsidP="004D3C4E">
      <w:pPr>
        <w:jc w:val="both"/>
        <w:rPr>
          <w:rFonts w:ascii="Times New Roman" w:hAnsi="Times New Roman" w:cs="Times New Roman"/>
          <w:sz w:val="18"/>
          <w:szCs w:val="18"/>
        </w:rPr>
      </w:pPr>
    </w:p>
    <w:p w:rsidR="00BD2758" w:rsidRPr="00BD2758" w:rsidRDefault="00BD2758" w:rsidP="00290C17">
      <w:pPr>
        <w:jc w:val="both"/>
        <w:rPr>
          <w:rFonts w:ascii="Times New Roman" w:hAnsi="Times New Roman" w:cs="Times New Roman"/>
          <w:sz w:val="18"/>
          <w:szCs w:val="18"/>
        </w:rPr>
      </w:pPr>
    </w:p>
    <w:p w:rsidR="00A7507E" w:rsidRPr="00A7507E" w:rsidRDefault="00A7507E" w:rsidP="00A7507E">
      <w:pPr>
        <w:ind w:firstLine="708"/>
        <w:jc w:val="both"/>
        <w:rPr>
          <w:rFonts w:ascii="Times New Roman" w:hAnsi="Times New Roman" w:cs="Times New Roman"/>
          <w:sz w:val="18"/>
          <w:szCs w:val="18"/>
        </w:rPr>
      </w:pPr>
      <w:bookmarkStart w:id="64" w:name="_GoBack"/>
      <w:bookmarkEnd w:id="64"/>
    </w:p>
    <w:p w:rsidR="00BB1E04" w:rsidRDefault="00BB1E04" w:rsidP="001501E9">
      <w:pPr>
        <w:widowControl/>
        <w:contextualSpacing/>
        <w:rPr>
          <w:rFonts w:ascii="Times New Roman" w:eastAsia="Times New Roman" w:hAnsi="Times New Roman" w:cs="Times New Roman"/>
          <w:color w:val="auto"/>
          <w:sz w:val="20"/>
          <w:szCs w:val="20"/>
          <w:lang w:bidi="ar-SA"/>
        </w:rPr>
      </w:pPr>
    </w:p>
    <w:p w:rsidR="00BB1E04" w:rsidRPr="00AC0184" w:rsidRDefault="00BB1E04" w:rsidP="00AC0184">
      <w:pPr>
        <w:widowControl/>
        <w:contextualSpacing/>
        <w:jc w:val="right"/>
        <w:rPr>
          <w:rFonts w:ascii="Times New Roman" w:eastAsia="Times New Roman" w:hAnsi="Times New Roman" w:cs="Times New Roman"/>
          <w:color w:val="auto"/>
          <w:sz w:val="20"/>
          <w:szCs w:val="20"/>
          <w:lang w:bidi="ar-SA"/>
        </w:rPr>
      </w:pPr>
    </w:p>
    <w:p w:rsidR="00375097" w:rsidRPr="00D8425A" w:rsidRDefault="00B80A04"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sz w:val="20"/>
          <w:szCs w:val="20"/>
        </w:rPr>
        <w:pict>
          <v:shape id="_x0000_s1027" type="#_x0000_t202" style="position:absolute;margin-left:195.15pt;margin-top:.85pt;width:237.35pt;height:92.75pt;z-index:251659776;mso-wrap-distance-left:5pt;mso-wrap-distance-right:5pt;mso-position-horizontal-relative:margin" fillcolor="#9f9" stroked="f">
            <v:textbox style="mso-next-textbox:#_x0000_s1027" inset="0,0,0,0">
              <w:txbxContent>
                <w:p w:rsidR="00AC07A2" w:rsidRDefault="00AC07A2">
                  <w:pPr>
                    <w:pStyle w:val="a8"/>
                  </w:pPr>
                  <w:r>
                    <w:t>Газета «ЛЕСНАЯ РЕСПУБЛИКА»</w:t>
                  </w:r>
                </w:p>
                <w:p w:rsidR="00AC07A2" w:rsidRDefault="00AC07A2">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Pr>
          <w:rFonts w:ascii="Times New Roman" w:hAnsi="Times New Roman" w:cs="Times New Roman"/>
          <w:sz w:val="20"/>
          <w:szCs w:val="20"/>
        </w:rPr>
        <w:pict>
          <v:shape id="_x0000_s1026" type="#_x0000_t202" style="position:absolute;margin-left:449.25pt;margin-top:.85pt;width:237.1pt;height:82.4pt;z-index:251660800;mso-wrap-distance-left:5pt;mso-wrap-distance-right:5pt;mso-position-horizontal-relative:margin" fillcolor="#9f9" stroked="f">
            <v:textbox style="mso-next-textbox:#_x0000_s1026;mso-fit-shape-to-text:t" inset="0,0,0,0">
              <w:txbxContent>
                <w:p w:rsidR="00AC07A2" w:rsidRPr="00187CE1" w:rsidRDefault="00AC07A2"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38" w:history="1">
                    <w:r w:rsidRPr="00187CE1">
                      <w:rPr>
                        <w:sz w:val="18"/>
                        <w:szCs w:val="18"/>
                        <w:lang w:val="en-US" w:eastAsia="en-US" w:bidi="en-US"/>
                      </w:rPr>
                      <w:t>klub.klubikov@mail.ru</w:t>
                    </w:r>
                  </w:hyperlink>
                </w:p>
                <w:p w:rsidR="00AC07A2" w:rsidRPr="00187CE1" w:rsidRDefault="00AC07A2" w:rsidP="00A73623">
                  <w:pPr>
                    <w:pStyle w:val="a8"/>
                    <w:rPr>
                      <w:sz w:val="18"/>
                      <w:szCs w:val="18"/>
                    </w:rPr>
                  </w:pPr>
                  <w:r w:rsidRPr="00187CE1">
                    <w:rPr>
                      <w:sz w:val="18"/>
                      <w:szCs w:val="18"/>
                    </w:rPr>
                    <w:t>Телефон (факс): (81368) 75-389</w:t>
                  </w:r>
                </w:p>
                <w:p w:rsidR="00AC07A2" w:rsidRPr="00187CE1" w:rsidRDefault="00AC07A2" w:rsidP="00A73623">
                  <w:pPr>
                    <w:rPr>
                      <w:sz w:val="18"/>
                      <w:szCs w:val="18"/>
                    </w:rPr>
                  </w:pPr>
                  <w:r w:rsidRPr="00187CE1">
                    <w:rPr>
                      <w:sz w:val="18"/>
                      <w:szCs w:val="18"/>
                    </w:rPr>
                    <w:t>Отпечатано в Пчевжинском сельском Доме культуры</w:t>
                  </w:r>
                </w:p>
                <w:p w:rsidR="00AC07A2" w:rsidRPr="00187CE1" w:rsidRDefault="00AC07A2" w:rsidP="00A73623">
                  <w:pPr>
                    <w:rPr>
                      <w:sz w:val="18"/>
                      <w:szCs w:val="18"/>
                    </w:rPr>
                  </w:pPr>
                  <w:r w:rsidRPr="00187CE1">
                    <w:rPr>
                      <w:sz w:val="18"/>
                      <w:szCs w:val="18"/>
                    </w:rPr>
                    <w:t xml:space="preserve">Подписано в печать </w:t>
                  </w:r>
                  <w:r w:rsidR="00BE6AD8">
                    <w:rPr>
                      <w:rFonts w:asciiTheme="minorHAnsi" w:hAnsiTheme="minorHAnsi"/>
                      <w:sz w:val="18"/>
                      <w:szCs w:val="18"/>
                    </w:rPr>
                    <w:t>30</w:t>
                  </w:r>
                  <w:r w:rsidR="006A5CFA">
                    <w:rPr>
                      <w:rFonts w:asciiTheme="minorHAnsi" w:hAnsiTheme="minorHAnsi"/>
                      <w:sz w:val="18"/>
                      <w:szCs w:val="18"/>
                    </w:rPr>
                    <w:t>.03</w:t>
                  </w:r>
                  <w:r>
                    <w:rPr>
                      <w:rFonts w:asciiTheme="minorHAnsi" w:hAnsiTheme="minorHAnsi"/>
                      <w:sz w:val="18"/>
                      <w:szCs w:val="18"/>
                    </w:rPr>
                    <w:t>.2020</w:t>
                  </w:r>
                  <w:r w:rsidRPr="00187CE1">
                    <w:rPr>
                      <w:sz w:val="18"/>
                      <w:szCs w:val="18"/>
                    </w:rPr>
                    <w:t xml:space="preserve"> г. в </w:t>
                  </w:r>
                  <w:r>
                    <w:rPr>
                      <w:sz w:val="18"/>
                      <w:szCs w:val="18"/>
                    </w:rPr>
                    <w:t>19</w:t>
                  </w:r>
                  <w:r w:rsidRPr="00187CE1">
                    <w:rPr>
                      <w:sz w:val="18"/>
                      <w:szCs w:val="18"/>
                    </w:rPr>
                    <w:t>.00</w:t>
                  </w:r>
                </w:p>
                <w:p w:rsidR="00AC07A2" w:rsidRPr="00187CE1" w:rsidRDefault="00AC07A2" w:rsidP="00A73623">
                  <w:pPr>
                    <w:rPr>
                      <w:sz w:val="18"/>
                      <w:szCs w:val="18"/>
                    </w:rPr>
                  </w:pPr>
                  <w:r w:rsidRPr="00187CE1">
                    <w:rPr>
                      <w:sz w:val="18"/>
                      <w:szCs w:val="18"/>
                    </w:rPr>
                    <w:t>Редакционный совет: главный редактор – И.И. Писакина</w:t>
                  </w:r>
                  <w:proofErr w:type="gramStart"/>
                  <w:r w:rsidRPr="00187CE1">
                    <w:rPr>
                      <w:sz w:val="18"/>
                      <w:szCs w:val="18"/>
                    </w:rPr>
                    <w:t>,Х</w:t>
                  </w:r>
                  <w:proofErr w:type="gramEnd"/>
                  <w:r w:rsidRPr="00187CE1">
                    <w:rPr>
                      <w:sz w:val="18"/>
                      <w:szCs w:val="18"/>
                    </w:rPr>
                    <w:t>.Х. Поподько, Ю.С. Нестеренко, А.В. Харитонова Официальный сайт поселения: ПЧЁВЖА</w:t>
                  </w:r>
                  <w:proofErr w:type="gramStart"/>
                  <w:r w:rsidRPr="00187CE1">
                    <w:rPr>
                      <w:sz w:val="18"/>
                      <w:szCs w:val="18"/>
                    </w:rPr>
                    <w:t>.Р</w:t>
                  </w:r>
                  <w:proofErr w:type="gramEnd"/>
                  <w:r w:rsidRPr="00187CE1">
                    <w:rPr>
                      <w:sz w:val="18"/>
                      <w:szCs w:val="18"/>
                    </w:rPr>
                    <w:t>Ф Тираж: 22 экземпляра</w:t>
                  </w:r>
                </w:p>
                <w:p w:rsidR="00AC07A2" w:rsidRPr="00A73623" w:rsidRDefault="00AC07A2" w:rsidP="00A73623"/>
              </w:txbxContent>
            </v:textbox>
            <w10:wrap anchorx="margin"/>
          </v:shape>
        </w:pic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39"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40"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836881">
          <w:type w:val="continuous"/>
          <w:pgSz w:w="16840" w:h="23800"/>
          <w:pgMar w:top="1469" w:right="1418"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B80A04" w:rsidP="006538F1">
      <w:pPr>
        <w:rPr>
          <w:sz w:val="16"/>
          <w:szCs w:val="16"/>
        </w:rPr>
      </w:pPr>
      <w:r w:rsidRPr="00B80A04">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AC07A2" w:rsidRPr="00C21B1F" w:rsidRDefault="00AC07A2" w:rsidP="00C21B1F"/>
              </w:txbxContent>
            </v:textbox>
            <w10:wrap anchorx="margin"/>
          </v:shape>
        </w:pict>
      </w:r>
    </w:p>
    <w:sectPr w:rsidR="00E74044" w:rsidSect="000924CA">
      <w:headerReference w:type="even" r:id="rId41"/>
      <w:headerReference w:type="default" r:id="rId42"/>
      <w:headerReference w:type="first" r:id="rId43"/>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259" w:rsidRDefault="00950259" w:rsidP="000924CA">
      <w:r>
        <w:separator/>
      </w:r>
    </w:p>
  </w:endnote>
  <w:endnote w:type="continuationSeparator" w:id="0">
    <w:p w:rsidR="00950259" w:rsidRDefault="00950259" w:rsidP="0009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Andale Sans UI">
    <w:charset w:val="00"/>
    <w:family w:val="auto"/>
    <w:pitch w:val="variable"/>
    <w:sig w:usb0="00000000" w:usb1="00000000" w:usb2="00000000" w:usb3="00000000" w:csb0="00000000" w:csb1="00000000"/>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sig w:usb0="00000000" w:usb1="00000000" w:usb2="00000000" w:usb3="00000000" w:csb0="00000000" w:csb1="00000000"/>
  </w:font>
  <w:font w:name="Tahoma2">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1"/>
    <w:family w:val="roman"/>
    <w:notTrueType/>
    <w:pitch w:val="variable"/>
    <w:sig w:usb0="00002000" w:usb1="00000000" w:usb2="00000000" w:usb3="00000000" w:csb0="00000000" w:csb1="00000000"/>
  </w:font>
  <w:font w:name="font311">
    <w:altName w:val="Times New Roman"/>
    <w:panose1 w:val="00000000000000000000"/>
    <w:charset w:val="CC"/>
    <w:family w:val="auto"/>
    <w:notTrueType/>
    <w:pitch w:val="variable"/>
    <w:sig w:usb0="00000201" w:usb1="00000000" w:usb2="00000000" w:usb3="00000000" w:csb0="00000004"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259" w:rsidRDefault="00950259"/>
  </w:footnote>
  <w:footnote w:type="continuationSeparator" w:id="0">
    <w:p w:rsidR="00950259" w:rsidRDefault="0095025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714948"/>
      <w:docPartObj>
        <w:docPartGallery w:val="Page Numbers (Top of Page)"/>
        <w:docPartUnique/>
      </w:docPartObj>
    </w:sdtPr>
    <w:sdtContent>
      <w:p w:rsidR="00AC07A2" w:rsidRDefault="00AC07A2">
        <w:pPr>
          <w:pStyle w:val="ae"/>
        </w:pPr>
      </w:p>
      <w:p w:rsidR="00AC07A2" w:rsidRDefault="00AC07A2">
        <w:pPr>
          <w:pStyle w:val="ae"/>
        </w:pPr>
        <w:r>
          <w:rPr>
            <w:noProof/>
          </w:rPr>
          <w:drawing>
            <wp:anchor distT="0" distB="0" distL="63500" distR="63500" simplePos="0" relativeHeight="251660800"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4656"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D70F96">
            <w:rPr>
              <w:noProof/>
            </w:rPr>
            <w:t>2</w:t>
          </w:r>
        </w:fldSimple>
        <w:r>
          <w:t xml:space="preserve">                                                                                                                                                                      № </w:t>
        </w:r>
        <w:r w:rsidR="00D70F96">
          <w:t>8</w:t>
        </w:r>
        <w:r>
          <w:rPr>
            <w:lang w:val="en-US"/>
          </w:rPr>
          <w:t xml:space="preserve"> </w:t>
        </w:r>
        <w:r w:rsidR="00D70F96">
          <w:t>(328</w:t>
        </w:r>
        <w:r>
          <w:t>)</w:t>
        </w:r>
        <w:r w:rsidR="00D70F96">
          <w:t>30</w:t>
        </w:r>
        <w:r w:rsidR="00697C50">
          <w:t xml:space="preserve"> марта</w:t>
        </w:r>
        <w:r>
          <w:t xml:space="preserve"> 2020</w:t>
        </w:r>
      </w:p>
    </w:sdtContent>
  </w:sdt>
  <w:p w:rsidR="00AC07A2" w:rsidRDefault="00B80A04">
    <w:pPr>
      <w:rPr>
        <w:sz w:val="2"/>
        <w:szCs w:val="2"/>
      </w:rPr>
    </w:pPr>
    <w:r w:rsidRPr="00B80A04">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sidRPr="00B80A04">
      <w:rPr>
        <w:noProof/>
        <w:lang w:bidi="ar-SA"/>
      </w:rPr>
      <w:pict>
        <v:shape id="_x0000_s2066" type="#_x0000_t32" style="position:absolute;margin-left:-5.75pt;margin-top:1.15pt;width:266.85pt;height:.05pt;z-index:314575493" o:connectortype="straight" strokecolor="lime" strokeweight="8pt"/>
      </w:pict>
    </w:r>
  </w:p>
  <w:p w:rsidR="00D70F96" w:rsidRDefault="00D70F9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AC07A2" w:rsidP="00CC6F07">
    <w:pPr>
      <w:pStyle w:val="ae"/>
    </w:pPr>
    <w:r>
      <w:rPr>
        <w:noProof/>
      </w:rPr>
      <w:drawing>
        <wp:anchor distT="0" distB="0" distL="63500" distR="63500" simplePos="0" relativeHeight="25165772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AC07A2" w:rsidRDefault="00AC07A2" w:rsidP="00CC6F07">
    <w:pPr>
      <w:pStyle w:val="ae"/>
    </w:pPr>
    <w:r>
      <w:t>№</w:t>
    </w:r>
    <w:r w:rsidR="00D70F96">
      <w:t>8</w:t>
    </w:r>
    <w:r>
      <w:rPr>
        <w:lang w:val="en-US"/>
      </w:rPr>
      <w:t xml:space="preserve"> </w:t>
    </w:r>
    <w:r w:rsidR="00D70F96">
      <w:t>(328</w:t>
    </w:r>
    <w:r>
      <w:t xml:space="preserve">) </w:t>
    </w:r>
    <w:r w:rsidR="00D70F96">
      <w:t>30</w:t>
    </w:r>
    <w:r w:rsidR="00697C50">
      <w:t xml:space="preserve"> марта</w:t>
    </w:r>
    <w:r>
      <w:t xml:space="preserve"> 2020                                                                                                                                                                     </w:t>
    </w:r>
    <w:sdt>
      <w:sdtPr>
        <w:id w:val="1388714949"/>
        <w:docPartObj>
          <w:docPartGallery w:val="Page Numbers (Top of Page)"/>
          <w:docPartUnique/>
        </w:docPartObj>
      </w:sdtPr>
      <w:sdtContent>
        <w:fldSimple w:instr=" PAGE   \* MERGEFORMAT ">
          <w:r w:rsidR="00D70F96">
            <w:rPr>
              <w:noProof/>
            </w:rPr>
            <w:t>21</w:t>
          </w:r>
        </w:fldSimple>
      </w:sdtContent>
    </w:sdt>
  </w:p>
  <w:p w:rsidR="00AC07A2" w:rsidRDefault="00B80A04"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sidR="00AC07A2">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AC07A2">
    <w:pPr>
      <w:pStyle w:val="ac"/>
    </w:pPr>
  </w:p>
  <w:p w:rsidR="00AC07A2" w:rsidRDefault="00AC07A2" w:rsidP="00F53FD2">
    <w:pPr>
      <w:pStyle w:val="ac"/>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B80A04">
    <w:pPr>
      <w:rPr>
        <w:sz w:val="2"/>
        <w:szCs w:val="2"/>
      </w:rPr>
    </w:pPr>
    <w:r w:rsidRPr="00B80A04">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AC07A2" w:rsidRDefault="00AC07A2">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B80A04">
    <w:pPr>
      <w:rPr>
        <w:sz w:val="2"/>
        <w:szCs w:val="2"/>
      </w:rPr>
    </w:pPr>
    <w:r w:rsidRPr="00B80A04">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AC07A2" w:rsidRPr="005466AB" w:rsidRDefault="00AC07A2"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B80A04">
    <w:pPr>
      <w:rPr>
        <w:sz w:val="2"/>
        <w:szCs w:val="2"/>
      </w:rPr>
    </w:pPr>
    <w:r w:rsidRPr="00B80A04">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AC07A2" w:rsidRDefault="00AC07A2">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B26CBD0"/>
    <w:lvl w:ilvl="0">
      <w:numFmt w:val="bullet"/>
      <w:lvlText w:val="*"/>
      <w:lvlJc w:val="left"/>
    </w:lvl>
  </w:abstractNum>
  <w:abstractNum w:abstractNumId="1">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14C7F8B"/>
    <w:multiLevelType w:val="multilevel"/>
    <w:tmpl w:val="9D9CEF12"/>
    <w:lvl w:ilvl="0">
      <w:start w:val="1"/>
      <w:numFmt w:val="decimal"/>
      <w:lvlText w:val="%1."/>
      <w:lvlJc w:val="left"/>
      <w:pPr>
        <w:ind w:left="408" w:hanging="408"/>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16">
    <w:nsid w:val="039E0142"/>
    <w:multiLevelType w:val="multilevel"/>
    <w:tmpl w:val="9188708E"/>
    <w:lvl w:ilvl="0">
      <w:start w:val="2"/>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0C5417FB"/>
    <w:multiLevelType w:val="singleLevel"/>
    <w:tmpl w:val="5F2C7446"/>
    <w:lvl w:ilvl="0">
      <w:start w:val="1"/>
      <w:numFmt w:val="decimal"/>
      <w:lvlText w:val="%1."/>
      <w:legacy w:legacy="1" w:legacySpace="0" w:legacyIndent="364"/>
      <w:lvlJc w:val="left"/>
      <w:pPr>
        <w:ind w:left="0" w:firstLine="0"/>
      </w:pPr>
      <w:rPr>
        <w:rFonts w:ascii="Times New Roman" w:hAnsi="Times New Roman" w:cs="Times New Roman" w:hint="default"/>
      </w:rPr>
    </w:lvl>
  </w:abstractNum>
  <w:abstractNum w:abstractNumId="18">
    <w:nsid w:val="0FE15F8C"/>
    <w:multiLevelType w:val="multilevel"/>
    <w:tmpl w:val="B1E2B8F4"/>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115E7122"/>
    <w:multiLevelType w:val="hybridMultilevel"/>
    <w:tmpl w:val="5A8AEDA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1">
    <w:nsid w:val="166546FE"/>
    <w:multiLevelType w:val="multilevel"/>
    <w:tmpl w:val="A34C37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6DF26BF"/>
    <w:multiLevelType w:val="multilevel"/>
    <w:tmpl w:val="D848CAC6"/>
    <w:lvl w:ilvl="0">
      <w:start w:val="1"/>
      <w:numFmt w:val="decimal"/>
      <w:lvlText w:val="%1."/>
      <w:lvlJc w:val="left"/>
      <w:pPr>
        <w:ind w:left="2202" w:hanging="360"/>
      </w:pPr>
      <w:rPr>
        <w:rFonts w:eastAsia="Times New Roman" w:hint="default"/>
      </w:rPr>
    </w:lvl>
    <w:lvl w:ilvl="1">
      <w:start w:val="1"/>
      <w:numFmt w:val="decimal"/>
      <w:isLgl/>
      <w:lvlText w:val="%1.%2."/>
      <w:lvlJc w:val="left"/>
      <w:pPr>
        <w:ind w:left="2202" w:hanging="360"/>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2922" w:hanging="1080"/>
      </w:pPr>
      <w:rPr>
        <w:rFonts w:hint="default"/>
      </w:rPr>
    </w:lvl>
    <w:lvl w:ilvl="6">
      <w:start w:val="1"/>
      <w:numFmt w:val="decimal"/>
      <w:isLgl/>
      <w:lvlText w:val="%1.%2.%3.%4.%5.%6.%7."/>
      <w:lvlJc w:val="left"/>
      <w:pPr>
        <w:ind w:left="3282" w:hanging="144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642" w:hanging="1800"/>
      </w:pPr>
      <w:rPr>
        <w:rFonts w:hint="default"/>
      </w:rPr>
    </w:lvl>
  </w:abstractNum>
  <w:abstractNum w:abstractNumId="23">
    <w:nsid w:val="1B344A96"/>
    <w:multiLevelType w:val="hybridMultilevel"/>
    <w:tmpl w:val="434C289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1F6630FE"/>
    <w:multiLevelType w:val="multilevel"/>
    <w:tmpl w:val="9188708E"/>
    <w:lvl w:ilvl="0">
      <w:start w:val="2"/>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1F9C681D"/>
    <w:multiLevelType w:val="hybridMultilevel"/>
    <w:tmpl w:val="DEFE2FF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EDE3568"/>
    <w:multiLevelType w:val="hybridMultilevel"/>
    <w:tmpl w:val="25D822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2924ADF"/>
    <w:multiLevelType w:val="hybridMultilevel"/>
    <w:tmpl w:val="B10A572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722635"/>
    <w:multiLevelType w:val="hybridMultilevel"/>
    <w:tmpl w:val="E31A16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5D031B2"/>
    <w:multiLevelType w:val="hybridMultilevel"/>
    <w:tmpl w:val="4DE0F1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3B5F6AC9"/>
    <w:multiLevelType w:val="multilevel"/>
    <w:tmpl w:val="E408B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FB7585"/>
    <w:multiLevelType w:val="hybridMultilevel"/>
    <w:tmpl w:val="473AE3C8"/>
    <w:lvl w:ilvl="0" w:tplc="E1EEE1D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468A4C7C"/>
    <w:multiLevelType w:val="hybridMultilevel"/>
    <w:tmpl w:val="DC1C9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706835"/>
    <w:multiLevelType w:val="multilevel"/>
    <w:tmpl w:val="F0C2C28E"/>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35">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nsid w:val="56FF2EB7"/>
    <w:multiLevelType w:val="multilevel"/>
    <w:tmpl w:val="BD3AF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FC5551D"/>
    <w:multiLevelType w:val="multilevel"/>
    <w:tmpl w:val="DEEA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427665"/>
    <w:multiLevelType w:val="multilevel"/>
    <w:tmpl w:val="0CA226F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9">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70E00C44"/>
    <w:multiLevelType w:val="hybridMultilevel"/>
    <w:tmpl w:val="9C1081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2B4410B"/>
    <w:multiLevelType w:val="hybridMultilevel"/>
    <w:tmpl w:val="F31E7AF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2">
    <w:nsid w:val="7655761F"/>
    <w:multiLevelType w:val="hybridMultilevel"/>
    <w:tmpl w:val="AEC43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96538C"/>
    <w:multiLevelType w:val="hybridMultilevel"/>
    <w:tmpl w:val="A51CBB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39"/>
  </w:num>
  <w:num w:numId="3">
    <w:abstractNumId w:val="35"/>
  </w:num>
  <w:num w:numId="4">
    <w:abstractNumId w:val="24"/>
  </w:num>
  <w:num w:numId="5">
    <w:abstractNumId w:val="20"/>
  </w:num>
  <w:num w:numId="6">
    <w:abstractNumId w:val="0"/>
    <w:lvlOverride w:ilvl="0">
      <w:lvl w:ilvl="0">
        <w:numFmt w:val="bullet"/>
        <w:lvlText w:val=""/>
        <w:legacy w:legacy="1" w:legacySpace="0" w:legacyIndent="0"/>
        <w:lvlJc w:val="left"/>
        <w:rPr>
          <w:rFonts w:ascii="Symbol" w:hAnsi="Symbol" w:hint="default"/>
          <w:sz w:val="22"/>
        </w:rPr>
      </w:lvl>
    </w:lvlOverride>
  </w:num>
  <w:num w:numId="7">
    <w:abstractNumId w:val="41"/>
  </w:num>
  <w:num w:numId="8">
    <w:abstractNumId w:val="36"/>
  </w:num>
  <w:num w:numId="9">
    <w:abstractNumId w:val="37"/>
  </w:num>
  <w:num w:numId="10">
    <w:abstractNumId w:val="22"/>
  </w:num>
  <w:num w:numId="11">
    <w:abstractNumId w:val="28"/>
  </w:num>
  <w:num w:numId="12">
    <w:abstractNumId w:val="21"/>
  </w:num>
  <w:num w:numId="13">
    <w:abstractNumId w:val="23"/>
  </w:num>
  <w:num w:numId="14">
    <w:abstractNumId w:val="19"/>
  </w:num>
  <w:num w:numId="15">
    <w:abstractNumId w:val="16"/>
  </w:num>
  <w:num w:numId="16">
    <w:abstractNumId w:val="25"/>
  </w:num>
  <w:num w:numId="17">
    <w:abstractNumId w:val="33"/>
  </w:num>
  <w:num w:numId="18">
    <w:abstractNumId w:val="32"/>
  </w:num>
  <w:num w:numId="19">
    <w:abstractNumId w:val="30"/>
  </w:num>
  <w:num w:numId="20">
    <w:abstractNumId w:val="29"/>
  </w:num>
  <w:num w:numId="21">
    <w:abstractNumId w:val="43"/>
  </w:num>
  <w:num w:numId="22">
    <w:abstractNumId w:val="26"/>
  </w:num>
  <w:num w:numId="23">
    <w:abstractNumId w:val="42"/>
  </w:num>
  <w:num w:numId="24">
    <w:abstractNumId w:val="40"/>
  </w:num>
  <w:num w:numId="25">
    <w:abstractNumId w:val="18"/>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8"/>
  </w:num>
  <w:num w:numId="31">
    <w:abstractNumId w:val="1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20482"/>
    <o:shapelayout v:ext="edit">
      <o:idmap v:ext="edit" data="2"/>
      <o:rules v:ext="edit">
        <o:r id="V:Rule5" type="connector" idref="#_x0000_s2066"/>
        <o:r id="V:Rule6" type="connector" idref="#_x0000_s2067"/>
        <o:r id="V:Rule7" type="connector" idref="#_x0000_s2070"/>
        <o:r id="V:Rule8" type="connector" idref="#_x0000_s2069"/>
      </o:rules>
    </o:shapelayout>
  </w:hdrShapeDefaults>
  <w:footnotePr>
    <w:footnote w:id="-1"/>
    <w:footnote w:id="0"/>
  </w:footnotePr>
  <w:endnotePr>
    <w:endnote w:id="-1"/>
    <w:endnote w:id="0"/>
  </w:endnotePr>
  <w:compat>
    <w:doNotExpandShiftReturn/>
    <w:useFELayout/>
  </w:compat>
  <w:rsids>
    <w:rsidRoot w:val="000924CA"/>
    <w:rsid w:val="000004D5"/>
    <w:rsid w:val="0000053E"/>
    <w:rsid w:val="00004932"/>
    <w:rsid w:val="00004BEB"/>
    <w:rsid w:val="00005A15"/>
    <w:rsid w:val="00005EE9"/>
    <w:rsid w:val="0000637B"/>
    <w:rsid w:val="0000723E"/>
    <w:rsid w:val="0000727B"/>
    <w:rsid w:val="00007AD8"/>
    <w:rsid w:val="00007DBC"/>
    <w:rsid w:val="00010626"/>
    <w:rsid w:val="000207E0"/>
    <w:rsid w:val="00021463"/>
    <w:rsid w:val="000225D2"/>
    <w:rsid w:val="000226E4"/>
    <w:rsid w:val="00022A72"/>
    <w:rsid w:val="00025C66"/>
    <w:rsid w:val="0002701E"/>
    <w:rsid w:val="000274A3"/>
    <w:rsid w:val="00033C81"/>
    <w:rsid w:val="000340CA"/>
    <w:rsid w:val="00034ABC"/>
    <w:rsid w:val="00034C60"/>
    <w:rsid w:val="000356CA"/>
    <w:rsid w:val="00036CDE"/>
    <w:rsid w:val="00040797"/>
    <w:rsid w:val="0004295C"/>
    <w:rsid w:val="000434DE"/>
    <w:rsid w:val="00043766"/>
    <w:rsid w:val="00043AC3"/>
    <w:rsid w:val="0004449E"/>
    <w:rsid w:val="00046520"/>
    <w:rsid w:val="00050238"/>
    <w:rsid w:val="00051BA8"/>
    <w:rsid w:val="000531AD"/>
    <w:rsid w:val="0005589E"/>
    <w:rsid w:val="00056A68"/>
    <w:rsid w:val="00056D6A"/>
    <w:rsid w:val="000574CB"/>
    <w:rsid w:val="00057BA0"/>
    <w:rsid w:val="0006132C"/>
    <w:rsid w:val="00062478"/>
    <w:rsid w:val="000636EB"/>
    <w:rsid w:val="00065ADD"/>
    <w:rsid w:val="00066BDC"/>
    <w:rsid w:val="00071880"/>
    <w:rsid w:val="00072C6B"/>
    <w:rsid w:val="00073484"/>
    <w:rsid w:val="00074395"/>
    <w:rsid w:val="00074791"/>
    <w:rsid w:val="00080CD7"/>
    <w:rsid w:val="0008133C"/>
    <w:rsid w:val="0008192D"/>
    <w:rsid w:val="00081B5F"/>
    <w:rsid w:val="0008381F"/>
    <w:rsid w:val="00083900"/>
    <w:rsid w:val="00085387"/>
    <w:rsid w:val="000864AC"/>
    <w:rsid w:val="00086E24"/>
    <w:rsid w:val="0008735F"/>
    <w:rsid w:val="000878E7"/>
    <w:rsid w:val="000924CA"/>
    <w:rsid w:val="00095689"/>
    <w:rsid w:val="00096698"/>
    <w:rsid w:val="000971B6"/>
    <w:rsid w:val="000972A7"/>
    <w:rsid w:val="000A032D"/>
    <w:rsid w:val="000A4208"/>
    <w:rsid w:val="000A4905"/>
    <w:rsid w:val="000A4B56"/>
    <w:rsid w:val="000A5617"/>
    <w:rsid w:val="000B1EE2"/>
    <w:rsid w:val="000B2086"/>
    <w:rsid w:val="000B2168"/>
    <w:rsid w:val="000B5C14"/>
    <w:rsid w:val="000B5E3C"/>
    <w:rsid w:val="000C1987"/>
    <w:rsid w:val="000C1A3B"/>
    <w:rsid w:val="000C6778"/>
    <w:rsid w:val="000C7401"/>
    <w:rsid w:val="000D2B85"/>
    <w:rsid w:val="000D5BDA"/>
    <w:rsid w:val="000D5C69"/>
    <w:rsid w:val="000D6520"/>
    <w:rsid w:val="000E147E"/>
    <w:rsid w:val="000E18A5"/>
    <w:rsid w:val="000E331F"/>
    <w:rsid w:val="000E62F0"/>
    <w:rsid w:val="000E69F7"/>
    <w:rsid w:val="000F1BA4"/>
    <w:rsid w:val="000F36C1"/>
    <w:rsid w:val="000F3C66"/>
    <w:rsid w:val="000F4EBD"/>
    <w:rsid w:val="000F5E48"/>
    <w:rsid w:val="000F5EA1"/>
    <w:rsid w:val="000F636B"/>
    <w:rsid w:val="000F66EC"/>
    <w:rsid w:val="000F675E"/>
    <w:rsid w:val="000F6782"/>
    <w:rsid w:val="001001C6"/>
    <w:rsid w:val="00100241"/>
    <w:rsid w:val="00102004"/>
    <w:rsid w:val="00102C24"/>
    <w:rsid w:val="00104055"/>
    <w:rsid w:val="001043C8"/>
    <w:rsid w:val="00104462"/>
    <w:rsid w:val="00107A64"/>
    <w:rsid w:val="001102B3"/>
    <w:rsid w:val="001125C6"/>
    <w:rsid w:val="0011379F"/>
    <w:rsid w:val="00113DC9"/>
    <w:rsid w:val="00120005"/>
    <w:rsid w:val="00120C4A"/>
    <w:rsid w:val="00121148"/>
    <w:rsid w:val="00121899"/>
    <w:rsid w:val="001259FD"/>
    <w:rsid w:val="00126B87"/>
    <w:rsid w:val="00127AFD"/>
    <w:rsid w:val="00133FA2"/>
    <w:rsid w:val="001340B5"/>
    <w:rsid w:val="0013657B"/>
    <w:rsid w:val="001401F9"/>
    <w:rsid w:val="001420F6"/>
    <w:rsid w:val="001444B4"/>
    <w:rsid w:val="00145088"/>
    <w:rsid w:val="00146938"/>
    <w:rsid w:val="001501E9"/>
    <w:rsid w:val="00153605"/>
    <w:rsid w:val="00153BD8"/>
    <w:rsid w:val="0015678D"/>
    <w:rsid w:val="001572ED"/>
    <w:rsid w:val="0016264F"/>
    <w:rsid w:val="00164A8C"/>
    <w:rsid w:val="00166A4D"/>
    <w:rsid w:val="00167917"/>
    <w:rsid w:val="00170FC7"/>
    <w:rsid w:val="00171BFF"/>
    <w:rsid w:val="001721D4"/>
    <w:rsid w:val="00181393"/>
    <w:rsid w:val="00186DC4"/>
    <w:rsid w:val="00191161"/>
    <w:rsid w:val="001951C7"/>
    <w:rsid w:val="00195688"/>
    <w:rsid w:val="00197363"/>
    <w:rsid w:val="001A0AB2"/>
    <w:rsid w:val="001A18BD"/>
    <w:rsid w:val="001A5931"/>
    <w:rsid w:val="001A6C18"/>
    <w:rsid w:val="001A7976"/>
    <w:rsid w:val="001B1654"/>
    <w:rsid w:val="001B20C8"/>
    <w:rsid w:val="001B2F30"/>
    <w:rsid w:val="001B3DB8"/>
    <w:rsid w:val="001B7C5C"/>
    <w:rsid w:val="001C0F07"/>
    <w:rsid w:val="001C204C"/>
    <w:rsid w:val="001C2754"/>
    <w:rsid w:val="001C3104"/>
    <w:rsid w:val="001C5EF6"/>
    <w:rsid w:val="001C72ED"/>
    <w:rsid w:val="001D2276"/>
    <w:rsid w:val="001D2F96"/>
    <w:rsid w:val="001D71CF"/>
    <w:rsid w:val="001D7547"/>
    <w:rsid w:val="001D759A"/>
    <w:rsid w:val="001E047B"/>
    <w:rsid w:val="001E0930"/>
    <w:rsid w:val="001E1B03"/>
    <w:rsid w:val="001E27E0"/>
    <w:rsid w:val="001E2B38"/>
    <w:rsid w:val="001E5D83"/>
    <w:rsid w:val="001E67E1"/>
    <w:rsid w:val="001F02AF"/>
    <w:rsid w:val="001F1EC1"/>
    <w:rsid w:val="001F2154"/>
    <w:rsid w:val="001F215F"/>
    <w:rsid w:val="001F2EB7"/>
    <w:rsid w:val="001F3AE6"/>
    <w:rsid w:val="001F3AEB"/>
    <w:rsid w:val="001F6C98"/>
    <w:rsid w:val="0020191F"/>
    <w:rsid w:val="00202071"/>
    <w:rsid w:val="00202149"/>
    <w:rsid w:val="00204210"/>
    <w:rsid w:val="00205883"/>
    <w:rsid w:val="00207B5A"/>
    <w:rsid w:val="00211327"/>
    <w:rsid w:val="00213168"/>
    <w:rsid w:val="002133D7"/>
    <w:rsid w:val="00213A5F"/>
    <w:rsid w:val="00214306"/>
    <w:rsid w:val="00214B57"/>
    <w:rsid w:val="0021553B"/>
    <w:rsid w:val="00216A9C"/>
    <w:rsid w:val="00220E35"/>
    <w:rsid w:val="0022533B"/>
    <w:rsid w:val="00225EA9"/>
    <w:rsid w:val="0022696F"/>
    <w:rsid w:val="00227063"/>
    <w:rsid w:val="00234C8E"/>
    <w:rsid w:val="00235863"/>
    <w:rsid w:val="00235DEF"/>
    <w:rsid w:val="00236201"/>
    <w:rsid w:val="00236CB6"/>
    <w:rsid w:val="00237406"/>
    <w:rsid w:val="002404C0"/>
    <w:rsid w:val="002415A7"/>
    <w:rsid w:val="00242D8C"/>
    <w:rsid w:val="00242FB7"/>
    <w:rsid w:val="00244699"/>
    <w:rsid w:val="00244789"/>
    <w:rsid w:val="00244BF8"/>
    <w:rsid w:val="00245437"/>
    <w:rsid w:val="00246064"/>
    <w:rsid w:val="00247A77"/>
    <w:rsid w:val="002502DB"/>
    <w:rsid w:val="002511E1"/>
    <w:rsid w:val="00254CCB"/>
    <w:rsid w:val="002552D4"/>
    <w:rsid w:val="0026318B"/>
    <w:rsid w:val="0026364F"/>
    <w:rsid w:val="00265BA5"/>
    <w:rsid w:val="00265E12"/>
    <w:rsid w:val="002674E3"/>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2318"/>
    <w:rsid w:val="002A3256"/>
    <w:rsid w:val="002A3920"/>
    <w:rsid w:val="002A3A81"/>
    <w:rsid w:val="002A483A"/>
    <w:rsid w:val="002A55C9"/>
    <w:rsid w:val="002A67CB"/>
    <w:rsid w:val="002A6947"/>
    <w:rsid w:val="002B08C5"/>
    <w:rsid w:val="002B1992"/>
    <w:rsid w:val="002B1CA2"/>
    <w:rsid w:val="002B2961"/>
    <w:rsid w:val="002B3BFD"/>
    <w:rsid w:val="002B4B5E"/>
    <w:rsid w:val="002B4BF6"/>
    <w:rsid w:val="002B5076"/>
    <w:rsid w:val="002C0A23"/>
    <w:rsid w:val="002C0B71"/>
    <w:rsid w:val="002C18CB"/>
    <w:rsid w:val="002C4A7E"/>
    <w:rsid w:val="002C677B"/>
    <w:rsid w:val="002D196F"/>
    <w:rsid w:val="002D284E"/>
    <w:rsid w:val="002D370B"/>
    <w:rsid w:val="002D40B2"/>
    <w:rsid w:val="002D6F93"/>
    <w:rsid w:val="002D771C"/>
    <w:rsid w:val="002E0EDA"/>
    <w:rsid w:val="002E26B9"/>
    <w:rsid w:val="002E337E"/>
    <w:rsid w:val="002E3879"/>
    <w:rsid w:val="002F0057"/>
    <w:rsid w:val="002F10BA"/>
    <w:rsid w:val="002F4E0A"/>
    <w:rsid w:val="002F5A29"/>
    <w:rsid w:val="002F6950"/>
    <w:rsid w:val="002F6DE1"/>
    <w:rsid w:val="002F7271"/>
    <w:rsid w:val="0030019B"/>
    <w:rsid w:val="00300684"/>
    <w:rsid w:val="003064BD"/>
    <w:rsid w:val="0030688E"/>
    <w:rsid w:val="00307FBD"/>
    <w:rsid w:val="00310891"/>
    <w:rsid w:val="00311BD3"/>
    <w:rsid w:val="003128EC"/>
    <w:rsid w:val="00314574"/>
    <w:rsid w:val="00316E99"/>
    <w:rsid w:val="003176A8"/>
    <w:rsid w:val="003209A3"/>
    <w:rsid w:val="00320FCF"/>
    <w:rsid w:val="003245DF"/>
    <w:rsid w:val="0032473A"/>
    <w:rsid w:val="00325546"/>
    <w:rsid w:val="0032768C"/>
    <w:rsid w:val="00327C7B"/>
    <w:rsid w:val="00332B6D"/>
    <w:rsid w:val="00333653"/>
    <w:rsid w:val="00335CD5"/>
    <w:rsid w:val="0033648E"/>
    <w:rsid w:val="0033662A"/>
    <w:rsid w:val="00340EAF"/>
    <w:rsid w:val="00345D1D"/>
    <w:rsid w:val="00346F6C"/>
    <w:rsid w:val="0034702F"/>
    <w:rsid w:val="0035073F"/>
    <w:rsid w:val="00350B53"/>
    <w:rsid w:val="0035124C"/>
    <w:rsid w:val="00351F9D"/>
    <w:rsid w:val="0035200B"/>
    <w:rsid w:val="00355794"/>
    <w:rsid w:val="003557DF"/>
    <w:rsid w:val="00355A8E"/>
    <w:rsid w:val="003573C0"/>
    <w:rsid w:val="0036013A"/>
    <w:rsid w:val="00360329"/>
    <w:rsid w:val="00362EFC"/>
    <w:rsid w:val="00362F2F"/>
    <w:rsid w:val="0036483F"/>
    <w:rsid w:val="0036664A"/>
    <w:rsid w:val="0036724D"/>
    <w:rsid w:val="00367C07"/>
    <w:rsid w:val="00370EA5"/>
    <w:rsid w:val="00371658"/>
    <w:rsid w:val="003726E5"/>
    <w:rsid w:val="00373022"/>
    <w:rsid w:val="0037461C"/>
    <w:rsid w:val="00375097"/>
    <w:rsid w:val="00375511"/>
    <w:rsid w:val="00376BB8"/>
    <w:rsid w:val="00380382"/>
    <w:rsid w:val="00382156"/>
    <w:rsid w:val="003839A6"/>
    <w:rsid w:val="003847D5"/>
    <w:rsid w:val="00386526"/>
    <w:rsid w:val="0038672B"/>
    <w:rsid w:val="003876DC"/>
    <w:rsid w:val="00390A4B"/>
    <w:rsid w:val="00392C6D"/>
    <w:rsid w:val="003A4506"/>
    <w:rsid w:val="003B03EC"/>
    <w:rsid w:val="003B1D19"/>
    <w:rsid w:val="003B25DA"/>
    <w:rsid w:val="003B4FCC"/>
    <w:rsid w:val="003B6726"/>
    <w:rsid w:val="003C0D7B"/>
    <w:rsid w:val="003C0FFC"/>
    <w:rsid w:val="003C1060"/>
    <w:rsid w:val="003C312B"/>
    <w:rsid w:val="003C3613"/>
    <w:rsid w:val="003C36AC"/>
    <w:rsid w:val="003C39AF"/>
    <w:rsid w:val="003C3CD1"/>
    <w:rsid w:val="003C3D2F"/>
    <w:rsid w:val="003C58C2"/>
    <w:rsid w:val="003C6DE9"/>
    <w:rsid w:val="003C777A"/>
    <w:rsid w:val="003D044E"/>
    <w:rsid w:val="003D27F7"/>
    <w:rsid w:val="003D2895"/>
    <w:rsid w:val="003D3288"/>
    <w:rsid w:val="003D3826"/>
    <w:rsid w:val="003D5CBE"/>
    <w:rsid w:val="003D6C0B"/>
    <w:rsid w:val="003D7218"/>
    <w:rsid w:val="003D75B2"/>
    <w:rsid w:val="003D7CFD"/>
    <w:rsid w:val="003E0838"/>
    <w:rsid w:val="003E205F"/>
    <w:rsid w:val="003E2EF3"/>
    <w:rsid w:val="003E3076"/>
    <w:rsid w:val="003E393D"/>
    <w:rsid w:val="003E621A"/>
    <w:rsid w:val="003E6DBA"/>
    <w:rsid w:val="003F1165"/>
    <w:rsid w:val="003F2041"/>
    <w:rsid w:val="003F20DE"/>
    <w:rsid w:val="003F2F4C"/>
    <w:rsid w:val="003F503B"/>
    <w:rsid w:val="003F5B4F"/>
    <w:rsid w:val="003F73C4"/>
    <w:rsid w:val="003F7D6B"/>
    <w:rsid w:val="00400979"/>
    <w:rsid w:val="00402A64"/>
    <w:rsid w:val="00403280"/>
    <w:rsid w:val="00403669"/>
    <w:rsid w:val="00405301"/>
    <w:rsid w:val="00406997"/>
    <w:rsid w:val="00413603"/>
    <w:rsid w:val="004157DB"/>
    <w:rsid w:val="00417415"/>
    <w:rsid w:val="00417861"/>
    <w:rsid w:val="00423737"/>
    <w:rsid w:val="004245FA"/>
    <w:rsid w:val="0042684F"/>
    <w:rsid w:val="0043237D"/>
    <w:rsid w:val="00433C8F"/>
    <w:rsid w:val="00434C23"/>
    <w:rsid w:val="004378C6"/>
    <w:rsid w:val="00437ACA"/>
    <w:rsid w:val="00437D0A"/>
    <w:rsid w:val="00440FE6"/>
    <w:rsid w:val="00441140"/>
    <w:rsid w:val="004464A2"/>
    <w:rsid w:val="004504A1"/>
    <w:rsid w:val="004515EF"/>
    <w:rsid w:val="00451962"/>
    <w:rsid w:val="00452626"/>
    <w:rsid w:val="004527D2"/>
    <w:rsid w:val="004613A3"/>
    <w:rsid w:val="00463D5D"/>
    <w:rsid w:val="00464138"/>
    <w:rsid w:val="004667B9"/>
    <w:rsid w:val="00467E2F"/>
    <w:rsid w:val="00470FF2"/>
    <w:rsid w:val="00471320"/>
    <w:rsid w:val="00471A80"/>
    <w:rsid w:val="00472D1A"/>
    <w:rsid w:val="00473107"/>
    <w:rsid w:val="004773EC"/>
    <w:rsid w:val="00482B96"/>
    <w:rsid w:val="00482FCF"/>
    <w:rsid w:val="0048442B"/>
    <w:rsid w:val="00485E3A"/>
    <w:rsid w:val="004874FC"/>
    <w:rsid w:val="00487B32"/>
    <w:rsid w:val="00492B37"/>
    <w:rsid w:val="0049436E"/>
    <w:rsid w:val="004A3A7A"/>
    <w:rsid w:val="004A3D2A"/>
    <w:rsid w:val="004A5326"/>
    <w:rsid w:val="004A5BF6"/>
    <w:rsid w:val="004A64C2"/>
    <w:rsid w:val="004A77FA"/>
    <w:rsid w:val="004B3ED7"/>
    <w:rsid w:val="004B449B"/>
    <w:rsid w:val="004B5904"/>
    <w:rsid w:val="004B7E1C"/>
    <w:rsid w:val="004B7E34"/>
    <w:rsid w:val="004C1956"/>
    <w:rsid w:val="004C3233"/>
    <w:rsid w:val="004C5FB2"/>
    <w:rsid w:val="004C7551"/>
    <w:rsid w:val="004D0B69"/>
    <w:rsid w:val="004D1384"/>
    <w:rsid w:val="004D3C4E"/>
    <w:rsid w:val="004D3CC0"/>
    <w:rsid w:val="004E2547"/>
    <w:rsid w:val="004E44B3"/>
    <w:rsid w:val="004E5C12"/>
    <w:rsid w:val="004E5E7D"/>
    <w:rsid w:val="004E6619"/>
    <w:rsid w:val="004E6BB2"/>
    <w:rsid w:val="004E70C2"/>
    <w:rsid w:val="004E7D19"/>
    <w:rsid w:val="004F2924"/>
    <w:rsid w:val="004F493B"/>
    <w:rsid w:val="004F5A5F"/>
    <w:rsid w:val="004F6BE3"/>
    <w:rsid w:val="00500D50"/>
    <w:rsid w:val="00500FF7"/>
    <w:rsid w:val="00501FDC"/>
    <w:rsid w:val="00502269"/>
    <w:rsid w:val="00504194"/>
    <w:rsid w:val="00507276"/>
    <w:rsid w:val="00511608"/>
    <w:rsid w:val="00511E62"/>
    <w:rsid w:val="00513361"/>
    <w:rsid w:val="00514DCA"/>
    <w:rsid w:val="00515674"/>
    <w:rsid w:val="005202FB"/>
    <w:rsid w:val="00522923"/>
    <w:rsid w:val="005243D7"/>
    <w:rsid w:val="0052542E"/>
    <w:rsid w:val="005259F3"/>
    <w:rsid w:val="005266C0"/>
    <w:rsid w:val="00526AA0"/>
    <w:rsid w:val="00527E12"/>
    <w:rsid w:val="00531D10"/>
    <w:rsid w:val="00531FE2"/>
    <w:rsid w:val="00533E30"/>
    <w:rsid w:val="00534E55"/>
    <w:rsid w:val="00535AFC"/>
    <w:rsid w:val="00540042"/>
    <w:rsid w:val="005409D5"/>
    <w:rsid w:val="005460AF"/>
    <w:rsid w:val="005466AB"/>
    <w:rsid w:val="00550E40"/>
    <w:rsid w:val="00552F64"/>
    <w:rsid w:val="00553E1E"/>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4156"/>
    <w:rsid w:val="00575120"/>
    <w:rsid w:val="005756F7"/>
    <w:rsid w:val="00581ADF"/>
    <w:rsid w:val="00585343"/>
    <w:rsid w:val="00585F8F"/>
    <w:rsid w:val="005869D2"/>
    <w:rsid w:val="00586A4F"/>
    <w:rsid w:val="00592328"/>
    <w:rsid w:val="0059338B"/>
    <w:rsid w:val="00593D80"/>
    <w:rsid w:val="00595A74"/>
    <w:rsid w:val="00597FBE"/>
    <w:rsid w:val="005A01C7"/>
    <w:rsid w:val="005A0577"/>
    <w:rsid w:val="005A09A2"/>
    <w:rsid w:val="005A173F"/>
    <w:rsid w:val="005A1D2C"/>
    <w:rsid w:val="005A46F5"/>
    <w:rsid w:val="005A4840"/>
    <w:rsid w:val="005A57B3"/>
    <w:rsid w:val="005A5C7A"/>
    <w:rsid w:val="005B156F"/>
    <w:rsid w:val="005B2657"/>
    <w:rsid w:val="005B2F59"/>
    <w:rsid w:val="005B32A0"/>
    <w:rsid w:val="005B58A0"/>
    <w:rsid w:val="005B6BC0"/>
    <w:rsid w:val="005C3CF5"/>
    <w:rsid w:val="005C4635"/>
    <w:rsid w:val="005C5B78"/>
    <w:rsid w:val="005C7376"/>
    <w:rsid w:val="005D44E3"/>
    <w:rsid w:val="005D62D8"/>
    <w:rsid w:val="005E1CB2"/>
    <w:rsid w:val="005E33B0"/>
    <w:rsid w:val="005E432C"/>
    <w:rsid w:val="005E4E85"/>
    <w:rsid w:val="005E5861"/>
    <w:rsid w:val="005E618D"/>
    <w:rsid w:val="005E642B"/>
    <w:rsid w:val="005F6273"/>
    <w:rsid w:val="00600137"/>
    <w:rsid w:val="00601333"/>
    <w:rsid w:val="00603C0D"/>
    <w:rsid w:val="00606B29"/>
    <w:rsid w:val="00606DB7"/>
    <w:rsid w:val="00607532"/>
    <w:rsid w:val="0061262E"/>
    <w:rsid w:val="00616129"/>
    <w:rsid w:val="00616F45"/>
    <w:rsid w:val="006174BA"/>
    <w:rsid w:val="006205BC"/>
    <w:rsid w:val="00623772"/>
    <w:rsid w:val="00625418"/>
    <w:rsid w:val="00625C0C"/>
    <w:rsid w:val="0063207E"/>
    <w:rsid w:val="00636DCF"/>
    <w:rsid w:val="00636F3B"/>
    <w:rsid w:val="00640615"/>
    <w:rsid w:val="006434CF"/>
    <w:rsid w:val="006437B1"/>
    <w:rsid w:val="00643D26"/>
    <w:rsid w:val="00644F51"/>
    <w:rsid w:val="0064546B"/>
    <w:rsid w:val="00646452"/>
    <w:rsid w:val="00646A8D"/>
    <w:rsid w:val="00647565"/>
    <w:rsid w:val="00650073"/>
    <w:rsid w:val="0065313E"/>
    <w:rsid w:val="00653688"/>
    <w:rsid w:val="006538F1"/>
    <w:rsid w:val="00653DBD"/>
    <w:rsid w:val="00654923"/>
    <w:rsid w:val="00656C7A"/>
    <w:rsid w:val="00662817"/>
    <w:rsid w:val="00662A1D"/>
    <w:rsid w:val="00664651"/>
    <w:rsid w:val="00664712"/>
    <w:rsid w:val="00664E74"/>
    <w:rsid w:val="00666B5B"/>
    <w:rsid w:val="00667582"/>
    <w:rsid w:val="00667C65"/>
    <w:rsid w:val="006709BC"/>
    <w:rsid w:val="00670A7C"/>
    <w:rsid w:val="0067201A"/>
    <w:rsid w:val="00672AD2"/>
    <w:rsid w:val="00673476"/>
    <w:rsid w:val="00673E3D"/>
    <w:rsid w:val="00677C91"/>
    <w:rsid w:val="006817FC"/>
    <w:rsid w:val="006838DE"/>
    <w:rsid w:val="00685474"/>
    <w:rsid w:val="0068559F"/>
    <w:rsid w:val="006862BC"/>
    <w:rsid w:val="00687257"/>
    <w:rsid w:val="006915C2"/>
    <w:rsid w:val="00692E26"/>
    <w:rsid w:val="006949EA"/>
    <w:rsid w:val="006962E8"/>
    <w:rsid w:val="00697C50"/>
    <w:rsid w:val="006A3A2F"/>
    <w:rsid w:val="006A3C04"/>
    <w:rsid w:val="006A48BC"/>
    <w:rsid w:val="006A4D42"/>
    <w:rsid w:val="006A5CFA"/>
    <w:rsid w:val="006B3C36"/>
    <w:rsid w:val="006B442C"/>
    <w:rsid w:val="006B6CC5"/>
    <w:rsid w:val="006B70F5"/>
    <w:rsid w:val="006B713A"/>
    <w:rsid w:val="006B7EEB"/>
    <w:rsid w:val="006C2778"/>
    <w:rsid w:val="006C2815"/>
    <w:rsid w:val="006C3434"/>
    <w:rsid w:val="006C53C4"/>
    <w:rsid w:val="006C75EE"/>
    <w:rsid w:val="006D04FF"/>
    <w:rsid w:val="006D20F9"/>
    <w:rsid w:val="006D3338"/>
    <w:rsid w:val="006D3647"/>
    <w:rsid w:val="006D4A79"/>
    <w:rsid w:val="006D6622"/>
    <w:rsid w:val="006D7134"/>
    <w:rsid w:val="006E2064"/>
    <w:rsid w:val="006E3C48"/>
    <w:rsid w:val="006E6CCC"/>
    <w:rsid w:val="006F0E5B"/>
    <w:rsid w:val="006F40B1"/>
    <w:rsid w:val="006F42AE"/>
    <w:rsid w:val="006F6433"/>
    <w:rsid w:val="006F74DD"/>
    <w:rsid w:val="00701AA6"/>
    <w:rsid w:val="00703AC3"/>
    <w:rsid w:val="00704E57"/>
    <w:rsid w:val="00712423"/>
    <w:rsid w:val="007163C6"/>
    <w:rsid w:val="00716E6D"/>
    <w:rsid w:val="007206B3"/>
    <w:rsid w:val="007211F9"/>
    <w:rsid w:val="00721537"/>
    <w:rsid w:val="00721FE0"/>
    <w:rsid w:val="0072222F"/>
    <w:rsid w:val="00723019"/>
    <w:rsid w:val="00723286"/>
    <w:rsid w:val="00723F9E"/>
    <w:rsid w:val="00724279"/>
    <w:rsid w:val="007250A1"/>
    <w:rsid w:val="00730512"/>
    <w:rsid w:val="007321C5"/>
    <w:rsid w:val="00732739"/>
    <w:rsid w:val="00732B25"/>
    <w:rsid w:val="007332B9"/>
    <w:rsid w:val="007342F8"/>
    <w:rsid w:val="007344DB"/>
    <w:rsid w:val="007352D4"/>
    <w:rsid w:val="00735A3C"/>
    <w:rsid w:val="007375B1"/>
    <w:rsid w:val="00737D5B"/>
    <w:rsid w:val="00740A6A"/>
    <w:rsid w:val="007412F8"/>
    <w:rsid w:val="00742DC5"/>
    <w:rsid w:val="00743271"/>
    <w:rsid w:val="0074373A"/>
    <w:rsid w:val="00743B3B"/>
    <w:rsid w:val="00743C68"/>
    <w:rsid w:val="00743F9B"/>
    <w:rsid w:val="00745422"/>
    <w:rsid w:val="007468C6"/>
    <w:rsid w:val="0074739B"/>
    <w:rsid w:val="00747C7C"/>
    <w:rsid w:val="00752101"/>
    <w:rsid w:val="0075254E"/>
    <w:rsid w:val="007547A9"/>
    <w:rsid w:val="00754F1B"/>
    <w:rsid w:val="0075613C"/>
    <w:rsid w:val="007605C3"/>
    <w:rsid w:val="007613DB"/>
    <w:rsid w:val="00766F90"/>
    <w:rsid w:val="00770A1D"/>
    <w:rsid w:val="00771096"/>
    <w:rsid w:val="00772875"/>
    <w:rsid w:val="007728F5"/>
    <w:rsid w:val="0077621C"/>
    <w:rsid w:val="00776765"/>
    <w:rsid w:val="00776840"/>
    <w:rsid w:val="00776ADD"/>
    <w:rsid w:val="00782848"/>
    <w:rsid w:val="0078400E"/>
    <w:rsid w:val="00785208"/>
    <w:rsid w:val="00786815"/>
    <w:rsid w:val="00787FFA"/>
    <w:rsid w:val="0079107C"/>
    <w:rsid w:val="0079273B"/>
    <w:rsid w:val="00793207"/>
    <w:rsid w:val="00794ABC"/>
    <w:rsid w:val="00797BBD"/>
    <w:rsid w:val="007A095C"/>
    <w:rsid w:val="007A1F23"/>
    <w:rsid w:val="007A3A53"/>
    <w:rsid w:val="007A61B5"/>
    <w:rsid w:val="007B3BB5"/>
    <w:rsid w:val="007B4EFB"/>
    <w:rsid w:val="007B6019"/>
    <w:rsid w:val="007B7D98"/>
    <w:rsid w:val="007C076C"/>
    <w:rsid w:val="007C12E4"/>
    <w:rsid w:val="007C1B39"/>
    <w:rsid w:val="007C35AD"/>
    <w:rsid w:val="007C3C4F"/>
    <w:rsid w:val="007C5513"/>
    <w:rsid w:val="007C684C"/>
    <w:rsid w:val="007D5030"/>
    <w:rsid w:val="007D5893"/>
    <w:rsid w:val="007E0489"/>
    <w:rsid w:val="007E0843"/>
    <w:rsid w:val="007E0B5F"/>
    <w:rsid w:val="007E193B"/>
    <w:rsid w:val="007E1967"/>
    <w:rsid w:val="007E7584"/>
    <w:rsid w:val="007F0FB7"/>
    <w:rsid w:val="008006D8"/>
    <w:rsid w:val="008023EA"/>
    <w:rsid w:val="008025A8"/>
    <w:rsid w:val="0080266B"/>
    <w:rsid w:val="00803924"/>
    <w:rsid w:val="00805ACF"/>
    <w:rsid w:val="00806D6C"/>
    <w:rsid w:val="00807451"/>
    <w:rsid w:val="00810FB2"/>
    <w:rsid w:val="00811A09"/>
    <w:rsid w:val="00812CDC"/>
    <w:rsid w:val="0081333A"/>
    <w:rsid w:val="0081441A"/>
    <w:rsid w:val="008217FC"/>
    <w:rsid w:val="008226D8"/>
    <w:rsid w:val="0082391E"/>
    <w:rsid w:val="0082559A"/>
    <w:rsid w:val="00825734"/>
    <w:rsid w:val="008332BE"/>
    <w:rsid w:val="00834BB5"/>
    <w:rsid w:val="00836773"/>
    <w:rsid w:val="00836881"/>
    <w:rsid w:val="00836CD8"/>
    <w:rsid w:val="008378FC"/>
    <w:rsid w:val="00841E74"/>
    <w:rsid w:val="00841F8A"/>
    <w:rsid w:val="008423E4"/>
    <w:rsid w:val="0084489A"/>
    <w:rsid w:val="00845336"/>
    <w:rsid w:val="008478D8"/>
    <w:rsid w:val="00847E68"/>
    <w:rsid w:val="00851B83"/>
    <w:rsid w:val="008543E3"/>
    <w:rsid w:val="0085593C"/>
    <w:rsid w:val="008559D1"/>
    <w:rsid w:val="00855B2F"/>
    <w:rsid w:val="008572B6"/>
    <w:rsid w:val="00862CBE"/>
    <w:rsid w:val="00866BB3"/>
    <w:rsid w:val="008677C5"/>
    <w:rsid w:val="00867D60"/>
    <w:rsid w:val="008723B1"/>
    <w:rsid w:val="00874B66"/>
    <w:rsid w:val="00874F00"/>
    <w:rsid w:val="00875B04"/>
    <w:rsid w:val="00877FF0"/>
    <w:rsid w:val="00880607"/>
    <w:rsid w:val="008838C9"/>
    <w:rsid w:val="008847E3"/>
    <w:rsid w:val="0088523D"/>
    <w:rsid w:val="00885711"/>
    <w:rsid w:val="00886887"/>
    <w:rsid w:val="008876AD"/>
    <w:rsid w:val="008909A2"/>
    <w:rsid w:val="00890ED8"/>
    <w:rsid w:val="00892C94"/>
    <w:rsid w:val="008935EC"/>
    <w:rsid w:val="00896057"/>
    <w:rsid w:val="0089726F"/>
    <w:rsid w:val="008A05A9"/>
    <w:rsid w:val="008A1CD6"/>
    <w:rsid w:val="008A31F2"/>
    <w:rsid w:val="008A35C1"/>
    <w:rsid w:val="008A5791"/>
    <w:rsid w:val="008A7812"/>
    <w:rsid w:val="008A7866"/>
    <w:rsid w:val="008B23EE"/>
    <w:rsid w:val="008B4BB7"/>
    <w:rsid w:val="008B7346"/>
    <w:rsid w:val="008B785F"/>
    <w:rsid w:val="008C3CEF"/>
    <w:rsid w:val="008C6799"/>
    <w:rsid w:val="008C7109"/>
    <w:rsid w:val="008C73FE"/>
    <w:rsid w:val="008C7C66"/>
    <w:rsid w:val="008D4460"/>
    <w:rsid w:val="008D7268"/>
    <w:rsid w:val="008E2794"/>
    <w:rsid w:val="008E5698"/>
    <w:rsid w:val="008E6576"/>
    <w:rsid w:val="008E67A4"/>
    <w:rsid w:val="008E7703"/>
    <w:rsid w:val="008F3364"/>
    <w:rsid w:val="008F3A11"/>
    <w:rsid w:val="008F4121"/>
    <w:rsid w:val="00901DBC"/>
    <w:rsid w:val="009021D6"/>
    <w:rsid w:val="00902F33"/>
    <w:rsid w:val="0090423F"/>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5F90"/>
    <w:rsid w:val="00927068"/>
    <w:rsid w:val="00927D5A"/>
    <w:rsid w:val="009325D2"/>
    <w:rsid w:val="009340F3"/>
    <w:rsid w:val="00934778"/>
    <w:rsid w:val="009374FD"/>
    <w:rsid w:val="00940B3F"/>
    <w:rsid w:val="0094121C"/>
    <w:rsid w:val="00941CF5"/>
    <w:rsid w:val="00942141"/>
    <w:rsid w:val="009427E4"/>
    <w:rsid w:val="009428D3"/>
    <w:rsid w:val="00944F93"/>
    <w:rsid w:val="0094518D"/>
    <w:rsid w:val="00945C06"/>
    <w:rsid w:val="00946C75"/>
    <w:rsid w:val="00946EAA"/>
    <w:rsid w:val="00950259"/>
    <w:rsid w:val="009513E5"/>
    <w:rsid w:val="00951D11"/>
    <w:rsid w:val="00952FF3"/>
    <w:rsid w:val="009536BF"/>
    <w:rsid w:val="009608A4"/>
    <w:rsid w:val="00963333"/>
    <w:rsid w:val="0096335F"/>
    <w:rsid w:val="009675ED"/>
    <w:rsid w:val="0097075C"/>
    <w:rsid w:val="00972995"/>
    <w:rsid w:val="009737B8"/>
    <w:rsid w:val="009740FA"/>
    <w:rsid w:val="00976632"/>
    <w:rsid w:val="00976755"/>
    <w:rsid w:val="009801F1"/>
    <w:rsid w:val="00983193"/>
    <w:rsid w:val="00983CF1"/>
    <w:rsid w:val="0098466E"/>
    <w:rsid w:val="00984868"/>
    <w:rsid w:val="009857ED"/>
    <w:rsid w:val="009858A9"/>
    <w:rsid w:val="0098595C"/>
    <w:rsid w:val="00985BCD"/>
    <w:rsid w:val="00985E39"/>
    <w:rsid w:val="00987068"/>
    <w:rsid w:val="009877C6"/>
    <w:rsid w:val="009930E5"/>
    <w:rsid w:val="0099560A"/>
    <w:rsid w:val="009959AD"/>
    <w:rsid w:val="00995B8A"/>
    <w:rsid w:val="009A47F4"/>
    <w:rsid w:val="009A6674"/>
    <w:rsid w:val="009A7A31"/>
    <w:rsid w:val="009B5251"/>
    <w:rsid w:val="009B588B"/>
    <w:rsid w:val="009B6FCE"/>
    <w:rsid w:val="009C1102"/>
    <w:rsid w:val="009C26AA"/>
    <w:rsid w:val="009C30A6"/>
    <w:rsid w:val="009C3C94"/>
    <w:rsid w:val="009C4975"/>
    <w:rsid w:val="009C70CC"/>
    <w:rsid w:val="009C7573"/>
    <w:rsid w:val="009C7ADB"/>
    <w:rsid w:val="009C7D41"/>
    <w:rsid w:val="009D105B"/>
    <w:rsid w:val="009D27EC"/>
    <w:rsid w:val="009D2D00"/>
    <w:rsid w:val="009D3062"/>
    <w:rsid w:val="009D6C20"/>
    <w:rsid w:val="009D70E4"/>
    <w:rsid w:val="009E166C"/>
    <w:rsid w:val="009E1D79"/>
    <w:rsid w:val="009E27DD"/>
    <w:rsid w:val="009E2B68"/>
    <w:rsid w:val="009E62D2"/>
    <w:rsid w:val="009E7E22"/>
    <w:rsid w:val="009F0733"/>
    <w:rsid w:val="009F1E24"/>
    <w:rsid w:val="009F2298"/>
    <w:rsid w:val="009F2DA7"/>
    <w:rsid w:val="009F5B57"/>
    <w:rsid w:val="00A002A8"/>
    <w:rsid w:val="00A002F0"/>
    <w:rsid w:val="00A00F4B"/>
    <w:rsid w:val="00A01FE5"/>
    <w:rsid w:val="00A02358"/>
    <w:rsid w:val="00A04E88"/>
    <w:rsid w:val="00A05EAF"/>
    <w:rsid w:val="00A0678A"/>
    <w:rsid w:val="00A06ACB"/>
    <w:rsid w:val="00A07038"/>
    <w:rsid w:val="00A078D9"/>
    <w:rsid w:val="00A122F5"/>
    <w:rsid w:val="00A13ED9"/>
    <w:rsid w:val="00A1675E"/>
    <w:rsid w:val="00A1727E"/>
    <w:rsid w:val="00A17413"/>
    <w:rsid w:val="00A20A9D"/>
    <w:rsid w:val="00A22A9F"/>
    <w:rsid w:val="00A22CCE"/>
    <w:rsid w:val="00A22EA9"/>
    <w:rsid w:val="00A23DB8"/>
    <w:rsid w:val="00A24FEF"/>
    <w:rsid w:val="00A27D04"/>
    <w:rsid w:val="00A34F33"/>
    <w:rsid w:val="00A358F1"/>
    <w:rsid w:val="00A35EE8"/>
    <w:rsid w:val="00A36177"/>
    <w:rsid w:val="00A42E7A"/>
    <w:rsid w:val="00A4302E"/>
    <w:rsid w:val="00A4798F"/>
    <w:rsid w:val="00A50AE1"/>
    <w:rsid w:val="00A51F8B"/>
    <w:rsid w:val="00A5300B"/>
    <w:rsid w:val="00A5360B"/>
    <w:rsid w:val="00A53EE7"/>
    <w:rsid w:val="00A56474"/>
    <w:rsid w:val="00A61D98"/>
    <w:rsid w:val="00A63412"/>
    <w:rsid w:val="00A6510F"/>
    <w:rsid w:val="00A659D8"/>
    <w:rsid w:val="00A669DE"/>
    <w:rsid w:val="00A7080C"/>
    <w:rsid w:val="00A708FF"/>
    <w:rsid w:val="00A727DE"/>
    <w:rsid w:val="00A73623"/>
    <w:rsid w:val="00A7376B"/>
    <w:rsid w:val="00A7507E"/>
    <w:rsid w:val="00A75552"/>
    <w:rsid w:val="00A758C4"/>
    <w:rsid w:val="00A75D60"/>
    <w:rsid w:val="00A76B75"/>
    <w:rsid w:val="00A770FA"/>
    <w:rsid w:val="00A777A6"/>
    <w:rsid w:val="00A84744"/>
    <w:rsid w:val="00A86886"/>
    <w:rsid w:val="00A86DF7"/>
    <w:rsid w:val="00A87A98"/>
    <w:rsid w:val="00A95427"/>
    <w:rsid w:val="00A9592B"/>
    <w:rsid w:val="00A969D8"/>
    <w:rsid w:val="00AA1785"/>
    <w:rsid w:val="00AA2ACF"/>
    <w:rsid w:val="00AA4068"/>
    <w:rsid w:val="00AA45CD"/>
    <w:rsid w:val="00AB14E4"/>
    <w:rsid w:val="00AB5DB0"/>
    <w:rsid w:val="00AB636D"/>
    <w:rsid w:val="00AC0184"/>
    <w:rsid w:val="00AC0281"/>
    <w:rsid w:val="00AC07A2"/>
    <w:rsid w:val="00AC2E5A"/>
    <w:rsid w:val="00AC4010"/>
    <w:rsid w:val="00AC4814"/>
    <w:rsid w:val="00AC52F1"/>
    <w:rsid w:val="00AD18D2"/>
    <w:rsid w:val="00AD2823"/>
    <w:rsid w:val="00AD699F"/>
    <w:rsid w:val="00AD7BD7"/>
    <w:rsid w:val="00AE064F"/>
    <w:rsid w:val="00AE07CF"/>
    <w:rsid w:val="00AE28E3"/>
    <w:rsid w:val="00AE37BE"/>
    <w:rsid w:val="00AE4EBD"/>
    <w:rsid w:val="00AE5827"/>
    <w:rsid w:val="00AF18DC"/>
    <w:rsid w:val="00AF3A63"/>
    <w:rsid w:val="00AF46BF"/>
    <w:rsid w:val="00B006BA"/>
    <w:rsid w:val="00B0192E"/>
    <w:rsid w:val="00B0288C"/>
    <w:rsid w:val="00B03706"/>
    <w:rsid w:val="00B03B95"/>
    <w:rsid w:val="00B0740E"/>
    <w:rsid w:val="00B07550"/>
    <w:rsid w:val="00B07D49"/>
    <w:rsid w:val="00B14195"/>
    <w:rsid w:val="00B20D81"/>
    <w:rsid w:val="00B20F6B"/>
    <w:rsid w:val="00B24D83"/>
    <w:rsid w:val="00B25970"/>
    <w:rsid w:val="00B25D93"/>
    <w:rsid w:val="00B26CB2"/>
    <w:rsid w:val="00B32A30"/>
    <w:rsid w:val="00B3316A"/>
    <w:rsid w:val="00B3383F"/>
    <w:rsid w:val="00B347B8"/>
    <w:rsid w:val="00B361E5"/>
    <w:rsid w:val="00B363A0"/>
    <w:rsid w:val="00B40816"/>
    <w:rsid w:val="00B4099F"/>
    <w:rsid w:val="00B420CD"/>
    <w:rsid w:val="00B4254B"/>
    <w:rsid w:val="00B42856"/>
    <w:rsid w:val="00B42980"/>
    <w:rsid w:val="00B443EF"/>
    <w:rsid w:val="00B45934"/>
    <w:rsid w:val="00B47C5F"/>
    <w:rsid w:val="00B53992"/>
    <w:rsid w:val="00B53F18"/>
    <w:rsid w:val="00B56FA3"/>
    <w:rsid w:val="00B572A0"/>
    <w:rsid w:val="00B62EB0"/>
    <w:rsid w:val="00B630C1"/>
    <w:rsid w:val="00B63475"/>
    <w:rsid w:val="00B671F4"/>
    <w:rsid w:val="00B70F68"/>
    <w:rsid w:val="00B7168B"/>
    <w:rsid w:val="00B719A5"/>
    <w:rsid w:val="00B7470C"/>
    <w:rsid w:val="00B749D3"/>
    <w:rsid w:val="00B75CF8"/>
    <w:rsid w:val="00B80A04"/>
    <w:rsid w:val="00B81993"/>
    <w:rsid w:val="00B8290C"/>
    <w:rsid w:val="00B8334F"/>
    <w:rsid w:val="00B865D7"/>
    <w:rsid w:val="00B8755A"/>
    <w:rsid w:val="00B9061E"/>
    <w:rsid w:val="00B91115"/>
    <w:rsid w:val="00B92482"/>
    <w:rsid w:val="00B92E30"/>
    <w:rsid w:val="00B93182"/>
    <w:rsid w:val="00B93481"/>
    <w:rsid w:val="00B946EA"/>
    <w:rsid w:val="00B94F30"/>
    <w:rsid w:val="00BA17D2"/>
    <w:rsid w:val="00BA3360"/>
    <w:rsid w:val="00BA34C6"/>
    <w:rsid w:val="00BA4930"/>
    <w:rsid w:val="00BA4BF0"/>
    <w:rsid w:val="00BA583E"/>
    <w:rsid w:val="00BA650E"/>
    <w:rsid w:val="00BA76A9"/>
    <w:rsid w:val="00BB02C2"/>
    <w:rsid w:val="00BB0921"/>
    <w:rsid w:val="00BB0B65"/>
    <w:rsid w:val="00BB1E04"/>
    <w:rsid w:val="00BB47E3"/>
    <w:rsid w:val="00BB52A0"/>
    <w:rsid w:val="00BB735B"/>
    <w:rsid w:val="00BC1EC2"/>
    <w:rsid w:val="00BC4D9F"/>
    <w:rsid w:val="00BC716B"/>
    <w:rsid w:val="00BC7607"/>
    <w:rsid w:val="00BD04BE"/>
    <w:rsid w:val="00BD0835"/>
    <w:rsid w:val="00BD1F28"/>
    <w:rsid w:val="00BD2758"/>
    <w:rsid w:val="00BD6E9F"/>
    <w:rsid w:val="00BE2DB0"/>
    <w:rsid w:val="00BE51F3"/>
    <w:rsid w:val="00BE6AD8"/>
    <w:rsid w:val="00BE6D93"/>
    <w:rsid w:val="00BE7B9C"/>
    <w:rsid w:val="00BF3350"/>
    <w:rsid w:val="00BF3524"/>
    <w:rsid w:val="00BF404A"/>
    <w:rsid w:val="00BF6356"/>
    <w:rsid w:val="00C0137F"/>
    <w:rsid w:val="00C01393"/>
    <w:rsid w:val="00C020E9"/>
    <w:rsid w:val="00C02FB7"/>
    <w:rsid w:val="00C0445E"/>
    <w:rsid w:val="00C0456F"/>
    <w:rsid w:val="00C048FE"/>
    <w:rsid w:val="00C05584"/>
    <w:rsid w:val="00C05E74"/>
    <w:rsid w:val="00C06B4D"/>
    <w:rsid w:val="00C06F68"/>
    <w:rsid w:val="00C07C60"/>
    <w:rsid w:val="00C12961"/>
    <w:rsid w:val="00C1304E"/>
    <w:rsid w:val="00C140AF"/>
    <w:rsid w:val="00C146EB"/>
    <w:rsid w:val="00C15F87"/>
    <w:rsid w:val="00C1625D"/>
    <w:rsid w:val="00C17AD5"/>
    <w:rsid w:val="00C17DF3"/>
    <w:rsid w:val="00C21B1F"/>
    <w:rsid w:val="00C24876"/>
    <w:rsid w:val="00C25913"/>
    <w:rsid w:val="00C27912"/>
    <w:rsid w:val="00C35A8A"/>
    <w:rsid w:val="00C35AAD"/>
    <w:rsid w:val="00C36B93"/>
    <w:rsid w:val="00C408F7"/>
    <w:rsid w:val="00C42397"/>
    <w:rsid w:val="00C4472F"/>
    <w:rsid w:val="00C44A0D"/>
    <w:rsid w:val="00C4582A"/>
    <w:rsid w:val="00C47089"/>
    <w:rsid w:val="00C5008E"/>
    <w:rsid w:val="00C544AA"/>
    <w:rsid w:val="00C56A89"/>
    <w:rsid w:val="00C56C53"/>
    <w:rsid w:val="00C618BE"/>
    <w:rsid w:val="00C64249"/>
    <w:rsid w:val="00C65D42"/>
    <w:rsid w:val="00C672DE"/>
    <w:rsid w:val="00C679C3"/>
    <w:rsid w:val="00C7427C"/>
    <w:rsid w:val="00C74CA3"/>
    <w:rsid w:val="00C770DB"/>
    <w:rsid w:val="00C803F0"/>
    <w:rsid w:val="00C81DD7"/>
    <w:rsid w:val="00C82F67"/>
    <w:rsid w:val="00C865D2"/>
    <w:rsid w:val="00C9076E"/>
    <w:rsid w:val="00C91247"/>
    <w:rsid w:val="00C94B5B"/>
    <w:rsid w:val="00C9632F"/>
    <w:rsid w:val="00C9686D"/>
    <w:rsid w:val="00C975F6"/>
    <w:rsid w:val="00CA1FBC"/>
    <w:rsid w:val="00CA2470"/>
    <w:rsid w:val="00CA3FC4"/>
    <w:rsid w:val="00CA685E"/>
    <w:rsid w:val="00CA6FF4"/>
    <w:rsid w:val="00CB01B1"/>
    <w:rsid w:val="00CB091D"/>
    <w:rsid w:val="00CB1E0F"/>
    <w:rsid w:val="00CB2A57"/>
    <w:rsid w:val="00CB5354"/>
    <w:rsid w:val="00CC01C1"/>
    <w:rsid w:val="00CC0DCE"/>
    <w:rsid w:val="00CC18AF"/>
    <w:rsid w:val="00CC205E"/>
    <w:rsid w:val="00CC248E"/>
    <w:rsid w:val="00CC261E"/>
    <w:rsid w:val="00CC29B7"/>
    <w:rsid w:val="00CC468D"/>
    <w:rsid w:val="00CC5F74"/>
    <w:rsid w:val="00CC6731"/>
    <w:rsid w:val="00CC6F07"/>
    <w:rsid w:val="00CC74E4"/>
    <w:rsid w:val="00CD05CD"/>
    <w:rsid w:val="00CD0D5D"/>
    <w:rsid w:val="00CD161C"/>
    <w:rsid w:val="00CD2452"/>
    <w:rsid w:val="00CD4F7F"/>
    <w:rsid w:val="00CE02CA"/>
    <w:rsid w:val="00CE0BE8"/>
    <w:rsid w:val="00CE0E1B"/>
    <w:rsid w:val="00CE2F87"/>
    <w:rsid w:val="00CE6DBD"/>
    <w:rsid w:val="00CF2AED"/>
    <w:rsid w:val="00CF2BF3"/>
    <w:rsid w:val="00CF33FE"/>
    <w:rsid w:val="00CF3D56"/>
    <w:rsid w:val="00CF49A1"/>
    <w:rsid w:val="00CF49B1"/>
    <w:rsid w:val="00CF7CD4"/>
    <w:rsid w:val="00D00EBC"/>
    <w:rsid w:val="00D023BB"/>
    <w:rsid w:val="00D029D2"/>
    <w:rsid w:val="00D03590"/>
    <w:rsid w:val="00D056C7"/>
    <w:rsid w:val="00D05B57"/>
    <w:rsid w:val="00D0656D"/>
    <w:rsid w:val="00D077BD"/>
    <w:rsid w:val="00D07B5D"/>
    <w:rsid w:val="00D10428"/>
    <w:rsid w:val="00D11F39"/>
    <w:rsid w:val="00D11F41"/>
    <w:rsid w:val="00D146DF"/>
    <w:rsid w:val="00D157C3"/>
    <w:rsid w:val="00D1667E"/>
    <w:rsid w:val="00D169B8"/>
    <w:rsid w:val="00D17055"/>
    <w:rsid w:val="00D205C4"/>
    <w:rsid w:val="00D2251D"/>
    <w:rsid w:val="00D22B6E"/>
    <w:rsid w:val="00D23090"/>
    <w:rsid w:val="00D239FB"/>
    <w:rsid w:val="00D24E9D"/>
    <w:rsid w:val="00D27D73"/>
    <w:rsid w:val="00D30535"/>
    <w:rsid w:val="00D30813"/>
    <w:rsid w:val="00D30D50"/>
    <w:rsid w:val="00D314F3"/>
    <w:rsid w:val="00D34675"/>
    <w:rsid w:val="00D3565B"/>
    <w:rsid w:val="00D36005"/>
    <w:rsid w:val="00D370C1"/>
    <w:rsid w:val="00D43270"/>
    <w:rsid w:val="00D4524F"/>
    <w:rsid w:val="00D476B8"/>
    <w:rsid w:val="00D515B5"/>
    <w:rsid w:val="00D53477"/>
    <w:rsid w:val="00D54294"/>
    <w:rsid w:val="00D550CF"/>
    <w:rsid w:val="00D56596"/>
    <w:rsid w:val="00D617BD"/>
    <w:rsid w:val="00D624C7"/>
    <w:rsid w:val="00D637E0"/>
    <w:rsid w:val="00D6451D"/>
    <w:rsid w:val="00D648F5"/>
    <w:rsid w:val="00D64B7F"/>
    <w:rsid w:val="00D64FAE"/>
    <w:rsid w:val="00D677F1"/>
    <w:rsid w:val="00D70CFB"/>
    <w:rsid w:val="00D70F96"/>
    <w:rsid w:val="00D71406"/>
    <w:rsid w:val="00D7221E"/>
    <w:rsid w:val="00D738E8"/>
    <w:rsid w:val="00D75429"/>
    <w:rsid w:val="00D756B4"/>
    <w:rsid w:val="00D75851"/>
    <w:rsid w:val="00D7666B"/>
    <w:rsid w:val="00D83E46"/>
    <w:rsid w:val="00D8425A"/>
    <w:rsid w:val="00D85B4F"/>
    <w:rsid w:val="00D85E4E"/>
    <w:rsid w:val="00D86B43"/>
    <w:rsid w:val="00D87F9A"/>
    <w:rsid w:val="00D90311"/>
    <w:rsid w:val="00D91693"/>
    <w:rsid w:val="00D92438"/>
    <w:rsid w:val="00D93A2D"/>
    <w:rsid w:val="00D949AD"/>
    <w:rsid w:val="00D9545E"/>
    <w:rsid w:val="00D960D2"/>
    <w:rsid w:val="00D96958"/>
    <w:rsid w:val="00D97FE2"/>
    <w:rsid w:val="00DA021F"/>
    <w:rsid w:val="00DA2C52"/>
    <w:rsid w:val="00DA3B72"/>
    <w:rsid w:val="00DA3D1F"/>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49A2"/>
    <w:rsid w:val="00DE57C5"/>
    <w:rsid w:val="00DE6F19"/>
    <w:rsid w:val="00DF02D7"/>
    <w:rsid w:val="00DF3149"/>
    <w:rsid w:val="00DF350D"/>
    <w:rsid w:val="00DF7217"/>
    <w:rsid w:val="00E01E7C"/>
    <w:rsid w:val="00E05D48"/>
    <w:rsid w:val="00E0651B"/>
    <w:rsid w:val="00E109EA"/>
    <w:rsid w:val="00E10F1E"/>
    <w:rsid w:val="00E11867"/>
    <w:rsid w:val="00E136A3"/>
    <w:rsid w:val="00E13AFB"/>
    <w:rsid w:val="00E1429F"/>
    <w:rsid w:val="00E15282"/>
    <w:rsid w:val="00E15511"/>
    <w:rsid w:val="00E16A63"/>
    <w:rsid w:val="00E21AD4"/>
    <w:rsid w:val="00E21D74"/>
    <w:rsid w:val="00E24631"/>
    <w:rsid w:val="00E24CFD"/>
    <w:rsid w:val="00E2605E"/>
    <w:rsid w:val="00E260C7"/>
    <w:rsid w:val="00E268C5"/>
    <w:rsid w:val="00E26A2E"/>
    <w:rsid w:val="00E26C3C"/>
    <w:rsid w:val="00E303A2"/>
    <w:rsid w:val="00E32714"/>
    <w:rsid w:val="00E32789"/>
    <w:rsid w:val="00E342EC"/>
    <w:rsid w:val="00E368F1"/>
    <w:rsid w:val="00E37ECC"/>
    <w:rsid w:val="00E41D6A"/>
    <w:rsid w:val="00E42191"/>
    <w:rsid w:val="00E43F4D"/>
    <w:rsid w:val="00E444AD"/>
    <w:rsid w:val="00E44967"/>
    <w:rsid w:val="00E44A7B"/>
    <w:rsid w:val="00E44D6C"/>
    <w:rsid w:val="00E4513A"/>
    <w:rsid w:val="00E53299"/>
    <w:rsid w:val="00E535BC"/>
    <w:rsid w:val="00E53C3B"/>
    <w:rsid w:val="00E5468D"/>
    <w:rsid w:val="00E54768"/>
    <w:rsid w:val="00E565C8"/>
    <w:rsid w:val="00E62C12"/>
    <w:rsid w:val="00E6529D"/>
    <w:rsid w:val="00E66973"/>
    <w:rsid w:val="00E66E07"/>
    <w:rsid w:val="00E6711D"/>
    <w:rsid w:val="00E67242"/>
    <w:rsid w:val="00E73D87"/>
    <w:rsid w:val="00E73E6F"/>
    <w:rsid w:val="00E74044"/>
    <w:rsid w:val="00E741D8"/>
    <w:rsid w:val="00E76463"/>
    <w:rsid w:val="00E76AFC"/>
    <w:rsid w:val="00E8065C"/>
    <w:rsid w:val="00E86835"/>
    <w:rsid w:val="00E87EFC"/>
    <w:rsid w:val="00E90B98"/>
    <w:rsid w:val="00E916A6"/>
    <w:rsid w:val="00E9259E"/>
    <w:rsid w:val="00E93BED"/>
    <w:rsid w:val="00E93CE7"/>
    <w:rsid w:val="00E97648"/>
    <w:rsid w:val="00EA107E"/>
    <w:rsid w:val="00EA146C"/>
    <w:rsid w:val="00EA33D3"/>
    <w:rsid w:val="00EA56EB"/>
    <w:rsid w:val="00EA5F52"/>
    <w:rsid w:val="00EA637E"/>
    <w:rsid w:val="00EB0083"/>
    <w:rsid w:val="00EB2B2C"/>
    <w:rsid w:val="00EB3BE0"/>
    <w:rsid w:val="00EB4110"/>
    <w:rsid w:val="00EB5BCC"/>
    <w:rsid w:val="00EB7EA2"/>
    <w:rsid w:val="00EC13C2"/>
    <w:rsid w:val="00EC400D"/>
    <w:rsid w:val="00EC5134"/>
    <w:rsid w:val="00EC6230"/>
    <w:rsid w:val="00EC679D"/>
    <w:rsid w:val="00EC7566"/>
    <w:rsid w:val="00EC7D72"/>
    <w:rsid w:val="00ED2245"/>
    <w:rsid w:val="00ED2612"/>
    <w:rsid w:val="00ED3B40"/>
    <w:rsid w:val="00ED429B"/>
    <w:rsid w:val="00ED6300"/>
    <w:rsid w:val="00ED730E"/>
    <w:rsid w:val="00EE5693"/>
    <w:rsid w:val="00EE6C83"/>
    <w:rsid w:val="00EF0D71"/>
    <w:rsid w:val="00EF168F"/>
    <w:rsid w:val="00EF566B"/>
    <w:rsid w:val="00EF5D72"/>
    <w:rsid w:val="00EF619E"/>
    <w:rsid w:val="00EF64B0"/>
    <w:rsid w:val="00F00583"/>
    <w:rsid w:val="00F01259"/>
    <w:rsid w:val="00F01C4C"/>
    <w:rsid w:val="00F03412"/>
    <w:rsid w:val="00F03F61"/>
    <w:rsid w:val="00F069F7"/>
    <w:rsid w:val="00F076C7"/>
    <w:rsid w:val="00F11BB9"/>
    <w:rsid w:val="00F13449"/>
    <w:rsid w:val="00F14ABC"/>
    <w:rsid w:val="00F14BBD"/>
    <w:rsid w:val="00F20C71"/>
    <w:rsid w:val="00F2190B"/>
    <w:rsid w:val="00F22316"/>
    <w:rsid w:val="00F2266D"/>
    <w:rsid w:val="00F226F6"/>
    <w:rsid w:val="00F24A6B"/>
    <w:rsid w:val="00F24C9E"/>
    <w:rsid w:val="00F25641"/>
    <w:rsid w:val="00F3293D"/>
    <w:rsid w:val="00F40589"/>
    <w:rsid w:val="00F4229C"/>
    <w:rsid w:val="00F43FDD"/>
    <w:rsid w:val="00F45452"/>
    <w:rsid w:val="00F462FE"/>
    <w:rsid w:val="00F4685D"/>
    <w:rsid w:val="00F476CD"/>
    <w:rsid w:val="00F5058A"/>
    <w:rsid w:val="00F52199"/>
    <w:rsid w:val="00F53C82"/>
    <w:rsid w:val="00F53FD2"/>
    <w:rsid w:val="00F5485B"/>
    <w:rsid w:val="00F5503E"/>
    <w:rsid w:val="00F555E0"/>
    <w:rsid w:val="00F5574B"/>
    <w:rsid w:val="00F57311"/>
    <w:rsid w:val="00F6332A"/>
    <w:rsid w:val="00F63F0A"/>
    <w:rsid w:val="00F6575E"/>
    <w:rsid w:val="00F659BB"/>
    <w:rsid w:val="00F661B0"/>
    <w:rsid w:val="00F67DC7"/>
    <w:rsid w:val="00F71A4A"/>
    <w:rsid w:val="00F7223A"/>
    <w:rsid w:val="00F72438"/>
    <w:rsid w:val="00F73728"/>
    <w:rsid w:val="00F7671F"/>
    <w:rsid w:val="00F77CB0"/>
    <w:rsid w:val="00F82921"/>
    <w:rsid w:val="00F8339E"/>
    <w:rsid w:val="00F83FDF"/>
    <w:rsid w:val="00F8470A"/>
    <w:rsid w:val="00F86542"/>
    <w:rsid w:val="00F86A2C"/>
    <w:rsid w:val="00F870C6"/>
    <w:rsid w:val="00F90134"/>
    <w:rsid w:val="00F90BFD"/>
    <w:rsid w:val="00F9252F"/>
    <w:rsid w:val="00F95033"/>
    <w:rsid w:val="00F96DE2"/>
    <w:rsid w:val="00F96E02"/>
    <w:rsid w:val="00FA623B"/>
    <w:rsid w:val="00FA70B1"/>
    <w:rsid w:val="00FB0B61"/>
    <w:rsid w:val="00FB442F"/>
    <w:rsid w:val="00FB60AB"/>
    <w:rsid w:val="00FB75D8"/>
    <w:rsid w:val="00FC0E6C"/>
    <w:rsid w:val="00FC2278"/>
    <w:rsid w:val="00FC295B"/>
    <w:rsid w:val="00FC3595"/>
    <w:rsid w:val="00FC4B42"/>
    <w:rsid w:val="00FD04BA"/>
    <w:rsid w:val="00FD0F7D"/>
    <w:rsid w:val="00FD1FE2"/>
    <w:rsid w:val="00FD3C6A"/>
    <w:rsid w:val="00FD5FF2"/>
    <w:rsid w:val="00FD66E2"/>
    <w:rsid w:val="00FD715D"/>
    <w:rsid w:val="00FD7604"/>
    <w:rsid w:val="00FE15A5"/>
    <w:rsid w:val="00FE2CEC"/>
    <w:rsid w:val="00FE31EE"/>
    <w:rsid w:val="00FE3591"/>
    <w:rsid w:val="00FE7600"/>
    <w:rsid w:val="00FE7BB4"/>
    <w:rsid w:val="00FF129F"/>
    <w:rsid w:val="00FF2824"/>
    <w:rsid w:val="00FF3A61"/>
    <w:rsid w:val="00FF5C8E"/>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qFormat/>
    <w:rsid w:val="00034C60"/>
    <w:pPr>
      <w:widowControl/>
    </w:pPr>
    <w:rPr>
      <w:rFonts w:ascii="Times New Roman" w:eastAsia="Times New Roman" w:hAnsi="Times New Roman" w:cs="Times New Roman"/>
      <w:lang w:bidi="ar-SA"/>
    </w:rPr>
  </w:style>
  <w:style w:type="paragraph" w:styleId="aa">
    <w:name w:val="footer"/>
    <w:basedOn w:val="a0"/>
    <w:link w:val="ab"/>
    <w:unhideWhenUsed/>
    <w:rsid w:val="00034C60"/>
    <w:pPr>
      <w:tabs>
        <w:tab w:val="center" w:pos="4677"/>
        <w:tab w:val="right" w:pos="9355"/>
      </w:tabs>
    </w:pPr>
  </w:style>
  <w:style w:type="character" w:customStyle="1" w:styleId="ab">
    <w:name w:val="Нижний колонтитул Знак"/>
    <w:basedOn w:val="a1"/>
    <w:link w:val="aa"/>
    <w:uiPriority w:val="99"/>
    <w:rsid w:val="00034C60"/>
    <w:rPr>
      <w:color w:val="000000"/>
    </w:rPr>
  </w:style>
  <w:style w:type="paragraph" w:styleId="ac">
    <w:name w:val="header"/>
    <w:aliases w:val=" Знак"/>
    <w:basedOn w:val="a0"/>
    <w:link w:val="ad"/>
    <w:unhideWhenUsed/>
    <w:rsid w:val="00034C60"/>
    <w:pPr>
      <w:tabs>
        <w:tab w:val="center" w:pos="4677"/>
        <w:tab w:val="right" w:pos="9355"/>
      </w:tabs>
    </w:pPr>
  </w:style>
  <w:style w:type="character" w:customStyle="1" w:styleId="ad">
    <w:name w:val="Верхний колонтитул Знак"/>
    <w:aliases w:val=" Знак Знак"/>
    <w:basedOn w:val="a1"/>
    <w:link w:val="ac"/>
    <w:uiPriority w:val="99"/>
    <w:rsid w:val="00034C60"/>
    <w:rPr>
      <w:color w:val="000000"/>
    </w:rPr>
  </w:style>
  <w:style w:type="paragraph" w:customStyle="1" w:styleId="ConsPlusNonformat">
    <w:name w:val="ConsPlusNonformat"/>
    <w:uiPriority w:val="99"/>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nhideWhenUsed/>
    <w:rsid w:val="00C21B1F"/>
    <w:rPr>
      <w:rFonts w:ascii="Tahoma" w:hAnsi="Tahoma" w:cs="Tahoma"/>
      <w:sz w:val="16"/>
      <w:szCs w:val="16"/>
    </w:rPr>
  </w:style>
  <w:style w:type="character" w:customStyle="1" w:styleId="af0">
    <w:name w:val="Текст выноски Знак"/>
    <w:basedOn w:val="a1"/>
    <w:link w:val="af"/>
    <w:uiPriority w:val="99"/>
    <w:rsid w:val="00C21B1F"/>
    <w:rPr>
      <w:rFonts w:ascii="Tahoma" w:hAnsi="Tahoma" w:cs="Tahoma"/>
      <w:color w:val="000000"/>
      <w:sz w:val="16"/>
      <w:szCs w:val="16"/>
    </w:rPr>
  </w:style>
  <w:style w:type="table" w:styleId="af1">
    <w:name w:val="Table Grid"/>
    <w:basedOn w:val="a2"/>
    <w:uiPriority w:val="59"/>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0"/>
    <w:link w:val="af3"/>
    <w:uiPriority w:val="34"/>
    <w:qFormat/>
    <w:rsid w:val="0026318B"/>
    <w:pPr>
      <w:ind w:left="720"/>
      <w:contextualSpacing/>
    </w:pPr>
  </w:style>
  <w:style w:type="paragraph" w:customStyle="1" w:styleId="ConsPlusNormal">
    <w:name w:val="ConsPlusNormal"/>
    <w:link w:val="ConsPlusNormal0"/>
    <w:uiPriority w:val="99"/>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basedOn w:val="a0"/>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7">
    <w:name w:val="Emphasis"/>
    <w:basedOn w:val="a1"/>
    <w:qFormat/>
    <w:rsid w:val="000207E0"/>
    <w:rPr>
      <w:i/>
      <w:iCs/>
    </w:rPr>
  </w:style>
  <w:style w:type="paragraph" w:styleId="af8">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9"/>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9">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8"/>
    <w:rsid w:val="000207E0"/>
    <w:rPr>
      <w:rFonts w:ascii="Times New Roman" w:eastAsia="Times New Roman" w:hAnsi="Times New Roman" w:cs="Times New Roman"/>
      <w:lang w:eastAsia="zh-CN" w:bidi="ar-SA"/>
    </w:rPr>
  </w:style>
  <w:style w:type="paragraph" w:customStyle="1" w:styleId="afa">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b">
    <w:name w:val="Цветовое выделение"/>
    <w:rsid w:val="00BF3524"/>
    <w:rPr>
      <w:b/>
      <w:color w:val="000080"/>
    </w:rPr>
  </w:style>
  <w:style w:type="paragraph" w:customStyle="1" w:styleId="afc">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d">
    <w:name w:val="Название Знак"/>
    <w:aliases w:val=" Знак1 Знак Знак Знак, Знак1 Знак Знак1"/>
    <w:link w:val="afe"/>
    <w:locked/>
    <w:rsid w:val="00D029D2"/>
    <w:rPr>
      <w:sz w:val="28"/>
      <w:lang w:bidi="ar-SA"/>
    </w:rPr>
  </w:style>
  <w:style w:type="paragraph" w:styleId="afe">
    <w:name w:val="Title"/>
    <w:aliases w:val=" Знак1 Знак Знак, Знак1 Знак"/>
    <w:basedOn w:val="a0"/>
    <w:link w:val="afd"/>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
    <w:name w:val="Текст примечания Знак"/>
    <w:link w:val="aff0"/>
    <w:uiPriority w:val="99"/>
    <w:locked/>
    <w:rsid w:val="00B361E5"/>
    <w:rPr>
      <w:lang w:bidi="ar-SA"/>
    </w:rPr>
  </w:style>
  <w:style w:type="paragraph" w:styleId="aff0">
    <w:name w:val="annotation text"/>
    <w:basedOn w:val="a0"/>
    <w:link w:val="aff"/>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1">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2">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2"/>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3">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4">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5"/>
    <w:unhideWhenUsed/>
    <w:rsid w:val="000864AC"/>
    <w:pPr>
      <w:spacing w:after="120"/>
      <w:ind w:left="283"/>
    </w:pPr>
  </w:style>
  <w:style w:type="character" w:customStyle="1" w:styleId="aff5">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4"/>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6">
    <w:name w:val="annotation subject"/>
    <w:basedOn w:val="aff0"/>
    <w:next w:val="aff0"/>
    <w:link w:val="aff7"/>
    <w:uiPriority w:val="99"/>
    <w:rsid w:val="00BA4930"/>
    <w:pPr>
      <w:spacing w:after="200"/>
    </w:pPr>
    <w:rPr>
      <w:rFonts w:ascii="Calibri" w:eastAsia="Times New Roman" w:hAnsi="Calibri" w:cs="Times New Roman"/>
      <w:b/>
      <w:bCs/>
      <w:sz w:val="20"/>
      <w:szCs w:val="20"/>
    </w:rPr>
  </w:style>
  <w:style w:type="character" w:customStyle="1" w:styleId="aff7">
    <w:name w:val="Тема примечания Знак"/>
    <w:basedOn w:val="aff"/>
    <w:link w:val="aff6"/>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8">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9">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a">
    <w:name w:val="footnote text"/>
    <w:basedOn w:val="a0"/>
    <w:link w:val="affb"/>
    <w:rsid w:val="00EA637E"/>
    <w:pPr>
      <w:widowControl/>
    </w:pPr>
    <w:rPr>
      <w:rFonts w:ascii="Times New Roman" w:eastAsia="Times New Roman" w:hAnsi="Times New Roman" w:cs="Times New Roman"/>
      <w:color w:val="auto"/>
      <w:sz w:val="20"/>
      <w:szCs w:val="20"/>
      <w:lang w:bidi="ar-SA"/>
    </w:rPr>
  </w:style>
  <w:style w:type="character" w:customStyle="1" w:styleId="affb">
    <w:name w:val="Текст сноски Знак"/>
    <w:basedOn w:val="a1"/>
    <w:link w:val="affa"/>
    <w:rsid w:val="00EA637E"/>
    <w:rPr>
      <w:rFonts w:ascii="Times New Roman" w:eastAsia="Times New Roman" w:hAnsi="Times New Roman" w:cs="Times New Roman"/>
      <w:sz w:val="20"/>
      <w:szCs w:val="20"/>
      <w:lang w:bidi="ar-SA"/>
    </w:rPr>
  </w:style>
  <w:style w:type="character" w:styleId="affc">
    <w:name w:val="footnote reference"/>
    <w:basedOn w:val="a1"/>
    <w:uiPriority w:val="99"/>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uiPriority w:val="99"/>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d">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2"/>
    <w:uiPriority w:val="99"/>
    <w:rsid w:val="00C64249"/>
    <w:rPr>
      <w:rFonts w:ascii="Times New Roman" w:eastAsia="Times New Roman" w:hAnsi="Times New Roman" w:cs="Times New Roman"/>
      <w:spacing w:val="50"/>
      <w:sz w:val="27"/>
      <w:szCs w:val="27"/>
      <w:shd w:val="clear" w:color="auto" w:fill="FFFFFF"/>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e">
    <w:name w:val="Основной текст пользователя Знак"/>
    <w:basedOn w:val="a1"/>
    <w:link w:val="afff"/>
    <w:locked/>
    <w:rsid w:val="00EA56EB"/>
  </w:style>
  <w:style w:type="paragraph" w:customStyle="1" w:styleId="afff">
    <w:name w:val="Основной текст пользователя"/>
    <w:basedOn w:val="a0"/>
    <w:link w:val="affe"/>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0">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1">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2"/>
    <w:rsid w:val="00441140"/>
    <w:rPr>
      <w:rFonts w:ascii="Bookman Old Style" w:eastAsia="Times New Roman" w:hAnsi="Bookman Old Style" w:cs="Bookman Old Style"/>
      <w:b/>
      <w:bCs/>
      <w:color w:val="000000"/>
      <w:spacing w:val="0"/>
      <w:w w:val="100"/>
      <w:position w:val="0"/>
      <w:sz w:val="20"/>
      <w:szCs w:val="20"/>
      <w:u w:val="none"/>
      <w:shd w:val="clear" w:color="auto" w:fill="FFFFFF"/>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2">
    <w:name w:val="Подпись к таблице_"/>
    <w:basedOn w:val="a1"/>
    <w:link w:val="afff3"/>
    <w:locked/>
    <w:rsid w:val="00927068"/>
    <w:rPr>
      <w:b/>
      <w:bCs/>
      <w:spacing w:val="4"/>
      <w:shd w:val="clear" w:color="auto" w:fill="FFFFFF"/>
      <w:lang w:bidi="ar-SA"/>
    </w:rPr>
  </w:style>
  <w:style w:type="paragraph" w:customStyle="1" w:styleId="afff3">
    <w:name w:val="Подпись к таблице"/>
    <w:basedOn w:val="a0"/>
    <w:link w:val="afff2"/>
    <w:rsid w:val="00927068"/>
    <w:pPr>
      <w:shd w:val="clear" w:color="auto" w:fill="FFFFFF"/>
      <w:spacing w:line="240" w:lineRule="atLeast"/>
    </w:pPr>
    <w:rPr>
      <w:b/>
      <w:bCs/>
      <w:color w:val="auto"/>
      <w:spacing w:val="4"/>
      <w:lang w:bidi="ar-SA"/>
    </w:rPr>
  </w:style>
  <w:style w:type="character" w:customStyle="1" w:styleId="3f0">
    <w:name w:val="Основной текст3"/>
    <w:basedOn w:val="aff2"/>
    <w:rsid w:val="00927068"/>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4">
    <w:name w:val="Основной текст + Полужирный"/>
    <w:aliases w:val="Интервал 0 pt2,Основной текст (4) + Не полужирный2"/>
    <w:basedOn w:val="aff2"/>
    <w:rsid w:val="00737D5B"/>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5">
    <w:name w:val="Оглавление_"/>
    <w:basedOn w:val="a1"/>
    <w:link w:val="afff6"/>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rPr>
      <w:b/>
      <w:bCs/>
      <w:spacing w:val="3"/>
      <w:sz w:val="19"/>
      <w:szCs w:val="19"/>
      <w:shd w:val="clear" w:color="auto" w:fill="FFFFFF"/>
      <w:lang w:bidi="ar-SA"/>
    </w:rPr>
  </w:style>
  <w:style w:type="character" w:customStyle="1" w:styleId="2f4">
    <w:name w:val="Оглавление (2)"/>
    <w:basedOn w:val="2f3"/>
    <w:rsid w:val="00380382"/>
    <w:rPr>
      <w:b/>
      <w:bCs/>
      <w:spacing w:val="3"/>
      <w:sz w:val="19"/>
      <w:szCs w:val="19"/>
      <w:shd w:val="clear" w:color="auto" w:fill="FFFFFF"/>
      <w:lang w:bidi="ar-SA"/>
    </w:rPr>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6">
    <w:name w:val="Оглавление"/>
    <w:basedOn w:val="a0"/>
    <w:link w:val="afff5"/>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Основной текст + Курсив"/>
    <w:aliases w:val="Интервал 0 pt3,Основной текст (6) + Times New Roman,Основной текст (4) + Не полужирный,Основной текст + CordiaUPC,15 pt,13 pt,Полужирный1"/>
    <w:basedOn w:val="aff2"/>
    <w:rsid w:val="00380382"/>
    <w:rPr>
      <w:rFonts w:ascii="Times New Roman" w:eastAsia="Times New Roman" w:hAnsi="Times New Roman" w:cs="Times New Roman"/>
      <w:sz w:val="27"/>
      <w:szCs w:val="27"/>
      <w:shd w:val="clear" w:color="auto" w:fill="FFFFFF"/>
    </w:rPr>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2"/>
    <w:rsid w:val="00380382"/>
    <w:rPr>
      <w:rFonts w:ascii="Times New Roman" w:eastAsia="Times New Roman" w:hAnsi="Times New Roman" w:cs="Times New Roman"/>
      <w:sz w:val="27"/>
      <w:szCs w:val="27"/>
      <w:shd w:val="clear" w:color="auto" w:fill="FFFFFF"/>
    </w:rPr>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2"/>
    <w:rsid w:val="00380382"/>
    <w:rPr>
      <w:rFonts w:ascii="Times New Roman" w:eastAsia="Times New Roman" w:hAnsi="Times New Roman" w:cs="Times New Roman"/>
      <w:sz w:val="27"/>
      <w:szCs w:val="27"/>
      <w:shd w:val="clear" w:color="auto" w:fill="FFFFFF"/>
    </w:rPr>
  </w:style>
  <w:style w:type="character" w:customStyle="1" w:styleId="58">
    <w:name w:val="Основной текст5"/>
    <w:basedOn w:val="aff2"/>
    <w:rsid w:val="00380382"/>
    <w:rPr>
      <w:rFonts w:ascii="Times New Roman" w:eastAsia="Times New Roman" w:hAnsi="Times New Roman" w:cs="Times New Roman"/>
      <w:sz w:val="27"/>
      <w:szCs w:val="27"/>
      <w:shd w:val="clear" w:color="auto" w:fill="FFFFFF"/>
    </w:rPr>
  </w:style>
  <w:style w:type="character" w:customStyle="1" w:styleId="1f">
    <w:name w:val="Основной текст + Полужирный1"/>
    <w:aliases w:val="Интервал 0 pt5,Основной текст (4) + Не курсив"/>
    <w:basedOn w:val="aff2"/>
    <w:rsid w:val="00380382"/>
    <w:rPr>
      <w:rFonts w:ascii="Times New Roman" w:eastAsia="Times New Roman" w:hAnsi="Times New Roman" w:cs="Times New Roman"/>
      <w:sz w:val="27"/>
      <w:szCs w:val="27"/>
      <w:shd w:val="clear" w:color="auto" w:fill="FFFFFF"/>
    </w:rPr>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eastAsia="Arial" w:hAnsi="Times New Roman" w:cs="Times New Roman"/>
      <w:b/>
      <w:bCs/>
      <w:i w:val="0"/>
      <w:iCs w:val="0"/>
      <w:smallCaps w:val="0"/>
      <w:strike w:val="0"/>
      <w:color w:val="000000"/>
      <w:spacing w:val="4"/>
      <w:w w:val="100"/>
      <w:position w:val="0"/>
      <w:sz w:val="21"/>
      <w:szCs w:val="21"/>
      <w:u w:val="none"/>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8">
    <w:name w:val="Document Map"/>
    <w:basedOn w:val="a0"/>
    <w:link w:val="afff9"/>
    <w:uiPriority w:val="99"/>
    <w:rsid w:val="00380382"/>
    <w:pPr>
      <w:widowControl/>
      <w:shd w:val="clear" w:color="auto" w:fill="000080"/>
    </w:pPr>
    <w:rPr>
      <w:rFonts w:ascii="Tahoma" w:eastAsia="Times New Roman" w:hAnsi="Tahoma" w:cs="Tahoma"/>
      <w:color w:val="auto"/>
      <w:sz w:val="20"/>
      <w:szCs w:val="20"/>
      <w:lang w:bidi="ar-SA"/>
    </w:rPr>
  </w:style>
  <w:style w:type="character" w:customStyle="1" w:styleId="afff9">
    <w:name w:val="Схема документа Знак"/>
    <w:basedOn w:val="a1"/>
    <w:link w:val="afff8"/>
    <w:uiPriority w:val="99"/>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74">
    <w:name w:val="Основной текст + 7"/>
    <w:aliases w:val="5 pt2,Интервал 0 pt10"/>
    <w:basedOn w:val="aff2"/>
    <w:rsid w:val="00380382"/>
    <w:rPr>
      <w:rFonts w:ascii="Times New Roman" w:eastAsia="Times New Roman" w:hAnsi="Times New Roman" w:cs="Times New Roman"/>
      <w:b/>
      <w:bCs/>
      <w:color w:val="000000"/>
      <w:spacing w:val="1"/>
      <w:w w:val="100"/>
      <w:position w:val="0"/>
      <w:sz w:val="15"/>
      <w:szCs w:val="15"/>
      <w:u w:val="none"/>
      <w:shd w:val="clear" w:color="auto" w:fill="FFFFFF"/>
      <w:lang w:val="ru-RU" w:bidi="ar-SA"/>
    </w:rPr>
  </w:style>
  <w:style w:type="character" w:customStyle="1" w:styleId="9pt1">
    <w:name w:val="Основной текст + 9 pt1"/>
    <w:aliases w:val="Интервал 0 pt28"/>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8pt">
    <w:name w:val="Основной текст + 8 pt"/>
    <w:aliases w:val="Полужирный6,Интервал 0 pt9,Основной текст (3)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8pt1">
    <w:name w:val="Основной текст + 8 pt1"/>
    <w:aliases w:val="Полужирный4,Интервал 0 pt6,Основной текст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322">
    <w:name w:val="Основной текст (3)2"/>
    <w:basedOn w:val="38"/>
    <w:rsid w:val="00380382"/>
    <w:rPr>
      <w:rFonts w:ascii="Calibri" w:eastAsia="Arial" w:hAnsi="Calibri" w:cs="Calibri"/>
      <w:b/>
      <w:bCs/>
      <w:i w:val="0"/>
      <w:iCs w:val="0"/>
      <w:smallCaps w:val="0"/>
      <w:strike/>
      <w:color w:val="000000"/>
      <w:spacing w:val="2"/>
      <w:w w:val="100"/>
      <w:position w:val="0"/>
      <w:sz w:val="17"/>
      <w:szCs w:val="17"/>
      <w:u w:val="none"/>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2"/>
    <w:rsid w:val="00380382"/>
    <w:rPr>
      <w:rFonts w:ascii="Times New Roman" w:eastAsia="Times New Roman" w:hAnsi="Times New Roman" w:cs="Times New Roman"/>
      <w:b/>
      <w:bCs/>
      <w:color w:val="000000"/>
      <w:spacing w:val="7"/>
      <w:w w:val="100"/>
      <w:position w:val="0"/>
      <w:sz w:val="20"/>
      <w:szCs w:val="20"/>
      <w:u w:val="none"/>
      <w:shd w:val="clear" w:color="auto" w:fill="FFFFFF"/>
      <w:lang w:val="ru-RU" w:bidi="ar-SA"/>
    </w:rPr>
  </w:style>
  <w:style w:type="character" w:customStyle="1" w:styleId="220">
    <w:name w:val="Основной текст (2)2"/>
    <w:basedOn w:val="23"/>
    <w:rsid w:val="00380382"/>
    <w:rPr>
      <w:rFonts w:ascii="Times New Roman" w:eastAsia="Arial" w:hAnsi="Times New Roman" w:cs="Times New Roman"/>
      <w:b/>
      <w:bCs/>
      <w:i w:val="0"/>
      <w:iCs w:val="0"/>
      <w:smallCaps w:val="0"/>
      <w:strike w:val="0"/>
      <w:color w:val="000000"/>
      <w:spacing w:val="4"/>
      <w:w w:val="100"/>
      <w:position w:val="0"/>
      <w:sz w:val="20"/>
      <w:szCs w:val="20"/>
      <w:u w:val="none"/>
      <w:lang w:bidi="ar-SA"/>
    </w:rPr>
  </w:style>
  <w:style w:type="character" w:styleId="afffa">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b">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b w:val="0"/>
      <w:bCs w:val="0"/>
      <w:i w:val="0"/>
      <w:iCs w:val="0"/>
      <w:smallCaps w:val="0"/>
      <w:strike w:val="0"/>
      <w:spacing w:val="0"/>
      <w:w w:val="80"/>
      <w:sz w:val="28"/>
      <w:szCs w:val="28"/>
      <w:u w:val="none"/>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caption"/>
    <w:aliases w:val="Название объекта Знак Знак,Название объекта Знак Знак Знак Знак Знак"/>
    <w:basedOn w:val="a0"/>
    <w:next w:val="a0"/>
    <w:uiPriority w:val="99"/>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d">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e">
    <w:name w:val="annotation reference"/>
    <w:uiPriority w:val="99"/>
    <w:rsid w:val="003B03EC"/>
    <w:rPr>
      <w:sz w:val="16"/>
      <w:szCs w:val="16"/>
    </w:rPr>
  </w:style>
  <w:style w:type="paragraph" w:customStyle="1" w:styleId="affff">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0">
    <w:name w:val="Plain Text"/>
    <w:basedOn w:val="a0"/>
    <w:link w:val="affff1"/>
    <w:rsid w:val="00C91247"/>
    <w:pPr>
      <w:widowControl/>
    </w:pPr>
    <w:rPr>
      <w:rFonts w:ascii="Courier New" w:eastAsia="Times New Roman" w:hAnsi="Courier New" w:cs="Times New Roman"/>
      <w:color w:val="auto"/>
      <w:sz w:val="20"/>
      <w:szCs w:val="20"/>
      <w:lang w:bidi="ar-SA"/>
    </w:rPr>
  </w:style>
  <w:style w:type="character" w:customStyle="1" w:styleId="affff1">
    <w:name w:val="Текст Знак"/>
    <w:basedOn w:val="a1"/>
    <w:link w:val="affff0"/>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2">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3">
    <w:name w:val="Subtitle"/>
    <w:basedOn w:val="a0"/>
    <w:link w:val="affff4"/>
    <w:uiPriority w:val="99"/>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4">
    <w:name w:val="Подзаголовок Знак"/>
    <w:basedOn w:val="a1"/>
    <w:link w:val="affff3"/>
    <w:uiPriority w:val="99"/>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f6">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7">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8">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5">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9">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6">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a">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7">
    <w:name w:val="Основной текст_ Знак Знак"/>
    <w:link w:val="affff8"/>
    <w:rsid w:val="00C91247"/>
    <w:rPr>
      <w:rFonts w:eastAsia="Courier New"/>
      <w:bCs/>
      <w:color w:val="000000"/>
      <w:spacing w:val="7"/>
      <w:sz w:val="19"/>
      <w:szCs w:val="19"/>
      <w:shd w:val="clear" w:color="auto" w:fill="FFFFFF"/>
    </w:rPr>
  </w:style>
  <w:style w:type="paragraph" w:customStyle="1" w:styleId="affff8">
    <w:name w:val="Основной текст_ Знак"/>
    <w:basedOn w:val="a0"/>
    <w:link w:val="affff7"/>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9">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6">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7">
    <w:name w:val="Знак Знак11"/>
    <w:rsid w:val="00C91247"/>
    <w:rPr>
      <w:sz w:val="32"/>
      <w:lang w:val="ru-RU" w:eastAsia="ru-RU" w:bidi="ar-SA"/>
    </w:rPr>
  </w:style>
  <w:style w:type="character" w:customStyle="1" w:styleId="105">
    <w:name w:val="Знак Знак10"/>
    <w:rsid w:val="00C91247"/>
    <w:rPr>
      <w:sz w:val="44"/>
      <w:lang w:val="ru-RU" w:eastAsia="ru-RU" w:bidi="ar-SA"/>
    </w:rPr>
  </w:style>
  <w:style w:type="character" w:customStyle="1" w:styleId="1f7">
    <w:name w:val="Тема примечания Знак1"/>
    <w:uiPriority w:val="99"/>
    <w:semiHidden/>
    <w:rsid w:val="00C91247"/>
    <w:rPr>
      <w:b/>
      <w:bCs/>
      <w:sz w:val="20"/>
      <w:szCs w:val="20"/>
    </w:rPr>
  </w:style>
  <w:style w:type="character" w:customStyle="1" w:styleId="77">
    <w:name w:val="Знак Знак7"/>
    <w:locked/>
    <w:rsid w:val="00C91247"/>
    <w:rPr>
      <w:rFonts w:ascii="Arial" w:hAnsi="Arial"/>
      <w:lang w:val="ru-RU" w:eastAsia="ru-RU" w:bidi="ar-SA"/>
    </w:rPr>
  </w:style>
  <w:style w:type="character" w:customStyle="1" w:styleId="3fb">
    <w:name w:val="Знак Знак3"/>
    <w:locked/>
    <w:rsid w:val="00C91247"/>
    <w:rPr>
      <w:lang w:val="ru-RU" w:eastAsia="ru-RU" w:bidi="ar-SA"/>
    </w:rPr>
  </w:style>
  <w:style w:type="character" w:customStyle="1" w:styleId="2fa">
    <w:name w:val="Знак Знак2"/>
    <w:locked/>
    <w:rsid w:val="00C91247"/>
    <w:rPr>
      <w:sz w:val="24"/>
      <w:szCs w:val="24"/>
      <w:lang w:val="ru-RU" w:eastAsia="ru-RU" w:bidi="ar-SA"/>
    </w:rPr>
  </w:style>
  <w:style w:type="paragraph" w:customStyle="1" w:styleId="231">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fc">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9">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8">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5">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3">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7">
    <w:name w:val="Знак Знак21"/>
    <w:locked/>
    <w:rsid w:val="00C91247"/>
    <w:rPr>
      <w:sz w:val="18"/>
      <w:szCs w:val="24"/>
      <w:lang w:val="ru-RU" w:eastAsia="ru-RU" w:bidi="ar-SA"/>
    </w:rPr>
  </w:style>
  <w:style w:type="character" w:customStyle="1" w:styleId="171">
    <w:name w:val="Знак Знак17"/>
    <w:locked/>
    <w:rsid w:val="00C91247"/>
    <w:rPr>
      <w:b/>
      <w:bCs/>
      <w:sz w:val="28"/>
      <w:szCs w:val="23"/>
      <w:lang w:val="ru-RU" w:eastAsia="ru-RU" w:bidi="ar-SA"/>
    </w:rPr>
  </w:style>
  <w:style w:type="character" w:customStyle="1" w:styleId="163">
    <w:name w:val="Знак Знак16"/>
    <w:locked/>
    <w:rsid w:val="00C91247"/>
    <w:rPr>
      <w:sz w:val="24"/>
      <w:szCs w:val="24"/>
      <w:u w:val="single"/>
      <w:lang w:val="ru-RU" w:eastAsia="ru-RU" w:bidi="ar-SA"/>
    </w:rPr>
  </w:style>
  <w:style w:type="character" w:customStyle="1" w:styleId="152">
    <w:name w:val="Знак Знак15"/>
    <w:locked/>
    <w:rsid w:val="00C91247"/>
    <w:rPr>
      <w:bCs/>
      <w:sz w:val="24"/>
      <w:szCs w:val="24"/>
      <w:u w:val="single"/>
      <w:lang w:val="ru-RU" w:eastAsia="ru-RU" w:bidi="ar-SA"/>
    </w:rPr>
  </w:style>
  <w:style w:type="paragraph" w:customStyle="1" w:styleId="1f9">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4">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0">
    <w:name w:val="Нет списка111"/>
    <w:next w:val="a3"/>
    <w:uiPriority w:val="99"/>
    <w:semiHidden/>
    <w:unhideWhenUsed/>
    <w:rsid w:val="00C91247"/>
  </w:style>
  <w:style w:type="numbering" w:customStyle="1" w:styleId="218">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8">
    <w:name w:val="Сетка таблицы11"/>
    <w:basedOn w:val="a2"/>
    <w:next w:val="af1"/>
    <w:uiPriority w:val="59"/>
    <w:rsid w:val="00C91247"/>
    <w:pPr>
      <w:widowControl/>
    </w:pPr>
    <w:rPr>
      <w:rFonts w:ascii="Calibri" w:eastAsia="Times New Roman"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Стиль Основной текст + 12 пт"/>
    <w:basedOn w:val="af8"/>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a">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a">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b">
    <w:name w:val="А_текст"/>
    <w:link w:val="affffc"/>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c">
    <w:name w:val="А_текст Знак"/>
    <w:link w:val="affffb"/>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d">
    <w:name w:val="Основной"/>
    <w:basedOn w:val="a0"/>
    <w:link w:val="affffe"/>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e">
    <w:name w:val="Основной Знак"/>
    <w:link w:val="affffd"/>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5"/>
      </w:numPr>
      <w:spacing w:after="160" w:line="240" w:lineRule="exact"/>
    </w:pPr>
    <w:rPr>
      <w:rFonts w:ascii="Verdana" w:eastAsia="Times New Roman" w:hAnsi="Verdana" w:cs="Times New Roman"/>
      <w:color w:val="auto"/>
      <w:sz w:val="20"/>
      <w:szCs w:val="20"/>
      <w:lang w:val="en-US" w:eastAsia="en-US" w:bidi="ar-SA"/>
    </w:rPr>
  </w:style>
  <w:style w:type="paragraph" w:customStyle="1" w:styleId="119">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b">
    <w:name w:val="Список_маркерный_1_уровень"/>
    <w:link w:val="1fc"/>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c">
    <w:name w:val="Список_маркерный_1_уровень Знак"/>
    <w:link w:val="1fb"/>
    <w:locked/>
    <w:rsid w:val="00C91247"/>
    <w:rPr>
      <w:rFonts w:ascii="Times New Roman" w:eastAsia="Times New Roman" w:hAnsi="Times New Roman" w:cs="Times New Roman"/>
      <w:szCs w:val="22"/>
      <w:lang w:bidi="ar-SA"/>
    </w:rPr>
  </w:style>
  <w:style w:type="paragraph" w:customStyle="1" w:styleId="afffff">
    <w:name w:val="Основной абзац"/>
    <w:basedOn w:val="a0"/>
    <w:link w:val="1fd"/>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d">
    <w:name w:val="Основной абзац Знак1"/>
    <w:link w:val="afffff"/>
    <w:rsid w:val="00C91247"/>
    <w:rPr>
      <w:rFonts w:ascii="Times New Roman" w:eastAsia="Times New Roman" w:hAnsi="Times New Roman" w:cs="Times New Roman"/>
      <w:szCs w:val="20"/>
      <w:lang w:eastAsia="en-US" w:bidi="ar-SA"/>
    </w:rPr>
  </w:style>
  <w:style w:type="paragraph" w:customStyle="1" w:styleId="afffff0">
    <w:name w:val="Абзац"/>
    <w:link w:val="afffff1"/>
    <w:rsid w:val="00C91247"/>
    <w:pPr>
      <w:widowControl/>
      <w:spacing w:before="120" w:after="60"/>
      <w:ind w:firstLine="567"/>
      <w:jc w:val="both"/>
    </w:pPr>
    <w:rPr>
      <w:rFonts w:ascii="Times New Roman" w:eastAsia="MS Mincho" w:hAnsi="Times New Roman" w:cs="Times New Roman"/>
      <w:lang w:bidi="ar-SA"/>
    </w:rPr>
  </w:style>
  <w:style w:type="character" w:customStyle="1" w:styleId="afffff1">
    <w:name w:val="Абзац Знак"/>
    <w:link w:val="afffff0"/>
    <w:rsid w:val="00C91247"/>
    <w:rPr>
      <w:rFonts w:ascii="Times New Roman" w:eastAsia="MS Mincho" w:hAnsi="Times New Roman" w:cs="Times New Roman"/>
      <w:lang w:bidi="ar-SA"/>
    </w:rPr>
  </w:style>
  <w:style w:type="paragraph" w:customStyle="1" w:styleId="afffff2">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3">
    <w:name w:val="текст"/>
    <w:link w:val="afffff4"/>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4">
    <w:name w:val="текст Знак"/>
    <w:link w:val="afffff3"/>
    <w:rsid w:val="00C91247"/>
    <w:rPr>
      <w:rFonts w:ascii="Times New Roman" w:eastAsia="Times New Roman" w:hAnsi="Times New Roman" w:cs="Times New Roman"/>
      <w:lang w:val="en-US" w:bidi="ar-SA"/>
    </w:rPr>
  </w:style>
  <w:style w:type="paragraph" w:customStyle="1" w:styleId="afffff5">
    <w:name w:val="Рисунок"/>
    <w:link w:val="afffff6"/>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6">
    <w:name w:val="Рисунок Знак"/>
    <w:link w:val="afffff5"/>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e">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f">
    <w:name w:val="Стиль1"/>
    <w:basedOn w:val="aff4"/>
    <w:link w:val="1ff0"/>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f0">
    <w:name w:val="Стиль1 Знак"/>
    <w:link w:val="1ff"/>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4"/>
      </w:numPr>
      <w:jc w:val="both"/>
    </w:pPr>
    <w:rPr>
      <w:rFonts w:ascii="Times New Roman" w:eastAsia="Times New Roman" w:hAnsi="Times New Roman" w:cs="Times New Roman"/>
      <w:color w:val="auto"/>
      <w:lang w:bidi="ar-SA"/>
    </w:rPr>
  </w:style>
  <w:style w:type="paragraph" w:customStyle="1" w:styleId="OTCHET00">
    <w:name w:val="OTCHET_00"/>
    <w:basedOn w:val="2fb"/>
    <w:rsid w:val="00C91247"/>
    <w:pPr>
      <w:tabs>
        <w:tab w:val="left" w:pos="709"/>
        <w:tab w:val="left" w:pos="3402"/>
      </w:tabs>
      <w:ind w:left="0" w:firstLine="0"/>
      <w:contextualSpacing w:val="0"/>
    </w:pPr>
    <w:rPr>
      <w:rFonts w:eastAsia="Times New Roman"/>
      <w:szCs w:val="20"/>
      <w:lang w:eastAsia="ru-RU"/>
    </w:rPr>
  </w:style>
  <w:style w:type="paragraph" w:styleId="2fb">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c">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7">
    <w:name w:val="Таблица"/>
    <w:basedOn w:val="afffc"/>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d">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e">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a">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8">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6">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C91247"/>
  </w:style>
  <w:style w:type="numbering" w:customStyle="1" w:styleId="223">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C91247"/>
  </w:style>
  <w:style w:type="numbering" w:customStyle="1" w:styleId="2110">
    <w:name w:val="Нет списка211"/>
    <w:next w:val="a3"/>
    <w:uiPriority w:val="99"/>
    <w:semiHidden/>
    <w:unhideWhenUsed/>
    <w:rsid w:val="00C91247"/>
  </w:style>
  <w:style w:type="numbering" w:customStyle="1" w:styleId="313">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9">
    <w:name w:val="Сетка таблицы21"/>
    <w:basedOn w:val="a2"/>
    <w:next w:val="af1"/>
    <w:uiPriority w:val="59"/>
    <w:rsid w:val="00C91247"/>
    <w:pPr>
      <w:widowControl/>
    </w:pPr>
    <w:rPr>
      <w:rFonts w:ascii="Calibri" w:eastAsia="Calibri"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3"/>
    <w:semiHidden/>
    <w:rsid w:val="00F90134"/>
  </w:style>
  <w:style w:type="table" w:customStyle="1" w:styleId="97">
    <w:name w:val="Сетка таблицы9"/>
    <w:basedOn w:val="a2"/>
    <w:next w:val="af1"/>
    <w:rsid w:val="00F90134"/>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4">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4">
    <w:name w:val="Сетка таблицы22"/>
    <w:basedOn w:val="a2"/>
    <w:next w:val="af1"/>
    <w:uiPriority w:val="59"/>
    <w:rsid w:val="00F90134"/>
    <w:pPr>
      <w:widowControl/>
    </w:pPr>
    <w:rPr>
      <w:rFonts w:ascii="Calibri" w:eastAsia="Calibri"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a">
    <w:name w:val="Абзац списка6"/>
    <w:basedOn w:val="a0"/>
    <w:rsid w:val="0021553B"/>
    <w:pPr>
      <w:widowControl/>
      <w:suppressAutoHyphens/>
      <w:spacing w:after="200" w:line="276" w:lineRule="auto"/>
      <w:ind w:left="720"/>
      <w:contextualSpacing/>
    </w:pPr>
    <w:rPr>
      <w:rFonts w:ascii="Calibri" w:eastAsia="SimSun" w:hAnsi="Calibri" w:cs="font311"/>
      <w:color w:val="auto"/>
      <w:sz w:val="22"/>
      <w:szCs w:val="22"/>
      <w:lang w:eastAsia="ar-SA" w:bidi="ar-SA"/>
    </w:rPr>
  </w:style>
  <w:style w:type="paragraph" w:customStyle="1" w:styleId="text">
    <w:name w:val="text"/>
    <w:basedOn w:val="a0"/>
    <w:rsid w:val="00B42856"/>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B42856"/>
    <w:pPr>
      <w:widowControl/>
      <w:spacing w:before="150" w:after="60"/>
    </w:pPr>
    <w:rPr>
      <w:rFonts w:ascii="Verdana" w:eastAsia="Times New Roman" w:hAnsi="Verdana" w:cs="Times New Roman"/>
      <w:b/>
      <w:color w:val="983F0C"/>
      <w:sz w:val="18"/>
      <w:szCs w:val="18"/>
      <w:lang w:bidi="ar-SA"/>
    </w:rPr>
  </w:style>
  <w:style w:type="character" w:customStyle="1" w:styleId="s10">
    <w:name w:val="s1"/>
    <w:rsid w:val="003F7D6B"/>
    <w:rPr>
      <w:rFonts w:cs="Times New Roman"/>
    </w:rPr>
  </w:style>
  <w:style w:type="paragraph" w:customStyle="1" w:styleId="p24">
    <w:name w:val="p24"/>
    <w:basedOn w:val="a0"/>
    <w:rsid w:val="003F7D6B"/>
    <w:pPr>
      <w:widowControl/>
      <w:spacing w:before="100" w:beforeAutospacing="1" w:after="100" w:afterAutospacing="1"/>
    </w:pPr>
    <w:rPr>
      <w:rFonts w:ascii="Calibri" w:eastAsia="Times New Roman" w:hAnsi="Calibri" w:cs="Calibri"/>
      <w:color w:val="auto"/>
      <w:lang w:bidi="ar-SA"/>
    </w:rPr>
  </w:style>
  <w:style w:type="character" w:customStyle="1" w:styleId="2115pt0">
    <w:name w:val="Основной текст (2) + 11;5 pt"/>
    <w:basedOn w:val="23"/>
    <w:rsid w:val="00AC07A2"/>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8pt0">
    <w:name w:val="Подпись к таблице + 8 pt"/>
    <w:basedOn w:val="afff2"/>
    <w:rsid w:val="00743271"/>
    <w:rPr>
      <w:rFonts w:ascii="Arial" w:eastAsia="Arial" w:hAnsi="Arial" w:cs="Arial"/>
      <w:i w:val="0"/>
      <w:iCs w:val="0"/>
      <w:smallCaps w:val="0"/>
      <w:strike w:val="0"/>
      <w:color w:val="000000"/>
      <w:spacing w:val="0"/>
      <w:w w:val="100"/>
      <w:position w:val="0"/>
      <w:sz w:val="16"/>
      <w:szCs w:val="16"/>
      <w:u w:val="none"/>
      <w:lang w:val="ru-RU" w:eastAsia="ru-RU" w:bidi="ru-RU"/>
    </w:rPr>
  </w:style>
  <w:style w:type="character" w:customStyle="1" w:styleId="2Arial55pt">
    <w:name w:val="Основной текст (2) + Arial;5;5 pt;Полужирный"/>
    <w:basedOn w:val="23"/>
    <w:rsid w:val="00743271"/>
    <w:rPr>
      <w:b/>
      <w:bCs/>
      <w:color w:val="000000"/>
      <w:spacing w:val="0"/>
      <w:w w:val="100"/>
      <w:position w:val="0"/>
      <w:sz w:val="11"/>
      <w:szCs w:val="11"/>
      <w:shd w:val="clear" w:color="auto" w:fill="FFFFFF"/>
      <w:lang w:val="ru-RU" w:eastAsia="ru-RU" w:bidi="ru-RU"/>
    </w:rPr>
  </w:style>
  <w:style w:type="character" w:customStyle="1" w:styleId="2Arial6pt">
    <w:name w:val="Основной текст (2) + Arial;6 pt"/>
    <w:basedOn w:val="23"/>
    <w:rsid w:val="00743271"/>
    <w:rPr>
      <w:color w:val="000000"/>
      <w:spacing w:val="0"/>
      <w:w w:val="100"/>
      <w:position w:val="0"/>
      <w:sz w:val="12"/>
      <w:szCs w:val="12"/>
      <w:shd w:val="clear" w:color="auto" w:fill="FFFFFF"/>
      <w:lang w:val="ru-RU" w:eastAsia="ru-RU" w:bidi="ru-RU"/>
    </w:rPr>
  </w:style>
  <w:style w:type="character" w:customStyle="1" w:styleId="2fd">
    <w:name w:val="Основной текст (2) + Полужирный"/>
    <w:basedOn w:val="23"/>
    <w:rsid w:val="00A20A9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ConsPlusDocList">
    <w:name w:val="ConsPlusDocList"/>
    <w:next w:val="a0"/>
    <w:rsid w:val="001572ED"/>
    <w:pPr>
      <w:widowControl/>
      <w:suppressAutoHyphens/>
      <w:autoSpaceDE w:val="0"/>
      <w:spacing w:line="100" w:lineRule="atLeast"/>
    </w:pPr>
    <w:rPr>
      <w:rFonts w:ascii="Courier New" w:eastAsia="Times New Roman" w:hAnsi="Courier New" w:cs="Courier New"/>
      <w:sz w:val="20"/>
      <w:szCs w:val="20"/>
      <w:lang w:eastAsia="ar-SA" w:bidi="ar-SA"/>
    </w:rPr>
  </w:style>
</w:styles>
</file>

<file path=word/webSettings.xml><?xml version="1.0" encoding="utf-8"?>
<w:webSettings xmlns:r="http://schemas.openxmlformats.org/officeDocument/2006/relationships" xmlns:w="http://schemas.openxmlformats.org/wordprocessingml/2006/main">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0080671">
      <w:bodyDiv w:val="1"/>
      <w:marLeft w:val="0"/>
      <w:marRight w:val="0"/>
      <w:marTop w:val="0"/>
      <w:marBottom w:val="0"/>
      <w:divBdr>
        <w:top w:val="none" w:sz="0" w:space="0" w:color="auto"/>
        <w:left w:val="none" w:sz="0" w:space="0" w:color="auto"/>
        <w:bottom w:val="none" w:sz="0" w:space="0" w:color="auto"/>
        <w:right w:val="none" w:sz="0" w:space="0" w:color="auto"/>
      </w:divBdr>
      <w:divsChild>
        <w:div w:id="696468464">
          <w:marLeft w:val="0"/>
          <w:marRight w:val="0"/>
          <w:marTop w:val="75"/>
          <w:marBottom w:val="0"/>
          <w:divBdr>
            <w:top w:val="none" w:sz="0" w:space="0" w:color="auto"/>
            <w:left w:val="single" w:sz="12" w:space="9" w:color="DEE6EE"/>
            <w:bottom w:val="none" w:sz="0" w:space="0" w:color="auto"/>
            <w:right w:val="none" w:sz="0" w:space="0" w:color="auto"/>
          </w:divBdr>
          <w:divsChild>
            <w:div w:id="52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9730825">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www.pfrf.ru" TargetMode="External"/><Relationship Id="rId26" Type="http://schemas.openxmlformats.org/officeDocument/2006/relationships/hyperlink" Target="file:///D:\&#1056;&#1040;&#1041;&#1054;&#1063;&#1048;&#1049;%20&#1057;&#1058;&#1054;&#1051;\&#1057;&#1086;&#1074;.&#1044;&#1077;&#1087;\&#1057;&#1086;&#1074;.%20&#1044;&#1077;&#1087;.%202018\06%20&#1080;&#1102;&#1085;&#1100;\57,304%20&#1087;&#1091;&#1073;.&#1089;&#1083;&#1091;&#1096;&#1072;&#1085;&#1080;&#1081;.doc"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zakon.gov.spb.ru/hot_line/" TargetMode="External"/><Relationship Id="rId34" Type="http://schemas.openxmlformats.org/officeDocument/2006/relationships/hyperlink" Target="garantf1://12048567.0/" TargetMode="Externa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hyperlink" Target="https://es.pfrf.ru/" TargetMode="External"/><Relationship Id="rId25" Type="http://schemas.openxmlformats.org/officeDocument/2006/relationships/hyperlink" Target="file:///D:\&#1056;&#1040;&#1041;&#1054;&#1063;&#1048;&#1049;%20&#1057;&#1058;&#1054;&#1051;\&#1057;&#1086;&#1074;.&#1044;&#1077;&#1087;\&#1057;&#1086;&#1074;.%20&#1044;&#1077;&#1087;.%202018\06%20&#1080;&#1102;&#1085;&#1100;\57,304%20&#1087;&#1091;&#1073;.&#1089;&#1083;&#1091;&#1096;&#1072;&#1085;&#1080;&#1081;.doc" TargetMode="External"/><Relationship Id="rId33" Type="http://schemas.openxmlformats.org/officeDocument/2006/relationships/hyperlink" Target="file:///D:\&#1056;&#1040;&#1041;&#1054;&#1063;&#1048;&#1049;%20&#1057;&#1058;&#1054;&#1051;\&#1057;&#1086;&#1074;.&#1044;&#1077;&#1087;\&#1057;&#1086;&#1074;.%20&#1044;&#1077;&#1087;.%202018\06%20&#1080;&#1102;&#1085;&#1100;\57,304%20&#1087;&#1091;&#1073;.&#1089;&#1083;&#1091;&#1096;&#1072;&#1085;&#1080;&#1081;.doc" TargetMode="External"/><Relationship Id="rId38" Type="http://schemas.openxmlformats.org/officeDocument/2006/relationships/hyperlink" Target="mailto:klub.klubikov@mail.ru" TargetMode="External"/><Relationship Id="rId2" Type="http://schemas.openxmlformats.org/officeDocument/2006/relationships/numbering" Target="numbering.xml"/><Relationship Id="rId16" Type="http://schemas.openxmlformats.org/officeDocument/2006/relationships/hyperlink" Target="https://npd.nalog.ru/app/" TargetMode="External"/><Relationship Id="rId20" Type="http://schemas.openxmlformats.org/officeDocument/2006/relationships/image" Target="media/image5.jpeg"/><Relationship Id="rId29" Type="http://schemas.openxmlformats.org/officeDocument/2006/relationships/hyperlink" Target="file:///D:\&#1056;&#1040;&#1041;&#1054;&#1063;&#1048;&#1049;%20&#1057;&#1058;&#1054;&#1051;\&#1057;&#1086;&#1074;.&#1044;&#1077;&#1087;\&#1057;&#1086;&#1074;.%20&#1044;&#1077;&#1087;.%202018\06%20&#1080;&#1102;&#1085;&#1100;\57,304%20&#1087;&#1091;&#1073;.&#1089;&#1083;&#1091;&#1096;&#1072;&#1085;&#1080;&#1081;.doc"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docs.cntd.ru/document/901876063" TargetMode="External"/><Relationship Id="rId32" Type="http://schemas.openxmlformats.org/officeDocument/2006/relationships/hyperlink" Target="file:///D:\&#1056;&#1040;&#1041;&#1054;&#1063;&#1048;&#1049;%20&#1057;&#1058;&#1054;&#1051;\&#1057;&#1086;&#1074;.&#1044;&#1077;&#1087;\&#1057;&#1086;&#1074;.%20&#1044;&#1077;&#1087;.%202018\06%20&#1080;&#1102;&#1085;&#1100;\57,304%20&#1087;&#1091;&#1073;.&#1089;&#1083;&#1091;&#1096;&#1072;&#1085;&#1080;&#1081;.doc" TargetMode="External"/><Relationship Id="rId37" Type="http://schemas.openxmlformats.org/officeDocument/2006/relationships/hyperlink" Target="http://www.admkir.ru" TargetMode="External"/><Relationship Id="rId40" Type="http://schemas.openxmlformats.org/officeDocument/2006/relationships/image" Target="media/image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hyperlink" Target="http://docs.cntd.ru/document/901876063" TargetMode="External"/><Relationship Id="rId28" Type="http://schemas.openxmlformats.org/officeDocument/2006/relationships/hyperlink" Target="file:///D:\&#1056;&#1040;&#1041;&#1054;&#1063;&#1048;&#1049;%20&#1057;&#1058;&#1054;&#1051;\&#1057;&#1086;&#1074;.&#1044;&#1077;&#1087;\&#1057;&#1086;&#1074;.%20&#1044;&#1077;&#1087;.%202018\06%20&#1080;&#1102;&#1085;&#1100;\57,304%20&#1087;&#1091;&#1073;.&#1089;&#1083;&#1091;&#1096;&#1072;&#1085;&#1080;&#1081;.doc" TargetMode="External"/><Relationship Id="rId36" Type="http://schemas.openxmlformats.org/officeDocument/2006/relationships/hyperlink" Target="http://www.admkir.ru" TargetMode="External"/><Relationship Id="rId10" Type="http://schemas.openxmlformats.org/officeDocument/2006/relationships/header" Target="header3.xml"/><Relationship Id="rId19" Type="http://schemas.openxmlformats.org/officeDocument/2006/relationships/hyperlink" Target="https://es.pfrf.ru/znp/" TargetMode="External"/><Relationship Id="rId31" Type="http://schemas.openxmlformats.org/officeDocument/2006/relationships/hyperlink" Target="garantf1://57329391.50101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yperlink" Target="file:///D:\&#1056;&#1040;&#1041;&#1054;&#1063;&#1048;&#1049;%20&#1057;&#1058;&#1054;&#1051;\&#1057;&#1086;&#1074;.&#1044;&#1077;&#1087;\&#1057;&#1086;&#1074;.%20&#1044;&#1077;&#1087;.%202018\06%20&#1080;&#1102;&#1085;&#1100;\57,304%20&#1087;&#1091;&#1073;.&#1089;&#1083;&#1091;&#1096;&#1072;&#1085;&#1080;&#1081;.doc" TargetMode="External"/><Relationship Id="rId30" Type="http://schemas.openxmlformats.org/officeDocument/2006/relationships/hyperlink" Target="file:///D:\&#1056;&#1040;&#1041;&#1054;&#1063;&#1048;&#1049;%20&#1057;&#1058;&#1054;&#1051;\&#1057;&#1086;&#1074;.&#1044;&#1077;&#1087;\&#1057;&#1086;&#1074;.%20&#1044;&#1077;&#1087;.%202018\06%20&#1080;&#1102;&#1085;&#1100;\57,304%20&#1087;&#1091;&#1073;.&#1089;&#1083;&#1091;&#1096;&#1072;&#1085;&#1080;&#1081;.doc" TargetMode="External"/><Relationship Id="rId35" Type="http://schemas.openxmlformats.org/officeDocument/2006/relationships/hyperlink" Target="file:///D:\&#1056;&#1040;&#1041;&#1054;&#1063;&#1048;&#1049;%20&#1057;&#1058;&#1054;&#1051;\&#1057;&#1086;&#1074;.&#1044;&#1077;&#1087;\&#1057;&#1086;&#1074;.%20&#1044;&#1077;&#1087;.%202018\06%20&#1080;&#1102;&#1085;&#1100;\57,304%20&#1087;&#1091;&#1073;.&#1089;&#1083;&#1091;&#1096;&#1072;&#1085;&#1080;&#1081;.doc" TargetMode="External"/><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0D5E2-B016-47F1-A640-C5E48E207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21</Pages>
  <Words>31614</Words>
  <Characters>180204</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18</cp:revision>
  <cp:lastPrinted>2020-03-18T08:59:00Z</cp:lastPrinted>
  <dcterms:created xsi:type="dcterms:W3CDTF">2020-03-31T09:25:00Z</dcterms:created>
  <dcterms:modified xsi:type="dcterms:W3CDTF">2020-03-31T11:36:00Z</dcterms:modified>
</cp:coreProperties>
</file>